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2D0" w:rsidRDefault="00C802D0"/>
    <w:tbl>
      <w:tblPr>
        <w:tblW w:w="5049" w:type="pct"/>
        <w:jc w:val="center"/>
        <w:tblLook w:val="0000"/>
      </w:tblPr>
      <w:tblGrid>
        <w:gridCol w:w="8710"/>
      </w:tblGrid>
      <w:tr w:rsidR="00382B55" w:rsidRPr="00F82FD7" w:rsidTr="0046620B">
        <w:trPr>
          <w:trHeight w:val="4086"/>
          <w:jc w:val="center"/>
        </w:trPr>
        <w:tc>
          <w:tcPr>
            <w:tcW w:w="5000" w:type="pct"/>
          </w:tcPr>
          <w:p w:rsidR="00C802D0" w:rsidRDefault="00C802D0"/>
          <w:tbl>
            <w:tblPr>
              <w:tblW w:w="8494" w:type="dxa"/>
              <w:tblLook w:val="0000"/>
            </w:tblPr>
            <w:tblGrid>
              <w:gridCol w:w="8494"/>
            </w:tblGrid>
            <w:tr w:rsidR="00382B55" w:rsidRPr="00F82FD7" w:rsidTr="0046620B">
              <w:trPr>
                <w:trHeight w:val="3671"/>
              </w:trPr>
              <w:tc>
                <w:tcPr>
                  <w:tcW w:w="5000" w:type="pct"/>
                </w:tcPr>
                <w:p w:rsidR="00186DB2" w:rsidRPr="00C802D0" w:rsidRDefault="00186DB2" w:rsidP="00C802D0">
                  <w:pPr>
                    <w:tabs>
                      <w:tab w:val="left" w:pos="363"/>
                      <w:tab w:val="right" w:pos="8378"/>
                    </w:tabs>
                    <w:spacing w:after="0" w:line="240" w:lineRule="auto"/>
                    <w:jc w:val="center"/>
                    <w:rPr>
                      <w:rFonts w:eastAsia="Times New Roman" w:cs="Times New Roman"/>
                      <w:b/>
                      <w:bCs/>
                      <w:caps/>
                      <w:color w:val="002060"/>
                      <w:kern w:val="0"/>
                      <w:sz w:val="28"/>
                      <w:szCs w:val="28"/>
                      <w:lang w:val="ru-RU"/>
                    </w:rPr>
                  </w:pPr>
                  <w:r w:rsidRPr="00C802D0">
                    <w:rPr>
                      <w:rFonts w:eastAsia="Times New Roman" w:cs="Times New Roman"/>
                      <w:b/>
                      <w:bCs/>
                      <w:caps/>
                      <w:color w:val="002060"/>
                      <w:kern w:val="0"/>
                      <w:sz w:val="28"/>
                      <w:szCs w:val="28"/>
                      <w:lang w:val="ru-RU"/>
                    </w:rPr>
                    <w:t>ОСНОВНА ШКОЛА</w:t>
                  </w:r>
                </w:p>
                <w:p w:rsidR="00382B55" w:rsidRPr="00C802D0" w:rsidRDefault="00131EAD" w:rsidP="00C802D0">
                  <w:pPr>
                    <w:tabs>
                      <w:tab w:val="left" w:pos="363"/>
                      <w:tab w:val="right" w:pos="8378"/>
                    </w:tabs>
                    <w:spacing w:after="0" w:line="240" w:lineRule="auto"/>
                    <w:jc w:val="center"/>
                    <w:rPr>
                      <w:rFonts w:eastAsia="Times New Roman" w:cs="Times New Roman"/>
                      <w:b/>
                      <w:bCs/>
                      <w:caps/>
                      <w:color w:val="002060"/>
                      <w:kern w:val="0"/>
                      <w:sz w:val="28"/>
                      <w:szCs w:val="28"/>
                      <w:lang w:val="ru-RU"/>
                    </w:rPr>
                  </w:pPr>
                  <w:r w:rsidRPr="00C802D0">
                    <w:rPr>
                      <w:rFonts w:eastAsia="Times New Roman" w:cs="Times New Roman"/>
                      <w:b/>
                      <w:bCs/>
                      <w:caps/>
                      <w:color w:val="002060"/>
                      <w:kern w:val="0"/>
                      <w:sz w:val="28"/>
                      <w:szCs w:val="28"/>
                      <w:lang w:val="ru-RU"/>
                    </w:rPr>
                    <w:t>"</w:t>
                  </w:r>
                  <w:r w:rsidR="00186DB2" w:rsidRPr="00C802D0">
                    <w:rPr>
                      <w:rFonts w:eastAsia="Times New Roman" w:cs="Times New Roman"/>
                      <w:b/>
                      <w:bCs/>
                      <w:caps/>
                      <w:color w:val="002060"/>
                      <w:kern w:val="0"/>
                      <w:sz w:val="28"/>
                      <w:szCs w:val="28"/>
                      <w:lang w:val="ru-RU"/>
                    </w:rPr>
                    <w:t>јЕЗДИМИР ТРИПКОВИЋ</w:t>
                  </w:r>
                  <w:r w:rsidRPr="00C802D0">
                    <w:rPr>
                      <w:rFonts w:eastAsia="Times New Roman" w:cs="Times New Roman"/>
                      <w:b/>
                      <w:bCs/>
                      <w:caps/>
                      <w:color w:val="002060"/>
                      <w:kern w:val="0"/>
                      <w:sz w:val="28"/>
                      <w:szCs w:val="28"/>
                      <w:lang w:val="ru-RU"/>
                    </w:rPr>
                    <w:t>"</w:t>
                  </w:r>
                  <w:r w:rsidR="00186DB2" w:rsidRPr="00C802D0">
                    <w:rPr>
                      <w:rFonts w:eastAsia="Times New Roman" w:cs="Times New Roman"/>
                      <w:b/>
                      <w:bCs/>
                      <w:caps/>
                      <w:color w:val="002060"/>
                      <w:kern w:val="0"/>
                      <w:sz w:val="28"/>
                      <w:szCs w:val="28"/>
                      <w:lang w:val="ru-RU"/>
                    </w:rPr>
                    <w:t>, лАТВИЦА</w:t>
                  </w:r>
                </w:p>
                <w:p w:rsidR="00382B55" w:rsidRPr="00C802D0" w:rsidRDefault="00382B55" w:rsidP="00186DB2">
                  <w:pPr>
                    <w:spacing w:after="0" w:line="240" w:lineRule="auto"/>
                    <w:rPr>
                      <w:rFonts w:eastAsia="Times New Roman" w:cs="Times New Roman"/>
                      <w:caps/>
                      <w:color w:val="002060"/>
                      <w:kern w:val="0"/>
                      <w:sz w:val="20"/>
                      <w:szCs w:val="20"/>
                      <w:lang w:val="ru-RU"/>
                    </w:rPr>
                  </w:pPr>
                </w:p>
                <w:p w:rsidR="00382B55" w:rsidRPr="00C802D0" w:rsidRDefault="00382B55" w:rsidP="00382B55">
                  <w:pPr>
                    <w:spacing w:after="0" w:line="240" w:lineRule="auto"/>
                    <w:jc w:val="center"/>
                    <w:rPr>
                      <w:rFonts w:eastAsia="Times New Roman" w:cs="Times New Roman"/>
                      <w:caps/>
                      <w:color w:val="002060"/>
                      <w:kern w:val="0"/>
                      <w:sz w:val="20"/>
                      <w:szCs w:val="20"/>
                      <w:lang w:val="ru-RU"/>
                    </w:rPr>
                  </w:pPr>
                </w:p>
                <w:p w:rsidR="00382B55" w:rsidRPr="00C802D0" w:rsidRDefault="00C802D0" w:rsidP="00382B55">
                  <w:pPr>
                    <w:spacing w:after="0" w:line="240" w:lineRule="auto"/>
                    <w:jc w:val="center"/>
                    <w:rPr>
                      <w:rFonts w:eastAsia="Times New Roman" w:cs="Times New Roman"/>
                      <w:caps/>
                      <w:color w:val="002060"/>
                      <w:kern w:val="0"/>
                      <w:sz w:val="20"/>
                      <w:szCs w:val="20"/>
                      <w:lang w:val="ru-RU"/>
                    </w:rPr>
                  </w:pPr>
                  <w:r w:rsidRPr="00C802D0">
                    <w:rPr>
                      <w:rFonts w:eastAsia="Times New Roman" w:cs="Times New Roman"/>
                      <w:noProof/>
                      <w:color w:val="002060"/>
                      <w:kern w:val="0"/>
                      <w:sz w:val="22"/>
                      <w:szCs w:val="22"/>
                    </w:rPr>
                    <w:drawing>
                      <wp:anchor distT="0" distB="0" distL="114300" distR="114300" simplePos="0" relativeHeight="251659264" behindDoc="0" locked="0" layoutInCell="1" allowOverlap="1">
                        <wp:simplePos x="0" y="0"/>
                        <wp:positionH relativeFrom="margin">
                          <wp:posOffset>2112645</wp:posOffset>
                        </wp:positionH>
                        <wp:positionV relativeFrom="margin">
                          <wp:posOffset>809625</wp:posOffset>
                        </wp:positionV>
                        <wp:extent cx="963295" cy="1190625"/>
                        <wp:effectExtent l="0" t="0" r="8255" b="9525"/>
                        <wp:wrapSquare wrapText="bothSides"/>
                        <wp:docPr id="696590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3295" cy="1190625"/>
                                </a:xfrm>
                                <a:prstGeom prst="rect">
                                  <a:avLst/>
                                </a:prstGeom>
                                <a:noFill/>
                                <a:ln>
                                  <a:noFill/>
                                </a:ln>
                              </pic:spPr>
                            </pic:pic>
                          </a:graphicData>
                        </a:graphic>
                      </wp:anchor>
                    </w:drawing>
                  </w:r>
                </w:p>
                <w:p w:rsidR="00382B55" w:rsidRPr="00C802D0" w:rsidRDefault="00382B55" w:rsidP="00382B55">
                  <w:pPr>
                    <w:spacing w:after="0" w:line="240" w:lineRule="auto"/>
                    <w:jc w:val="center"/>
                    <w:rPr>
                      <w:rFonts w:eastAsia="Times New Roman" w:cs="Times New Roman"/>
                      <w:caps/>
                      <w:color w:val="002060"/>
                      <w:kern w:val="0"/>
                      <w:sz w:val="20"/>
                      <w:szCs w:val="20"/>
                      <w:lang w:val="ru-RU"/>
                    </w:rPr>
                  </w:pPr>
                </w:p>
                <w:p w:rsidR="00382B55" w:rsidRPr="00C802D0" w:rsidRDefault="00382B55" w:rsidP="00382B55">
                  <w:pPr>
                    <w:spacing w:after="0" w:line="240" w:lineRule="auto"/>
                    <w:jc w:val="center"/>
                    <w:rPr>
                      <w:rFonts w:eastAsia="Times New Roman" w:cs="Times New Roman"/>
                      <w:caps/>
                      <w:color w:val="002060"/>
                      <w:kern w:val="0"/>
                      <w:sz w:val="20"/>
                      <w:szCs w:val="20"/>
                      <w:lang w:val="ru-RU"/>
                    </w:rPr>
                  </w:pPr>
                </w:p>
                <w:p w:rsidR="00382B55" w:rsidRPr="00C802D0" w:rsidRDefault="00382B55" w:rsidP="00382B55">
                  <w:pPr>
                    <w:spacing w:after="0" w:line="240" w:lineRule="auto"/>
                    <w:jc w:val="center"/>
                    <w:rPr>
                      <w:rFonts w:eastAsia="Times New Roman" w:cs="Times New Roman"/>
                      <w:caps/>
                      <w:color w:val="002060"/>
                      <w:kern w:val="0"/>
                      <w:sz w:val="20"/>
                      <w:szCs w:val="20"/>
                      <w:lang w:val="ru-RU"/>
                    </w:rPr>
                  </w:pPr>
                </w:p>
                <w:p w:rsidR="00382B55" w:rsidRPr="00C802D0" w:rsidRDefault="00382B55" w:rsidP="00382B55">
                  <w:pPr>
                    <w:spacing w:after="0" w:line="240" w:lineRule="auto"/>
                    <w:jc w:val="center"/>
                    <w:rPr>
                      <w:rFonts w:eastAsia="Times New Roman" w:cs="Times New Roman"/>
                      <w:caps/>
                      <w:color w:val="002060"/>
                      <w:kern w:val="0"/>
                      <w:sz w:val="20"/>
                      <w:szCs w:val="20"/>
                      <w:lang w:val="ru-RU"/>
                    </w:rPr>
                  </w:pPr>
                </w:p>
                <w:p w:rsidR="00382B55" w:rsidRPr="00C802D0" w:rsidRDefault="00382B55" w:rsidP="00382B55">
                  <w:pPr>
                    <w:spacing w:after="0" w:line="240" w:lineRule="auto"/>
                    <w:jc w:val="center"/>
                    <w:rPr>
                      <w:rFonts w:eastAsia="Times New Roman" w:cs="Times New Roman"/>
                      <w:caps/>
                      <w:color w:val="002060"/>
                      <w:kern w:val="0"/>
                      <w:sz w:val="20"/>
                      <w:szCs w:val="20"/>
                      <w:lang w:val="ru-RU"/>
                    </w:rPr>
                  </w:pPr>
                </w:p>
                <w:p w:rsidR="00382B55" w:rsidRPr="00C802D0" w:rsidRDefault="00382B55" w:rsidP="00382B55">
                  <w:pPr>
                    <w:spacing w:after="0" w:line="240" w:lineRule="auto"/>
                    <w:jc w:val="center"/>
                    <w:rPr>
                      <w:rFonts w:eastAsia="Times New Roman" w:cs="Times New Roman"/>
                      <w:caps/>
                      <w:color w:val="002060"/>
                      <w:kern w:val="0"/>
                      <w:sz w:val="20"/>
                      <w:szCs w:val="20"/>
                      <w:lang w:val="ru-RU"/>
                    </w:rPr>
                  </w:pPr>
                </w:p>
                <w:p w:rsidR="00382B55" w:rsidRPr="00C802D0" w:rsidRDefault="00382B55" w:rsidP="00382B55">
                  <w:pPr>
                    <w:spacing w:after="0" w:line="240" w:lineRule="auto"/>
                    <w:jc w:val="center"/>
                    <w:rPr>
                      <w:rFonts w:eastAsia="Times New Roman" w:cs="Times New Roman"/>
                      <w:caps/>
                      <w:color w:val="002060"/>
                      <w:kern w:val="0"/>
                      <w:sz w:val="20"/>
                      <w:szCs w:val="20"/>
                      <w:lang w:val="ru-RU"/>
                    </w:rPr>
                  </w:pPr>
                </w:p>
                <w:p w:rsidR="00382B55" w:rsidRPr="00C802D0" w:rsidRDefault="00382B55" w:rsidP="00382B55">
                  <w:pPr>
                    <w:spacing w:after="0" w:line="240" w:lineRule="auto"/>
                    <w:jc w:val="center"/>
                    <w:rPr>
                      <w:rFonts w:eastAsia="Times New Roman" w:cs="Times New Roman"/>
                      <w:caps/>
                      <w:color w:val="002060"/>
                      <w:kern w:val="0"/>
                      <w:sz w:val="20"/>
                      <w:szCs w:val="20"/>
                      <w:lang w:val="ru-RU"/>
                    </w:rPr>
                  </w:pPr>
                </w:p>
                <w:p w:rsidR="00382B55" w:rsidRPr="00C802D0" w:rsidRDefault="00382B55" w:rsidP="00382B55">
                  <w:pPr>
                    <w:spacing w:after="0" w:line="240" w:lineRule="auto"/>
                    <w:jc w:val="center"/>
                    <w:rPr>
                      <w:rFonts w:eastAsia="Times New Roman" w:cs="Times New Roman"/>
                      <w:caps/>
                      <w:color w:val="002060"/>
                      <w:kern w:val="0"/>
                      <w:sz w:val="20"/>
                      <w:szCs w:val="20"/>
                      <w:lang w:val="ru-RU"/>
                    </w:rPr>
                  </w:pPr>
                </w:p>
                <w:p w:rsidR="00382B55" w:rsidRPr="00C802D0" w:rsidRDefault="00382B55" w:rsidP="00382B55">
                  <w:pPr>
                    <w:spacing w:after="0" w:line="240" w:lineRule="auto"/>
                    <w:jc w:val="center"/>
                    <w:rPr>
                      <w:rFonts w:eastAsia="Times New Roman" w:cs="Times New Roman"/>
                      <w:caps/>
                      <w:color w:val="002060"/>
                      <w:kern w:val="0"/>
                      <w:sz w:val="20"/>
                      <w:szCs w:val="20"/>
                      <w:lang w:val="ru-RU"/>
                    </w:rPr>
                  </w:pPr>
                </w:p>
                <w:p w:rsidR="00382B55" w:rsidRPr="00C802D0" w:rsidRDefault="00382B55" w:rsidP="00382B55">
                  <w:pPr>
                    <w:spacing w:after="0" w:line="240" w:lineRule="auto"/>
                    <w:jc w:val="center"/>
                    <w:rPr>
                      <w:rFonts w:eastAsia="Times New Roman" w:cs="Times New Roman"/>
                      <w:caps/>
                      <w:color w:val="002060"/>
                      <w:kern w:val="0"/>
                      <w:sz w:val="20"/>
                      <w:szCs w:val="20"/>
                      <w:lang w:val="ru-RU"/>
                    </w:rPr>
                  </w:pPr>
                </w:p>
                <w:p w:rsidR="00382B55" w:rsidRPr="00C802D0" w:rsidRDefault="00382B55" w:rsidP="00382B55">
                  <w:pPr>
                    <w:spacing w:after="0" w:line="240" w:lineRule="auto"/>
                    <w:jc w:val="center"/>
                    <w:rPr>
                      <w:rFonts w:eastAsia="Times New Roman" w:cs="Times New Roman"/>
                      <w:caps/>
                      <w:color w:val="002060"/>
                      <w:kern w:val="0"/>
                      <w:sz w:val="20"/>
                      <w:szCs w:val="20"/>
                      <w:lang w:val="ru-RU"/>
                    </w:rPr>
                  </w:pPr>
                </w:p>
                <w:p w:rsidR="00382B55" w:rsidRPr="00C802D0" w:rsidRDefault="00382B55" w:rsidP="00382B55">
                  <w:pPr>
                    <w:spacing w:after="0" w:line="240" w:lineRule="auto"/>
                    <w:jc w:val="center"/>
                    <w:rPr>
                      <w:rFonts w:eastAsia="Times New Roman" w:cs="Times New Roman"/>
                      <w:caps/>
                      <w:color w:val="002060"/>
                      <w:kern w:val="0"/>
                      <w:sz w:val="20"/>
                      <w:szCs w:val="20"/>
                      <w:lang w:val="ru-RU"/>
                    </w:rPr>
                  </w:pPr>
                </w:p>
              </w:tc>
            </w:tr>
            <w:tr w:rsidR="00382B55" w:rsidRPr="00F82FD7" w:rsidTr="00C802D0">
              <w:trPr>
                <w:trHeight w:val="1835"/>
              </w:trPr>
              <w:tc>
                <w:tcPr>
                  <w:tcW w:w="5000" w:type="pct"/>
                  <w:tcBorders>
                    <w:bottom w:val="single" w:sz="4" w:space="0" w:color="002060"/>
                  </w:tcBorders>
                  <w:vAlign w:val="center"/>
                </w:tcPr>
                <w:p w:rsidR="00382B55" w:rsidRPr="00C802D0" w:rsidRDefault="00382B55" w:rsidP="00382B55">
                  <w:pPr>
                    <w:spacing w:after="0" w:line="240" w:lineRule="auto"/>
                    <w:jc w:val="center"/>
                    <w:rPr>
                      <w:rFonts w:eastAsia="Times New Roman" w:cs="Times New Roman"/>
                      <w:b/>
                      <w:bCs/>
                      <w:color w:val="002060"/>
                      <w:kern w:val="0"/>
                      <w:sz w:val="52"/>
                      <w:szCs w:val="52"/>
                      <w:lang w:val="ru-RU"/>
                    </w:rPr>
                  </w:pPr>
                  <w:r w:rsidRPr="00C802D0">
                    <w:rPr>
                      <w:rFonts w:eastAsia="Times New Roman" w:cs="Times New Roman"/>
                      <w:b/>
                      <w:bCs/>
                      <w:color w:val="002060"/>
                      <w:kern w:val="0"/>
                      <w:sz w:val="52"/>
                      <w:szCs w:val="52"/>
                      <w:lang w:val="ru-RU"/>
                    </w:rPr>
                    <w:t xml:space="preserve">ГОДИШЊИ </w:t>
                  </w:r>
                  <w:r w:rsidRPr="00C802D0">
                    <w:rPr>
                      <w:rFonts w:eastAsia="Times New Roman" w:cs="Times New Roman"/>
                      <w:b/>
                      <w:bCs/>
                      <w:color w:val="002060"/>
                      <w:kern w:val="0"/>
                      <w:sz w:val="52"/>
                      <w:szCs w:val="52"/>
                      <w:lang/>
                    </w:rPr>
                    <w:t>ИЗВЕШТАЈ</w:t>
                  </w:r>
                  <w:r w:rsidRPr="00C802D0">
                    <w:rPr>
                      <w:rFonts w:eastAsia="Times New Roman" w:cs="Times New Roman"/>
                      <w:b/>
                      <w:bCs/>
                      <w:color w:val="002060"/>
                      <w:kern w:val="0"/>
                      <w:sz w:val="52"/>
                      <w:szCs w:val="52"/>
                      <w:lang w:val="ru-RU"/>
                    </w:rPr>
                    <w:t xml:space="preserve"> РАДА ЗА ШКОЛСКУ 2024/2025. ГОДИНУ</w:t>
                  </w:r>
                </w:p>
              </w:tc>
            </w:tr>
            <w:tr w:rsidR="00382B55" w:rsidRPr="00F82FD7" w:rsidTr="00C802D0">
              <w:trPr>
                <w:trHeight w:val="918"/>
              </w:trPr>
              <w:tc>
                <w:tcPr>
                  <w:tcW w:w="5000" w:type="pct"/>
                  <w:tcBorders>
                    <w:top w:val="single" w:sz="4" w:space="0" w:color="002060"/>
                  </w:tcBorders>
                  <w:vAlign w:val="center"/>
                </w:tcPr>
                <w:p w:rsidR="00382B55" w:rsidRPr="00F82FD7" w:rsidRDefault="00382B55" w:rsidP="00382B55">
                  <w:pPr>
                    <w:spacing w:after="0" w:line="240" w:lineRule="auto"/>
                    <w:jc w:val="center"/>
                    <w:rPr>
                      <w:rFonts w:eastAsia="Times New Roman" w:cs="Times New Roman"/>
                      <w:kern w:val="0"/>
                      <w:sz w:val="40"/>
                      <w:szCs w:val="40"/>
                      <w:lang w:val="ru-RU"/>
                    </w:rPr>
                  </w:pPr>
                </w:p>
              </w:tc>
            </w:tr>
          </w:tbl>
          <w:p w:rsidR="00382B55" w:rsidRPr="00F82FD7" w:rsidRDefault="00382B55" w:rsidP="00382B55">
            <w:pPr>
              <w:spacing w:after="0" w:line="240" w:lineRule="auto"/>
              <w:jc w:val="center"/>
              <w:rPr>
                <w:rFonts w:eastAsia="Times New Roman" w:cs="Times New Roman"/>
                <w:caps/>
                <w:kern w:val="0"/>
                <w:lang w:val="ru-RU" w:eastAsia="sr-Latn-CS"/>
              </w:rPr>
            </w:pPr>
          </w:p>
          <w:p w:rsidR="00382B55" w:rsidRPr="00F82FD7" w:rsidRDefault="00382B55" w:rsidP="00382B55">
            <w:pPr>
              <w:spacing w:after="0" w:line="240" w:lineRule="auto"/>
              <w:jc w:val="center"/>
              <w:rPr>
                <w:rFonts w:eastAsia="Times New Roman" w:cs="Times New Roman"/>
                <w:caps/>
                <w:kern w:val="0"/>
                <w:lang w:val="ru-RU" w:eastAsia="sr-Latn-CS"/>
              </w:rPr>
            </w:pPr>
          </w:p>
          <w:p w:rsidR="00382B55" w:rsidRPr="00F82FD7" w:rsidRDefault="00382B55" w:rsidP="00382B55">
            <w:pPr>
              <w:spacing w:after="0" w:line="240" w:lineRule="auto"/>
              <w:jc w:val="center"/>
              <w:rPr>
                <w:rFonts w:eastAsia="Times New Roman" w:cs="Times New Roman"/>
                <w:caps/>
                <w:kern w:val="0"/>
                <w:lang w:val="ru-RU" w:eastAsia="sr-Latn-CS"/>
              </w:rPr>
            </w:pPr>
          </w:p>
          <w:p w:rsidR="00382B55" w:rsidRPr="00F82FD7" w:rsidRDefault="00382B55" w:rsidP="00382B55">
            <w:pPr>
              <w:spacing w:after="0" w:line="240" w:lineRule="auto"/>
              <w:jc w:val="center"/>
              <w:rPr>
                <w:rFonts w:eastAsia="Times New Roman" w:cs="Times New Roman"/>
                <w:caps/>
                <w:kern w:val="0"/>
                <w:sz w:val="22"/>
                <w:szCs w:val="22"/>
                <w:lang w:val="ru-RU"/>
              </w:rPr>
            </w:pPr>
          </w:p>
        </w:tc>
      </w:tr>
    </w:tbl>
    <w:p w:rsidR="00382B55" w:rsidRPr="00F82FD7" w:rsidRDefault="00382B55" w:rsidP="00382B55">
      <w:pPr>
        <w:spacing w:line="259" w:lineRule="auto"/>
        <w:rPr>
          <w:rFonts w:eastAsia="Times New Roman" w:cs="Times New Roman"/>
          <w:kern w:val="0"/>
          <w:sz w:val="22"/>
          <w:szCs w:val="22"/>
          <w:lang w:val="ru-RU"/>
        </w:rPr>
      </w:pPr>
    </w:p>
    <w:p w:rsidR="00382B55" w:rsidRPr="00F82FD7" w:rsidRDefault="00382B55" w:rsidP="00382B55">
      <w:pPr>
        <w:spacing w:line="259" w:lineRule="auto"/>
        <w:rPr>
          <w:rFonts w:eastAsia="Times New Roman" w:cs="Times New Roman"/>
          <w:kern w:val="0"/>
          <w:sz w:val="22"/>
          <w:szCs w:val="22"/>
          <w:lang w:val="ru-RU"/>
        </w:rPr>
      </w:pPr>
    </w:p>
    <w:p w:rsidR="00382B55" w:rsidRPr="00F82FD7" w:rsidRDefault="00382B55" w:rsidP="00382B55">
      <w:pPr>
        <w:spacing w:line="259" w:lineRule="auto"/>
        <w:rPr>
          <w:rFonts w:eastAsia="Times New Roman" w:cs="Times New Roman"/>
          <w:kern w:val="0"/>
          <w:sz w:val="22"/>
          <w:szCs w:val="22"/>
          <w:lang w:val="sr-Cyrl-CS"/>
        </w:rPr>
      </w:pPr>
    </w:p>
    <w:p w:rsidR="00C802D0" w:rsidRDefault="00C802D0" w:rsidP="00382B55">
      <w:pPr>
        <w:spacing w:line="259" w:lineRule="auto"/>
        <w:jc w:val="center"/>
        <w:rPr>
          <w:rFonts w:eastAsia="Times New Roman" w:cs="Times New Roman"/>
          <w:kern w:val="0"/>
          <w:sz w:val="28"/>
          <w:szCs w:val="22"/>
        </w:rPr>
      </w:pPr>
    </w:p>
    <w:p w:rsidR="00C802D0" w:rsidRDefault="00C802D0" w:rsidP="00382B55">
      <w:pPr>
        <w:spacing w:line="259" w:lineRule="auto"/>
        <w:jc w:val="center"/>
        <w:rPr>
          <w:rFonts w:eastAsia="Times New Roman" w:cs="Times New Roman"/>
          <w:kern w:val="0"/>
          <w:sz w:val="28"/>
          <w:szCs w:val="22"/>
        </w:rPr>
      </w:pPr>
    </w:p>
    <w:p w:rsidR="00C802D0" w:rsidRDefault="00C802D0" w:rsidP="00382B55">
      <w:pPr>
        <w:spacing w:line="259" w:lineRule="auto"/>
        <w:jc w:val="center"/>
        <w:rPr>
          <w:rFonts w:eastAsia="Times New Roman" w:cs="Times New Roman"/>
          <w:kern w:val="0"/>
          <w:sz w:val="28"/>
          <w:szCs w:val="22"/>
        </w:rPr>
      </w:pPr>
    </w:p>
    <w:p w:rsidR="00C802D0" w:rsidRDefault="00C802D0" w:rsidP="00382B55">
      <w:pPr>
        <w:spacing w:line="259" w:lineRule="auto"/>
        <w:jc w:val="center"/>
        <w:rPr>
          <w:rFonts w:eastAsia="Times New Roman" w:cs="Times New Roman"/>
          <w:kern w:val="0"/>
          <w:sz w:val="28"/>
          <w:szCs w:val="22"/>
        </w:rPr>
      </w:pPr>
    </w:p>
    <w:p w:rsidR="00382B55" w:rsidRPr="008A41E2" w:rsidRDefault="00382B55" w:rsidP="00C802D0">
      <w:pPr>
        <w:spacing w:line="259" w:lineRule="auto"/>
        <w:jc w:val="center"/>
        <w:rPr>
          <w:rFonts w:eastAsia="Times New Roman" w:cs="Times New Roman"/>
          <w:b/>
          <w:bCs/>
          <w:kern w:val="0"/>
          <w:sz w:val="28"/>
          <w:szCs w:val="22"/>
          <w:lang w:val="sr-Cyrl-CS"/>
        </w:rPr>
      </w:pPr>
      <w:r w:rsidRPr="008A41E2">
        <w:rPr>
          <w:rFonts w:eastAsia="Times New Roman" w:cs="Times New Roman"/>
          <w:b/>
          <w:bCs/>
          <w:kern w:val="0"/>
          <w:sz w:val="28"/>
          <w:szCs w:val="22"/>
        </w:rPr>
        <w:t>13.</w:t>
      </w:r>
      <w:r w:rsidRPr="008A41E2">
        <w:rPr>
          <w:rFonts w:eastAsia="Times New Roman" w:cs="Times New Roman"/>
          <w:b/>
          <w:bCs/>
          <w:kern w:val="0"/>
          <w:sz w:val="28"/>
          <w:szCs w:val="22"/>
          <w:lang w:val="sr-Cyrl-CS"/>
        </w:rPr>
        <w:t>септембар 2025.године</w:t>
      </w:r>
    </w:p>
    <w:p w:rsidR="00382B55" w:rsidRPr="00F82FD7" w:rsidRDefault="00382B55" w:rsidP="00382B55">
      <w:pPr>
        <w:spacing w:line="259" w:lineRule="auto"/>
        <w:rPr>
          <w:rFonts w:eastAsia="Times New Roman" w:cs="Times New Roman"/>
          <w:kern w:val="0"/>
          <w:sz w:val="28"/>
          <w:szCs w:val="22"/>
          <w:lang w:val="sr-Cyrl-CS"/>
        </w:rPr>
      </w:pPr>
    </w:p>
    <w:p w:rsidR="00382B55" w:rsidRPr="00F82FD7" w:rsidRDefault="00382B55" w:rsidP="00382B55">
      <w:pPr>
        <w:spacing w:line="259" w:lineRule="auto"/>
        <w:rPr>
          <w:rFonts w:eastAsia="Times New Roman" w:cs="Times New Roman"/>
          <w:kern w:val="0"/>
          <w:sz w:val="28"/>
          <w:szCs w:val="22"/>
          <w:lang w:val="sr-Cyrl-CS"/>
        </w:rPr>
      </w:pPr>
    </w:p>
    <w:bookmarkStart w:id="0" w:name="_Toc366190246" w:displacedByCustomXml="next"/>
    <w:bookmarkStart w:id="1" w:name="_Toc366190319" w:displacedByCustomXml="next"/>
    <w:bookmarkStart w:id="2" w:name="_Toc366190392" w:displacedByCustomXml="next"/>
    <w:sdt>
      <w:sdtPr>
        <w:rPr>
          <w:rFonts w:asciiTheme="minorHAnsi" w:eastAsiaTheme="minorHAnsi" w:hAnsiTheme="minorHAnsi" w:cstheme="minorBidi"/>
          <w:color w:val="auto"/>
          <w:kern w:val="2"/>
          <w:sz w:val="24"/>
          <w:szCs w:val="24"/>
          <w:lang w:val="en-US" w:eastAsia="en-US"/>
        </w:rPr>
        <w:id w:val="1307431210"/>
        <w:docPartObj>
          <w:docPartGallery w:val="Table of Contents"/>
          <w:docPartUnique/>
        </w:docPartObj>
      </w:sdtPr>
      <w:sdtEndPr>
        <w:rPr>
          <w:rFonts w:ascii="Calibri" w:hAnsi="Calibri"/>
          <w:b/>
          <w:bCs/>
          <w:noProof/>
          <w:sz w:val="18"/>
          <w:szCs w:val="18"/>
        </w:rPr>
      </w:sdtEndPr>
      <w:sdtContent>
        <w:p w:rsidR="00131EAD" w:rsidRPr="008A41E2" w:rsidRDefault="00131EAD">
          <w:pPr>
            <w:pStyle w:val="TOCHeading"/>
            <w:rPr>
              <w:b/>
              <w:bCs/>
              <w:color w:val="002060"/>
              <w:lang/>
            </w:rPr>
          </w:pPr>
          <w:r w:rsidRPr="008A41E2">
            <w:rPr>
              <w:b/>
              <w:bCs/>
              <w:color w:val="002060"/>
              <w:lang/>
            </w:rPr>
            <w:t>САДРЖАЈ</w:t>
          </w:r>
        </w:p>
        <w:p w:rsidR="00131EAD" w:rsidRPr="00131EAD" w:rsidRDefault="00131EAD" w:rsidP="00131EAD">
          <w:pPr>
            <w:rPr>
              <w:lang/>
            </w:rPr>
          </w:pPr>
        </w:p>
        <w:p w:rsidR="00BF0217" w:rsidRPr="00BF0217" w:rsidRDefault="002953F5">
          <w:pPr>
            <w:pStyle w:val="TOC1"/>
            <w:rPr>
              <w:rFonts w:asciiTheme="minorHAnsi" w:eastAsiaTheme="minorEastAsia" w:hAnsiTheme="minorHAnsi" w:cstheme="minorBidi"/>
              <w:b w:val="0"/>
              <w:bCs w:val="0"/>
              <w:noProof/>
              <w:kern w:val="2"/>
              <w:sz w:val="18"/>
              <w:szCs w:val="18"/>
            </w:rPr>
          </w:pPr>
          <w:r w:rsidRPr="00BF0217">
            <w:rPr>
              <w:sz w:val="18"/>
              <w:szCs w:val="18"/>
            </w:rPr>
            <w:fldChar w:fldCharType="begin"/>
          </w:r>
          <w:r w:rsidR="00F21955" w:rsidRPr="00BF0217">
            <w:rPr>
              <w:sz w:val="18"/>
              <w:szCs w:val="18"/>
            </w:rPr>
            <w:instrText xml:space="preserve"> TOC \o "1-4" \h \z \u </w:instrText>
          </w:r>
          <w:r w:rsidRPr="00BF0217">
            <w:rPr>
              <w:sz w:val="18"/>
              <w:szCs w:val="18"/>
            </w:rPr>
            <w:fldChar w:fldCharType="separate"/>
          </w:r>
          <w:hyperlink w:anchor="_Toc208393387" w:history="1">
            <w:r w:rsidR="00BF0217" w:rsidRPr="00BF0217">
              <w:rPr>
                <w:rStyle w:val="Hyperlink"/>
                <w:noProof/>
                <w:sz w:val="18"/>
                <w:szCs w:val="18"/>
                <w:lang/>
              </w:rPr>
              <w:t>ОСНОВНИ ПОДАЦИ О ШКОЛИ</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_Toc208393387 \h </w:instrText>
            </w:r>
            <w:r w:rsidRPr="00BF0217">
              <w:rPr>
                <w:noProof/>
                <w:webHidden/>
                <w:sz w:val="18"/>
                <w:szCs w:val="18"/>
              </w:rPr>
            </w:r>
            <w:r w:rsidRPr="00BF0217">
              <w:rPr>
                <w:noProof/>
                <w:webHidden/>
                <w:sz w:val="18"/>
                <w:szCs w:val="18"/>
              </w:rPr>
              <w:fldChar w:fldCharType="separate"/>
            </w:r>
            <w:r w:rsidR="00BF0217">
              <w:rPr>
                <w:noProof/>
                <w:webHidden/>
                <w:sz w:val="18"/>
                <w:szCs w:val="18"/>
              </w:rPr>
              <w:t>8</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388" w:history="1">
            <w:r w:rsidR="00BF0217" w:rsidRPr="00BF0217">
              <w:rPr>
                <w:rStyle w:val="Hyperlink"/>
                <w:rFonts w:eastAsia="SimSun"/>
                <w:noProof/>
                <w:sz w:val="18"/>
                <w:szCs w:val="18"/>
              </w:rPr>
              <w:t>МАТЕРИЈАЛНО-ТЕХНИЧКИ И ПРОСТОРНИ УСЛОВИ РАДА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_Toc208393388 \h </w:instrText>
            </w:r>
            <w:r w:rsidRPr="00BF0217">
              <w:rPr>
                <w:noProof/>
                <w:webHidden/>
                <w:sz w:val="18"/>
                <w:szCs w:val="18"/>
              </w:rPr>
            </w:r>
            <w:r w:rsidRPr="00BF0217">
              <w:rPr>
                <w:noProof/>
                <w:webHidden/>
                <w:sz w:val="18"/>
                <w:szCs w:val="18"/>
              </w:rPr>
              <w:fldChar w:fldCharType="separate"/>
            </w:r>
            <w:r w:rsidR="00BF0217">
              <w:rPr>
                <w:noProof/>
                <w:webHidden/>
                <w:sz w:val="18"/>
                <w:szCs w:val="18"/>
              </w:rPr>
              <w:t>8</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389" w:history="1">
            <w:r w:rsidR="00BF0217" w:rsidRPr="00BF0217">
              <w:rPr>
                <w:rStyle w:val="Hyperlink"/>
                <w:rFonts w:eastAsia="SimSun"/>
                <w:noProof/>
                <w:sz w:val="18"/>
                <w:szCs w:val="18"/>
              </w:rPr>
              <w:t>М</w:t>
            </w:r>
            <w:r w:rsidR="00BF0217" w:rsidRPr="00BF0217">
              <w:rPr>
                <w:rStyle w:val="Hyperlink"/>
                <w:rFonts w:eastAsia="SimSun"/>
                <w:noProof/>
                <w:sz w:val="18"/>
                <w:szCs w:val="18"/>
                <w:lang/>
              </w:rPr>
              <w:t>АТИЧНА ШКОЛА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_Toc208393389 \h </w:instrText>
            </w:r>
            <w:r w:rsidRPr="00BF0217">
              <w:rPr>
                <w:noProof/>
                <w:webHidden/>
                <w:sz w:val="18"/>
                <w:szCs w:val="18"/>
              </w:rPr>
            </w:r>
            <w:r w:rsidRPr="00BF0217">
              <w:rPr>
                <w:noProof/>
                <w:webHidden/>
                <w:sz w:val="18"/>
                <w:szCs w:val="18"/>
              </w:rPr>
              <w:fldChar w:fldCharType="separate"/>
            </w:r>
            <w:r w:rsidR="00BF0217">
              <w:rPr>
                <w:noProof/>
                <w:webHidden/>
                <w:sz w:val="18"/>
                <w:szCs w:val="18"/>
              </w:rPr>
              <w:t>8</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390" w:history="1">
            <w:r w:rsidR="00BF0217" w:rsidRPr="00BF0217">
              <w:rPr>
                <w:rStyle w:val="Hyperlink"/>
                <w:noProof/>
                <w:sz w:val="18"/>
                <w:szCs w:val="18"/>
                <w:lang/>
              </w:rPr>
              <w:t>ИЗДВОЈЕНА ОДЕЉЕЊА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_Toc208393390 \h </w:instrText>
            </w:r>
            <w:r w:rsidRPr="00BF0217">
              <w:rPr>
                <w:noProof/>
                <w:webHidden/>
                <w:sz w:val="18"/>
                <w:szCs w:val="18"/>
              </w:rPr>
            </w:r>
            <w:r w:rsidRPr="00BF0217">
              <w:rPr>
                <w:noProof/>
                <w:webHidden/>
                <w:sz w:val="18"/>
                <w:szCs w:val="18"/>
              </w:rPr>
              <w:fldChar w:fldCharType="separate"/>
            </w:r>
            <w:r w:rsidR="00BF0217">
              <w:rPr>
                <w:noProof/>
                <w:webHidden/>
                <w:sz w:val="18"/>
                <w:szCs w:val="18"/>
              </w:rPr>
              <w:t>11</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391" w:history="1">
            <w:r w:rsidR="00BF0217" w:rsidRPr="00BF0217">
              <w:rPr>
                <w:rStyle w:val="Hyperlink"/>
                <w:rFonts w:eastAsia="SimSun"/>
                <w:noProof/>
                <w:sz w:val="18"/>
                <w:szCs w:val="18"/>
                <w:lang w:val="sr-Cyrl-CS"/>
              </w:rPr>
              <w:t xml:space="preserve">Издвојено </w:t>
            </w:r>
            <w:r w:rsidR="00BF0217" w:rsidRPr="00BF0217">
              <w:rPr>
                <w:rStyle w:val="Hyperlink"/>
                <w:noProof/>
                <w:sz w:val="18"/>
                <w:szCs w:val="18"/>
              </w:rPr>
              <w:t>одељење</w:t>
            </w:r>
            <w:r w:rsidR="00BF0217" w:rsidRPr="00BF0217">
              <w:rPr>
                <w:rStyle w:val="Hyperlink"/>
                <w:rFonts w:eastAsia="SimSun"/>
                <w:noProof/>
                <w:sz w:val="18"/>
                <w:szCs w:val="18"/>
                <w:lang w:val="sr-Cyrl-CS"/>
              </w:rPr>
              <w:t xml:space="preserve"> –Миросаљци</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_Toc208393391 \h </w:instrText>
            </w:r>
            <w:r w:rsidRPr="00BF0217">
              <w:rPr>
                <w:noProof/>
                <w:webHidden/>
                <w:sz w:val="18"/>
                <w:szCs w:val="18"/>
              </w:rPr>
            </w:r>
            <w:r w:rsidRPr="00BF0217">
              <w:rPr>
                <w:noProof/>
                <w:webHidden/>
                <w:sz w:val="18"/>
                <w:szCs w:val="18"/>
              </w:rPr>
              <w:fldChar w:fldCharType="separate"/>
            </w:r>
            <w:r w:rsidR="00BF0217">
              <w:rPr>
                <w:noProof/>
                <w:webHidden/>
                <w:sz w:val="18"/>
                <w:szCs w:val="18"/>
              </w:rPr>
              <w:t>11</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392" w:history="1">
            <w:r w:rsidR="00BF0217" w:rsidRPr="00BF0217">
              <w:rPr>
                <w:rStyle w:val="Hyperlink"/>
                <w:rFonts w:eastAsia="SimSun"/>
                <w:noProof/>
                <w:sz w:val="18"/>
                <w:szCs w:val="18"/>
                <w:lang w:val="ru-RU"/>
              </w:rPr>
              <w:t>Издвојено одељење –Трешњевица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_Toc208393392 \h </w:instrText>
            </w:r>
            <w:r w:rsidRPr="00BF0217">
              <w:rPr>
                <w:noProof/>
                <w:webHidden/>
                <w:sz w:val="18"/>
                <w:szCs w:val="18"/>
              </w:rPr>
            </w:r>
            <w:r w:rsidRPr="00BF0217">
              <w:rPr>
                <w:noProof/>
                <w:webHidden/>
                <w:sz w:val="18"/>
                <w:szCs w:val="18"/>
              </w:rPr>
              <w:fldChar w:fldCharType="separate"/>
            </w:r>
            <w:r w:rsidR="00BF0217">
              <w:rPr>
                <w:noProof/>
                <w:webHidden/>
                <w:sz w:val="18"/>
                <w:szCs w:val="18"/>
              </w:rPr>
              <w:t>12</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393" w:history="1">
            <w:r w:rsidR="00BF0217" w:rsidRPr="00BF0217">
              <w:rPr>
                <w:rStyle w:val="Hyperlink"/>
                <w:rFonts w:eastAsia="SimSun"/>
                <w:noProof/>
                <w:sz w:val="18"/>
                <w:szCs w:val="18"/>
              </w:rPr>
              <w:t>ОПРЕМЉЕНОСТ ШКОЛЕ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_Toc208393393 \h </w:instrText>
            </w:r>
            <w:r w:rsidRPr="00BF0217">
              <w:rPr>
                <w:noProof/>
                <w:webHidden/>
                <w:sz w:val="18"/>
                <w:szCs w:val="18"/>
              </w:rPr>
            </w:r>
            <w:r w:rsidRPr="00BF0217">
              <w:rPr>
                <w:noProof/>
                <w:webHidden/>
                <w:sz w:val="18"/>
                <w:szCs w:val="18"/>
              </w:rPr>
              <w:fldChar w:fldCharType="separate"/>
            </w:r>
            <w:r w:rsidR="00BF0217">
              <w:rPr>
                <w:noProof/>
                <w:webHidden/>
                <w:sz w:val="18"/>
                <w:szCs w:val="18"/>
              </w:rPr>
              <w:t>13</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394" w:history="1">
            <w:r w:rsidR="00BF0217" w:rsidRPr="00BF0217">
              <w:rPr>
                <w:rStyle w:val="Hyperlink"/>
                <w:rFonts w:eastAsia="SimSun"/>
                <w:noProof/>
                <w:sz w:val="18"/>
                <w:szCs w:val="18"/>
                <w:lang/>
              </w:rPr>
              <w:t>ОПРЕМЉЕНОСТ ШКОЛЕ НАСТАВНИМ СРЕДСТВИМА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_Toc208393394 \h </w:instrText>
            </w:r>
            <w:r w:rsidRPr="00BF0217">
              <w:rPr>
                <w:noProof/>
                <w:webHidden/>
                <w:sz w:val="18"/>
                <w:szCs w:val="18"/>
              </w:rPr>
            </w:r>
            <w:r w:rsidRPr="00BF0217">
              <w:rPr>
                <w:noProof/>
                <w:webHidden/>
                <w:sz w:val="18"/>
                <w:szCs w:val="18"/>
              </w:rPr>
              <w:fldChar w:fldCharType="separate"/>
            </w:r>
            <w:r w:rsidR="00BF0217">
              <w:rPr>
                <w:noProof/>
                <w:webHidden/>
                <w:sz w:val="18"/>
                <w:szCs w:val="18"/>
              </w:rPr>
              <w:t>13</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395" w:history="1">
            <w:r w:rsidR="00BF0217" w:rsidRPr="00BF0217">
              <w:rPr>
                <w:rStyle w:val="Hyperlink"/>
                <w:rFonts w:eastAsia="SimSun"/>
                <w:noProof/>
                <w:sz w:val="18"/>
                <w:szCs w:val="18"/>
                <w:lang/>
              </w:rPr>
              <w:t>СЛУЖБЕНИ АУТОМОБИЛ И ДРУГА ВОЗИЛА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_Toc208393395 \h </w:instrText>
            </w:r>
            <w:r w:rsidRPr="00BF0217">
              <w:rPr>
                <w:noProof/>
                <w:webHidden/>
                <w:sz w:val="18"/>
                <w:szCs w:val="18"/>
              </w:rPr>
            </w:r>
            <w:r w:rsidRPr="00BF0217">
              <w:rPr>
                <w:noProof/>
                <w:webHidden/>
                <w:sz w:val="18"/>
                <w:szCs w:val="18"/>
              </w:rPr>
              <w:fldChar w:fldCharType="separate"/>
            </w:r>
            <w:r w:rsidR="00BF0217">
              <w:rPr>
                <w:noProof/>
                <w:webHidden/>
                <w:sz w:val="18"/>
                <w:szCs w:val="18"/>
              </w:rPr>
              <w:t>14</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396" w:history="1">
            <w:r w:rsidR="00BF0217" w:rsidRPr="00BF0217">
              <w:rPr>
                <w:rStyle w:val="Hyperlink"/>
                <w:rFonts w:eastAsia="SimSun"/>
                <w:noProof/>
                <w:sz w:val="18"/>
                <w:szCs w:val="18"/>
                <w:lang/>
              </w:rPr>
              <w:t>ИЗВЕШТАЈ О</w:t>
            </w:r>
            <w:r w:rsidR="00BF0217" w:rsidRPr="00BF0217">
              <w:rPr>
                <w:rStyle w:val="Hyperlink"/>
                <w:rFonts w:eastAsia="SimSun"/>
                <w:noProof/>
                <w:sz w:val="18"/>
                <w:szCs w:val="18"/>
              </w:rPr>
              <w:t xml:space="preserve"> УНАПРЕЂЕЊ</w:t>
            </w:r>
            <w:r w:rsidR="00BF0217" w:rsidRPr="00BF0217">
              <w:rPr>
                <w:rStyle w:val="Hyperlink"/>
                <w:rFonts w:eastAsia="SimSun"/>
                <w:noProof/>
                <w:sz w:val="18"/>
                <w:szCs w:val="18"/>
                <w:lang/>
              </w:rPr>
              <w:t>У</w:t>
            </w:r>
            <w:r w:rsidR="00BF0217" w:rsidRPr="00BF0217">
              <w:rPr>
                <w:rStyle w:val="Hyperlink"/>
                <w:rFonts w:eastAsia="SimSun"/>
                <w:noProof/>
                <w:sz w:val="18"/>
                <w:szCs w:val="18"/>
              </w:rPr>
              <w:t xml:space="preserve"> МАТЕРИЈАЛНО–ТЕХНИЧКИХ УСЛОВА  РАДА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_Toc208393396 \h </w:instrText>
            </w:r>
            <w:r w:rsidRPr="00BF0217">
              <w:rPr>
                <w:noProof/>
                <w:webHidden/>
                <w:sz w:val="18"/>
                <w:szCs w:val="18"/>
              </w:rPr>
            </w:r>
            <w:r w:rsidRPr="00BF0217">
              <w:rPr>
                <w:noProof/>
                <w:webHidden/>
                <w:sz w:val="18"/>
                <w:szCs w:val="18"/>
              </w:rPr>
              <w:fldChar w:fldCharType="separate"/>
            </w:r>
            <w:r w:rsidR="00BF0217">
              <w:rPr>
                <w:noProof/>
                <w:webHidden/>
                <w:sz w:val="18"/>
                <w:szCs w:val="18"/>
              </w:rPr>
              <w:t>14</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397" w:history="1">
            <w:r w:rsidR="00BF0217" w:rsidRPr="00BF0217">
              <w:rPr>
                <w:rStyle w:val="Hyperlink"/>
                <w:rFonts w:eastAsia="SimSun"/>
                <w:noProof/>
                <w:sz w:val="18"/>
                <w:szCs w:val="18"/>
              </w:rPr>
              <w:t>КАДРОВСКИ УСЛОВИ РАДА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_Toc208393397 \h </w:instrText>
            </w:r>
            <w:r w:rsidRPr="00BF0217">
              <w:rPr>
                <w:noProof/>
                <w:webHidden/>
                <w:sz w:val="18"/>
                <w:szCs w:val="18"/>
              </w:rPr>
            </w:r>
            <w:r w:rsidRPr="00BF0217">
              <w:rPr>
                <w:noProof/>
                <w:webHidden/>
                <w:sz w:val="18"/>
                <w:szCs w:val="18"/>
              </w:rPr>
              <w:fldChar w:fldCharType="separate"/>
            </w:r>
            <w:r w:rsidR="00BF0217">
              <w:rPr>
                <w:noProof/>
                <w:webHidden/>
                <w:sz w:val="18"/>
                <w:szCs w:val="18"/>
              </w:rPr>
              <w:t>15</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398" w:history="1">
            <w:r w:rsidR="00BF0217" w:rsidRPr="00BF0217">
              <w:rPr>
                <w:rStyle w:val="Hyperlink"/>
                <w:rFonts w:eastAsia="SimSun"/>
                <w:noProof/>
                <w:sz w:val="18"/>
                <w:szCs w:val="18"/>
              </w:rPr>
              <w:t>НАСТАВНИ КАДАР</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_Toc208393398 \h </w:instrText>
            </w:r>
            <w:r w:rsidRPr="00BF0217">
              <w:rPr>
                <w:noProof/>
                <w:webHidden/>
                <w:sz w:val="18"/>
                <w:szCs w:val="18"/>
              </w:rPr>
            </w:r>
            <w:r w:rsidRPr="00BF0217">
              <w:rPr>
                <w:noProof/>
                <w:webHidden/>
                <w:sz w:val="18"/>
                <w:szCs w:val="18"/>
              </w:rPr>
              <w:fldChar w:fldCharType="separate"/>
            </w:r>
            <w:r w:rsidR="00BF0217">
              <w:rPr>
                <w:noProof/>
                <w:webHidden/>
                <w:sz w:val="18"/>
                <w:szCs w:val="18"/>
              </w:rPr>
              <w:t>15</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399" w:history="1">
            <w:r w:rsidR="00BF0217" w:rsidRPr="00BF0217">
              <w:rPr>
                <w:rStyle w:val="Hyperlink"/>
                <w:rFonts w:eastAsia="SimSun"/>
                <w:noProof/>
                <w:sz w:val="18"/>
                <w:szCs w:val="18"/>
              </w:rPr>
              <w:t>ВАННАСТАВНИ КАДАР</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_Toc208393399 \h </w:instrText>
            </w:r>
            <w:r w:rsidRPr="00BF0217">
              <w:rPr>
                <w:noProof/>
                <w:webHidden/>
                <w:sz w:val="18"/>
                <w:szCs w:val="18"/>
              </w:rPr>
            </w:r>
            <w:r w:rsidRPr="00BF0217">
              <w:rPr>
                <w:noProof/>
                <w:webHidden/>
                <w:sz w:val="18"/>
                <w:szCs w:val="18"/>
              </w:rPr>
              <w:fldChar w:fldCharType="separate"/>
            </w:r>
            <w:r w:rsidR="00BF0217">
              <w:rPr>
                <w:noProof/>
                <w:webHidden/>
                <w:sz w:val="18"/>
                <w:szCs w:val="18"/>
              </w:rPr>
              <w:t>17</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00" w:history="1">
            <w:r w:rsidR="00BF0217" w:rsidRPr="00BF0217">
              <w:rPr>
                <w:rStyle w:val="Hyperlink"/>
                <w:rFonts w:eastAsia="SimSun"/>
                <w:noProof/>
                <w:sz w:val="18"/>
                <w:szCs w:val="18"/>
                <w:lang w:val="ru-RU"/>
              </w:rPr>
              <w:t>БРОЈНО СТАЊЕ УЧЕНИКА И ОДЕЉЕЊА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_Toc208393400 \h </w:instrText>
            </w:r>
            <w:r w:rsidRPr="00BF0217">
              <w:rPr>
                <w:noProof/>
                <w:webHidden/>
                <w:sz w:val="18"/>
                <w:szCs w:val="18"/>
              </w:rPr>
            </w:r>
            <w:r w:rsidRPr="00BF0217">
              <w:rPr>
                <w:noProof/>
                <w:webHidden/>
                <w:sz w:val="18"/>
                <w:szCs w:val="18"/>
              </w:rPr>
              <w:fldChar w:fldCharType="separate"/>
            </w:r>
            <w:r w:rsidR="00BF0217">
              <w:rPr>
                <w:noProof/>
                <w:webHidden/>
                <w:sz w:val="18"/>
                <w:szCs w:val="18"/>
              </w:rPr>
              <w:t>19</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01" w:history="1">
            <w:r w:rsidR="00BF0217" w:rsidRPr="00BF0217">
              <w:rPr>
                <w:rStyle w:val="Hyperlink"/>
                <w:rFonts w:eastAsia="SimSun"/>
                <w:noProof/>
                <w:sz w:val="18"/>
                <w:szCs w:val="18"/>
              </w:rPr>
              <w:t>МАТИЧНА ШКОЛА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_Toc208393401 \h </w:instrText>
            </w:r>
            <w:r w:rsidRPr="00BF0217">
              <w:rPr>
                <w:noProof/>
                <w:webHidden/>
                <w:sz w:val="18"/>
                <w:szCs w:val="18"/>
              </w:rPr>
            </w:r>
            <w:r w:rsidRPr="00BF0217">
              <w:rPr>
                <w:noProof/>
                <w:webHidden/>
                <w:sz w:val="18"/>
                <w:szCs w:val="18"/>
              </w:rPr>
              <w:fldChar w:fldCharType="separate"/>
            </w:r>
            <w:r w:rsidR="00BF0217">
              <w:rPr>
                <w:noProof/>
                <w:webHidden/>
                <w:sz w:val="18"/>
                <w:szCs w:val="18"/>
              </w:rPr>
              <w:t>19</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02" w:history="1">
            <w:r w:rsidR="00BF0217" w:rsidRPr="00BF0217">
              <w:rPr>
                <w:rStyle w:val="Hyperlink"/>
                <w:rFonts w:eastAsia="SimSun"/>
                <w:noProof/>
                <w:sz w:val="18"/>
                <w:szCs w:val="18"/>
                <w:lang w:val="sr-Cyrl-CS"/>
              </w:rPr>
              <w:t>ИЗДВОЈЕН</w:t>
            </w:r>
            <w:r w:rsidR="00BF0217" w:rsidRPr="00BF0217">
              <w:rPr>
                <w:rStyle w:val="Hyperlink"/>
                <w:rFonts w:eastAsia="SimSun"/>
                <w:noProof/>
                <w:sz w:val="18"/>
                <w:szCs w:val="18"/>
                <w:lang w:val="sr-Cyrl-BA"/>
              </w:rPr>
              <w:t>О</w:t>
            </w:r>
            <w:r w:rsidR="00BF0217" w:rsidRPr="00BF0217">
              <w:rPr>
                <w:rStyle w:val="Hyperlink"/>
                <w:rFonts w:eastAsia="SimSun"/>
                <w:noProof/>
                <w:sz w:val="18"/>
                <w:szCs w:val="18"/>
                <w:lang w:val="sr-Cyrl-CS"/>
              </w:rPr>
              <w:t xml:space="preserve"> ОДЕЉЕЊ</w:t>
            </w:r>
            <w:r w:rsidR="00BF0217" w:rsidRPr="00BF0217">
              <w:rPr>
                <w:rStyle w:val="Hyperlink"/>
                <w:rFonts w:eastAsia="SimSun"/>
                <w:noProof/>
                <w:sz w:val="18"/>
                <w:szCs w:val="18"/>
                <w:lang w:val="sr-Cyrl-BA"/>
              </w:rPr>
              <w:t>Е ТРЕШЊЕВИЦА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_Toc208393402 \h </w:instrText>
            </w:r>
            <w:r w:rsidRPr="00BF0217">
              <w:rPr>
                <w:noProof/>
                <w:webHidden/>
                <w:sz w:val="18"/>
                <w:szCs w:val="18"/>
              </w:rPr>
            </w:r>
            <w:r w:rsidRPr="00BF0217">
              <w:rPr>
                <w:noProof/>
                <w:webHidden/>
                <w:sz w:val="18"/>
                <w:szCs w:val="18"/>
              </w:rPr>
              <w:fldChar w:fldCharType="separate"/>
            </w:r>
            <w:r w:rsidR="00BF0217">
              <w:rPr>
                <w:noProof/>
                <w:webHidden/>
                <w:sz w:val="18"/>
                <w:szCs w:val="18"/>
              </w:rPr>
              <w:t>19</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03" w:history="1">
            <w:r w:rsidR="00BF0217" w:rsidRPr="00BF0217">
              <w:rPr>
                <w:rStyle w:val="Hyperlink"/>
                <w:rFonts w:eastAsia="SimSun"/>
                <w:noProof/>
                <w:sz w:val="18"/>
                <w:szCs w:val="18"/>
                <w:lang w:val="ru-RU"/>
              </w:rPr>
              <w:t>ИЗДВОЈЕНО ОДЕЉЕЊЕ МИРОСАЉЦИ</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_Toc208393403 \h </w:instrText>
            </w:r>
            <w:r w:rsidRPr="00BF0217">
              <w:rPr>
                <w:noProof/>
                <w:webHidden/>
                <w:sz w:val="18"/>
                <w:szCs w:val="18"/>
              </w:rPr>
            </w:r>
            <w:r w:rsidRPr="00BF0217">
              <w:rPr>
                <w:noProof/>
                <w:webHidden/>
                <w:sz w:val="18"/>
                <w:szCs w:val="18"/>
              </w:rPr>
              <w:fldChar w:fldCharType="separate"/>
            </w:r>
            <w:r w:rsidR="00BF0217">
              <w:rPr>
                <w:noProof/>
                <w:webHidden/>
                <w:sz w:val="18"/>
                <w:szCs w:val="18"/>
              </w:rPr>
              <w:t>20</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04" w:history="1">
            <w:r w:rsidR="00BF0217" w:rsidRPr="00BF0217">
              <w:rPr>
                <w:rStyle w:val="Hyperlink"/>
                <w:rFonts w:eastAsia="SimSun"/>
                <w:noProof/>
                <w:sz w:val="18"/>
                <w:szCs w:val="18"/>
                <w:lang w:val="ru-RU"/>
              </w:rPr>
              <w:t>ПРИПРЕМНИ ПРЕДШКОЛСКИ ПРОГРАМ У ОРГАНИЗАЦИЈИ ШКОЛ</w:t>
            </w:r>
            <w:r w:rsidR="00BF0217" w:rsidRPr="00BF0217">
              <w:rPr>
                <w:rStyle w:val="Hyperlink"/>
                <w:rFonts w:eastAsia="SimSun"/>
                <w:noProof/>
                <w:sz w:val="18"/>
                <w:szCs w:val="18"/>
              </w:rPr>
              <w:t>E</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_Toc208393404 \h </w:instrText>
            </w:r>
            <w:r w:rsidRPr="00BF0217">
              <w:rPr>
                <w:noProof/>
                <w:webHidden/>
                <w:sz w:val="18"/>
                <w:szCs w:val="18"/>
              </w:rPr>
            </w:r>
            <w:r w:rsidRPr="00BF0217">
              <w:rPr>
                <w:noProof/>
                <w:webHidden/>
                <w:sz w:val="18"/>
                <w:szCs w:val="18"/>
              </w:rPr>
              <w:fldChar w:fldCharType="separate"/>
            </w:r>
            <w:r w:rsidR="00BF0217">
              <w:rPr>
                <w:noProof/>
                <w:webHidden/>
                <w:sz w:val="18"/>
                <w:szCs w:val="18"/>
              </w:rPr>
              <w:t>20</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05" w:history="1">
            <w:r w:rsidR="00BF0217" w:rsidRPr="00BF0217">
              <w:rPr>
                <w:rStyle w:val="Hyperlink"/>
                <w:rFonts w:eastAsia="SimSun"/>
                <w:noProof/>
                <w:sz w:val="18"/>
                <w:szCs w:val="18"/>
                <w:lang w:val="ru-RU"/>
              </w:rPr>
              <w:t>ЈЕДНОСМЕНСКИ ОБОГАЋЕН РАД ШКОЛЕ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_Toc208393405 \h </w:instrText>
            </w:r>
            <w:r w:rsidRPr="00BF0217">
              <w:rPr>
                <w:noProof/>
                <w:webHidden/>
                <w:sz w:val="18"/>
                <w:szCs w:val="18"/>
              </w:rPr>
            </w:r>
            <w:r w:rsidRPr="00BF0217">
              <w:rPr>
                <w:noProof/>
                <w:webHidden/>
                <w:sz w:val="18"/>
                <w:szCs w:val="18"/>
              </w:rPr>
              <w:fldChar w:fldCharType="separate"/>
            </w:r>
            <w:r w:rsidR="00BF0217">
              <w:rPr>
                <w:noProof/>
                <w:webHidden/>
                <w:sz w:val="18"/>
                <w:szCs w:val="18"/>
              </w:rPr>
              <w:t>20</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06" w:history="1">
            <w:r w:rsidR="00BF0217" w:rsidRPr="00BF0217">
              <w:rPr>
                <w:rStyle w:val="Hyperlink"/>
                <w:rFonts w:eastAsia="Calibri"/>
                <w:noProof/>
                <w:sz w:val="18"/>
                <w:szCs w:val="18"/>
                <w:lang/>
              </w:rPr>
              <w:t>ИЗВЕШТАЈ О РАДУ СПОРТСКЕ ГИМНАСТИКЕ И АТЛЕТИКЕ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_Toc208393406 \h </w:instrText>
            </w:r>
            <w:r w:rsidRPr="00BF0217">
              <w:rPr>
                <w:noProof/>
                <w:webHidden/>
                <w:sz w:val="18"/>
                <w:szCs w:val="18"/>
              </w:rPr>
            </w:r>
            <w:r w:rsidRPr="00BF0217">
              <w:rPr>
                <w:noProof/>
                <w:webHidden/>
                <w:sz w:val="18"/>
                <w:szCs w:val="18"/>
              </w:rPr>
              <w:fldChar w:fldCharType="separate"/>
            </w:r>
            <w:r w:rsidR="00BF0217">
              <w:rPr>
                <w:noProof/>
                <w:webHidden/>
                <w:sz w:val="18"/>
                <w:szCs w:val="18"/>
              </w:rPr>
              <w:t>21</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07" w:history="1">
            <w:r w:rsidR="00BF0217" w:rsidRPr="00BF0217">
              <w:rPr>
                <w:rStyle w:val="Hyperlink"/>
                <w:rFonts w:eastAsia="Calibri"/>
                <w:noProof/>
                <w:sz w:val="18"/>
                <w:szCs w:val="18"/>
                <w:lang w:val="sr-Cyrl-CS"/>
              </w:rPr>
              <w:t>ИЗВЕШТАЈ О РАДУ ФОЛКЛОРА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_Toc208393407 \h </w:instrText>
            </w:r>
            <w:r w:rsidRPr="00BF0217">
              <w:rPr>
                <w:noProof/>
                <w:webHidden/>
                <w:sz w:val="18"/>
                <w:szCs w:val="18"/>
              </w:rPr>
            </w:r>
            <w:r w:rsidRPr="00BF0217">
              <w:rPr>
                <w:noProof/>
                <w:webHidden/>
                <w:sz w:val="18"/>
                <w:szCs w:val="18"/>
              </w:rPr>
              <w:fldChar w:fldCharType="separate"/>
            </w:r>
            <w:r w:rsidR="00BF0217">
              <w:rPr>
                <w:noProof/>
                <w:webHidden/>
                <w:sz w:val="18"/>
                <w:szCs w:val="18"/>
              </w:rPr>
              <w:t>26</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08" w:history="1">
            <w:r w:rsidR="00BF0217" w:rsidRPr="00BF0217">
              <w:rPr>
                <w:rStyle w:val="Hyperlink"/>
                <w:rFonts w:eastAsia="SimSun"/>
                <w:noProof/>
                <w:sz w:val="18"/>
                <w:szCs w:val="18"/>
              </w:rPr>
              <w:t>УСПЕХ УЧЕНИКА НА КРАЈУ 2024/2025. ГОДИНЕ ( 31. АВГУСТ 2025.)</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_Toc208393408 \h </w:instrText>
            </w:r>
            <w:r w:rsidRPr="00BF0217">
              <w:rPr>
                <w:noProof/>
                <w:webHidden/>
                <w:sz w:val="18"/>
                <w:szCs w:val="18"/>
              </w:rPr>
            </w:r>
            <w:r w:rsidRPr="00BF0217">
              <w:rPr>
                <w:noProof/>
                <w:webHidden/>
                <w:sz w:val="18"/>
                <w:szCs w:val="18"/>
              </w:rPr>
              <w:fldChar w:fldCharType="separate"/>
            </w:r>
            <w:r w:rsidR="00BF0217">
              <w:rPr>
                <w:noProof/>
                <w:webHidden/>
                <w:sz w:val="18"/>
                <w:szCs w:val="18"/>
              </w:rPr>
              <w:t>28</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09" w:history="1">
            <w:r w:rsidR="00BF0217" w:rsidRPr="00BF0217">
              <w:rPr>
                <w:rStyle w:val="Hyperlink"/>
                <w:rFonts w:eastAsia="SimSun"/>
                <w:noProof/>
                <w:sz w:val="18"/>
                <w:szCs w:val="18"/>
                <w:lang w:val="ru-RU"/>
              </w:rPr>
              <w:t>КРЕТАЊЕ БРОЈА УЧЕНИКА 10 ГОДИНА УНАЗАД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_Toc208393409 \h </w:instrText>
            </w:r>
            <w:r w:rsidRPr="00BF0217">
              <w:rPr>
                <w:noProof/>
                <w:webHidden/>
                <w:sz w:val="18"/>
                <w:szCs w:val="18"/>
              </w:rPr>
            </w:r>
            <w:r w:rsidRPr="00BF0217">
              <w:rPr>
                <w:noProof/>
                <w:webHidden/>
                <w:sz w:val="18"/>
                <w:szCs w:val="18"/>
              </w:rPr>
              <w:fldChar w:fldCharType="separate"/>
            </w:r>
            <w:r w:rsidR="00BF0217">
              <w:rPr>
                <w:noProof/>
                <w:webHidden/>
                <w:sz w:val="18"/>
                <w:szCs w:val="18"/>
              </w:rPr>
              <w:t>29</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10" w:history="1">
            <w:r w:rsidR="00BF0217" w:rsidRPr="00BF0217">
              <w:rPr>
                <w:rStyle w:val="Hyperlink"/>
                <w:rFonts w:eastAsia="SimSun"/>
                <w:noProof/>
                <w:sz w:val="18"/>
                <w:szCs w:val="18"/>
              </w:rPr>
              <w:t>ОРГАНИЗАЦИЈА ВАСПИТНО-ОБРАЗОВНОГ РАДА ШКОЛЕ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_Toc208393410 \h </w:instrText>
            </w:r>
            <w:r w:rsidRPr="00BF0217">
              <w:rPr>
                <w:noProof/>
                <w:webHidden/>
                <w:sz w:val="18"/>
                <w:szCs w:val="18"/>
              </w:rPr>
            </w:r>
            <w:r w:rsidRPr="00BF0217">
              <w:rPr>
                <w:noProof/>
                <w:webHidden/>
                <w:sz w:val="18"/>
                <w:szCs w:val="18"/>
              </w:rPr>
              <w:fldChar w:fldCharType="separate"/>
            </w:r>
            <w:r w:rsidR="00BF0217">
              <w:rPr>
                <w:noProof/>
                <w:webHidden/>
                <w:sz w:val="18"/>
                <w:szCs w:val="18"/>
              </w:rPr>
              <w:t>29</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11" w:history="1">
            <w:r w:rsidR="00BF0217" w:rsidRPr="00BF0217">
              <w:rPr>
                <w:rStyle w:val="Hyperlink"/>
                <w:rFonts w:eastAsia="SimSun"/>
                <w:noProof/>
                <w:sz w:val="18"/>
                <w:szCs w:val="18"/>
                <w:lang w:val="ru-RU"/>
              </w:rPr>
              <w:t>ПОДЕЛА ОДЕЉЕЊА НА НАСТАВНИКЕ И ОСТАЛА ЗАДУЖЕЊА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_Toc208393411 \h </w:instrText>
            </w:r>
            <w:r w:rsidRPr="00BF0217">
              <w:rPr>
                <w:noProof/>
                <w:webHidden/>
                <w:sz w:val="18"/>
                <w:szCs w:val="18"/>
              </w:rPr>
            </w:r>
            <w:r w:rsidRPr="00BF0217">
              <w:rPr>
                <w:noProof/>
                <w:webHidden/>
                <w:sz w:val="18"/>
                <w:szCs w:val="18"/>
              </w:rPr>
              <w:fldChar w:fldCharType="separate"/>
            </w:r>
            <w:r w:rsidR="00BF0217">
              <w:rPr>
                <w:noProof/>
                <w:webHidden/>
                <w:sz w:val="18"/>
                <w:szCs w:val="18"/>
              </w:rPr>
              <w:t>30</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12" w:history="1">
            <w:r w:rsidR="00BF0217" w:rsidRPr="00BF0217">
              <w:rPr>
                <w:rStyle w:val="Hyperlink"/>
                <w:noProof/>
                <w:sz w:val="18"/>
                <w:szCs w:val="18"/>
                <w:lang w:val="ru-RU"/>
              </w:rPr>
              <w:t>ПОДЕЛА ЗАДУЖЕЊА ЗА НАСТАВНИКЕ И ОСТАЛА ЗАДУЖЕЊА ЗА ШКОЛСКУ 2024/25. ГОДИНУ</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_Toc208393412 \h </w:instrText>
            </w:r>
            <w:r w:rsidRPr="00BF0217">
              <w:rPr>
                <w:noProof/>
                <w:webHidden/>
                <w:sz w:val="18"/>
                <w:szCs w:val="18"/>
              </w:rPr>
            </w:r>
            <w:r w:rsidRPr="00BF0217">
              <w:rPr>
                <w:noProof/>
                <w:webHidden/>
                <w:sz w:val="18"/>
                <w:szCs w:val="18"/>
              </w:rPr>
              <w:fldChar w:fldCharType="separate"/>
            </w:r>
            <w:r w:rsidR="00BF0217">
              <w:rPr>
                <w:noProof/>
                <w:webHidden/>
                <w:sz w:val="18"/>
                <w:szCs w:val="18"/>
              </w:rPr>
              <w:t>30</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413" w:history="1">
            <w:r w:rsidR="00BF0217" w:rsidRPr="00BF0217">
              <w:rPr>
                <w:rStyle w:val="Hyperlink"/>
                <w:noProof/>
                <w:sz w:val="18"/>
                <w:szCs w:val="18"/>
                <w:lang/>
              </w:rPr>
              <w:t>ПРЕДМЕТНА НАСТАВА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_Toc208393413 \h </w:instrText>
            </w:r>
            <w:r w:rsidRPr="00BF0217">
              <w:rPr>
                <w:noProof/>
                <w:webHidden/>
                <w:sz w:val="18"/>
                <w:szCs w:val="18"/>
              </w:rPr>
            </w:r>
            <w:r w:rsidRPr="00BF0217">
              <w:rPr>
                <w:noProof/>
                <w:webHidden/>
                <w:sz w:val="18"/>
                <w:szCs w:val="18"/>
              </w:rPr>
              <w:fldChar w:fldCharType="separate"/>
            </w:r>
            <w:r w:rsidR="00BF0217">
              <w:rPr>
                <w:noProof/>
                <w:webHidden/>
                <w:sz w:val="18"/>
                <w:szCs w:val="18"/>
              </w:rPr>
              <w:t>30</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414" w:history="1">
            <w:r w:rsidR="00BF0217" w:rsidRPr="00BF0217">
              <w:rPr>
                <w:rStyle w:val="Hyperlink"/>
                <w:noProof/>
                <w:sz w:val="18"/>
                <w:szCs w:val="18"/>
                <w:lang w:val="sr-Cyrl-CS"/>
              </w:rPr>
              <w:t>РАЗРЕДНА НАСТАВА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_Toc208393414 \h </w:instrText>
            </w:r>
            <w:r w:rsidRPr="00BF0217">
              <w:rPr>
                <w:noProof/>
                <w:webHidden/>
                <w:sz w:val="18"/>
                <w:szCs w:val="18"/>
              </w:rPr>
            </w:r>
            <w:r w:rsidRPr="00BF0217">
              <w:rPr>
                <w:noProof/>
                <w:webHidden/>
                <w:sz w:val="18"/>
                <w:szCs w:val="18"/>
              </w:rPr>
              <w:fldChar w:fldCharType="separate"/>
            </w:r>
            <w:r w:rsidR="00BF0217">
              <w:rPr>
                <w:noProof/>
                <w:webHidden/>
                <w:sz w:val="18"/>
                <w:szCs w:val="18"/>
              </w:rPr>
              <w:t>37</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15" w:history="1">
            <w:r w:rsidR="00BF0217" w:rsidRPr="00BF0217">
              <w:rPr>
                <w:rStyle w:val="Hyperlink"/>
                <w:rFonts w:eastAsia="SimSun"/>
                <w:noProof/>
                <w:sz w:val="18"/>
                <w:szCs w:val="18"/>
                <w:lang w:val="ru-RU"/>
              </w:rPr>
              <w:t xml:space="preserve">СТРУКТУРА И РАСПОРЕД ОБАВЕЗА НАСТАВНИКА, СТРУЧНИХ САРАДНИКА У ОКВИРУ РАДНЕ НЕДЕЉЕ </w:t>
            </w:r>
            <w:r w:rsidR="00BF0217" w:rsidRPr="00BF0217">
              <w:rPr>
                <w:rStyle w:val="Hyperlink"/>
                <w:noProof/>
                <w:sz w:val="18"/>
                <w:szCs w:val="18"/>
                <w:lang w:val="sr-Cyrl-CS"/>
              </w:rPr>
              <w:t>(члан 125. Закона)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_Toc208393415 \h </w:instrText>
            </w:r>
            <w:r w:rsidRPr="00BF0217">
              <w:rPr>
                <w:noProof/>
                <w:webHidden/>
                <w:sz w:val="18"/>
                <w:szCs w:val="18"/>
              </w:rPr>
            </w:r>
            <w:r w:rsidRPr="00BF0217">
              <w:rPr>
                <w:noProof/>
                <w:webHidden/>
                <w:sz w:val="18"/>
                <w:szCs w:val="18"/>
              </w:rPr>
              <w:fldChar w:fldCharType="separate"/>
            </w:r>
            <w:r w:rsidR="00BF0217">
              <w:rPr>
                <w:noProof/>
                <w:webHidden/>
                <w:sz w:val="18"/>
                <w:szCs w:val="18"/>
              </w:rPr>
              <w:t>40</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16" w:history="1">
            <w:r w:rsidR="00BF0217" w:rsidRPr="00BF0217">
              <w:rPr>
                <w:rStyle w:val="Hyperlink"/>
                <w:rFonts w:eastAsia="SimSun"/>
                <w:noProof/>
                <w:sz w:val="18"/>
                <w:szCs w:val="18"/>
              </w:rPr>
              <w:t>ДИРЕКТОР ШКОЛЕ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_Toc208393416 \h </w:instrText>
            </w:r>
            <w:r w:rsidRPr="00BF0217">
              <w:rPr>
                <w:noProof/>
                <w:webHidden/>
                <w:sz w:val="18"/>
                <w:szCs w:val="18"/>
              </w:rPr>
            </w:r>
            <w:r w:rsidRPr="00BF0217">
              <w:rPr>
                <w:noProof/>
                <w:webHidden/>
                <w:sz w:val="18"/>
                <w:szCs w:val="18"/>
              </w:rPr>
              <w:fldChar w:fldCharType="separate"/>
            </w:r>
            <w:r w:rsidR="00BF0217">
              <w:rPr>
                <w:noProof/>
                <w:webHidden/>
                <w:sz w:val="18"/>
                <w:szCs w:val="18"/>
              </w:rPr>
              <w:t>41</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17" w:history="1">
            <w:r w:rsidR="00BF0217" w:rsidRPr="00BF0217">
              <w:rPr>
                <w:rStyle w:val="Hyperlink"/>
                <w:rFonts w:eastAsia="SimSun"/>
                <w:noProof/>
                <w:sz w:val="18"/>
                <w:szCs w:val="18"/>
              </w:rPr>
              <w:t>СЕКРЕТАР</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_Toc208393417 \h </w:instrText>
            </w:r>
            <w:r w:rsidRPr="00BF0217">
              <w:rPr>
                <w:noProof/>
                <w:webHidden/>
                <w:sz w:val="18"/>
                <w:szCs w:val="18"/>
              </w:rPr>
            </w:r>
            <w:r w:rsidRPr="00BF0217">
              <w:rPr>
                <w:noProof/>
                <w:webHidden/>
                <w:sz w:val="18"/>
                <w:szCs w:val="18"/>
              </w:rPr>
              <w:fldChar w:fldCharType="separate"/>
            </w:r>
            <w:r w:rsidR="00BF0217">
              <w:rPr>
                <w:noProof/>
                <w:webHidden/>
                <w:sz w:val="18"/>
                <w:szCs w:val="18"/>
              </w:rPr>
              <w:t>42</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18" w:history="1">
            <w:r w:rsidR="00BF0217" w:rsidRPr="00BF0217">
              <w:rPr>
                <w:rStyle w:val="Hyperlink"/>
                <w:rFonts w:eastAsia="SimSun"/>
                <w:noProof/>
                <w:sz w:val="18"/>
                <w:szCs w:val="18"/>
              </w:rPr>
              <w:t>БИБЛИОТЕКАР</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_Toc208393418 \h </w:instrText>
            </w:r>
            <w:r w:rsidRPr="00BF0217">
              <w:rPr>
                <w:noProof/>
                <w:webHidden/>
                <w:sz w:val="18"/>
                <w:szCs w:val="18"/>
              </w:rPr>
            </w:r>
            <w:r w:rsidRPr="00BF0217">
              <w:rPr>
                <w:noProof/>
                <w:webHidden/>
                <w:sz w:val="18"/>
                <w:szCs w:val="18"/>
              </w:rPr>
              <w:fldChar w:fldCharType="separate"/>
            </w:r>
            <w:r w:rsidR="00BF0217">
              <w:rPr>
                <w:noProof/>
                <w:webHidden/>
                <w:sz w:val="18"/>
                <w:szCs w:val="18"/>
              </w:rPr>
              <w:t>43</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19" w:history="1">
            <w:r w:rsidR="00BF0217" w:rsidRPr="00BF0217">
              <w:rPr>
                <w:rStyle w:val="Hyperlink"/>
                <w:rFonts w:eastAsia="SimSun"/>
                <w:noProof/>
                <w:sz w:val="18"/>
                <w:szCs w:val="18"/>
              </w:rPr>
              <w:t>ШЕФ РАЧУНОВОДСТВА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_Toc208393419 \h </w:instrText>
            </w:r>
            <w:r w:rsidRPr="00BF0217">
              <w:rPr>
                <w:noProof/>
                <w:webHidden/>
                <w:sz w:val="18"/>
                <w:szCs w:val="18"/>
              </w:rPr>
            </w:r>
            <w:r w:rsidRPr="00BF0217">
              <w:rPr>
                <w:noProof/>
                <w:webHidden/>
                <w:sz w:val="18"/>
                <w:szCs w:val="18"/>
              </w:rPr>
              <w:fldChar w:fldCharType="separate"/>
            </w:r>
            <w:r w:rsidR="00BF0217">
              <w:rPr>
                <w:noProof/>
                <w:webHidden/>
                <w:sz w:val="18"/>
                <w:szCs w:val="18"/>
              </w:rPr>
              <w:t>43</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20" w:history="1">
            <w:r w:rsidR="00BF0217" w:rsidRPr="00BF0217">
              <w:rPr>
                <w:rStyle w:val="Hyperlink"/>
                <w:rFonts w:eastAsia="SimSun"/>
                <w:noProof/>
                <w:sz w:val="18"/>
                <w:szCs w:val="18"/>
              </w:rPr>
              <w:t>БЛАГАЈНИК</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_Toc208393420 \h </w:instrText>
            </w:r>
            <w:r w:rsidRPr="00BF0217">
              <w:rPr>
                <w:noProof/>
                <w:webHidden/>
                <w:sz w:val="18"/>
                <w:szCs w:val="18"/>
              </w:rPr>
            </w:r>
            <w:r w:rsidRPr="00BF0217">
              <w:rPr>
                <w:noProof/>
                <w:webHidden/>
                <w:sz w:val="18"/>
                <w:szCs w:val="18"/>
              </w:rPr>
              <w:fldChar w:fldCharType="separate"/>
            </w:r>
            <w:r w:rsidR="00BF0217">
              <w:rPr>
                <w:noProof/>
                <w:webHidden/>
                <w:sz w:val="18"/>
                <w:szCs w:val="18"/>
              </w:rPr>
              <w:t>44</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21" w:history="1">
            <w:r w:rsidR="00BF0217" w:rsidRPr="00BF0217">
              <w:rPr>
                <w:rStyle w:val="Hyperlink"/>
                <w:rFonts w:eastAsia="SimSun"/>
                <w:noProof/>
                <w:sz w:val="18"/>
                <w:szCs w:val="18"/>
              </w:rPr>
              <w:t>КУВАР</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_Toc208393421 \h </w:instrText>
            </w:r>
            <w:r w:rsidRPr="00BF0217">
              <w:rPr>
                <w:noProof/>
                <w:webHidden/>
                <w:sz w:val="18"/>
                <w:szCs w:val="18"/>
              </w:rPr>
            </w:r>
            <w:r w:rsidRPr="00BF0217">
              <w:rPr>
                <w:noProof/>
                <w:webHidden/>
                <w:sz w:val="18"/>
                <w:szCs w:val="18"/>
              </w:rPr>
              <w:fldChar w:fldCharType="separate"/>
            </w:r>
            <w:r w:rsidR="00BF0217">
              <w:rPr>
                <w:noProof/>
                <w:webHidden/>
                <w:sz w:val="18"/>
                <w:szCs w:val="18"/>
              </w:rPr>
              <w:t>44</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22" w:history="1">
            <w:r w:rsidR="00BF0217" w:rsidRPr="00BF0217">
              <w:rPr>
                <w:rStyle w:val="Hyperlink"/>
                <w:rFonts w:eastAsia="SimSun"/>
                <w:noProof/>
                <w:sz w:val="18"/>
                <w:szCs w:val="18"/>
              </w:rPr>
              <w:t>РАДНИЦИ НА ОДРЖАВАЊУ ХИГИЈЕНЕ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_Toc208393422 \h </w:instrText>
            </w:r>
            <w:r w:rsidRPr="00BF0217">
              <w:rPr>
                <w:noProof/>
                <w:webHidden/>
                <w:sz w:val="18"/>
                <w:szCs w:val="18"/>
              </w:rPr>
            </w:r>
            <w:r w:rsidRPr="00BF0217">
              <w:rPr>
                <w:noProof/>
                <w:webHidden/>
                <w:sz w:val="18"/>
                <w:szCs w:val="18"/>
              </w:rPr>
              <w:fldChar w:fldCharType="separate"/>
            </w:r>
            <w:r w:rsidR="00BF0217">
              <w:rPr>
                <w:noProof/>
                <w:webHidden/>
                <w:sz w:val="18"/>
                <w:szCs w:val="18"/>
              </w:rPr>
              <w:t>44</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23" w:history="1">
            <w:r w:rsidR="00BF0217" w:rsidRPr="00BF0217">
              <w:rPr>
                <w:rStyle w:val="Hyperlink"/>
                <w:rFonts w:eastAsia="SimSun"/>
                <w:noProof/>
                <w:sz w:val="18"/>
                <w:szCs w:val="18"/>
              </w:rPr>
              <w:t xml:space="preserve">ИЗВЕШТАЈ СТРУЧНОГ </w:t>
            </w:r>
            <w:r w:rsidR="00BF0217" w:rsidRPr="00BF0217">
              <w:rPr>
                <w:rStyle w:val="Hyperlink"/>
                <w:rFonts w:eastAsia="SimSun"/>
                <w:noProof/>
                <w:sz w:val="18"/>
                <w:szCs w:val="18"/>
                <w:lang w:val="ru-RU"/>
              </w:rPr>
              <w:t>УСАВРШАВАЊА</w:t>
            </w:r>
            <w:r w:rsidR="00BF0217" w:rsidRPr="00BF0217">
              <w:rPr>
                <w:rStyle w:val="Hyperlink"/>
                <w:rFonts w:eastAsia="SimSun"/>
                <w:noProof/>
                <w:sz w:val="18"/>
                <w:szCs w:val="18"/>
              </w:rPr>
              <w:t xml:space="preserve"> НАСТАВНИКА И СТРУЧНИХ САРАДНИКА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_Toc208393423 \h </w:instrText>
            </w:r>
            <w:r w:rsidRPr="00BF0217">
              <w:rPr>
                <w:noProof/>
                <w:webHidden/>
                <w:sz w:val="18"/>
                <w:szCs w:val="18"/>
              </w:rPr>
            </w:r>
            <w:r w:rsidRPr="00BF0217">
              <w:rPr>
                <w:noProof/>
                <w:webHidden/>
                <w:sz w:val="18"/>
                <w:szCs w:val="18"/>
              </w:rPr>
              <w:fldChar w:fldCharType="separate"/>
            </w:r>
            <w:r w:rsidR="00BF0217">
              <w:rPr>
                <w:noProof/>
                <w:webHidden/>
                <w:sz w:val="18"/>
                <w:szCs w:val="18"/>
              </w:rPr>
              <w:t>45</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24" w:history="1">
            <w:r w:rsidR="00BF0217" w:rsidRPr="00BF0217">
              <w:rPr>
                <w:rStyle w:val="Hyperlink"/>
                <w:rFonts w:eastAsia="SimSun"/>
                <w:bCs/>
                <w:noProof/>
                <w:sz w:val="18"/>
                <w:szCs w:val="18"/>
                <w:lang w:val="sr-Cyrl-CS"/>
              </w:rPr>
              <w:t>Планирано усавршање унутар установе – план извођења угледних часова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_Toc208393424 \h </w:instrText>
            </w:r>
            <w:r w:rsidRPr="00BF0217">
              <w:rPr>
                <w:noProof/>
                <w:webHidden/>
                <w:sz w:val="18"/>
                <w:szCs w:val="18"/>
              </w:rPr>
            </w:r>
            <w:r w:rsidRPr="00BF0217">
              <w:rPr>
                <w:noProof/>
                <w:webHidden/>
                <w:sz w:val="18"/>
                <w:szCs w:val="18"/>
              </w:rPr>
              <w:fldChar w:fldCharType="separate"/>
            </w:r>
            <w:r w:rsidR="00BF0217">
              <w:rPr>
                <w:noProof/>
                <w:webHidden/>
                <w:sz w:val="18"/>
                <w:szCs w:val="18"/>
              </w:rPr>
              <w:t>46</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25" w:history="1">
            <w:r w:rsidR="00BF0217" w:rsidRPr="00BF0217">
              <w:rPr>
                <w:rStyle w:val="Hyperlink"/>
                <w:rFonts w:eastAsia="SimSun"/>
                <w:noProof/>
                <w:sz w:val="18"/>
                <w:szCs w:val="18"/>
                <w:lang w:val="ru-RU"/>
              </w:rPr>
              <w:t>ИЗВЕШТАЈ СТРУЧНОГ УСАВРШАВАЊА ДИРЕКТОРА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_Toc208393425 \h </w:instrText>
            </w:r>
            <w:r w:rsidRPr="00BF0217">
              <w:rPr>
                <w:noProof/>
                <w:webHidden/>
                <w:sz w:val="18"/>
                <w:szCs w:val="18"/>
              </w:rPr>
            </w:r>
            <w:r w:rsidRPr="00BF0217">
              <w:rPr>
                <w:noProof/>
                <w:webHidden/>
                <w:sz w:val="18"/>
                <w:szCs w:val="18"/>
              </w:rPr>
              <w:fldChar w:fldCharType="separate"/>
            </w:r>
            <w:r w:rsidR="00BF0217">
              <w:rPr>
                <w:noProof/>
                <w:webHidden/>
                <w:sz w:val="18"/>
                <w:szCs w:val="18"/>
              </w:rPr>
              <w:t>46</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26" w:history="1">
            <w:r w:rsidR="00BF0217" w:rsidRPr="00BF0217">
              <w:rPr>
                <w:rStyle w:val="Hyperlink"/>
                <w:noProof/>
                <w:sz w:val="18"/>
                <w:szCs w:val="18"/>
              </w:rPr>
              <w:t>КАЛЕНДАР ОБРАЗОВНО-ВАСПИТНО РАДА ЗА ШКОЛСКУ 2024/25. ГОДИНУ И ЗНАЧАЈНИЈИХ АКТИВНОСТИ У ШКОЛИ</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_Toc208393426 \h </w:instrText>
            </w:r>
            <w:r w:rsidRPr="00BF0217">
              <w:rPr>
                <w:noProof/>
                <w:webHidden/>
                <w:sz w:val="18"/>
                <w:szCs w:val="18"/>
              </w:rPr>
            </w:r>
            <w:r w:rsidRPr="00BF0217">
              <w:rPr>
                <w:noProof/>
                <w:webHidden/>
                <w:sz w:val="18"/>
                <w:szCs w:val="18"/>
              </w:rPr>
              <w:fldChar w:fldCharType="separate"/>
            </w:r>
            <w:r w:rsidR="00BF0217">
              <w:rPr>
                <w:noProof/>
                <w:webHidden/>
                <w:sz w:val="18"/>
                <w:szCs w:val="18"/>
              </w:rPr>
              <w:t>47</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27" w:history="1">
            <w:r w:rsidR="00BF0217" w:rsidRPr="00BF0217">
              <w:rPr>
                <w:rStyle w:val="Hyperlink"/>
                <w:noProof/>
                <w:sz w:val="18"/>
                <w:szCs w:val="18"/>
                <w:lang w:val="sr-Cyrl-CS"/>
              </w:rPr>
              <w:t>КЛАСИФИКАЦИОНИ ПЕРИОДИ:</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_Toc208393427 \h </w:instrText>
            </w:r>
            <w:r w:rsidRPr="00BF0217">
              <w:rPr>
                <w:noProof/>
                <w:webHidden/>
                <w:sz w:val="18"/>
                <w:szCs w:val="18"/>
              </w:rPr>
            </w:r>
            <w:r w:rsidRPr="00BF0217">
              <w:rPr>
                <w:noProof/>
                <w:webHidden/>
                <w:sz w:val="18"/>
                <w:szCs w:val="18"/>
              </w:rPr>
              <w:fldChar w:fldCharType="separate"/>
            </w:r>
            <w:r w:rsidR="00BF0217">
              <w:rPr>
                <w:noProof/>
                <w:webHidden/>
                <w:sz w:val="18"/>
                <w:szCs w:val="18"/>
              </w:rPr>
              <w:t>49</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28" w:history="1">
            <w:r w:rsidR="00BF0217" w:rsidRPr="00BF0217">
              <w:rPr>
                <w:rStyle w:val="Hyperlink"/>
                <w:noProof/>
                <w:sz w:val="18"/>
                <w:szCs w:val="18"/>
                <w:lang/>
              </w:rPr>
              <w:t>ДАН ОТВОРЕНИХ ВРАТА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_Toc208393428 \h </w:instrText>
            </w:r>
            <w:r w:rsidRPr="00BF0217">
              <w:rPr>
                <w:noProof/>
                <w:webHidden/>
                <w:sz w:val="18"/>
                <w:szCs w:val="18"/>
              </w:rPr>
            </w:r>
            <w:r w:rsidRPr="00BF0217">
              <w:rPr>
                <w:noProof/>
                <w:webHidden/>
                <w:sz w:val="18"/>
                <w:szCs w:val="18"/>
              </w:rPr>
              <w:fldChar w:fldCharType="separate"/>
            </w:r>
            <w:r w:rsidR="00BF0217">
              <w:rPr>
                <w:noProof/>
                <w:webHidden/>
                <w:sz w:val="18"/>
                <w:szCs w:val="18"/>
              </w:rPr>
              <w:t>50</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29" w:history="1">
            <w:r w:rsidR="00BF0217" w:rsidRPr="00BF0217">
              <w:rPr>
                <w:rStyle w:val="Hyperlink"/>
                <w:noProof/>
                <w:sz w:val="18"/>
                <w:szCs w:val="18"/>
                <w:lang w:eastAsia="sr-Latn-CS"/>
              </w:rPr>
              <w:t xml:space="preserve">ИЗВЕШТАЈ О </w:t>
            </w:r>
            <w:r w:rsidR="00BF0217" w:rsidRPr="00BF0217">
              <w:rPr>
                <w:rStyle w:val="Hyperlink"/>
                <w:noProof/>
                <w:sz w:val="18"/>
                <w:szCs w:val="18"/>
                <w:lang w:val="sr-Cyrl-CS" w:eastAsia="sr-Latn-CS"/>
              </w:rPr>
              <w:t>ЗНАЧАЈНИМ КУЛТУРНИМ АКТИВНОСТИМА И АКЦИЈАМА КОЈЕ ЈЕ ШКОЛА РЕАЛИЗОВАЛА У ШКОЛСКОЈ 2024/2025. ГОДИНИ</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_Toc208393429 \h </w:instrText>
            </w:r>
            <w:r w:rsidRPr="00BF0217">
              <w:rPr>
                <w:noProof/>
                <w:webHidden/>
                <w:sz w:val="18"/>
                <w:szCs w:val="18"/>
              </w:rPr>
            </w:r>
            <w:r w:rsidRPr="00BF0217">
              <w:rPr>
                <w:noProof/>
                <w:webHidden/>
                <w:sz w:val="18"/>
                <w:szCs w:val="18"/>
              </w:rPr>
              <w:fldChar w:fldCharType="separate"/>
            </w:r>
            <w:r w:rsidR="00BF0217">
              <w:rPr>
                <w:noProof/>
                <w:webHidden/>
                <w:sz w:val="18"/>
                <w:szCs w:val="18"/>
              </w:rPr>
              <w:t>52</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30" w:history="1">
            <w:r w:rsidR="00BF0217" w:rsidRPr="00BF0217">
              <w:rPr>
                <w:rStyle w:val="Hyperlink"/>
                <w:rFonts w:eastAsia="Calibri"/>
                <w:noProof/>
                <w:sz w:val="18"/>
                <w:szCs w:val="18"/>
                <w:lang/>
              </w:rPr>
              <w:t>ИЗВЕШТАЈ-ШКОЛСКИ ЧАСОПИС, САЈТ И ЛЕТОПИС</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_Toc208393430 \h </w:instrText>
            </w:r>
            <w:r w:rsidRPr="00BF0217">
              <w:rPr>
                <w:noProof/>
                <w:webHidden/>
                <w:sz w:val="18"/>
                <w:szCs w:val="18"/>
              </w:rPr>
            </w:r>
            <w:r w:rsidRPr="00BF0217">
              <w:rPr>
                <w:noProof/>
                <w:webHidden/>
                <w:sz w:val="18"/>
                <w:szCs w:val="18"/>
              </w:rPr>
              <w:fldChar w:fldCharType="separate"/>
            </w:r>
            <w:r w:rsidR="00BF0217">
              <w:rPr>
                <w:noProof/>
                <w:webHidden/>
                <w:sz w:val="18"/>
                <w:szCs w:val="18"/>
              </w:rPr>
              <w:t>54</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31" w:history="1">
            <w:r w:rsidR="00BF0217" w:rsidRPr="00BF0217">
              <w:rPr>
                <w:rStyle w:val="Hyperlink"/>
                <w:rFonts w:ascii="Aptos Display" w:eastAsia="SimSun" w:hAnsi="Aptos Display"/>
                <w:noProof/>
                <w:sz w:val="18"/>
                <w:szCs w:val="18"/>
                <w:lang/>
              </w:rPr>
              <w:t xml:space="preserve">ИЗВЕШТАЈ О РАДУ </w:t>
            </w:r>
            <w:r w:rsidR="00BF0217" w:rsidRPr="00BF0217">
              <w:rPr>
                <w:rStyle w:val="Hyperlink"/>
                <w:rFonts w:ascii="Aptos Display" w:eastAsia="SimSun" w:hAnsi="Aptos Display"/>
                <w:noProof/>
                <w:sz w:val="18"/>
                <w:szCs w:val="18"/>
              </w:rPr>
              <w:t>УЧЕНИЧК</w:t>
            </w:r>
            <w:r w:rsidR="00BF0217" w:rsidRPr="00BF0217">
              <w:rPr>
                <w:rStyle w:val="Hyperlink"/>
                <w:rFonts w:ascii="Aptos Display" w:eastAsia="SimSun" w:hAnsi="Aptos Display"/>
                <w:noProof/>
                <w:sz w:val="18"/>
                <w:szCs w:val="18"/>
                <w:lang/>
              </w:rPr>
              <w:t>Е</w:t>
            </w:r>
            <w:r w:rsidR="00BF0217" w:rsidRPr="00BF0217">
              <w:rPr>
                <w:rStyle w:val="Hyperlink"/>
                <w:rFonts w:ascii="Aptos Display" w:eastAsia="SimSun" w:hAnsi="Aptos Display"/>
                <w:noProof/>
                <w:sz w:val="18"/>
                <w:szCs w:val="18"/>
              </w:rPr>
              <w:t xml:space="preserve"> ЗАДРУГА „ЛАТИЦА“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_Toc208393431 \h </w:instrText>
            </w:r>
            <w:r w:rsidRPr="00BF0217">
              <w:rPr>
                <w:noProof/>
                <w:webHidden/>
                <w:sz w:val="18"/>
                <w:szCs w:val="18"/>
              </w:rPr>
            </w:r>
            <w:r w:rsidRPr="00BF0217">
              <w:rPr>
                <w:noProof/>
                <w:webHidden/>
                <w:sz w:val="18"/>
                <w:szCs w:val="18"/>
              </w:rPr>
              <w:fldChar w:fldCharType="separate"/>
            </w:r>
            <w:r w:rsidR="00BF0217">
              <w:rPr>
                <w:noProof/>
                <w:webHidden/>
                <w:sz w:val="18"/>
                <w:szCs w:val="18"/>
              </w:rPr>
              <w:t>55</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32" w:history="1">
            <w:r w:rsidR="00BF0217" w:rsidRPr="00BF0217">
              <w:rPr>
                <w:rStyle w:val="Hyperlink"/>
                <w:noProof/>
                <w:sz w:val="18"/>
                <w:szCs w:val="18"/>
                <w:lang/>
              </w:rPr>
              <w:t>ИЗВЕШТАЈ СТРУЧНИХ, РУКОВОДЕЋИХ, УПРАВНИХ И САВЕТОДАВНИХ ОРГАНАШКОЛЕ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_Toc208393432 \h </w:instrText>
            </w:r>
            <w:r w:rsidRPr="00BF0217">
              <w:rPr>
                <w:noProof/>
                <w:webHidden/>
                <w:sz w:val="18"/>
                <w:szCs w:val="18"/>
              </w:rPr>
            </w:r>
            <w:r w:rsidRPr="00BF0217">
              <w:rPr>
                <w:noProof/>
                <w:webHidden/>
                <w:sz w:val="18"/>
                <w:szCs w:val="18"/>
              </w:rPr>
              <w:fldChar w:fldCharType="separate"/>
            </w:r>
            <w:r w:rsidR="00BF0217">
              <w:rPr>
                <w:noProof/>
                <w:webHidden/>
                <w:sz w:val="18"/>
                <w:szCs w:val="18"/>
              </w:rPr>
              <w:t>56</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33" w:history="1">
            <w:r w:rsidR="00BF0217" w:rsidRPr="00BF0217">
              <w:rPr>
                <w:rStyle w:val="Hyperlink"/>
                <w:noProof/>
                <w:w w:val="105"/>
                <w:sz w:val="18"/>
                <w:szCs w:val="18"/>
                <w:lang/>
              </w:rPr>
              <w:t>ИЗВЕШТАЈ СТРУЧНИХ ОРГАНА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_Toc208393433 \h </w:instrText>
            </w:r>
            <w:r w:rsidRPr="00BF0217">
              <w:rPr>
                <w:noProof/>
                <w:webHidden/>
                <w:sz w:val="18"/>
                <w:szCs w:val="18"/>
              </w:rPr>
            </w:r>
            <w:r w:rsidRPr="00BF0217">
              <w:rPr>
                <w:noProof/>
                <w:webHidden/>
                <w:sz w:val="18"/>
                <w:szCs w:val="18"/>
              </w:rPr>
              <w:fldChar w:fldCharType="separate"/>
            </w:r>
            <w:r w:rsidR="00BF0217">
              <w:rPr>
                <w:noProof/>
                <w:webHidden/>
                <w:sz w:val="18"/>
                <w:szCs w:val="18"/>
              </w:rPr>
              <w:t>56</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434" w:history="1">
            <w:r w:rsidR="00BF0217" w:rsidRPr="00BF0217">
              <w:rPr>
                <w:rStyle w:val="Hyperlink"/>
                <w:noProof/>
                <w:w w:val="105"/>
                <w:sz w:val="18"/>
                <w:szCs w:val="18"/>
                <w:lang/>
              </w:rPr>
              <w:t>ИЗВЕШТАЈ НАСТАВНИЧКОГ ВЕЋА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_Toc208393434 \h </w:instrText>
            </w:r>
            <w:r w:rsidRPr="00BF0217">
              <w:rPr>
                <w:noProof/>
                <w:webHidden/>
                <w:sz w:val="18"/>
                <w:szCs w:val="18"/>
              </w:rPr>
            </w:r>
            <w:r w:rsidRPr="00BF0217">
              <w:rPr>
                <w:noProof/>
                <w:webHidden/>
                <w:sz w:val="18"/>
                <w:szCs w:val="18"/>
              </w:rPr>
              <w:fldChar w:fldCharType="separate"/>
            </w:r>
            <w:r w:rsidR="00BF0217">
              <w:rPr>
                <w:noProof/>
                <w:webHidden/>
                <w:sz w:val="18"/>
                <w:szCs w:val="18"/>
              </w:rPr>
              <w:t>56</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435" w:history="1">
            <w:r w:rsidR="00BF0217" w:rsidRPr="00BF0217">
              <w:rPr>
                <w:rStyle w:val="Hyperlink"/>
                <w:rFonts w:eastAsia="SimSun"/>
                <w:noProof/>
                <w:sz w:val="18"/>
                <w:szCs w:val="18"/>
                <w:lang/>
              </w:rPr>
              <w:t>ИЗВЕШТАЈИ ОДЕЉЕНСКИХ ВЕЋА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_Toc208393435 \h </w:instrText>
            </w:r>
            <w:r w:rsidRPr="00BF0217">
              <w:rPr>
                <w:noProof/>
                <w:webHidden/>
                <w:sz w:val="18"/>
                <w:szCs w:val="18"/>
              </w:rPr>
            </w:r>
            <w:r w:rsidRPr="00BF0217">
              <w:rPr>
                <w:noProof/>
                <w:webHidden/>
                <w:sz w:val="18"/>
                <w:szCs w:val="18"/>
              </w:rPr>
              <w:fldChar w:fldCharType="separate"/>
            </w:r>
            <w:r w:rsidR="00BF0217">
              <w:rPr>
                <w:noProof/>
                <w:webHidden/>
                <w:sz w:val="18"/>
                <w:szCs w:val="18"/>
              </w:rPr>
              <w:t>62</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36" w:history="1">
            <w:r w:rsidR="00BF0217" w:rsidRPr="00BF0217">
              <w:rPr>
                <w:rStyle w:val="Hyperlink"/>
                <w:noProof/>
                <w:sz w:val="18"/>
                <w:szCs w:val="18"/>
              </w:rPr>
              <w:t>ИЗВЕШТАЈ</w:t>
            </w:r>
            <w:r w:rsidR="00BF0217" w:rsidRPr="00BF0217">
              <w:rPr>
                <w:rStyle w:val="Hyperlink"/>
                <w:noProof/>
                <w:sz w:val="18"/>
                <w:szCs w:val="18"/>
                <w:lang/>
              </w:rPr>
              <w:t xml:space="preserve"> О </w:t>
            </w:r>
            <w:r w:rsidR="00BF0217" w:rsidRPr="00BF0217">
              <w:rPr>
                <w:rStyle w:val="Hyperlink"/>
                <w:noProof/>
                <w:sz w:val="18"/>
                <w:szCs w:val="18"/>
              </w:rPr>
              <w:t xml:space="preserve"> РАД</w:t>
            </w:r>
            <w:r w:rsidR="00BF0217" w:rsidRPr="00BF0217">
              <w:rPr>
                <w:rStyle w:val="Hyperlink"/>
                <w:noProof/>
                <w:sz w:val="18"/>
                <w:szCs w:val="18"/>
                <w:lang/>
              </w:rPr>
              <w:t>У</w:t>
            </w:r>
            <w:r w:rsidR="00BF0217" w:rsidRPr="00BF0217">
              <w:rPr>
                <w:rStyle w:val="Hyperlink"/>
                <w:noProof/>
                <w:sz w:val="18"/>
                <w:szCs w:val="18"/>
              </w:rPr>
              <w:t xml:space="preserve"> ОДЕЉЕНСКОГ ВЕЋА 1. РАЗРЕД</w:t>
            </w:r>
            <w:r w:rsidR="00BF0217" w:rsidRPr="00BF0217">
              <w:rPr>
                <w:rStyle w:val="Hyperlink"/>
                <w:noProof/>
                <w:sz w:val="18"/>
                <w:szCs w:val="18"/>
                <w:lang/>
              </w:rPr>
              <w:t>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_Toc208393436 \h </w:instrText>
            </w:r>
            <w:r w:rsidRPr="00BF0217">
              <w:rPr>
                <w:noProof/>
                <w:webHidden/>
                <w:sz w:val="18"/>
                <w:szCs w:val="18"/>
              </w:rPr>
            </w:r>
            <w:r w:rsidRPr="00BF0217">
              <w:rPr>
                <w:noProof/>
                <w:webHidden/>
                <w:sz w:val="18"/>
                <w:szCs w:val="18"/>
              </w:rPr>
              <w:fldChar w:fldCharType="separate"/>
            </w:r>
            <w:r w:rsidR="00BF0217">
              <w:rPr>
                <w:noProof/>
                <w:webHidden/>
                <w:sz w:val="18"/>
                <w:szCs w:val="18"/>
              </w:rPr>
              <w:t>62</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37" w:history="1">
            <w:r w:rsidR="00BF0217" w:rsidRPr="00BF0217">
              <w:rPr>
                <w:rStyle w:val="Hyperlink"/>
                <w:noProof/>
                <w:sz w:val="18"/>
                <w:szCs w:val="18"/>
              </w:rPr>
              <w:t>ИЗВЕШТАЈ</w:t>
            </w:r>
            <w:r w:rsidR="00BF0217" w:rsidRPr="00BF0217">
              <w:rPr>
                <w:rStyle w:val="Hyperlink"/>
                <w:noProof/>
                <w:sz w:val="18"/>
                <w:szCs w:val="18"/>
                <w:lang/>
              </w:rPr>
              <w:t xml:space="preserve"> О РАДУ</w:t>
            </w:r>
            <w:r w:rsidR="00BF0217" w:rsidRPr="00BF0217">
              <w:rPr>
                <w:rStyle w:val="Hyperlink"/>
                <w:noProof/>
                <w:sz w:val="18"/>
                <w:szCs w:val="18"/>
              </w:rPr>
              <w:t xml:space="preserve">  ОДЕЉЕЊСКОГ ВЕЋА  2.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_Toc208393437 \h </w:instrText>
            </w:r>
            <w:r w:rsidRPr="00BF0217">
              <w:rPr>
                <w:noProof/>
                <w:webHidden/>
                <w:sz w:val="18"/>
                <w:szCs w:val="18"/>
              </w:rPr>
            </w:r>
            <w:r w:rsidRPr="00BF0217">
              <w:rPr>
                <w:noProof/>
                <w:webHidden/>
                <w:sz w:val="18"/>
                <w:szCs w:val="18"/>
              </w:rPr>
              <w:fldChar w:fldCharType="separate"/>
            </w:r>
            <w:r w:rsidR="00BF0217">
              <w:rPr>
                <w:noProof/>
                <w:webHidden/>
                <w:sz w:val="18"/>
                <w:szCs w:val="18"/>
              </w:rPr>
              <w:t>64</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38" w:history="1">
            <w:r w:rsidR="00BF0217" w:rsidRPr="00BF0217">
              <w:rPr>
                <w:rStyle w:val="Hyperlink"/>
                <w:rFonts w:eastAsia="Calibri"/>
                <w:noProof/>
                <w:sz w:val="18"/>
                <w:szCs w:val="18"/>
                <w:lang w:val="sr-Cyrl-CS"/>
              </w:rPr>
              <w:t xml:space="preserve">ИЗВЕШТАЈ О  РАДУ ОДЕЉЕНСКОГ ВЕЋА </w:t>
            </w:r>
            <w:r w:rsidR="00BF0217" w:rsidRPr="00BF0217">
              <w:rPr>
                <w:rStyle w:val="Hyperlink"/>
                <w:rFonts w:eastAsia="Calibri"/>
                <w:noProof/>
                <w:sz w:val="18"/>
                <w:szCs w:val="18"/>
                <w:lang/>
              </w:rPr>
              <w:t xml:space="preserve">3. </w:t>
            </w:r>
            <w:r w:rsidR="00BF0217" w:rsidRPr="00BF0217">
              <w:rPr>
                <w:rStyle w:val="Hyperlink"/>
                <w:rFonts w:eastAsia="Calibri"/>
                <w:noProof/>
                <w:sz w:val="18"/>
                <w:szCs w:val="18"/>
                <w:lang/>
              </w:rPr>
              <w:t>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_Toc208393438 \h </w:instrText>
            </w:r>
            <w:r w:rsidRPr="00BF0217">
              <w:rPr>
                <w:noProof/>
                <w:webHidden/>
                <w:sz w:val="18"/>
                <w:szCs w:val="18"/>
              </w:rPr>
            </w:r>
            <w:r w:rsidRPr="00BF0217">
              <w:rPr>
                <w:noProof/>
                <w:webHidden/>
                <w:sz w:val="18"/>
                <w:szCs w:val="18"/>
              </w:rPr>
              <w:fldChar w:fldCharType="separate"/>
            </w:r>
            <w:r w:rsidR="00BF0217">
              <w:rPr>
                <w:noProof/>
                <w:webHidden/>
                <w:sz w:val="18"/>
                <w:szCs w:val="18"/>
              </w:rPr>
              <w:t>66</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39" w:history="1">
            <w:r w:rsidR="00BF0217" w:rsidRPr="00BF0217">
              <w:rPr>
                <w:rStyle w:val="Hyperlink"/>
                <w:rFonts w:eastAsia="Calibri"/>
                <w:noProof/>
                <w:sz w:val="18"/>
                <w:szCs w:val="18"/>
                <w:lang w:val="sr-Cyrl-CS"/>
              </w:rPr>
              <w:t>ИЗВЕШТАЈ О РАДУ ОДЕЉЕНСКОГ ВЕЋА 4.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_Toc208393439 \h </w:instrText>
            </w:r>
            <w:r w:rsidRPr="00BF0217">
              <w:rPr>
                <w:noProof/>
                <w:webHidden/>
                <w:sz w:val="18"/>
                <w:szCs w:val="18"/>
              </w:rPr>
            </w:r>
            <w:r w:rsidRPr="00BF0217">
              <w:rPr>
                <w:noProof/>
                <w:webHidden/>
                <w:sz w:val="18"/>
                <w:szCs w:val="18"/>
              </w:rPr>
              <w:fldChar w:fldCharType="separate"/>
            </w:r>
            <w:r w:rsidR="00BF0217">
              <w:rPr>
                <w:noProof/>
                <w:webHidden/>
                <w:sz w:val="18"/>
                <w:szCs w:val="18"/>
              </w:rPr>
              <w:t>67</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40" w:history="1">
            <w:r w:rsidR="00BF0217" w:rsidRPr="00BF0217">
              <w:rPr>
                <w:rStyle w:val="Hyperlink"/>
                <w:noProof/>
                <w:sz w:val="18"/>
                <w:szCs w:val="18"/>
                <w:lang w:val="sr-Cyrl-CS" w:eastAsia="sr-Latn-CS"/>
              </w:rPr>
              <w:t>ИЗВЕШТАЈ О РАДУ ОДЕЉЕЊСКОГ ВЕЋА</w:t>
            </w:r>
            <w:r w:rsidR="00BF0217" w:rsidRPr="00BF0217">
              <w:rPr>
                <w:rStyle w:val="Hyperlink"/>
                <w:noProof/>
                <w:sz w:val="18"/>
                <w:szCs w:val="18"/>
                <w:lang w:eastAsia="sr-Latn-CS"/>
              </w:rPr>
              <w:t>5.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_Toc208393440 \h </w:instrText>
            </w:r>
            <w:r w:rsidRPr="00BF0217">
              <w:rPr>
                <w:noProof/>
                <w:webHidden/>
                <w:sz w:val="18"/>
                <w:szCs w:val="18"/>
              </w:rPr>
            </w:r>
            <w:r w:rsidRPr="00BF0217">
              <w:rPr>
                <w:noProof/>
                <w:webHidden/>
                <w:sz w:val="18"/>
                <w:szCs w:val="18"/>
              </w:rPr>
              <w:fldChar w:fldCharType="separate"/>
            </w:r>
            <w:r w:rsidR="00BF0217">
              <w:rPr>
                <w:noProof/>
                <w:webHidden/>
                <w:sz w:val="18"/>
                <w:szCs w:val="18"/>
              </w:rPr>
              <w:t>70</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41" w:history="1">
            <w:r w:rsidR="00BF0217" w:rsidRPr="00BF0217">
              <w:rPr>
                <w:rStyle w:val="Hyperlink"/>
                <w:bCs/>
                <w:noProof/>
                <w:sz w:val="18"/>
                <w:szCs w:val="18"/>
                <w:lang/>
              </w:rPr>
              <w:t>ИЗВЕШТАЈ О РАДУ</w:t>
            </w:r>
            <w:r w:rsidR="00BF0217" w:rsidRPr="00BF0217">
              <w:rPr>
                <w:rStyle w:val="Hyperlink"/>
                <w:bCs/>
                <w:noProof/>
                <w:sz w:val="18"/>
                <w:szCs w:val="18"/>
                <w:lang w:val="sr-Cyrl-CS"/>
              </w:rPr>
              <w:t xml:space="preserve"> ОДЕЉЕЊСКОГ ВЕЋА 6.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_Toc208393441 \h </w:instrText>
            </w:r>
            <w:r w:rsidRPr="00BF0217">
              <w:rPr>
                <w:noProof/>
                <w:webHidden/>
                <w:sz w:val="18"/>
                <w:szCs w:val="18"/>
              </w:rPr>
            </w:r>
            <w:r w:rsidRPr="00BF0217">
              <w:rPr>
                <w:noProof/>
                <w:webHidden/>
                <w:sz w:val="18"/>
                <w:szCs w:val="18"/>
              </w:rPr>
              <w:fldChar w:fldCharType="separate"/>
            </w:r>
            <w:r w:rsidR="00BF0217">
              <w:rPr>
                <w:noProof/>
                <w:webHidden/>
                <w:sz w:val="18"/>
                <w:szCs w:val="18"/>
              </w:rPr>
              <w:t>72</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42" w:history="1">
            <w:r w:rsidR="00BF0217" w:rsidRPr="00BF0217">
              <w:rPr>
                <w:rStyle w:val="Hyperlink"/>
                <w:noProof/>
                <w:sz w:val="18"/>
                <w:szCs w:val="18"/>
                <w:lang/>
              </w:rPr>
              <w:t>ИЗВЕШТАЈ О РАДУ ОДЕЉЕНСКОГ ВЕЋА 7.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_Toc208393442 \h </w:instrText>
            </w:r>
            <w:r w:rsidRPr="00BF0217">
              <w:rPr>
                <w:noProof/>
                <w:webHidden/>
                <w:sz w:val="18"/>
                <w:szCs w:val="18"/>
              </w:rPr>
            </w:r>
            <w:r w:rsidRPr="00BF0217">
              <w:rPr>
                <w:noProof/>
                <w:webHidden/>
                <w:sz w:val="18"/>
                <w:szCs w:val="18"/>
              </w:rPr>
              <w:fldChar w:fldCharType="separate"/>
            </w:r>
            <w:r w:rsidR="00BF0217">
              <w:rPr>
                <w:noProof/>
                <w:webHidden/>
                <w:sz w:val="18"/>
                <w:szCs w:val="18"/>
              </w:rPr>
              <w:t>74</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43" w:history="1">
            <w:r w:rsidR="00BF0217" w:rsidRPr="00BF0217">
              <w:rPr>
                <w:rStyle w:val="Hyperlink"/>
                <w:noProof/>
                <w:sz w:val="18"/>
                <w:szCs w:val="18"/>
                <w:lang w:val="sr-Cyrl-CS" w:eastAsia="sr-Latn-CS"/>
              </w:rPr>
              <w:t>ИЗВЕШТАЈ О РАДУ ОДЕЉЕЊСКОГ ВЕЋА 8.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_Toc208393443 \h </w:instrText>
            </w:r>
            <w:r w:rsidRPr="00BF0217">
              <w:rPr>
                <w:noProof/>
                <w:webHidden/>
                <w:sz w:val="18"/>
                <w:szCs w:val="18"/>
              </w:rPr>
            </w:r>
            <w:r w:rsidRPr="00BF0217">
              <w:rPr>
                <w:noProof/>
                <w:webHidden/>
                <w:sz w:val="18"/>
                <w:szCs w:val="18"/>
              </w:rPr>
              <w:fldChar w:fldCharType="separate"/>
            </w:r>
            <w:r w:rsidR="00BF0217">
              <w:rPr>
                <w:noProof/>
                <w:webHidden/>
                <w:sz w:val="18"/>
                <w:szCs w:val="18"/>
              </w:rPr>
              <w:t>75</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444" w:history="1">
            <w:r w:rsidR="00BF0217" w:rsidRPr="00BF0217">
              <w:rPr>
                <w:rStyle w:val="Hyperlink"/>
                <w:rFonts w:eastAsia="SimSun"/>
                <w:noProof/>
                <w:sz w:val="18"/>
                <w:szCs w:val="18"/>
                <w:lang/>
              </w:rPr>
              <w:t>ИЗВЕШТАЈ РАДА РАЗРЕДНИХ ВЕЋА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_Toc208393444 \h </w:instrText>
            </w:r>
            <w:r w:rsidRPr="00BF0217">
              <w:rPr>
                <w:noProof/>
                <w:webHidden/>
                <w:sz w:val="18"/>
                <w:szCs w:val="18"/>
              </w:rPr>
            </w:r>
            <w:r w:rsidRPr="00BF0217">
              <w:rPr>
                <w:noProof/>
                <w:webHidden/>
                <w:sz w:val="18"/>
                <w:szCs w:val="18"/>
              </w:rPr>
              <w:fldChar w:fldCharType="separate"/>
            </w:r>
            <w:r w:rsidR="00BF0217">
              <w:rPr>
                <w:noProof/>
                <w:webHidden/>
                <w:sz w:val="18"/>
                <w:szCs w:val="18"/>
              </w:rPr>
              <w:t>78</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45" w:history="1">
            <w:r w:rsidR="00BF0217" w:rsidRPr="00BF0217">
              <w:rPr>
                <w:rStyle w:val="Hyperlink"/>
                <w:noProof/>
                <w:sz w:val="18"/>
                <w:szCs w:val="18"/>
                <w:lang/>
              </w:rPr>
              <w:t xml:space="preserve">ИЗВЕШТАЈ О </w:t>
            </w:r>
            <w:r w:rsidR="00BF0217" w:rsidRPr="00BF0217">
              <w:rPr>
                <w:rStyle w:val="Hyperlink"/>
                <w:noProof/>
                <w:sz w:val="18"/>
                <w:szCs w:val="18"/>
              </w:rPr>
              <w:t>РАД</w:t>
            </w:r>
            <w:r w:rsidR="00BF0217" w:rsidRPr="00BF0217">
              <w:rPr>
                <w:rStyle w:val="Hyperlink"/>
                <w:noProof/>
                <w:sz w:val="18"/>
                <w:szCs w:val="18"/>
                <w:lang/>
              </w:rPr>
              <w:t>У</w:t>
            </w:r>
            <w:r w:rsidR="00BF0217" w:rsidRPr="00BF0217">
              <w:rPr>
                <w:rStyle w:val="Hyperlink"/>
                <w:noProof/>
                <w:sz w:val="18"/>
                <w:szCs w:val="18"/>
                <w:lang/>
              </w:rPr>
              <w:t xml:space="preserve">РАЗРЕДНОГ </w:t>
            </w:r>
            <w:r w:rsidR="00BF0217" w:rsidRPr="00BF0217">
              <w:rPr>
                <w:rStyle w:val="Hyperlink"/>
                <w:noProof/>
                <w:sz w:val="18"/>
                <w:szCs w:val="18"/>
              </w:rPr>
              <w:t xml:space="preserve">ВЕЋА </w:t>
            </w:r>
            <w:r w:rsidR="00BF0217" w:rsidRPr="00BF0217">
              <w:rPr>
                <w:rStyle w:val="Hyperlink"/>
                <w:noProof/>
                <w:sz w:val="18"/>
                <w:szCs w:val="18"/>
                <w:lang/>
              </w:rPr>
              <w:t>1.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_Toc208393445 \h </w:instrText>
            </w:r>
            <w:r w:rsidRPr="00BF0217">
              <w:rPr>
                <w:noProof/>
                <w:webHidden/>
                <w:sz w:val="18"/>
                <w:szCs w:val="18"/>
              </w:rPr>
            </w:r>
            <w:r w:rsidRPr="00BF0217">
              <w:rPr>
                <w:noProof/>
                <w:webHidden/>
                <w:sz w:val="18"/>
                <w:szCs w:val="18"/>
              </w:rPr>
              <w:fldChar w:fldCharType="separate"/>
            </w:r>
            <w:r w:rsidR="00BF0217">
              <w:rPr>
                <w:noProof/>
                <w:webHidden/>
                <w:sz w:val="18"/>
                <w:szCs w:val="18"/>
              </w:rPr>
              <w:t>78</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46" w:history="1">
            <w:r w:rsidR="00BF0217" w:rsidRPr="00BF0217">
              <w:rPr>
                <w:rStyle w:val="Hyperlink"/>
                <w:noProof/>
                <w:sz w:val="18"/>
                <w:szCs w:val="18"/>
              </w:rPr>
              <w:t>ИЗВЕШТАЈ О РАДУ РАЗРЕДНОГ ВЕЋА  2.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_Toc208393446 \h </w:instrText>
            </w:r>
            <w:r w:rsidRPr="00BF0217">
              <w:rPr>
                <w:noProof/>
                <w:webHidden/>
                <w:sz w:val="18"/>
                <w:szCs w:val="18"/>
              </w:rPr>
            </w:r>
            <w:r w:rsidRPr="00BF0217">
              <w:rPr>
                <w:noProof/>
                <w:webHidden/>
                <w:sz w:val="18"/>
                <w:szCs w:val="18"/>
              </w:rPr>
              <w:fldChar w:fldCharType="separate"/>
            </w:r>
            <w:r w:rsidR="00BF0217">
              <w:rPr>
                <w:noProof/>
                <w:webHidden/>
                <w:sz w:val="18"/>
                <w:szCs w:val="18"/>
              </w:rPr>
              <w:t>80</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47" w:history="1">
            <w:r w:rsidR="00BF0217" w:rsidRPr="00BF0217">
              <w:rPr>
                <w:rStyle w:val="Hyperlink"/>
                <w:noProof/>
                <w:sz w:val="18"/>
                <w:szCs w:val="18"/>
                <w:lang/>
              </w:rPr>
              <w:t xml:space="preserve">ИЗВЕШТАЈ О РАДУ РАЗРЕДНОГ </w:t>
            </w:r>
            <w:r w:rsidR="00BF0217" w:rsidRPr="00BF0217">
              <w:rPr>
                <w:rStyle w:val="Hyperlink"/>
                <w:noProof/>
                <w:sz w:val="18"/>
                <w:szCs w:val="18"/>
                <w:lang w:val="sr-Cyrl-CS"/>
              </w:rPr>
              <w:t xml:space="preserve">ВЕЋА  </w:t>
            </w:r>
            <w:r w:rsidR="00BF0217" w:rsidRPr="00BF0217">
              <w:rPr>
                <w:rStyle w:val="Hyperlink"/>
                <w:noProof/>
                <w:sz w:val="18"/>
                <w:szCs w:val="18"/>
                <w:lang w:val="ru-RU"/>
              </w:rPr>
              <w:t>3.</w:t>
            </w:r>
            <w:r w:rsidR="00BF0217" w:rsidRPr="00BF0217">
              <w:rPr>
                <w:rStyle w:val="Hyperlink"/>
                <w:noProof/>
                <w:sz w:val="18"/>
                <w:szCs w:val="18"/>
                <w:lang w:val="sr-Cyrl-CS"/>
              </w:rPr>
              <w:t xml:space="preserve">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_Toc208393447 \h </w:instrText>
            </w:r>
            <w:r w:rsidRPr="00BF0217">
              <w:rPr>
                <w:noProof/>
                <w:webHidden/>
                <w:sz w:val="18"/>
                <w:szCs w:val="18"/>
              </w:rPr>
            </w:r>
            <w:r w:rsidRPr="00BF0217">
              <w:rPr>
                <w:noProof/>
                <w:webHidden/>
                <w:sz w:val="18"/>
                <w:szCs w:val="18"/>
              </w:rPr>
              <w:fldChar w:fldCharType="separate"/>
            </w:r>
            <w:r w:rsidR="00BF0217">
              <w:rPr>
                <w:noProof/>
                <w:webHidden/>
                <w:sz w:val="18"/>
                <w:szCs w:val="18"/>
              </w:rPr>
              <w:t>82</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48" w:history="1">
            <w:r w:rsidR="00BF0217" w:rsidRPr="00BF0217">
              <w:rPr>
                <w:rStyle w:val="Hyperlink"/>
                <w:noProof/>
                <w:sz w:val="18"/>
                <w:szCs w:val="18"/>
                <w:lang w:val="sr-Cyrl-CS" w:eastAsia="sr-Latn-CS"/>
              </w:rPr>
              <w:t>ИЗВЕШТАЈ О РАДУ РАЗРЕДНОГ ВЕЋА 4.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_Toc208393448 \h </w:instrText>
            </w:r>
            <w:r w:rsidRPr="00BF0217">
              <w:rPr>
                <w:noProof/>
                <w:webHidden/>
                <w:sz w:val="18"/>
                <w:szCs w:val="18"/>
              </w:rPr>
            </w:r>
            <w:r w:rsidRPr="00BF0217">
              <w:rPr>
                <w:noProof/>
                <w:webHidden/>
                <w:sz w:val="18"/>
                <w:szCs w:val="18"/>
              </w:rPr>
              <w:fldChar w:fldCharType="separate"/>
            </w:r>
            <w:r w:rsidR="00BF0217">
              <w:rPr>
                <w:noProof/>
                <w:webHidden/>
                <w:sz w:val="18"/>
                <w:szCs w:val="18"/>
              </w:rPr>
              <w:t>85</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49" w:history="1">
            <w:r w:rsidR="00BF0217" w:rsidRPr="00BF0217">
              <w:rPr>
                <w:rStyle w:val="Hyperlink"/>
                <w:noProof/>
                <w:sz w:val="18"/>
                <w:szCs w:val="18"/>
                <w:lang w:val="sr-Cyrl-CS"/>
              </w:rPr>
              <w:t>ИЗВЕШТАЈ О РАДУ РАЗРЕДНОГ ВЕЋА 5.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_Toc208393449 \h </w:instrText>
            </w:r>
            <w:r w:rsidRPr="00BF0217">
              <w:rPr>
                <w:noProof/>
                <w:webHidden/>
                <w:sz w:val="18"/>
                <w:szCs w:val="18"/>
              </w:rPr>
            </w:r>
            <w:r w:rsidRPr="00BF0217">
              <w:rPr>
                <w:noProof/>
                <w:webHidden/>
                <w:sz w:val="18"/>
                <w:szCs w:val="18"/>
              </w:rPr>
              <w:fldChar w:fldCharType="separate"/>
            </w:r>
            <w:r w:rsidR="00BF0217">
              <w:rPr>
                <w:noProof/>
                <w:webHidden/>
                <w:sz w:val="18"/>
                <w:szCs w:val="18"/>
              </w:rPr>
              <w:t>87</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50" w:history="1">
            <w:r w:rsidR="00BF0217" w:rsidRPr="00BF0217">
              <w:rPr>
                <w:rStyle w:val="Hyperlink"/>
                <w:noProof/>
                <w:sz w:val="18"/>
                <w:szCs w:val="18"/>
                <w:lang w:val="sr-Cyrl-CS" w:eastAsia="sr-Latn-CS"/>
              </w:rPr>
              <w:t>ИЗВЕШТАЈ О РАДУ РАЗРЕДНОГ ВЕЋА</w:t>
            </w:r>
            <w:r w:rsidR="00BF0217" w:rsidRPr="00BF0217">
              <w:rPr>
                <w:rStyle w:val="Hyperlink"/>
                <w:noProof/>
                <w:sz w:val="18"/>
                <w:szCs w:val="18"/>
                <w:lang w:eastAsia="sr-Latn-CS"/>
              </w:rPr>
              <w:t xml:space="preserve"> 6.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_Toc208393450 \h </w:instrText>
            </w:r>
            <w:r w:rsidRPr="00BF0217">
              <w:rPr>
                <w:noProof/>
                <w:webHidden/>
                <w:sz w:val="18"/>
                <w:szCs w:val="18"/>
              </w:rPr>
            </w:r>
            <w:r w:rsidRPr="00BF0217">
              <w:rPr>
                <w:noProof/>
                <w:webHidden/>
                <w:sz w:val="18"/>
                <w:szCs w:val="18"/>
              </w:rPr>
              <w:fldChar w:fldCharType="separate"/>
            </w:r>
            <w:r w:rsidR="00BF0217">
              <w:rPr>
                <w:noProof/>
                <w:webHidden/>
                <w:sz w:val="18"/>
                <w:szCs w:val="18"/>
              </w:rPr>
              <w:t>90</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51" w:history="1">
            <w:r w:rsidR="00BF0217" w:rsidRPr="00BF0217">
              <w:rPr>
                <w:rStyle w:val="Hyperlink"/>
                <w:noProof/>
                <w:sz w:val="18"/>
                <w:szCs w:val="18"/>
                <w:lang w:val="sr-Cyrl-CS"/>
              </w:rPr>
              <w:t>ИЗВЕШТАЈ О РАДУ РАЗРЕДНОГ ВЕЋА 7.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_Toc208393451 \h </w:instrText>
            </w:r>
            <w:r w:rsidRPr="00BF0217">
              <w:rPr>
                <w:noProof/>
                <w:webHidden/>
                <w:sz w:val="18"/>
                <w:szCs w:val="18"/>
              </w:rPr>
            </w:r>
            <w:r w:rsidRPr="00BF0217">
              <w:rPr>
                <w:noProof/>
                <w:webHidden/>
                <w:sz w:val="18"/>
                <w:szCs w:val="18"/>
              </w:rPr>
              <w:fldChar w:fldCharType="separate"/>
            </w:r>
            <w:r w:rsidR="00BF0217">
              <w:rPr>
                <w:noProof/>
                <w:webHidden/>
                <w:sz w:val="18"/>
                <w:szCs w:val="18"/>
              </w:rPr>
              <w:t>92</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52" w:history="1">
            <w:r w:rsidR="00BF0217" w:rsidRPr="00BF0217">
              <w:rPr>
                <w:rStyle w:val="Hyperlink"/>
                <w:noProof/>
                <w:sz w:val="18"/>
                <w:szCs w:val="18"/>
                <w:lang w:val="sr-Cyrl-CS" w:eastAsia="sr-Latn-CS"/>
              </w:rPr>
              <w:t>ИЗВЕШТАЈ О РАДУ РАЗРЕДНОГ ВЕЋА8.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_Toc208393452 \h </w:instrText>
            </w:r>
            <w:r w:rsidRPr="00BF0217">
              <w:rPr>
                <w:noProof/>
                <w:webHidden/>
                <w:sz w:val="18"/>
                <w:szCs w:val="18"/>
              </w:rPr>
            </w:r>
            <w:r w:rsidRPr="00BF0217">
              <w:rPr>
                <w:noProof/>
                <w:webHidden/>
                <w:sz w:val="18"/>
                <w:szCs w:val="18"/>
              </w:rPr>
              <w:fldChar w:fldCharType="separate"/>
            </w:r>
            <w:r w:rsidR="00BF0217">
              <w:rPr>
                <w:noProof/>
                <w:webHidden/>
                <w:sz w:val="18"/>
                <w:szCs w:val="18"/>
              </w:rPr>
              <w:t>94</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453" w:history="1">
            <w:r w:rsidR="00BF0217" w:rsidRPr="00BF0217">
              <w:rPr>
                <w:rStyle w:val="Hyperlink"/>
                <w:noProof/>
                <w:sz w:val="18"/>
                <w:szCs w:val="18"/>
                <w:lang/>
              </w:rPr>
              <w:t>ИЗВЕШТАЈИ СТРУЧНИХ ВЕЋА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_Toc208393453 \h </w:instrText>
            </w:r>
            <w:r w:rsidRPr="00BF0217">
              <w:rPr>
                <w:noProof/>
                <w:webHidden/>
                <w:sz w:val="18"/>
                <w:szCs w:val="18"/>
              </w:rPr>
            </w:r>
            <w:r w:rsidRPr="00BF0217">
              <w:rPr>
                <w:noProof/>
                <w:webHidden/>
                <w:sz w:val="18"/>
                <w:szCs w:val="18"/>
              </w:rPr>
              <w:fldChar w:fldCharType="separate"/>
            </w:r>
            <w:r w:rsidR="00BF0217">
              <w:rPr>
                <w:noProof/>
                <w:webHidden/>
                <w:sz w:val="18"/>
                <w:szCs w:val="18"/>
              </w:rPr>
              <w:t>96</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54" w:history="1">
            <w:r w:rsidR="00BF0217" w:rsidRPr="00BF0217">
              <w:rPr>
                <w:rStyle w:val="Hyperlink"/>
                <w:noProof/>
                <w:sz w:val="18"/>
                <w:szCs w:val="18"/>
                <w:lang w:eastAsia="sr-Latn-CS"/>
              </w:rPr>
              <w:t xml:space="preserve">ИЗВЕШТАЈ </w:t>
            </w:r>
            <w:r w:rsidR="00BF0217" w:rsidRPr="00BF0217">
              <w:rPr>
                <w:rStyle w:val="Hyperlink"/>
                <w:noProof/>
                <w:sz w:val="18"/>
                <w:szCs w:val="18"/>
                <w:lang w:val="sr-Latn-CS" w:eastAsia="sr-Latn-CS"/>
              </w:rPr>
              <w:t>СТРУЧНОГ ВЕЋА</w:t>
            </w:r>
            <w:r w:rsidR="00BF0217" w:rsidRPr="00BF0217">
              <w:rPr>
                <w:rStyle w:val="Hyperlink"/>
                <w:noProof/>
                <w:sz w:val="18"/>
                <w:szCs w:val="18"/>
                <w:lang w:eastAsia="sr-Latn-CS"/>
              </w:rPr>
              <w:t xml:space="preserve"> МЛАЂИХ РАЗРЕДА</w:t>
            </w:r>
            <w:r w:rsidR="00BF0217" w:rsidRPr="00BF0217">
              <w:rPr>
                <w:rStyle w:val="Hyperlink"/>
                <w:noProof/>
                <w:sz w:val="18"/>
                <w:szCs w:val="18"/>
                <w:lang w:val="sr-Latn-CS" w:eastAsia="sr-Latn-CS"/>
              </w:rPr>
              <w:t xml:space="preserve">  2024/2025.</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_Toc208393454 \h </w:instrText>
            </w:r>
            <w:r w:rsidRPr="00BF0217">
              <w:rPr>
                <w:noProof/>
                <w:webHidden/>
                <w:sz w:val="18"/>
                <w:szCs w:val="18"/>
              </w:rPr>
            </w:r>
            <w:r w:rsidRPr="00BF0217">
              <w:rPr>
                <w:noProof/>
                <w:webHidden/>
                <w:sz w:val="18"/>
                <w:szCs w:val="18"/>
              </w:rPr>
              <w:fldChar w:fldCharType="separate"/>
            </w:r>
            <w:r w:rsidR="00BF0217">
              <w:rPr>
                <w:noProof/>
                <w:webHidden/>
                <w:sz w:val="18"/>
                <w:szCs w:val="18"/>
              </w:rPr>
              <w:t>96</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55" w:history="1">
            <w:r w:rsidR="00BF0217" w:rsidRPr="00BF0217">
              <w:rPr>
                <w:rStyle w:val="Hyperlink"/>
                <w:noProof/>
                <w:sz w:val="18"/>
                <w:szCs w:val="18"/>
                <w:lang w:val="sr-Cyrl-CS" w:eastAsia="sr-Latn-CS"/>
              </w:rPr>
              <w:t>ИЗВЕШТАЈ СТРУЧНОГ ВЕЋА: ПРИРОДНЕ НАУКЕ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_Toc208393455 \h </w:instrText>
            </w:r>
            <w:r w:rsidRPr="00BF0217">
              <w:rPr>
                <w:noProof/>
                <w:webHidden/>
                <w:sz w:val="18"/>
                <w:szCs w:val="18"/>
              </w:rPr>
            </w:r>
            <w:r w:rsidRPr="00BF0217">
              <w:rPr>
                <w:noProof/>
                <w:webHidden/>
                <w:sz w:val="18"/>
                <w:szCs w:val="18"/>
              </w:rPr>
              <w:fldChar w:fldCharType="separate"/>
            </w:r>
            <w:r w:rsidR="00BF0217">
              <w:rPr>
                <w:noProof/>
                <w:webHidden/>
                <w:sz w:val="18"/>
                <w:szCs w:val="18"/>
              </w:rPr>
              <w:t>100</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56" w:history="1">
            <w:r w:rsidR="00BF0217" w:rsidRPr="00BF0217">
              <w:rPr>
                <w:rStyle w:val="Hyperlink"/>
                <w:noProof/>
                <w:sz w:val="18"/>
                <w:szCs w:val="18"/>
                <w:lang/>
              </w:rPr>
              <w:t>ИЗВЕШТАЈ СТРУЧНОГ ВЕЋА: ИСТОРИЈА И ГЕОГРАФИЈА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_Toc208393456 \h </w:instrText>
            </w:r>
            <w:r w:rsidRPr="00BF0217">
              <w:rPr>
                <w:noProof/>
                <w:webHidden/>
                <w:sz w:val="18"/>
                <w:szCs w:val="18"/>
              </w:rPr>
            </w:r>
            <w:r w:rsidRPr="00BF0217">
              <w:rPr>
                <w:noProof/>
                <w:webHidden/>
                <w:sz w:val="18"/>
                <w:szCs w:val="18"/>
              </w:rPr>
              <w:fldChar w:fldCharType="separate"/>
            </w:r>
            <w:r w:rsidR="00BF0217">
              <w:rPr>
                <w:noProof/>
                <w:webHidden/>
                <w:sz w:val="18"/>
                <w:szCs w:val="18"/>
              </w:rPr>
              <w:t>105</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57" w:history="1">
            <w:r w:rsidR="00BF0217" w:rsidRPr="00BF0217">
              <w:rPr>
                <w:rStyle w:val="Hyperlink"/>
                <w:noProof/>
                <w:sz w:val="18"/>
                <w:szCs w:val="18"/>
                <w:lang w:val="sr-Cyrl-CS"/>
              </w:rPr>
              <w:t>ИЗВЕШТАЈ СТРУЧНОГ  ВЕЋА: ФИЗИЧКО ВАСПИТАЊЕ, МУЗИЧКА КУЛТУРА, ЛИКОВНА КУЛТУРА И                  ТЕХНИКА И ТЕХНОЛОГИЈА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_Toc208393457 \h </w:instrText>
            </w:r>
            <w:r w:rsidRPr="00BF0217">
              <w:rPr>
                <w:noProof/>
                <w:webHidden/>
                <w:sz w:val="18"/>
                <w:szCs w:val="18"/>
              </w:rPr>
            </w:r>
            <w:r w:rsidRPr="00BF0217">
              <w:rPr>
                <w:noProof/>
                <w:webHidden/>
                <w:sz w:val="18"/>
                <w:szCs w:val="18"/>
              </w:rPr>
              <w:fldChar w:fldCharType="separate"/>
            </w:r>
            <w:r w:rsidR="00BF0217">
              <w:rPr>
                <w:noProof/>
                <w:webHidden/>
                <w:sz w:val="18"/>
                <w:szCs w:val="18"/>
              </w:rPr>
              <w:t>108</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58" w:history="1">
            <w:r w:rsidR="00BF0217" w:rsidRPr="00BF0217">
              <w:rPr>
                <w:rStyle w:val="Hyperlink"/>
                <w:noProof/>
                <w:sz w:val="18"/>
                <w:szCs w:val="18"/>
                <w:lang w:val="sr-Cyrl-CS" w:eastAsia="sr-Latn-CS"/>
              </w:rPr>
              <w:t>ИЗВЕШТАЈ СТРУЧНОГ ВЕЋА</w:t>
            </w:r>
            <w:r w:rsidR="00BF0217" w:rsidRPr="00BF0217">
              <w:rPr>
                <w:rStyle w:val="Hyperlink"/>
                <w:bCs/>
                <w:noProof/>
                <w:sz w:val="18"/>
                <w:szCs w:val="18"/>
                <w:lang w:val="ru-RU" w:eastAsia="sr-Latn-CS"/>
              </w:rPr>
              <w:t xml:space="preserve">: </w:t>
            </w:r>
            <w:r w:rsidR="00BF0217" w:rsidRPr="00BF0217">
              <w:rPr>
                <w:rStyle w:val="Hyperlink"/>
                <w:noProof/>
                <w:sz w:val="18"/>
                <w:szCs w:val="18"/>
                <w:lang w:val="sr-Cyrl-CS" w:eastAsia="sr-Latn-CS"/>
              </w:rPr>
              <w:t>СРПСКИ, РУСКИ И ЕНГЛЕСКИ ЈЕЗИК</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_Toc208393458 \h </w:instrText>
            </w:r>
            <w:r w:rsidRPr="00BF0217">
              <w:rPr>
                <w:noProof/>
                <w:webHidden/>
                <w:sz w:val="18"/>
                <w:szCs w:val="18"/>
              </w:rPr>
            </w:r>
            <w:r w:rsidRPr="00BF0217">
              <w:rPr>
                <w:noProof/>
                <w:webHidden/>
                <w:sz w:val="18"/>
                <w:szCs w:val="18"/>
              </w:rPr>
              <w:fldChar w:fldCharType="separate"/>
            </w:r>
            <w:r w:rsidR="00BF0217">
              <w:rPr>
                <w:noProof/>
                <w:webHidden/>
                <w:sz w:val="18"/>
                <w:szCs w:val="18"/>
              </w:rPr>
              <w:t>111</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459" w:history="1">
            <w:r w:rsidR="00BF0217" w:rsidRPr="00BF0217">
              <w:rPr>
                <w:rStyle w:val="Hyperlink"/>
                <w:noProof/>
                <w:sz w:val="18"/>
                <w:szCs w:val="18"/>
                <w:lang w:eastAsia="sr-Latn-CS"/>
              </w:rPr>
              <w:t>ИЗВЕШТАЈ О РАДУ ШКОЛСКИХ ТИМОВА И АКТИВА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_Toc208393459 \h </w:instrText>
            </w:r>
            <w:r w:rsidRPr="00BF0217">
              <w:rPr>
                <w:noProof/>
                <w:webHidden/>
                <w:sz w:val="18"/>
                <w:szCs w:val="18"/>
              </w:rPr>
            </w:r>
            <w:r w:rsidRPr="00BF0217">
              <w:rPr>
                <w:noProof/>
                <w:webHidden/>
                <w:sz w:val="18"/>
                <w:szCs w:val="18"/>
              </w:rPr>
              <w:fldChar w:fldCharType="separate"/>
            </w:r>
            <w:r w:rsidR="00BF0217">
              <w:rPr>
                <w:noProof/>
                <w:webHidden/>
                <w:sz w:val="18"/>
                <w:szCs w:val="18"/>
              </w:rPr>
              <w:t>115</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60" w:history="1">
            <w:r w:rsidR="00BF0217" w:rsidRPr="00BF0217">
              <w:rPr>
                <w:rStyle w:val="Hyperlink"/>
                <w:noProof/>
                <w:sz w:val="18"/>
                <w:szCs w:val="18"/>
              </w:rPr>
              <w:t>ИЗВЕШАЈ О РАДУ АКТИВА ЗА РАЗВОЈ ШКОЛСКОГ ПРОГРАМА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_Toc208393460 \h </w:instrText>
            </w:r>
            <w:r w:rsidRPr="00BF0217">
              <w:rPr>
                <w:noProof/>
                <w:webHidden/>
                <w:sz w:val="18"/>
                <w:szCs w:val="18"/>
              </w:rPr>
            </w:r>
            <w:r w:rsidRPr="00BF0217">
              <w:rPr>
                <w:noProof/>
                <w:webHidden/>
                <w:sz w:val="18"/>
                <w:szCs w:val="18"/>
              </w:rPr>
              <w:fldChar w:fldCharType="separate"/>
            </w:r>
            <w:r w:rsidR="00BF0217">
              <w:rPr>
                <w:noProof/>
                <w:webHidden/>
                <w:sz w:val="18"/>
                <w:szCs w:val="18"/>
              </w:rPr>
              <w:t>115</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61" w:history="1">
            <w:r w:rsidR="00BF0217" w:rsidRPr="00BF0217">
              <w:rPr>
                <w:rStyle w:val="Hyperlink"/>
                <w:noProof/>
                <w:sz w:val="18"/>
                <w:szCs w:val="18"/>
              </w:rPr>
              <w:t>ИЗВЕШТАЈ АКТИВА ЗА ШКОЛСКО РАЗВОЈНО ПЛАНИРАЊЕ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_Toc208393461 \h </w:instrText>
            </w:r>
            <w:r w:rsidRPr="00BF0217">
              <w:rPr>
                <w:noProof/>
                <w:webHidden/>
                <w:sz w:val="18"/>
                <w:szCs w:val="18"/>
              </w:rPr>
            </w:r>
            <w:r w:rsidRPr="00BF0217">
              <w:rPr>
                <w:noProof/>
                <w:webHidden/>
                <w:sz w:val="18"/>
                <w:szCs w:val="18"/>
              </w:rPr>
              <w:fldChar w:fldCharType="separate"/>
            </w:r>
            <w:r w:rsidR="00BF0217">
              <w:rPr>
                <w:noProof/>
                <w:webHidden/>
                <w:sz w:val="18"/>
                <w:szCs w:val="18"/>
              </w:rPr>
              <w:t>117</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462" w:history="1">
            <w:r w:rsidR="00BF0217" w:rsidRPr="00BF0217">
              <w:rPr>
                <w:rStyle w:val="Hyperlink"/>
                <w:rFonts w:cs="Calibri"/>
                <w:b/>
                <w:bCs/>
                <w:noProof/>
                <w:sz w:val="18"/>
                <w:szCs w:val="18"/>
              </w:rPr>
              <w:t>Преглед реализованих активности:</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_Toc208393462 \h </w:instrText>
            </w:r>
            <w:r w:rsidRPr="00BF0217">
              <w:rPr>
                <w:noProof/>
                <w:webHidden/>
                <w:sz w:val="18"/>
                <w:szCs w:val="18"/>
              </w:rPr>
            </w:r>
            <w:r w:rsidRPr="00BF0217">
              <w:rPr>
                <w:noProof/>
                <w:webHidden/>
                <w:sz w:val="18"/>
                <w:szCs w:val="18"/>
              </w:rPr>
              <w:fldChar w:fldCharType="separate"/>
            </w:r>
            <w:r w:rsidR="00BF0217">
              <w:rPr>
                <w:noProof/>
                <w:webHidden/>
                <w:sz w:val="18"/>
                <w:szCs w:val="18"/>
              </w:rPr>
              <w:t>117</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63" w:history="1">
            <w:r w:rsidR="00BF0217" w:rsidRPr="00BF0217">
              <w:rPr>
                <w:rStyle w:val="Hyperlink"/>
                <w:noProof/>
                <w:sz w:val="18"/>
                <w:szCs w:val="18"/>
              </w:rPr>
              <w:t>ИВЕШТАЈ О РЕАЛИЗАЦИЈИ ПРОГРАМА ПРОФЕСИОНАЛНЕ ОРИЈЕНТАЦИЈЕ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_Toc208393463 \h </w:instrText>
            </w:r>
            <w:r w:rsidRPr="00BF0217">
              <w:rPr>
                <w:noProof/>
                <w:webHidden/>
                <w:sz w:val="18"/>
                <w:szCs w:val="18"/>
              </w:rPr>
            </w:r>
            <w:r w:rsidRPr="00BF0217">
              <w:rPr>
                <w:noProof/>
                <w:webHidden/>
                <w:sz w:val="18"/>
                <w:szCs w:val="18"/>
              </w:rPr>
              <w:fldChar w:fldCharType="separate"/>
            </w:r>
            <w:r w:rsidR="00BF0217">
              <w:rPr>
                <w:noProof/>
                <w:webHidden/>
                <w:sz w:val="18"/>
                <w:szCs w:val="18"/>
              </w:rPr>
              <w:t>119</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64" w:history="1">
            <w:r w:rsidR="00BF0217" w:rsidRPr="00BF0217">
              <w:rPr>
                <w:rStyle w:val="Hyperlink"/>
                <w:noProof/>
                <w:sz w:val="18"/>
                <w:szCs w:val="18"/>
                <w:lang w:val="ru-RU"/>
              </w:rPr>
              <w:t>ИЗВЕШТАЈ О РАДУ TИМА ЗА ОБЕЗБЕЂИВАЊЕ КВАЛИТЕТА И РАЗВОЈ УСТАНОВЕ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_Toc208393464 \h </w:instrText>
            </w:r>
            <w:r w:rsidRPr="00BF0217">
              <w:rPr>
                <w:noProof/>
                <w:webHidden/>
                <w:sz w:val="18"/>
                <w:szCs w:val="18"/>
              </w:rPr>
            </w:r>
            <w:r w:rsidRPr="00BF0217">
              <w:rPr>
                <w:noProof/>
                <w:webHidden/>
                <w:sz w:val="18"/>
                <w:szCs w:val="18"/>
              </w:rPr>
              <w:fldChar w:fldCharType="separate"/>
            </w:r>
            <w:r w:rsidR="00BF0217">
              <w:rPr>
                <w:noProof/>
                <w:webHidden/>
                <w:sz w:val="18"/>
                <w:szCs w:val="18"/>
              </w:rPr>
              <w:t>121</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65" w:history="1">
            <w:r w:rsidR="00BF0217" w:rsidRPr="00BF0217">
              <w:rPr>
                <w:rStyle w:val="Hyperlink"/>
                <w:noProof/>
                <w:sz w:val="18"/>
                <w:szCs w:val="18"/>
                <w:lang w:eastAsia="sr-Latn-CS"/>
              </w:rPr>
              <w:t>ИЗВЕШТАЈ ОРАДУ</w:t>
            </w:r>
            <w:r w:rsidR="00BF0217" w:rsidRPr="00BF0217">
              <w:rPr>
                <w:rStyle w:val="Hyperlink"/>
                <w:noProof/>
                <w:sz w:val="18"/>
                <w:szCs w:val="18"/>
                <w:lang w:eastAsia="sr-Latn-CS"/>
              </w:rPr>
              <w:t xml:space="preserve"> ТИМА ЗА ПРАЋЕЊЕ РЕАЛИЗАЦИЈЕ ШКОЛСКОГ ПРОГРАМА</w:t>
            </w:r>
            <w:r w:rsidR="00BF0217" w:rsidRPr="00BF0217">
              <w:rPr>
                <w:rStyle w:val="Hyperlink"/>
                <w:rFonts w:eastAsia="Calibri"/>
                <w:noProof/>
                <w:sz w:val="18"/>
                <w:szCs w:val="18"/>
                <w:lang/>
              </w:rPr>
              <w:t xml:space="preserve"> ЗА ШКОЛСКУ </w:t>
            </w:r>
            <w:r w:rsidR="00BF0217" w:rsidRPr="00BF0217">
              <w:rPr>
                <w:rStyle w:val="Hyperlink"/>
                <w:rFonts w:eastAsia="Calibri"/>
                <w:noProof/>
                <w:sz w:val="18"/>
                <w:szCs w:val="18"/>
              </w:rPr>
              <w:t>2</w:t>
            </w:r>
            <w:r w:rsidR="00BF0217" w:rsidRPr="00BF0217">
              <w:rPr>
                <w:rStyle w:val="Hyperlink"/>
                <w:rFonts w:eastAsia="Calibri"/>
                <w:noProof/>
                <w:sz w:val="18"/>
                <w:szCs w:val="18"/>
                <w:lang/>
              </w:rPr>
              <w:t>02</w:t>
            </w:r>
            <w:r w:rsidR="00BF0217" w:rsidRPr="00BF0217">
              <w:rPr>
                <w:rStyle w:val="Hyperlink"/>
                <w:rFonts w:eastAsia="Calibri"/>
                <w:noProof/>
                <w:sz w:val="18"/>
                <w:szCs w:val="18"/>
              </w:rPr>
              <w:t>4</w:t>
            </w:r>
            <w:r w:rsidR="00BF0217" w:rsidRPr="00BF0217">
              <w:rPr>
                <w:rStyle w:val="Hyperlink"/>
                <w:rFonts w:eastAsia="Calibri"/>
                <w:noProof/>
                <w:sz w:val="18"/>
                <w:szCs w:val="18"/>
                <w:lang/>
              </w:rPr>
              <w:t>/202</w:t>
            </w:r>
            <w:r w:rsidR="00BF0217" w:rsidRPr="00BF0217">
              <w:rPr>
                <w:rStyle w:val="Hyperlink"/>
                <w:rFonts w:eastAsia="Calibri"/>
                <w:noProof/>
                <w:sz w:val="18"/>
                <w:szCs w:val="18"/>
              </w:rPr>
              <w:t>5.</w:t>
            </w:r>
            <w:r w:rsidR="00BF0217" w:rsidRPr="00BF0217">
              <w:rPr>
                <w:rStyle w:val="Hyperlink"/>
                <w:rFonts w:eastAsia="Calibri"/>
                <w:noProof/>
                <w:sz w:val="18"/>
                <w:szCs w:val="18"/>
                <w:lang/>
              </w:rPr>
              <w:t xml:space="preserve"> ГОДИНУ</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_Toc208393465 \h </w:instrText>
            </w:r>
            <w:r w:rsidRPr="00BF0217">
              <w:rPr>
                <w:noProof/>
                <w:webHidden/>
                <w:sz w:val="18"/>
                <w:szCs w:val="18"/>
              </w:rPr>
            </w:r>
            <w:r w:rsidRPr="00BF0217">
              <w:rPr>
                <w:noProof/>
                <w:webHidden/>
                <w:sz w:val="18"/>
                <w:szCs w:val="18"/>
              </w:rPr>
              <w:fldChar w:fldCharType="separate"/>
            </w:r>
            <w:r w:rsidR="00BF0217">
              <w:rPr>
                <w:noProof/>
                <w:webHidden/>
                <w:sz w:val="18"/>
                <w:szCs w:val="18"/>
              </w:rPr>
              <w:t>123</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66" w:history="1">
            <w:r w:rsidR="00BF0217" w:rsidRPr="00BF0217">
              <w:rPr>
                <w:rStyle w:val="Hyperlink"/>
                <w:noProof/>
                <w:sz w:val="18"/>
                <w:szCs w:val="18"/>
              </w:rPr>
              <w:t>ГОДИШЊИ ИЗВЕШТАЈ О РАДУ ТИМА ЗА ЕСТЕТСКО УРЕЂЕЊЕ ШКОЛЕ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_Toc208393466 \h </w:instrText>
            </w:r>
            <w:r w:rsidRPr="00BF0217">
              <w:rPr>
                <w:noProof/>
                <w:webHidden/>
                <w:sz w:val="18"/>
                <w:szCs w:val="18"/>
              </w:rPr>
            </w:r>
            <w:r w:rsidRPr="00BF0217">
              <w:rPr>
                <w:noProof/>
                <w:webHidden/>
                <w:sz w:val="18"/>
                <w:szCs w:val="18"/>
              </w:rPr>
              <w:fldChar w:fldCharType="separate"/>
            </w:r>
            <w:r w:rsidR="00BF0217">
              <w:rPr>
                <w:noProof/>
                <w:webHidden/>
                <w:sz w:val="18"/>
                <w:szCs w:val="18"/>
              </w:rPr>
              <w:t>126</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67" w:history="1">
            <w:r w:rsidR="00BF0217" w:rsidRPr="00BF0217">
              <w:rPr>
                <w:rStyle w:val="Hyperlink"/>
                <w:noProof/>
                <w:sz w:val="18"/>
                <w:szCs w:val="18"/>
                <w:lang w:val="sr-Cyrl-CS" w:eastAsia="sr-Latn-CS"/>
              </w:rPr>
              <w:t>ИЗВЕШТАЈ ТИМА ЗА ЗАШТИТУ ДЕЦЕ/УЧЕНИКА ОД НАСИЉА, ЗЛОСТАВЉАЊА И ЗАНЕМАРИВАЊА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_Toc208393467 \h </w:instrText>
            </w:r>
            <w:r w:rsidRPr="00BF0217">
              <w:rPr>
                <w:noProof/>
                <w:webHidden/>
                <w:sz w:val="18"/>
                <w:szCs w:val="18"/>
              </w:rPr>
            </w:r>
            <w:r w:rsidRPr="00BF0217">
              <w:rPr>
                <w:noProof/>
                <w:webHidden/>
                <w:sz w:val="18"/>
                <w:szCs w:val="18"/>
              </w:rPr>
              <w:fldChar w:fldCharType="separate"/>
            </w:r>
            <w:r w:rsidR="00BF0217">
              <w:rPr>
                <w:noProof/>
                <w:webHidden/>
                <w:sz w:val="18"/>
                <w:szCs w:val="18"/>
              </w:rPr>
              <w:t>129</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68" w:history="1">
            <w:r w:rsidR="00BF0217" w:rsidRPr="00BF0217">
              <w:rPr>
                <w:rStyle w:val="Hyperlink"/>
                <w:rFonts w:eastAsia="SimSun"/>
                <w:noProof/>
                <w:sz w:val="18"/>
                <w:szCs w:val="18"/>
                <w:lang w:eastAsia="zh-CN"/>
              </w:rPr>
              <w:t>ИЗВЕШТАЈ ТИМА ЗА ИНКЛУЗИВНО ОБРАЗОВАЊЕ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_Toc208393468 \h </w:instrText>
            </w:r>
            <w:r w:rsidRPr="00BF0217">
              <w:rPr>
                <w:noProof/>
                <w:webHidden/>
                <w:sz w:val="18"/>
                <w:szCs w:val="18"/>
              </w:rPr>
            </w:r>
            <w:r w:rsidRPr="00BF0217">
              <w:rPr>
                <w:noProof/>
                <w:webHidden/>
                <w:sz w:val="18"/>
                <w:szCs w:val="18"/>
              </w:rPr>
              <w:fldChar w:fldCharType="separate"/>
            </w:r>
            <w:r w:rsidR="00BF0217">
              <w:rPr>
                <w:noProof/>
                <w:webHidden/>
                <w:sz w:val="18"/>
                <w:szCs w:val="18"/>
              </w:rPr>
              <w:t>132</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69" w:history="1">
            <w:r w:rsidR="00BF0217" w:rsidRPr="00BF0217">
              <w:rPr>
                <w:rStyle w:val="Hyperlink"/>
                <w:noProof/>
                <w:sz w:val="18"/>
                <w:szCs w:val="18"/>
                <w:lang w:val="ru-RU"/>
              </w:rPr>
              <w:t>ИЗВЕШТАЈ  РАДА ТИМА ЗА ВЕБ-САЈТ И ОБРАДУ ЛЕТОПИСА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_Toc208393469 \h </w:instrText>
            </w:r>
            <w:r w:rsidRPr="00BF0217">
              <w:rPr>
                <w:noProof/>
                <w:webHidden/>
                <w:sz w:val="18"/>
                <w:szCs w:val="18"/>
              </w:rPr>
            </w:r>
            <w:r w:rsidRPr="00BF0217">
              <w:rPr>
                <w:noProof/>
                <w:webHidden/>
                <w:sz w:val="18"/>
                <w:szCs w:val="18"/>
              </w:rPr>
              <w:fldChar w:fldCharType="separate"/>
            </w:r>
            <w:r w:rsidR="00BF0217">
              <w:rPr>
                <w:noProof/>
                <w:webHidden/>
                <w:sz w:val="18"/>
                <w:szCs w:val="18"/>
              </w:rPr>
              <w:t>133</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70" w:history="1">
            <w:r w:rsidR="00BF0217" w:rsidRPr="00BF0217">
              <w:rPr>
                <w:rStyle w:val="Hyperlink"/>
                <w:noProof/>
                <w:sz w:val="18"/>
                <w:szCs w:val="18"/>
                <w:lang w:val="sr-Cyrl-CS" w:eastAsia="sr-Latn-CS"/>
              </w:rPr>
              <w:t>ИЗВЕШТАЈ  О РАД</w:t>
            </w:r>
            <w:r w:rsidR="00BF0217" w:rsidRPr="00BF0217">
              <w:rPr>
                <w:rStyle w:val="Hyperlink"/>
                <w:noProof/>
                <w:sz w:val="18"/>
                <w:szCs w:val="18"/>
                <w:lang w:eastAsia="sr-Latn-CS"/>
              </w:rPr>
              <w:t>У</w:t>
            </w:r>
            <w:r w:rsidR="00BF0217" w:rsidRPr="00BF0217">
              <w:rPr>
                <w:rStyle w:val="Hyperlink"/>
                <w:noProof/>
                <w:sz w:val="18"/>
                <w:szCs w:val="18"/>
                <w:lang w:val="sr-Cyrl-CS" w:eastAsia="sr-Latn-CS"/>
              </w:rPr>
              <w:t xml:space="preserve"> ТИМА ЗА СТРУЧНО УСАВРШАВАЊЕ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_Toc208393470 \h </w:instrText>
            </w:r>
            <w:r w:rsidRPr="00BF0217">
              <w:rPr>
                <w:noProof/>
                <w:webHidden/>
                <w:sz w:val="18"/>
                <w:szCs w:val="18"/>
              </w:rPr>
            </w:r>
            <w:r w:rsidRPr="00BF0217">
              <w:rPr>
                <w:noProof/>
                <w:webHidden/>
                <w:sz w:val="18"/>
                <w:szCs w:val="18"/>
              </w:rPr>
              <w:fldChar w:fldCharType="separate"/>
            </w:r>
            <w:r w:rsidR="00BF0217">
              <w:rPr>
                <w:noProof/>
                <w:webHidden/>
                <w:sz w:val="18"/>
                <w:szCs w:val="18"/>
              </w:rPr>
              <w:t>134</w:t>
            </w:r>
            <w:r w:rsidRPr="00BF0217">
              <w:rPr>
                <w:noProof/>
                <w:webHidden/>
                <w:sz w:val="18"/>
                <w:szCs w:val="18"/>
              </w:rPr>
              <w:fldChar w:fldCharType="end"/>
            </w:r>
          </w:hyperlink>
        </w:p>
        <w:p w:rsidR="00BF0217" w:rsidRPr="00BF0217" w:rsidRDefault="002953F5">
          <w:pPr>
            <w:pStyle w:val="TOC4"/>
            <w:tabs>
              <w:tab w:val="right" w:leader="dot" w:pos="8399"/>
            </w:tabs>
            <w:rPr>
              <w:rFonts w:asciiTheme="minorHAnsi" w:eastAsiaTheme="minorEastAsia" w:hAnsiTheme="minorHAnsi" w:cstheme="minorBidi"/>
              <w:noProof/>
              <w:kern w:val="2"/>
              <w:sz w:val="18"/>
              <w:szCs w:val="18"/>
            </w:rPr>
          </w:pPr>
          <w:hyperlink w:anchor="_Toc208393471" w:history="1">
            <w:r w:rsidR="00BF0217" w:rsidRPr="00BF0217">
              <w:rPr>
                <w:rStyle w:val="Hyperlink"/>
                <w:rFonts w:eastAsia="Calibri"/>
                <w:noProof/>
                <w:sz w:val="18"/>
                <w:szCs w:val="18"/>
              </w:rPr>
              <w:t xml:space="preserve">ИЗВЕШТАЈ </w:t>
            </w:r>
            <w:r w:rsidR="00BF0217" w:rsidRPr="00BF0217">
              <w:rPr>
                <w:rStyle w:val="Hyperlink"/>
                <w:rFonts w:eastAsia="Calibri"/>
                <w:noProof/>
                <w:sz w:val="18"/>
                <w:szCs w:val="18"/>
                <w:lang/>
              </w:rPr>
              <w:t>О РАДУ ЦРВЕНОГ КРСТА У МАТИЧНОЈ ШКОЛИ У ЛАТВИЦИ, ШК.2024/25.</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_Toc208393471 \h </w:instrText>
            </w:r>
            <w:r w:rsidRPr="00BF0217">
              <w:rPr>
                <w:noProof/>
                <w:webHidden/>
                <w:sz w:val="18"/>
                <w:szCs w:val="18"/>
              </w:rPr>
            </w:r>
            <w:r w:rsidRPr="00BF0217">
              <w:rPr>
                <w:noProof/>
                <w:webHidden/>
                <w:sz w:val="18"/>
                <w:szCs w:val="18"/>
              </w:rPr>
              <w:fldChar w:fldCharType="separate"/>
            </w:r>
            <w:r w:rsidR="00BF0217">
              <w:rPr>
                <w:noProof/>
                <w:webHidden/>
                <w:sz w:val="18"/>
                <w:szCs w:val="18"/>
              </w:rPr>
              <w:t>141</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72" w:history="1">
            <w:r w:rsidR="00BF0217" w:rsidRPr="00BF0217">
              <w:rPr>
                <w:rStyle w:val="Hyperlink"/>
                <w:noProof/>
                <w:w w:val="105"/>
                <w:sz w:val="18"/>
                <w:szCs w:val="18"/>
                <w:lang/>
              </w:rPr>
              <w:t>ИЗВЕШТАЈ САВЕТОДАВНИХ ОРГАНА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_Toc208393472 \h </w:instrText>
            </w:r>
            <w:r w:rsidRPr="00BF0217">
              <w:rPr>
                <w:noProof/>
                <w:webHidden/>
                <w:sz w:val="18"/>
                <w:szCs w:val="18"/>
              </w:rPr>
            </w:r>
            <w:r w:rsidRPr="00BF0217">
              <w:rPr>
                <w:noProof/>
                <w:webHidden/>
                <w:sz w:val="18"/>
                <w:szCs w:val="18"/>
              </w:rPr>
              <w:fldChar w:fldCharType="separate"/>
            </w:r>
            <w:r w:rsidR="00BF0217">
              <w:rPr>
                <w:noProof/>
                <w:webHidden/>
                <w:sz w:val="18"/>
                <w:szCs w:val="18"/>
              </w:rPr>
              <w:t>143</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473" w:history="1">
            <w:r w:rsidR="00BF0217" w:rsidRPr="00BF0217">
              <w:rPr>
                <w:rStyle w:val="Hyperlink"/>
                <w:noProof/>
                <w:w w:val="105"/>
                <w:sz w:val="18"/>
                <w:szCs w:val="18"/>
                <w:lang/>
              </w:rPr>
              <w:t xml:space="preserve">ИЗВЕШТАЈ О РАДУ </w:t>
            </w:r>
            <w:r w:rsidR="00BF0217" w:rsidRPr="00BF0217">
              <w:rPr>
                <w:rStyle w:val="Hyperlink"/>
                <w:noProof/>
                <w:w w:val="105"/>
                <w:sz w:val="18"/>
                <w:szCs w:val="18"/>
              </w:rPr>
              <w:t xml:space="preserve"> ПЕДАГОШКОГКОЛЕГИЈУМА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_Toc208393473 \h </w:instrText>
            </w:r>
            <w:r w:rsidRPr="00BF0217">
              <w:rPr>
                <w:noProof/>
                <w:webHidden/>
                <w:sz w:val="18"/>
                <w:szCs w:val="18"/>
              </w:rPr>
            </w:r>
            <w:r w:rsidRPr="00BF0217">
              <w:rPr>
                <w:noProof/>
                <w:webHidden/>
                <w:sz w:val="18"/>
                <w:szCs w:val="18"/>
              </w:rPr>
              <w:fldChar w:fldCharType="separate"/>
            </w:r>
            <w:r w:rsidR="00BF0217">
              <w:rPr>
                <w:noProof/>
                <w:webHidden/>
                <w:sz w:val="18"/>
                <w:szCs w:val="18"/>
              </w:rPr>
              <w:t>143</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474" w:history="1">
            <w:r w:rsidR="00BF0217" w:rsidRPr="00BF0217">
              <w:rPr>
                <w:rStyle w:val="Hyperlink"/>
                <w:noProof/>
                <w:sz w:val="18"/>
                <w:szCs w:val="18"/>
                <w:lang/>
              </w:rPr>
              <w:t>ИЗВЕШТАЈ</w:t>
            </w:r>
            <w:r w:rsidR="00BF0217" w:rsidRPr="00BF0217">
              <w:rPr>
                <w:rStyle w:val="Hyperlink"/>
                <w:noProof/>
                <w:sz w:val="18"/>
                <w:szCs w:val="18"/>
                <w:lang/>
              </w:rPr>
              <w:t xml:space="preserve"> РАДА УЧЕНИЧКОГ ПАРЛАМЕНТА ЗА ШКОЛСКУ 2024/2025. ГОДИНУ</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_Toc208393474 \h </w:instrText>
            </w:r>
            <w:r w:rsidRPr="00BF0217">
              <w:rPr>
                <w:noProof/>
                <w:webHidden/>
                <w:sz w:val="18"/>
                <w:szCs w:val="18"/>
              </w:rPr>
            </w:r>
            <w:r w:rsidRPr="00BF0217">
              <w:rPr>
                <w:noProof/>
                <w:webHidden/>
                <w:sz w:val="18"/>
                <w:szCs w:val="18"/>
              </w:rPr>
              <w:fldChar w:fldCharType="separate"/>
            </w:r>
            <w:r w:rsidR="00BF0217">
              <w:rPr>
                <w:noProof/>
                <w:webHidden/>
                <w:sz w:val="18"/>
                <w:szCs w:val="18"/>
              </w:rPr>
              <w:t>149</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75" w:history="1">
            <w:r w:rsidR="00BF0217" w:rsidRPr="00BF0217">
              <w:rPr>
                <w:rStyle w:val="Hyperlink"/>
                <w:rFonts w:eastAsia="SimSun"/>
                <w:noProof/>
                <w:sz w:val="18"/>
                <w:szCs w:val="18"/>
                <w:lang/>
              </w:rPr>
              <w:t xml:space="preserve">ИЗВЕШТАЈ </w:t>
            </w:r>
            <w:r w:rsidR="00BF0217" w:rsidRPr="00BF0217">
              <w:rPr>
                <w:rStyle w:val="Hyperlink"/>
                <w:rFonts w:eastAsia="SimSun"/>
                <w:noProof/>
                <w:sz w:val="18"/>
                <w:szCs w:val="18"/>
              </w:rPr>
              <w:t>РУКОВОДЕЋИХ ОРГАНA</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_Toc208393475 \h </w:instrText>
            </w:r>
            <w:r w:rsidRPr="00BF0217">
              <w:rPr>
                <w:noProof/>
                <w:webHidden/>
                <w:sz w:val="18"/>
                <w:szCs w:val="18"/>
              </w:rPr>
            </w:r>
            <w:r w:rsidRPr="00BF0217">
              <w:rPr>
                <w:noProof/>
                <w:webHidden/>
                <w:sz w:val="18"/>
                <w:szCs w:val="18"/>
              </w:rPr>
              <w:fldChar w:fldCharType="separate"/>
            </w:r>
            <w:r w:rsidR="00BF0217">
              <w:rPr>
                <w:noProof/>
                <w:webHidden/>
                <w:sz w:val="18"/>
                <w:szCs w:val="18"/>
              </w:rPr>
              <w:t>152</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476" w:history="1">
            <w:r w:rsidR="00BF0217" w:rsidRPr="00BF0217">
              <w:rPr>
                <w:rStyle w:val="Hyperlink"/>
                <w:noProof/>
                <w:sz w:val="18"/>
                <w:szCs w:val="18"/>
                <w:lang w:val="sr-Cyrl-CS" w:eastAsia="sr-Latn-CS"/>
              </w:rPr>
              <w:t>Извешатај  рада директора школе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_Toc208393476 \h </w:instrText>
            </w:r>
            <w:r w:rsidRPr="00BF0217">
              <w:rPr>
                <w:noProof/>
                <w:webHidden/>
                <w:sz w:val="18"/>
                <w:szCs w:val="18"/>
              </w:rPr>
            </w:r>
            <w:r w:rsidRPr="00BF0217">
              <w:rPr>
                <w:noProof/>
                <w:webHidden/>
                <w:sz w:val="18"/>
                <w:szCs w:val="18"/>
              </w:rPr>
              <w:fldChar w:fldCharType="separate"/>
            </w:r>
            <w:r w:rsidR="00BF0217">
              <w:rPr>
                <w:noProof/>
                <w:webHidden/>
                <w:sz w:val="18"/>
                <w:szCs w:val="18"/>
              </w:rPr>
              <w:t>152</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77" w:history="1">
            <w:r w:rsidR="00BF0217" w:rsidRPr="00BF0217">
              <w:rPr>
                <w:rStyle w:val="Hyperlink"/>
                <w:rFonts w:eastAsia="SimSun"/>
                <w:noProof/>
                <w:sz w:val="18"/>
                <w:szCs w:val="18"/>
              </w:rPr>
              <w:t>ИЗВЕШТАЈ УПРАВНИХ ОРГАНА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_Toc208393477 \h </w:instrText>
            </w:r>
            <w:r w:rsidRPr="00BF0217">
              <w:rPr>
                <w:noProof/>
                <w:webHidden/>
                <w:sz w:val="18"/>
                <w:szCs w:val="18"/>
              </w:rPr>
            </w:r>
            <w:r w:rsidRPr="00BF0217">
              <w:rPr>
                <w:noProof/>
                <w:webHidden/>
                <w:sz w:val="18"/>
                <w:szCs w:val="18"/>
              </w:rPr>
              <w:fldChar w:fldCharType="separate"/>
            </w:r>
            <w:r w:rsidR="00BF0217">
              <w:rPr>
                <w:noProof/>
                <w:webHidden/>
                <w:sz w:val="18"/>
                <w:szCs w:val="18"/>
              </w:rPr>
              <w:t>160</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478" w:history="1">
            <w:r w:rsidR="00BF0217" w:rsidRPr="00BF0217">
              <w:rPr>
                <w:rStyle w:val="Hyperlink"/>
                <w:noProof/>
                <w:w w:val="105"/>
                <w:sz w:val="18"/>
                <w:szCs w:val="18"/>
              </w:rPr>
              <w:t xml:space="preserve">ИЗВЕШТАЈ РАДА </w:t>
            </w:r>
            <w:r w:rsidR="00BF0217" w:rsidRPr="00BF0217">
              <w:rPr>
                <w:rStyle w:val="Hyperlink"/>
                <w:noProof/>
                <w:sz w:val="18"/>
                <w:szCs w:val="18"/>
              </w:rPr>
              <w:t>ШКОЛСКОГ</w:t>
            </w:r>
            <w:r w:rsidR="00BF0217" w:rsidRPr="00BF0217">
              <w:rPr>
                <w:rStyle w:val="Hyperlink"/>
                <w:noProof/>
                <w:w w:val="105"/>
                <w:sz w:val="18"/>
                <w:szCs w:val="18"/>
              </w:rPr>
              <w:t xml:space="preserve"> ОДБОРА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_Toc208393478 \h </w:instrText>
            </w:r>
            <w:r w:rsidRPr="00BF0217">
              <w:rPr>
                <w:noProof/>
                <w:webHidden/>
                <w:sz w:val="18"/>
                <w:szCs w:val="18"/>
              </w:rPr>
            </w:r>
            <w:r w:rsidRPr="00BF0217">
              <w:rPr>
                <w:noProof/>
                <w:webHidden/>
                <w:sz w:val="18"/>
                <w:szCs w:val="18"/>
              </w:rPr>
              <w:fldChar w:fldCharType="separate"/>
            </w:r>
            <w:r w:rsidR="00BF0217">
              <w:rPr>
                <w:noProof/>
                <w:webHidden/>
                <w:sz w:val="18"/>
                <w:szCs w:val="18"/>
              </w:rPr>
              <w:t>161</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79" w:history="1">
            <w:r w:rsidR="00BF0217" w:rsidRPr="00BF0217">
              <w:rPr>
                <w:rStyle w:val="Hyperlink"/>
                <w:rFonts w:eastAsia="Calibri"/>
                <w:noProof/>
                <w:sz w:val="18"/>
                <w:szCs w:val="18"/>
                <w:lang/>
              </w:rPr>
              <w:t>ГОДИШЊИ ИЗВЕШТАЈИ СТРУЧНИХ САРАДНИКА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_Toc208393479 \h </w:instrText>
            </w:r>
            <w:r w:rsidRPr="00BF0217">
              <w:rPr>
                <w:noProof/>
                <w:webHidden/>
                <w:sz w:val="18"/>
                <w:szCs w:val="18"/>
              </w:rPr>
            </w:r>
            <w:r w:rsidRPr="00BF0217">
              <w:rPr>
                <w:noProof/>
                <w:webHidden/>
                <w:sz w:val="18"/>
                <w:szCs w:val="18"/>
              </w:rPr>
              <w:fldChar w:fldCharType="separate"/>
            </w:r>
            <w:r w:rsidR="00BF0217">
              <w:rPr>
                <w:noProof/>
                <w:webHidden/>
                <w:sz w:val="18"/>
                <w:szCs w:val="18"/>
              </w:rPr>
              <w:t>167</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80" w:history="1">
            <w:r w:rsidR="00BF0217" w:rsidRPr="00BF0217">
              <w:rPr>
                <w:rStyle w:val="Hyperlink"/>
                <w:rFonts w:eastAsia="SimSun"/>
                <w:noProof/>
                <w:sz w:val="18"/>
                <w:szCs w:val="18"/>
                <w:lang/>
              </w:rPr>
              <w:t>И</w:t>
            </w:r>
            <w:r w:rsidR="00BF0217" w:rsidRPr="00BF0217">
              <w:rPr>
                <w:rStyle w:val="Hyperlink"/>
                <w:rFonts w:eastAsia="SimSun"/>
                <w:noProof/>
                <w:sz w:val="18"/>
                <w:szCs w:val="18"/>
                <w:lang/>
              </w:rPr>
              <w:t>ЗВЕШТАЈ РАДА ШКОЛСКОГ ПЕДАГОГА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_Toc208393480 \h </w:instrText>
            </w:r>
            <w:r w:rsidRPr="00BF0217">
              <w:rPr>
                <w:noProof/>
                <w:webHidden/>
                <w:sz w:val="18"/>
                <w:szCs w:val="18"/>
              </w:rPr>
            </w:r>
            <w:r w:rsidRPr="00BF0217">
              <w:rPr>
                <w:noProof/>
                <w:webHidden/>
                <w:sz w:val="18"/>
                <w:szCs w:val="18"/>
              </w:rPr>
              <w:fldChar w:fldCharType="separate"/>
            </w:r>
            <w:r w:rsidR="00BF0217">
              <w:rPr>
                <w:noProof/>
                <w:webHidden/>
                <w:sz w:val="18"/>
                <w:szCs w:val="18"/>
              </w:rPr>
              <w:t>167</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81" w:history="1">
            <w:r w:rsidR="00BF0217" w:rsidRPr="00BF0217">
              <w:rPr>
                <w:rStyle w:val="Hyperlink"/>
                <w:rFonts w:eastAsia="Calibri"/>
                <w:noProof/>
                <w:sz w:val="18"/>
                <w:szCs w:val="18"/>
              </w:rPr>
              <w:t>ИЗВЕШТАЈ О РЕАЛИЗАЦИЈИ ПРОГРАМА РАДА ШКОЛСКОГ ПСИХОЛОГА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_Toc208393481 \h </w:instrText>
            </w:r>
            <w:r w:rsidRPr="00BF0217">
              <w:rPr>
                <w:noProof/>
                <w:webHidden/>
                <w:sz w:val="18"/>
                <w:szCs w:val="18"/>
              </w:rPr>
            </w:r>
            <w:r w:rsidRPr="00BF0217">
              <w:rPr>
                <w:noProof/>
                <w:webHidden/>
                <w:sz w:val="18"/>
                <w:szCs w:val="18"/>
              </w:rPr>
              <w:fldChar w:fldCharType="separate"/>
            </w:r>
            <w:r w:rsidR="00BF0217">
              <w:rPr>
                <w:noProof/>
                <w:webHidden/>
                <w:sz w:val="18"/>
                <w:szCs w:val="18"/>
              </w:rPr>
              <w:t>170</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82" w:history="1">
            <w:r w:rsidR="00BF0217" w:rsidRPr="00BF0217">
              <w:rPr>
                <w:rStyle w:val="Hyperlink"/>
                <w:rFonts w:eastAsia="SimSun"/>
                <w:noProof/>
                <w:sz w:val="18"/>
                <w:szCs w:val="18"/>
                <w:lang/>
              </w:rPr>
              <w:t>ИЗВЕШТАЈ РАДА ШКОЛСКОГ БИБЛИОТЕКАРА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_Toc208393482 \h </w:instrText>
            </w:r>
            <w:r w:rsidRPr="00BF0217">
              <w:rPr>
                <w:noProof/>
                <w:webHidden/>
                <w:sz w:val="18"/>
                <w:szCs w:val="18"/>
              </w:rPr>
            </w:r>
            <w:r w:rsidRPr="00BF0217">
              <w:rPr>
                <w:noProof/>
                <w:webHidden/>
                <w:sz w:val="18"/>
                <w:szCs w:val="18"/>
              </w:rPr>
              <w:fldChar w:fldCharType="separate"/>
            </w:r>
            <w:r w:rsidR="00BF0217">
              <w:rPr>
                <w:noProof/>
                <w:webHidden/>
                <w:sz w:val="18"/>
                <w:szCs w:val="18"/>
              </w:rPr>
              <w:t>172</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83" w:history="1">
            <w:r w:rsidR="00BF0217" w:rsidRPr="00BF0217">
              <w:rPr>
                <w:rStyle w:val="Hyperlink"/>
                <w:rFonts w:eastAsia="SimSun"/>
                <w:noProof/>
                <w:sz w:val="18"/>
                <w:szCs w:val="18"/>
              </w:rPr>
              <w:t>ИНДИВИДУАЛНИ  ПЛАНОВИ  НАСТАВНИКА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_Toc208393483 \h </w:instrText>
            </w:r>
            <w:r w:rsidRPr="00BF0217">
              <w:rPr>
                <w:noProof/>
                <w:webHidden/>
                <w:sz w:val="18"/>
                <w:szCs w:val="18"/>
              </w:rPr>
            </w:r>
            <w:r w:rsidRPr="00BF0217">
              <w:rPr>
                <w:noProof/>
                <w:webHidden/>
                <w:sz w:val="18"/>
                <w:szCs w:val="18"/>
              </w:rPr>
              <w:fldChar w:fldCharType="separate"/>
            </w:r>
            <w:r w:rsidR="00BF0217">
              <w:rPr>
                <w:noProof/>
                <w:webHidden/>
                <w:sz w:val="18"/>
                <w:szCs w:val="18"/>
              </w:rPr>
              <w:t>175</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84" w:history="1">
            <w:r w:rsidR="00BF0217" w:rsidRPr="00BF0217">
              <w:rPr>
                <w:rStyle w:val="Hyperlink"/>
                <w:rFonts w:eastAsia="SimSun"/>
                <w:noProof/>
                <w:sz w:val="18"/>
                <w:szCs w:val="18"/>
                <w:lang/>
              </w:rPr>
              <w:t>ИЗВЕШТАЈ ОСТАЛИХ ОБЛИКА</w:t>
            </w:r>
            <w:r w:rsidR="00BF0217" w:rsidRPr="00BF0217">
              <w:rPr>
                <w:rStyle w:val="Hyperlink"/>
                <w:rFonts w:eastAsia="SimSun"/>
                <w:noProof/>
                <w:sz w:val="18"/>
                <w:szCs w:val="18"/>
                <w:lang/>
              </w:rPr>
              <w:t>ОБРАЗОВНО-ВАСПИТНОГ РАДАУ ПРВОМ ЦИКЛУСУ ОСНОВНОГОБРАЗОВАЊА И ВАСПИТАЊА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_Toc208393484 \h </w:instrText>
            </w:r>
            <w:r w:rsidRPr="00BF0217">
              <w:rPr>
                <w:noProof/>
                <w:webHidden/>
                <w:sz w:val="18"/>
                <w:szCs w:val="18"/>
              </w:rPr>
            </w:r>
            <w:r w:rsidRPr="00BF0217">
              <w:rPr>
                <w:noProof/>
                <w:webHidden/>
                <w:sz w:val="18"/>
                <w:szCs w:val="18"/>
              </w:rPr>
              <w:fldChar w:fldCharType="separate"/>
            </w:r>
            <w:r w:rsidR="00BF0217">
              <w:rPr>
                <w:noProof/>
                <w:webHidden/>
                <w:sz w:val="18"/>
                <w:szCs w:val="18"/>
              </w:rPr>
              <w:t>176</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85" w:history="1">
            <w:r w:rsidR="00BF0217" w:rsidRPr="00BF0217">
              <w:rPr>
                <w:rStyle w:val="Hyperlink"/>
                <w:noProof/>
                <w:sz w:val="18"/>
                <w:szCs w:val="18"/>
              </w:rPr>
              <w:t>ИЗВЕШТАЈ  РАДА ОДЕЉЕНСКИХ СТАРЕШИНА</w:t>
            </w:r>
            <w:r w:rsidR="00BF0217" w:rsidRPr="00BF0217">
              <w:rPr>
                <w:rStyle w:val="Hyperlink"/>
                <w:noProof/>
                <w:sz w:val="18"/>
                <w:szCs w:val="18"/>
                <w:lang/>
              </w:rPr>
              <w:t xml:space="preserve"> – 1. РАЗРЕД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_Toc208393485 \h </w:instrText>
            </w:r>
            <w:r w:rsidRPr="00BF0217">
              <w:rPr>
                <w:noProof/>
                <w:webHidden/>
                <w:sz w:val="18"/>
                <w:szCs w:val="18"/>
              </w:rPr>
            </w:r>
            <w:r w:rsidRPr="00BF0217">
              <w:rPr>
                <w:noProof/>
                <w:webHidden/>
                <w:sz w:val="18"/>
                <w:szCs w:val="18"/>
              </w:rPr>
              <w:fldChar w:fldCharType="separate"/>
            </w:r>
            <w:r w:rsidR="00BF0217">
              <w:rPr>
                <w:noProof/>
                <w:webHidden/>
                <w:sz w:val="18"/>
                <w:szCs w:val="18"/>
              </w:rPr>
              <w:t>176</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86" w:history="1">
            <w:r w:rsidR="00BF0217" w:rsidRPr="00BF0217">
              <w:rPr>
                <w:rStyle w:val="Hyperlink"/>
                <w:noProof/>
                <w:sz w:val="18"/>
                <w:szCs w:val="18"/>
              </w:rPr>
              <w:t>ИЗВЕШТАЈ  РАД</w:t>
            </w:r>
            <w:r w:rsidR="00BF0217" w:rsidRPr="00BF0217">
              <w:rPr>
                <w:rStyle w:val="Hyperlink"/>
                <w:noProof/>
                <w:sz w:val="18"/>
                <w:szCs w:val="18"/>
                <w:lang/>
              </w:rPr>
              <w:t>А</w:t>
            </w:r>
            <w:r w:rsidR="00BF0217" w:rsidRPr="00BF0217">
              <w:rPr>
                <w:rStyle w:val="Hyperlink"/>
                <w:noProof/>
                <w:sz w:val="18"/>
                <w:szCs w:val="18"/>
              </w:rPr>
              <w:t xml:space="preserve"> ОДЕЉЕНСК</w:t>
            </w:r>
            <w:r w:rsidR="00BF0217" w:rsidRPr="00BF0217">
              <w:rPr>
                <w:rStyle w:val="Hyperlink"/>
                <w:noProof/>
                <w:sz w:val="18"/>
                <w:szCs w:val="18"/>
                <w:lang/>
              </w:rPr>
              <w:t>ИХ</w:t>
            </w:r>
            <w:r w:rsidR="00BF0217" w:rsidRPr="00BF0217">
              <w:rPr>
                <w:rStyle w:val="Hyperlink"/>
                <w:noProof/>
                <w:sz w:val="18"/>
                <w:szCs w:val="18"/>
              </w:rPr>
              <w:t xml:space="preserve"> СТАРЕШИН</w:t>
            </w:r>
            <w:r w:rsidR="00BF0217" w:rsidRPr="00BF0217">
              <w:rPr>
                <w:rStyle w:val="Hyperlink"/>
                <w:noProof/>
                <w:sz w:val="18"/>
                <w:szCs w:val="18"/>
                <w:lang/>
              </w:rPr>
              <w:t>А – 2. РАЗРЕД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_Toc208393486 \h </w:instrText>
            </w:r>
            <w:r w:rsidRPr="00BF0217">
              <w:rPr>
                <w:noProof/>
                <w:webHidden/>
                <w:sz w:val="18"/>
                <w:szCs w:val="18"/>
              </w:rPr>
            </w:r>
            <w:r w:rsidRPr="00BF0217">
              <w:rPr>
                <w:noProof/>
                <w:webHidden/>
                <w:sz w:val="18"/>
                <w:szCs w:val="18"/>
              </w:rPr>
              <w:fldChar w:fldCharType="separate"/>
            </w:r>
            <w:r w:rsidR="00BF0217">
              <w:rPr>
                <w:noProof/>
                <w:webHidden/>
                <w:sz w:val="18"/>
                <w:szCs w:val="18"/>
              </w:rPr>
              <w:t>179</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87" w:history="1">
            <w:r w:rsidR="00BF0217" w:rsidRPr="00BF0217">
              <w:rPr>
                <w:rStyle w:val="Hyperlink"/>
                <w:bCs/>
                <w:noProof/>
                <w:sz w:val="18"/>
                <w:szCs w:val="18"/>
                <w:lang/>
              </w:rPr>
              <w:t>ИЗВЕШТАЈ РАДА ОДЕЉЕНСКИХ СТАРЕШИНА – 3. РАЗРЕД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_Toc208393487 \h </w:instrText>
            </w:r>
            <w:r w:rsidRPr="00BF0217">
              <w:rPr>
                <w:noProof/>
                <w:webHidden/>
                <w:sz w:val="18"/>
                <w:szCs w:val="18"/>
              </w:rPr>
            </w:r>
            <w:r w:rsidRPr="00BF0217">
              <w:rPr>
                <w:noProof/>
                <w:webHidden/>
                <w:sz w:val="18"/>
                <w:szCs w:val="18"/>
              </w:rPr>
              <w:fldChar w:fldCharType="separate"/>
            </w:r>
            <w:r w:rsidR="00BF0217">
              <w:rPr>
                <w:noProof/>
                <w:webHidden/>
                <w:sz w:val="18"/>
                <w:szCs w:val="18"/>
              </w:rPr>
              <w:t>182</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88" w:history="1">
            <w:r w:rsidR="00BF0217" w:rsidRPr="00BF0217">
              <w:rPr>
                <w:rStyle w:val="Hyperlink"/>
                <w:noProof/>
                <w:sz w:val="18"/>
                <w:szCs w:val="18"/>
                <w:lang w:eastAsia="sr-Latn-CS"/>
              </w:rPr>
              <w:t>ИЗВЕШТАЈ РАДА ОДЕЉЕНСКИХ СТАРЕШИНА – 4. РАЗРЕД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_Toc208393488 \h </w:instrText>
            </w:r>
            <w:r w:rsidRPr="00BF0217">
              <w:rPr>
                <w:noProof/>
                <w:webHidden/>
                <w:sz w:val="18"/>
                <w:szCs w:val="18"/>
              </w:rPr>
            </w:r>
            <w:r w:rsidRPr="00BF0217">
              <w:rPr>
                <w:noProof/>
                <w:webHidden/>
                <w:sz w:val="18"/>
                <w:szCs w:val="18"/>
              </w:rPr>
              <w:fldChar w:fldCharType="separate"/>
            </w:r>
            <w:r w:rsidR="00BF0217">
              <w:rPr>
                <w:noProof/>
                <w:webHidden/>
                <w:sz w:val="18"/>
                <w:szCs w:val="18"/>
              </w:rPr>
              <w:t>184</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89" w:history="1">
            <w:r w:rsidR="00BF0217" w:rsidRPr="00BF0217">
              <w:rPr>
                <w:rStyle w:val="Hyperlink"/>
                <w:noProof/>
                <w:sz w:val="18"/>
                <w:szCs w:val="18"/>
                <w:lang/>
              </w:rPr>
              <w:t>ИЗВЕШТАЈ РАДА ОДЕЉЕНСКИХ СТАРЕШИНА – 5. РАЗРЕД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_Toc208393489 \h </w:instrText>
            </w:r>
            <w:r w:rsidRPr="00BF0217">
              <w:rPr>
                <w:noProof/>
                <w:webHidden/>
                <w:sz w:val="18"/>
                <w:szCs w:val="18"/>
              </w:rPr>
            </w:r>
            <w:r w:rsidRPr="00BF0217">
              <w:rPr>
                <w:noProof/>
                <w:webHidden/>
                <w:sz w:val="18"/>
                <w:szCs w:val="18"/>
              </w:rPr>
              <w:fldChar w:fldCharType="separate"/>
            </w:r>
            <w:r w:rsidR="00BF0217">
              <w:rPr>
                <w:noProof/>
                <w:webHidden/>
                <w:sz w:val="18"/>
                <w:szCs w:val="18"/>
              </w:rPr>
              <w:t>185</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90" w:history="1">
            <w:r w:rsidR="00BF0217" w:rsidRPr="00BF0217">
              <w:rPr>
                <w:rStyle w:val="Hyperlink"/>
                <w:noProof/>
                <w:sz w:val="18"/>
                <w:szCs w:val="18"/>
                <w:lang/>
              </w:rPr>
              <w:t>ИЗВЕШТАЈ РАДА ОДЕЉЕНСКИХ СТАРЕШИНА – 6. РАЗРЕД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_Toc208393490 \h </w:instrText>
            </w:r>
            <w:r w:rsidRPr="00BF0217">
              <w:rPr>
                <w:noProof/>
                <w:webHidden/>
                <w:sz w:val="18"/>
                <w:szCs w:val="18"/>
              </w:rPr>
            </w:r>
            <w:r w:rsidRPr="00BF0217">
              <w:rPr>
                <w:noProof/>
                <w:webHidden/>
                <w:sz w:val="18"/>
                <w:szCs w:val="18"/>
              </w:rPr>
              <w:fldChar w:fldCharType="separate"/>
            </w:r>
            <w:r w:rsidR="00BF0217">
              <w:rPr>
                <w:noProof/>
                <w:webHidden/>
                <w:sz w:val="18"/>
                <w:szCs w:val="18"/>
              </w:rPr>
              <w:t>188</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91" w:history="1">
            <w:r w:rsidR="00BF0217" w:rsidRPr="00BF0217">
              <w:rPr>
                <w:rStyle w:val="Hyperlink"/>
                <w:noProof/>
                <w:sz w:val="18"/>
                <w:szCs w:val="18"/>
                <w:lang/>
              </w:rPr>
              <w:t>ИЗВЕШТАЈ РАДА ОДЕЉЕНСКИХ СТАРЕШИНА – 7. РАЗРЕД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_Toc208393491 \h </w:instrText>
            </w:r>
            <w:r w:rsidRPr="00BF0217">
              <w:rPr>
                <w:noProof/>
                <w:webHidden/>
                <w:sz w:val="18"/>
                <w:szCs w:val="18"/>
              </w:rPr>
            </w:r>
            <w:r w:rsidRPr="00BF0217">
              <w:rPr>
                <w:noProof/>
                <w:webHidden/>
                <w:sz w:val="18"/>
                <w:szCs w:val="18"/>
              </w:rPr>
              <w:fldChar w:fldCharType="separate"/>
            </w:r>
            <w:r w:rsidR="00BF0217">
              <w:rPr>
                <w:noProof/>
                <w:webHidden/>
                <w:sz w:val="18"/>
                <w:szCs w:val="18"/>
              </w:rPr>
              <w:t>190</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92" w:history="1">
            <w:r w:rsidR="00BF0217" w:rsidRPr="00BF0217">
              <w:rPr>
                <w:rStyle w:val="Hyperlink"/>
                <w:noProof/>
                <w:sz w:val="18"/>
                <w:szCs w:val="18"/>
                <w:lang/>
              </w:rPr>
              <w:t>ИЗВЕШТАЈ РАДА ОДЕЉЕНСКИХ СТАРЕШИНА – 8. РАЗРЕД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_Toc208393492 \h </w:instrText>
            </w:r>
            <w:r w:rsidRPr="00BF0217">
              <w:rPr>
                <w:noProof/>
                <w:webHidden/>
                <w:sz w:val="18"/>
                <w:szCs w:val="18"/>
              </w:rPr>
            </w:r>
            <w:r w:rsidRPr="00BF0217">
              <w:rPr>
                <w:noProof/>
                <w:webHidden/>
                <w:sz w:val="18"/>
                <w:szCs w:val="18"/>
              </w:rPr>
              <w:fldChar w:fldCharType="separate"/>
            </w:r>
            <w:r w:rsidR="00BF0217">
              <w:rPr>
                <w:noProof/>
                <w:webHidden/>
                <w:sz w:val="18"/>
                <w:szCs w:val="18"/>
              </w:rPr>
              <w:t>191</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93" w:history="1">
            <w:r w:rsidR="00BF0217" w:rsidRPr="00BF0217">
              <w:rPr>
                <w:rStyle w:val="Hyperlink"/>
                <w:noProof/>
                <w:sz w:val="18"/>
                <w:szCs w:val="18"/>
                <w:lang/>
              </w:rPr>
              <w:t>Распоред реализације изборних предмета у нижим  разредима на основу изјашњавања ученика у јуну 2024. године.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_Toc208393493 \h </w:instrText>
            </w:r>
            <w:r w:rsidRPr="00BF0217">
              <w:rPr>
                <w:noProof/>
                <w:webHidden/>
                <w:sz w:val="18"/>
                <w:szCs w:val="18"/>
              </w:rPr>
            </w:r>
            <w:r w:rsidRPr="00BF0217">
              <w:rPr>
                <w:noProof/>
                <w:webHidden/>
                <w:sz w:val="18"/>
                <w:szCs w:val="18"/>
              </w:rPr>
              <w:fldChar w:fldCharType="separate"/>
            </w:r>
            <w:r w:rsidR="00BF0217">
              <w:rPr>
                <w:noProof/>
                <w:webHidden/>
                <w:sz w:val="18"/>
                <w:szCs w:val="18"/>
              </w:rPr>
              <w:t>193</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94" w:history="1">
            <w:r w:rsidR="00BF0217" w:rsidRPr="00BF0217">
              <w:rPr>
                <w:rStyle w:val="Hyperlink"/>
                <w:noProof/>
                <w:sz w:val="18"/>
                <w:szCs w:val="18"/>
                <w:lang/>
              </w:rPr>
              <w:t>Распоред реализације изборних предмета у вишим  разредима на основу изјашњавања ученика у јуну 2024. године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_Toc208393494 \h </w:instrText>
            </w:r>
            <w:r w:rsidRPr="00BF0217">
              <w:rPr>
                <w:noProof/>
                <w:webHidden/>
                <w:sz w:val="18"/>
                <w:szCs w:val="18"/>
              </w:rPr>
            </w:r>
            <w:r w:rsidRPr="00BF0217">
              <w:rPr>
                <w:noProof/>
                <w:webHidden/>
                <w:sz w:val="18"/>
                <w:szCs w:val="18"/>
              </w:rPr>
              <w:fldChar w:fldCharType="separate"/>
            </w:r>
            <w:r w:rsidR="00BF0217">
              <w:rPr>
                <w:noProof/>
                <w:webHidden/>
                <w:sz w:val="18"/>
                <w:szCs w:val="18"/>
              </w:rPr>
              <w:t>194</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95" w:history="1">
            <w:r w:rsidR="00BF0217" w:rsidRPr="00BF0217">
              <w:rPr>
                <w:rStyle w:val="Hyperlink"/>
                <w:rFonts w:eastAsia="Calibri"/>
                <w:noProof/>
                <w:sz w:val="18"/>
                <w:szCs w:val="18"/>
                <w:lang/>
              </w:rPr>
              <w:t>ИЗВЕШТАЈ О РЕАЛИЗОВАНИМ ВАННАСТАВНИМ АКТИВНОСТИМА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_Toc208393495 \h </w:instrText>
            </w:r>
            <w:r w:rsidRPr="00BF0217">
              <w:rPr>
                <w:noProof/>
                <w:webHidden/>
                <w:sz w:val="18"/>
                <w:szCs w:val="18"/>
              </w:rPr>
            </w:r>
            <w:r w:rsidRPr="00BF0217">
              <w:rPr>
                <w:noProof/>
                <w:webHidden/>
                <w:sz w:val="18"/>
                <w:szCs w:val="18"/>
              </w:rPr>
              <w:fldChar w:fldCharType="separate"/>
            </w:r>
            <w:r w:rsidR="00BF0217">
              <w:rPr>
                <w:noProof/>
                <w:webHidden/>
                <w:sz w:val="18"/>
                <w:szCs w:val="18"/>
              </w:rPr>
              <w:t>195</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496" w:history="1">
            <w:r w:rsidR="00BF0217" w:rsidRPr="00BF0217">
              <w:rPr>
                <w:rStyle w:val="Hyperlink"/>
                <w:rFonts w:eastAsia="SimSun"/>
                <w:noProof/>
                <w:sz w:val="18"/>
                <w:szCs w:val="18"/>
                <w:lang/>
              </w:rPr>
              <w:t>П</w:t>
            </w:r>
            <w:r w:rsidR="00BF0217" w:rsidRPr="00BF0217">
              <w:rPr>
                <w:rStyle w:val="Hyperlink"/>
                <w:rFonts w:eastAsia="SimSun"/>
                <w:noProof/>
                <w:sz w:val="18"/>
                <w:szCs w:val="18"/>
              </w:rPr>
              <w:t>ЛАНОВИ САРАДЊЕ СА РОДИТЕЉИМА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_Toc208393496 \h </w:instrText>
            </w:r>
            <w:r w:rsidRPr="00BF0217">
              <w:rPr>
                <w:noProof/>
                <w:webHidden/>
                <w:sz w:val="18"/>
                <w:szCs w:val="18"/>
              </w:rPr>
            </w:r>
            <w:r w:rsidRPr="00BF0217">
              <w:rPr>
                <w:noProof/>
                <w:webHidden/>
                <w:sz w:val="18"/>
                <w:szCs w:val="18"/>
              </w:rPr>
              <w:fldChar w:fldCharType="separate"/>
            </w:r>
            <w:r w:rsidR="00BF0217">
              <w:rPr>
                <w:noProof/>
                <w:webHidden/>
                <w:sz w:val="18"/>
                <w:szCs w:val="18"/>
              </w:rPr>
              <w:t>196</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97" w:history="1">
            <w:r w:rsidR="00BF0217" w:rsidRPr="00BF0217">
              <w:rPr>
                <w:rStyle w:val="Hyperlink"/>
                <w:rFonts w:eastAsia="Calibri"/>
                <w:noProof/>
                <w:sz w:val="18"/>
                <w:szCs w:val="18"/>
              </w:rPr>
              <w:t>ИЗВЕШТАЈ  САРАДЊ</w:t>
            </w:r>
            <w:r w:rsidR="00BF0217" w:rsidRPr="00BF0217">
              <w:rPr>
                <w:rStyle w:val="Hyperlink"/>
                <w:rFonts w:eastAsia="Calibri"/>
                <w:noProof/>
                <w:sz w:val="18"/>
                <w:szCs w:val="18"/>
                <w:lang/>
              </w:rPr>
              <w:t>Е</w:t>
            </w:r>
            <w:r w:rsidR="00BF0217" w:rsidRPr="00BF0217">
              <w:rPr>
                <w:rStyle w:val="Hyperlink"/>
                <w:rFonts w:eastAsia="Calibri"/>
                <w:noProof/>
                <w:sz w:val="18"/>
                <w:szCs w:val="18"/>
              </w:rPr>
              <w:t xml:space="preserve"> СА РОДИТЕЉИМА</w:t>
            </w:r>
            <w:r w:rsidR="00BF0217" w:rsidRPr="00BF0217">
              <w:rPr>
                <w:rStyle w:val="Hyperlink"/>
                <w:rFonts w:eastAsia="Calibri"/>
                <w:noProof/>
                <w:sz w:val="18"/>
                <w:szCs w:val="18"/>
                <w:lang/>
              </w:rPr>
              <w:t xml:space="preserve"> – 1. РАЗРЕД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_Toc208393497 \h </w:instrText>
            </w:r>
            <w:r w:rsidRPr="00BF0217">
              <w:rPr>
                <w:noProof/>
                <w:webHidden/>
                <w:sz w:val="18"/>
                <w:szCs w:val="18"/>
              </w:rPr>
            </w:r>
            <w:r w:rsidRPr="00BF0217">
              <w:rPr>
                <w:noProof/>
                <w:webHidden/>
                <w:sz w:val="18"/>
                <w:szCs w:val="18"/>
              </w:rPr>
              <w:fldChar w:fldCharType="separate"/>
            </w:r>
            <w:r w:rsidR="00BF0217">
              <w:rPr>
                <w:noProof/>
                <w:webHidden/>
                <w:sz w:val="18"/>
                <w:szCs w:val="18"/>
              </w:rPr>
              <w:t>196</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98" w:history="1">
            <w:r w:rsidR="00BF0217" w:rsidRPr="00BF0217">
              <w:rPr>
                <w:rStyle w:val="Hyperlink"/>
                <w:noProof/>
                <w:sz w:val="18"/>
                <w:szCs w:val="18"/>
              </w:rPr>
              <w:t>ИЗВЕШТАЈ  САРАДЊ</w:t>
            </w:r>
            <w:r w:rsidR="00BF0217" w:rsidRPr="00BF0217">
              <w:rPr>
                <w:rStyle w:val="Hyperlink"/>
                <w:noProof/>
                <w:sz w:val="18"/>
                <w:szCs w:val="18"/>
                <w:lang/>
              </w:rPr>
              <w:t>Е</w:t>
            </w:r>
            <w:r w:rsidR="00BF0217" w:rsidRPr="00BF0217">
              <w:rPr>
                <w:rStyle w:val="Hyperlink"/>
                <w:noProof/>
                <w:sz w:val="18"/>
                <w:szCs w:val="18"/>
              </w:rPr>
              <w:t xml:space="preserve"> СА РОДИТЕЉИМА </w:t>
            </w:r>
            <w:r w:rsidR="00BF0217" w:rsidRPr="00BF0217">
              <w:rPr>
                <w:rStyle w:val="Hyperlink"/>
                <w:noProof/>
                <w:sz w:val="18"/>
                <w:szCs w:val="18"/>
                <w:lang/>
              </w:rPr>
              <w:t>– 2. РАЗРЕД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_Toc208393498 \h </w:instrText>
            </w:r>
            <w:r w:rsidRPr="00BF0217">
              <w:rPr>
                <w:noProof/>
                <w:webHidden/>
                <w:sz w:val="18"/>
                <w:szCs w:val="18"/>
              </w:rPr>
            </w:r>
            <w:r w:rsidRPr="00BF0217">
              <w:rPr>
                <w:noProof/>
                <w:webHidden/>
                <w:sz w:val="18"/>
                <w:szCs w:val="18"/>
              </w:rPr>
              <w:fldChar w:fldCharType="separate"/>
            </w:r>
            <w:r w:rsidR="00BF0217">
              <w:rPr>
                <w:noProof/>
                <w:webHidden/>
                <w:sz w:val="18"/>
                <w:szCs w:val="18"/>
              </w:rPr>
              <w:t>198</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499" w:history="1">
            <w:r w:rsidR="00BF0217" w:rsidRPr="00BF0217">
              <w:rPr>
                <w:rStyle w:val="Hyperlink"/>
                <w:noProof/>
                <w:sz w:val="18"/>
                <w:szCs w:val="18"/>
                <w:lang w:val="sr-Cyrl-CS"/>
              </w:rPr>
              <w:t>ИЗВЕШТАЈ САРАДЊЕ СА РОДИТЕЉИМА – 3. РАЗРЕД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_Toc208393499 \h </w:instrText>
            </w:r>
            <w:r w:rsidRPr="00BF0217">
              <w:rPr>
                <w:noProof/>
                <w:webHidden/>
                <w:sz w:val="18"/>
                <w:szCs w:val="18"/>
              </w:rPr>
            </w:r>
            <w:r w:rsidRPr="00BF0217">
              <w:rPr>
                <w:noProof/>
                <w:webHidden/>
                <w:sz w:val="18"/>
                <w:szCs w:val="18"/>
              </w:rPr>
              <w:fldChar w:fldCharType="separate"/>
            </w:r>
            <w:r w:rsidR="00BF0217">
              <w:rPr>
                <w:noProof/>
                <w:webHidden/>
                <w:sz w:val="18"/>
                <w:szCs w:val="18"/>
              </w:rPr>
              <w:t>200</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00" w:history="1">
            <w:r w:rsidR="00BF0217" w:rsidRPr="00BF0217">
              <w:rPr>
                <w:rStyle w:val="Hyperlink"/>
                <w:noProof/>
                <w:sz w:val="18"/>
                <w:szCs w:val="18"/>
                <w:lang w:val="sr-Cyrl-CS" w:eastAsia="sr-Latn-CS"/>
              </w:rPr>
              <w:t>ИЗВЕШТАЈ САРАДЊЕ СА РОДИТЕЉИМА – 4. РАЗРЕД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_Toc208393500 \h </w:instrText>
            </w:r>
            <w:r w:rsidRPr="00BF0217">
              <w:rPr>
                <w:noProof/>
                <w:webHidden/>
                <w:sz w:val="18"/>
                <w:szCs w:val="18"/>
              </w:rPr>
            </w:r>
            <w:r w:rsidRPr="00BF0217">
              <w:rPr>
                <w:noProof/>
                <w:webHidden/>
                <w:sz w:val="18"/>
                <w:szCs w:val="18"/>
              </w:rPr>
              <w:fldChar w:fldCharType="separate"/>
            </w:r>
            <w:r w:rsidR="00BF0217">
              <w:rPr>
                <w:noProof/>
                <w:webHidden/>
                <w:sz w:val="18"/>
                <w:szCs w:val="18"/>
              </w:rPr>
              <w:t>202</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01" w:history="1">
            <w:r w:rsidR="00BF0217" w:rsidRPr="00BF0217">
              <w:rPr>
                <w:rStyle w:val="Hyperlink"/>
                <w:noProof/>
                <w:sz w:val="18"/>
                <w:szCs w:val="18"/>
                <w:lang w:val="sr-Cyrl-CS"/>
              </w:rPr>
              <w:t>ИЗВЕШТАЈ САРАДЊЕ СА РОДИТЕЉИМА – 5. РАЗРЕД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_Toc208393501 \h </w:instrText>
            </w:r>
            <w:r w:rsidRPr="00BF0217">
              <w:rPr>
                <w:noProof/>
                <w:webHidden/>
                <w:sz w:val="18"/>
                <w:szCs w:val="18"/>
              </w:rPr>
            </w:r>
            <w:r w:rsidRPr="00BF0217">
              <w:rPr>
                <w:noProof/>
                <w:webHidden/>
                <w:sz w:val="18"/>
                <w:szCs w:val="18"/>
              </w:rPr>
              <w:fldChar w:fldCharType="separate"/>
            </w:r>
            <w:r w:rsidR="00BF0217">
              <w:rPr>
                <w:noProof/>
                <w:webHidden/>
                <w:sz w:val="18"/>
                <w:szCs w:val="18"/>
              </w:rPr>
              <w:t>203</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02" w:history="1">
            <w:r w:rsidR="00BF0217" w:rsidRPr="00BF0217">
              <w:rPr>
                <w:rStyle w:val="Hyperlink"/>
                <w:noProof/>
                <w:sz w:val="18"/>
                <w:szCs w:val="18"/>
                <w:lang w:val="sr-Cyrl-CS" w:eastAsia="sr-Latn-CS"/>
              </w:rPr>
              <w:t>ИЗВЕШТАЈ САРАДЊЕ СА РОДИТЕЉИМА – 6. РАЗРЕД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_Toc208393502 \h </w:instrText>
            </w:r>
            <w:r w:rsidRPr="00BF0217">
              <w:rPr>
                <w:noProof/>
                <w:webHidden/>
                <w:sz w:val="18"/>
                <w:szCs w:val="18"/>
              </w:rPr>
            </w:r>
            <w:r w:rsidRPr="00BF0217">
              <w:rPr>
                <w:noProof/>
                <w:webHidden/>
                <w:sz w:val="18"/>
                <w:szCs w:val="18"/>
              </w:rPr>
              <w:fldChar w:fldCharType="separate"/>
            </w:r>
            <w:r w:rsidR="00BF0217">
              <w:rPr>
                <w:noProof/>
                <w:webHidden/>
                <w:sz w:val="18"/>
                <w:szCs w:val="18"/>
              </w:rPr>
              <w:t>205</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03" w:history="1">
            <w:r w:rsidR="00BF0217" w:rsidRPr="00BF0217">
              <w:rPr>
                <w:rStyle w:val="Hyperlink"/>
                <w:noProof/>
                <w:sz w:val="18"/>
                <w:szCs w:val="18"/>
                <w:lang/>
              </w:rPr>
              <w:t>ИЗВЕШТАЈ</w:t>
            </w:r>
            <w:r w:rsidR="00BF0217" w:rsidRPr="00BF0217">
              <w:rPr>
                <w:rStyle w:val="Hyperlink"/>
                <w:noProof/>
                <w:sz w:val="18"/>
                <w:szCs w:val="18"/>
              </w:rPr>
              <w:t xml:space="preserve"> САРАДЊЕ СА РОДИТЕЉИМА</w:t>
            </w:r>
            <w:r w:rsidR="00BF0217" w:rsidRPr="00BF0217">
              <w:rPr>
                <w:rStyle w:val="Hyperlink"/>
                <w:bCs/>
                <w:noProof/>
                <w:sz w:val="18"/>
                <w:szCs w:val="18"/>
                <w:lang w:val="sr-Cyrl-CS"/>
              </w:rPr>
              <w:t xml:space="preserve"> – 7. РАЗРЕД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_Toc208393503 \h </w:instrText>
            </w:r>
            <w:r w:rsidRPr="00BF0217">
              <w:rPr>
                <w:noProof/>
                <w:webHidden/>
                <w:sz w:val="18"/>
                <w:szCs w:val="18"/>
              </w:rPr>
            </w:r>
            <w:r w:rsidRPr="00BF0217">
              <w:rPr>
                <w:noProof/>
                <w:webHidden/>
                <w:sz w:val="18"/>
                <w:szCs w:val="18"/>
              </w:rPr>
              <w:fldChar w:fldCharType="separate"/>
            </w:r>
            <w:r w:rsidR="00BF0217">
              <w:rPr>
                <w:noProof/>
                <w:webHidden/>
                <w:sz w:val="18"/>
                <w:szCs w:val="18"/>
              </w:rPr>
              <w:t>207</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04" w:history="1">
            <w:r w:rsidR="00BF0217" w:rsidRPr="00BF0217">
              <w:rPr>
                <w:rStyle w:val="Hyperlink"/>
                <w:noProof/>
                <w:sz w:val="18"/>
                <w:szCs w:val="18"/>
                <w:lang/>
              </w:rPr>
              <w:t>ИЗВЕШТАЈ САРАДЊЕ СА РОДИТЕЉИМА – 8. РАЗРЕД</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_Toc208393504 \h </w:instrText>
            </w:r>
            <w:r w:rsidRPr="00BF0217">
              <w:rPr>
                <w:noProof/>
                <w:webHidden/>
                <w:sz w:val="18"/>
                <w:szCs w:val="18"/>
              </w:rPr>
            </w:r>
            <w:r w:rsidRPr="00BF0217">
              <w:rPr>
                <w:noProof/>
                <w:webHidden/>
                <w:sz w:val="18"/>
                <w:szCs w:val="18"/>
              </w:rPr>
              <w:fldChar w:fldCharType="separate"/>
            </w:r>
            <w:r w:rsidR="00BF0217">
              <w:rPr>
                <w:noProof/>
                <w:webHidden/>
                <w:sz w:val="18"/>
                <w:szCs w:val="18"/>
              </w:rPr>
              <w:t>208</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505" w:history="1">
            <w:r w:rsidR="00BF0217" w:rsidRPr="00BF0217">
              <w:rPr>
                <w:rStyle w:val="Hyperlink"/>
                <w:rFonts w:eastAsia="SimSun"/>
                <w:noProof/>
                <w:sz w:val="18"/>
                <w:szCs w:val="18"/>
                <w:lang/>
              </w:rPr>
              <w:t xml:space="preserve">ИЗВЕШТАЈ </w:t>
            </w:r>
            <w:r w:rsidR="00BF0217" w:rsidRPr="00BF0217">
              <w:rPr>
                <w:rStyle w:val="Hyperlink"/>
                <w:rFonts w:eastAsia="SimSun"/>
                <w:noProof/>
                <w:sz w:val="18"/>
                <w:szCs w:val="18"/>
              </w:rPr>
              <w:t>ЕКСКУРЗИЈ</w:t>
            </w:r>
            <w:r w:rsidR="00BF0217" w:rsidRPr="00BF0217">
              <w:rPr>
                <w:rStyle w:val="Hyperlink"/>
                <w:rFonts w:eastAsia="SimSun"/>
                <w:noProof/>
                <w:sz w:val="18"/>
                <w:szCs w:val="18"/>
                <w:lang/>
              </w:rPr>
              <w:t>А</w:t>
            </w:r>
            <w:r w:rsidR="00BF0217" w:rsidRPr="00BF0217">
              <w:rPr>
                <w:rStyle w:val="Hyperlink"/>
                <w:rFonts w:eastAsia="SimSun"/>
                <w:noProof/>
                <w:sz w:val="18"/>
                <w:szCs w:val="18"/>
              </w:rPr>
              <w:t xml:space="preserve"> УЧЕНИКА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_Toc208393505 \h </w:instrText>
            </w:r>
            <w:r w:rsidRPr="00BF0217">
              <w:rPr>
                <w:noProof/>
                <w:webHidden/>
                <w:sz w:val="18"/>
                <w:szCs w:val="18"/>
              </w:rPr>
            </w:r>
            <w:r w:rsidRPr="00BF0217">
              <w:rPr>
                <w:noProof/>
                <w:webHidden/>
                <w:sz w:val="18"/>
                <w:szCs w:val="18"/>
              </w:rPr>
              <w:fldChar w:fldCharType="separate"/>
            </w:r>
            <w:r w:rsidR="00BF0217">
              <w:rPr>
                <w:noProof/>
                <w:webHidden/>
                <w:sz w:val="18"/>
                <w:szCs w:val="18"/>
              </w:rPr>
              <w:t>210</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06" w:history="1">
            <w:r w:rsidR="00BF0217" w:rsidRPr="00BF0217">
              <w:rPr>
                <w:rStyle w:val="Hyperlink"/>
                <w:rFonts w:eastAsia="Calibri"/>
                <w:noProof/>
                <w:sz w:val="18"/>
                <w:szCs w:val="18"/>
              </w:rPr>
              <w:t>ИЗВЕШТАЈ СА РЕКРЕАТИВНЕ НЕСТАВЕ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_Toc208393506 \h </w:instrText>
            </w:r>
            <w:r w:rsidRPr="00BF0217">
              <w:rPr>
                <w:noProof/>
                <w:webHidden/>
                <w:sz w:val="18"/>
                <w:szCs w:val="18"/>
              </w:rPr>
            </w:r>
            <w:r w:rsidRPr="00BF0217">
              <w:rPr>
                <w:noProof/>
                <w:webHidden/>
                <w:sz w:val="18"/>
                <w:szCs w:val="18"/>
              </w:rPr>
              <w:fldChar w:fldCharType="separate"/>
            </w:r>
            <w:r w:rsidR="00BF0217">
              <w:rPr>
                <w:noProof/>
                <w:webHidden/>
                <w:sz w:val="18"/>
                <w:szCs w:val="18"/>
              </w:rPr>
              <w:t>210</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07" w:history="1">
            <w:r w:rsidR="00BF0217" w:rsidRPr="00BF0217">
              <w:rPr>
                <w:rStyle w:val="Hyperlink"/>
                <w:rFonts w:eastAsia="Calibri"/>
                <w:noProof/>
                <w:sz w:val="18"/>
                <w:szCs w:val="18"/>
              </w:rPr>
              <w:t xml:space="preserve">ИЗВЕШТАЈ </w:t>
            </w:r>
            <w:r w:rsidR="00BF0217" w:rsidRPr="00BF0217">
              <w:rPr>
                <w:rStyle w:val="Hyperlink"/>
                <w:rFonts w:eastAsia="Calibri"/>
                <w:noProof/>
                <w:sz w:val="18"/>
                <w:szCs w:val="18"/>
                <w:lang/>
              </w:rPr>
              <w:t>О ИЗВЕДЕНОМ ЈЕДНОДНЕВНОМ ИЗЛЕТУ НА РЕЛАЦИЈИ ЛАТВИЦА-МОКРА ГОРА-ЛАТВИЦА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_Toc208393507 \h </w:instrText>
            </w:r>
            <w:r w:rsidRPr="00BF0217">
              <w:rPr>
                <w:noProof/>
                <w:webHidden/>
                <w:sz w:val="18"/>
                <w:szCs w:val="18"/>
              </w:rPr>
            </w:r>
            <w:r w:rsidRPr="00BF0217">
              <w:rPr>
                <w:noProof/>
                <w:webHidden/>
                <w:sz w:val="18"/>
                <w:szCs w:val="18"/>
              </w:rPr>
              <w:fldChar w:fldCharType="separate"/>
            </w:r>
            <w:r w:rsidR="00BF0217">
              <w:rPr>
                <w:noProof/>
                <w:webHidden/>
                <w:sz w:val="18"/>
                <w:szCs w:val="18"/>
              </w:rPr>
              <w:t>211</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08" w:history="1">
            <w:r w:rsidR="00BF0217" w:rsidRPr="00BF0217">
              <w:rPr>
                <w:rStyle w:val="Hyperlink"/>
                <w:noProof/>
                <w:sz w:val="18"/>
                <w:szCs w:val="18"/>
                <w:lang w:val="sr-Cyrl-CS"/>
              </w:rPr>
              <w:t xml:space="preserve">ПРОГРАМ  </w:t>
            </w:r>
            <w:r w:rsidR="00BF0217" w:rsidRPr="00BF0217">
              <w:rPr>
                <w:rStyle w:val="Hyperlink"/>
                <w:noProof/>
                <w:sz w:val="18"/>
                <w:szCs w:val="18"/>
                <w:lang w:val="ru-RU"/>
              </w:rPr>
              <w:t>ИЗЛЕТА  УЧЕНИКА ОД 1. ДО 4.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_Toc208393508 \h </w:instrText>
            </w:r>
            <w:r w:rsidRPr="00BF0217">
              <w:rPr>
                <w:noProof/>
                <w:webHidden/>
                <w:sz w:val="18"/>
                <w:szCs w:val="18"/>
              </w:rPr>
            </w:r>
            <w:r w:rsidRPr="00BF0217">
              <w:rPr>
                <w:noProof/>
                <w:webHidden/>
                <w:sz w:val="18"/>
                <w:szCs w:val="18"/>
              </w:rPr>
              <w:fldChar w:fldCharType="separate"/>
            </w:r>
            <w:r w:rsidR="00BF0217">
              <w:rPr>
                <w:noProof/>
                <w:webHidden/>
                <w:sz w:val="18"/>
                <w:szCs w:val="18"/>
              </w:rPr>
              <w:t>213</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09" w:history="1">
            <w:r w:rsidR="00BF0217" w:rsidRPr="00BF0217">
              <w:rPr>
                <w:rStyle w:val="Hyperlink"/>
                <w:noProof/>
                <w:sz w:val="18"/>
                <w:szCs w:val="18"/>
                <w:lang w:val="ru-RU"/>
              </w:rPr>
              <w:t>НА РЕЛАЦИЈИ ЛАТВИЦ</w:t>
            </w:r>
            <w:r w:rsidR="00BF0217" w:rsidRPr="00BF0217">
              <w:rPr>
                <w:rStyle w:val="Hyperlink"/>
                <w:noProof/>
                <w:sz w:val="18"/>
                <w:szCs w:val="18"/>
                <w:lang/>
              </w:rPr>
              <w:t>A-</w:t>
            </w:r>
            <w:r w:rsidR="00BF0217" w:rsidRPr="00BF0217">
              <w:rPr>
                <w:rStyle w:val="Hyperlink"/>
                <w:noProof/>
                <w:sz w:val="18"/>
                <w:szCs w:val="18"/>
                <w:lang/>
              </w:rPr>
              <w:t>ЗЛАТИБОР</w:t>
            </w:r>
            <w:r w:rsidR="00BF0217" w:rsidRPr="00BF0217">
              <w:rPr>
                <w:rStyle w:val="Hyperlink"/>
                <w:noProof/>
                <w:sz w:val="18"/>
                <w:szCs w:val="18"/>
                <w:lang w:val="ru-RU"/>
              </w:rPr>
              <w:t xml:space="preserve"> -ЛАТВИЦА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_Toc208393509 \h </w:instrText>
            </w:r>
            <w:r w:rsidRPr="00BF0217">
              <w:rPr>
                <w:noProof/>
                <w:webHidden/>
                <w:sz w:val="18"/>
                <w:szCs w:val="18"/>
              </w:rPr>
            </w:r>
            <w:r w:rsidRPr="00BF0217">
              <w:rPr>
                <w:noProof/>
                <w:webHidden/>
                <w:sz w:val="18"/>
                <w:szCs w:val="18"/>
              </w:rPr>
              <w:fldChar w:fldCharType="separate"/>
            </w:r>
            <w:r w:rsidR="00BF0217">
              <w:rPr>
                <w:noProof/>
                <w:webHidden/>
                <w:sz w:val="18"/>
                <w:szCs w:val="18"/>
              </w:rPr>
              <w:t>213</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10" w:history="1">
            <w:r w:rsidR="00BF0217" w:rsidRPr="00BF0217">
              <w:rPr>
                <w:rStyle w:val="Hyperlink"/>
                <w:noProof/>
                <w:sz w:val="18"/>
                <w:szCs w:val="18"/>
                <w:lang w:val="sr-Cyrl-CS"/>
              </w:rPr>
              <w:t xml:space="preserve">ПРОГРАМ  </w:t>
            </w:r>
            <w:r w:rsidR="00BF0217" w:rsidRPr="00BF0217">
              <w:rPr>
                <w:rStyle w:val="Hyperlink"/>
                <w:noProof/>
                <w:sz w:val="18"/>
                <w:szCs w:val="18"/>
                <w:lang w:val="ru-RU"/>
              </w:rPr>
              <w:t>ИЗЛЕТА  УЧЕНИКА ОД 1. ДО 4.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_Toc208393510 \h </w:instrText>
            </w:r>
            <w:r w:rsidRPr="00BF0217">
              <w:rPr>
                <w:noProof/>
                <w:webHidden/>
                <w:sz w:val="18"/>
                <w:szCs w:val="18"/>
              </w:rPr>
            </w:r>
            <w:r w:rsidRPr="00BF0217">
              <w:rPr>
                <w:noProof/>
                <w:webHidden/>
                <w:sz w:val="18"/>
                <w:szCs w:val="18"/>
              </w:rPr>
              <w:fldChar w:fldCharType="separate"/>
            </w:r>
            <w:r w:rsidR="00BF0217">
              <w:rPr>
                <w:noProof/>
                <w:webHidden/>
                <w:sz w:val="18"/>
                <w:szCs w:val="18"/>
              </w:rPr>
              <w:t>214</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11" w:history="1">
            <w:r w:rsidR="00BF0217" w:rsidRPr="00BF0217">
              <w:rPr>
                <w:rStyle w:val="Hyperlink"/>
                <w:noProof/>
                <w:sz w:val="18"/>
                <w:szCs w:val="18"/>
                <w:lang w:val="ru-RU"/>
              </w:rPr>
              <w:t>НА РЕЛАЦИЈИ ЛАТВИЦА-</w:t>
            </w:r>
            <w:r w:rsidR="00BF0217" w:rsidRPr="00BF0217">
              <w:rPr>
                <w:rStyle w:val="Hyperlink"/>
                <w:noProof/>
                <w:sz w:val="18"/>
                <w:szCs w:val="18"/>
                <w:lang/>
              </w:rPr>
              <w:t>БРЕКОВО</w:t>
            </w:r>
            <w:r w:rsidR="00BF0217" w:rsidRPr="00BF0217">
              <w:rPr>
                <w:rStyle w:val="Hyperlink"/>
                <w:noProof/>
                <w:sz w:val="18"/>
                <w:szCs w:val="18"/>
                <w:lang w:val="ru-RU"/>
              </w:rPr>
              <w:t>-ЛАТВИЦА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_Toc208393511 \h </w:instrText>
            </w:r>
            <w:r w:rsidRPr="00BF0217">
              <w:rPr>
                <w:noProof/>
                <w:webHidden/>
                <w:sz w:val="18"/>
                <w:szCs w:val="18"/>
              </w:rPr>
            </w:r>
            <w:r w:rsidRPr="00BF0217">
              <w:rPr>
                <w:noProof/>
                <w:webHidden/>
                <w:sz w:val="18"/>
                <w:szCs w:val="18"/>
              </w:rPr>
              <w:fldChar w:fldCharType="separate"/>
            </w:r>
            <w:r w:rsidR="00BF0217">
              <w:rPr>
                <w:noProof/>
                <w:webHidden/>
                <w:sz w:val="18"/>
                <w:szCs w:val="18"/>
              </w:rPr>
              <w:t>214</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12" w:history="1">
            <w:r w:rsidR="00BF0217" w:rsidRPr="00BF0217">
              <w:rPr>
                <w:rStyle w:val="Hyperlink"/>
                <w:rFonts w:eastAsia="Calibri"/>
                <w:noProof/>
                <w:sz w:val="18"/>
                <w:szCs w:val="18"/>
                <w:lang/>
              </w:rPr>
              <w:t>ИЗВЕШТАЈ О РЕАЛИЗОВАНОМ ИЗЛЕТУ УЧЕНИКА 5. И 6. РАЗРЕДА</w:t>
            </w:r>
            <w:r w:rsidR="00BF0217" w:rsidRPr="00BF0217">
              <w:rPr>
                <w:rStyle w:val="Hyperlink"/>
                <w:rFonts w:eastAsia="Calibri"/>
                <w:noProof/>
                <w:sz w:val="18"/>
                <w:szCs w:val="18"/>
                <w:lang/>
              </w:rPr>
              <w:t xml:space="preserve">, </w:t>
            </w:r>
            <w:r w:rsidR="00BF0217" w:rsidRPr="00BF0217">
              <w:rPr>
                <w:rStyle w:val="Hyperlink"/>
                <w:rFonts w:eastAsia="Calibri"/>
                <w:noProof/>
                <w:sz w:val="18"/>
                <w:szCs w:val="18"/>
                <w:lang/>
              </w:rPr>
              <w:t>ОШ „ Јездимир Трипковић“, Латвица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_Toc208393512 \h </w:instrText>
            </w:r>
            <w:r w:rsidRPr="00BF0217">
              <w:rPr>
                <w:noProof/>
                <w:webHidden/>
                <w:sz w:val="18"/>
                <w:szCs w:val="18"/>
              </w:rPr>
            </w:r>
            <w:r w:rsidRPr="00BF0217">
              <w:rPr>
                <w:noProof/>
                <w:webHidden/>
                <w:sz w:val="18"/>
                <w:szCs w:val="18"/>
              </w:rPr>
              <w:fldChar w:fldCharType="separate"/>
            </w:r>
            <w:r w:rsidR="00BF0217">
              <w:rPr>
                <w:noProof/>
                <w:webHidden/>
                <w:sz w:val="18"/>
                <w:szCs w:val="18"/>
              </w:rPr>
              <w:t>214</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13" w:history="1">
            <w:r w:rsidR="00BF0217" w:rsidRPr="00BF0217">
              <w:rPr>
                <w:rStyle w:val="Hyperlink"/>
                <w:rFonts w:eastAsia="Calibri"/>
                <w:noProof/>
                <w:sz w:val="18"/>
                <w:szCs w:val="18"/>
                <w:lang/>
              </w:rPr>
              <w:t>ИЗВЕШТАЈ О СТУДИЈСКОМ ПУТОВАЊУ – СРПСКИ ЈЕЗИК И КЊИЖЕВНОСТ</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_Toc208393513 \h </w:instrText>
            </w:r>
            <w:r w:rsidRPr="00BF0217">
              <w:rPr>
                <w:noProof/>
                <w:webHidden/>
                <w:sz w:val="18"/>
                <w:szCs w:val="18"/>
              </w:rPr>
            </w:r>
            <w:r w:rsidRPr="00BF0217">
              <w:rPr>
                <w:noProof/>
                <w:webHidden/>
                <w:sz w:val="18"/>
                <w:szCs w:val="18"/>
              </w:rPr>
              <w:fldChar w:fldCharType="separate"/>
            </w:r>
            <w:r w:rsidR="00BF0217">
              <w:rPr>
                <w:noProof/>
                <w:webHidden/>
                <w:sz w:val="18"/>
                <w:szCs w:val="18"/>
              </w:rPr>
              <w:t>216</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14" w:history="1">
            <w:r w:rsidR="00BF0217" w:rsidRPr="00BF0217">
              <w:rPr>
                <w:rStyle w:val="Hyperlink"/>
                <w:rFonts w:eastAsia="Calibri"/>
                <w:noProof/>
                <w:sz w:val="18"/>
                <w:szCs w:val="18"/>
                <w:lang/>
              </w:rPr>
              <w:t>ИЗВЕШТАЈ СТУДИЈСКЕ ПОСЕТЕ – ГЕОГРАФИЈА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_Toc208393514 \h </w:instrText>
            </w:r>
            <w:r w:rsidRPr="00BF0217">
              <w:rPr>
                <w:noProof/>
                <w:webHidden/>
                <w:sz w:val="18"/>
                <w:szCs w:val="18"/>
              </w:rPr>
            </w:r>
            <w:r w:rsidRPr="00BF0217">
              <w:rPr>
                <w:noProof/>
                <w:webHidden/>
                <w:sz w:val="18"/>
                <w:szCs w:val="18"/>
              </w:rPr>
              <w:fldChar w:fldCharType="separate"/>
            </w:r>
            <w:r w:rsidR="00BF0217">
              <w:rPr>
                <w:noProof/>
                <w:webHidden/>
                <w:sz w:val="18"/>
                <w:szCs w:val="18"/>
              </w:rPr>
              <w:t>216</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15" w:history="1">
            <w:r w:rsidR="00BF0217" w:rsidRPr="00BF0217">
              <w:rPr>
                <w:rStyle w:val="Hyperlink"/>
                <w:noProof/>
                <w:sz w:val="18"/>
                <w:szCs w:val="18"/>
                <w:lang/>
              </w:rPr>
              <w:t>ИЗВЕШТАЈ О РЕАЛИЗАЦИЈИ ТРОДНЕВНЕ ЕКСКУРЗИЈЕ УЧЕНИКА СЕДМОГ И ОСМОГ РАЗРЕДА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_Toc208393515 \h </w:instrText>
            </w:r>
            <w:r w:rsidRPr="00BF0217">
              <w:rPr>
                <w:noProof/>
                <w:webHidden/>
                <w:sz w:val="18"/>
                <w:szCs w:val="18"/>
              </w:rPr>
            </w:r>
            <w:r w:rsidRPr="00BF0217">
              <w:rPr>
                <w:noProof/>
                <w:webHidden/>
                <w:sz w:val="18"/>
                <w:szCs w:val="18"/>
              </w:rPr>
              <w:fldChar w:fldCharType="separate"/>
            </w:r>
            <w:r w:rsidR="00BF0217">
              <w:rPr>
                <w:noProof/>
                <w:webHidden/>
                <w:sz w:val="18"/>
                <w:szCs w:val="18"/>
              </w:rPr>
              <w:t>217</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516" w:history="1">
            <w:r w:rsidR="00BF0217" w:rsidRPr="00BF0217">
              <w:rPr>
                <w:rStyle w:val="Hyperlink"/>
                <w:noProof/>
                <w:sz w:val="18"/>
                <w:szCs w:val="18"/>
                <w:lang/>
              </w:rPr>
              <w:t>ИЗВЕШТАЈ О СПРОВЕДЕНОМ САМОВРЕДНОВАЊУ У ОШ „ЈЕЗДИМИР ТРИПКОВИЋ“, ЛАТВИЦА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_Toc208393516 \h </w:instrText>
            </w:r>
            <w:r w:rsidRPr="00BF0217">
              <w:rPr>
                <w:noProof/>
                <w:webHidden/>
                <w:sz w:val="18"/>
                <w:szCs w:val="18"/>
              </w:rPr>
            </w:r>
            <w:r w:rsidRPr="00BF0217">
              <w:rPr>
                <w:noProof/>
                <w:webHidden/>
                <w:sz w:val="18"/>
                <w:szCs w:val="18"/>
              </w:rPr>
              <w:fldChar w:fldCharType="separate"/>
            </w:r>
            <w:r w:rsidR="00BF0217">
              <w:rPr>
                <w:noProof/>
                <w:webHidden/>
                <w:sz w:val="18"/>
                <w:szCs w:val="18"/>
              </w:rPr>
              <w:t>219</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517" w:history="1">
            <w:r w:rsidR="00BF0217" w:rsidRPr="00BF0217">
              <w:rPr>
                <w:rStyle w:val="Hyperlink"/>
                <w:rFonts w:eastAsia="SimSun"/>
                <w:noProof/>
                <w:sz w:val="18"/>
                <w:szCs w:val="18"/>
                <w:lang w:val="ru-RU"/>
              </w:rPr>
              <w:t>ПРОЈЕКТИ КОЈИ СЕ РЕАЛИЗУЈУ У ШКОЛИ</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_Toc208393517 \h </w:instrText>
            </w:r>
            <w:r w:rsidRPr="00BF0217">
              <w:rPr>
                <w:noProof/>
                <w:webHidden/>
                <w:sz w:val="18"/>
                <w:szCs w:val="18"/>
              </w:rPr>
            </w:r>
            <w:r w:rsidRPr="00BF0217">
              <w:rPr>
                <w:noProof/>
                <w:webHidden/>
                <w:sz w:val="18"/>
                <w:szCs w:val="18"/>
              </w:rPr>
              <w:fldChar w:fldCharType="separate"/>
            </w:r>
            <w:r w:rsidR="00BF0217">
              <w:rPr>
                <w:noProof/>
                <w:webHidden/>
                <w:sz w:val="18"/>
                <w:szCs w:val="18"/>
              </w:rPr>
              <w:t>251</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518" w:history="1">
            <w:r w:rsidR="00BF0217" w:rsidRPr="00BF0217">
              <w:rPr>
                <w:rStyle w:val="Hyperlink"/>
                <w:rFonts w:eastAsia="SimSun"/>
                <w:noProof/>
                <w:sz w:val="18"/>
                <w:szCs w:val="18"/>
                <w:lang w:val="ru-RU"/>
              </w:rPr>
              <w:t>САРАДЊА СА РОДИТЕЉИМА И ДРУШТВЕНОМ СРЕДИНОМ</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_Toc208393518 \h </w:instrText>
            </w:r>
            <w:r w:rsidRPr="00BF0217">
              <w:rPr>
                <w:noProof/>
                <w:webHidden/>
                <w:sz w:val="18"/>
                <w:szCs w:val="18"/>
              </w:rPr>
            </w:r>
            <w:r w:rsidRPr="00BF0217">
              <w:rPr>
                <w:noProof/>
                <w:webHidden/>
                <w:sz w:val="18"/>
                <w:szCs w:val="18"/>
              </w:rPr>
              <w:fldChar w:fldCharType="separate"/>
            </w:r>
            <w:r w:rsidR="00BF0217">
              <w:rPr>
                <w:noProof/>
                <w:webHidden/>
                <w:sz w:val="18"/>
                <w:szCs w:val="18"/>
              </w:rPr>
              <w:t>252</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19" w:history="1">
            <w:r w:rsidR="00BF0217" w:rsidRPr="00BF0217">
              <w:rPr>
                <w:rStyle w:val="Hyperlink"/>
                <w:rFonts w:eastAsia="SimSun"/>
                <w:noProof/>
                <w:sz w:val="18"/>
                <w:szCs w:val="18"/>
              </w:rPr>
              <w:t>САРАДЊА СА РОДИТЕЉИМА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_Toc208393519 \h </w:instrText>
            </w:r>
            <w:r w:rsidRPr="00BF0217">
              <w:rPr>
                <w:noProof/>
                <w:webHidden/>
                <w:sz w:val="18"/>
                <w:szCs w:val="18"/>
              </w:rPr>
            </w:r>
            <w:r w:rsidRPr="00BF0217">
              <w:rPr>
                <w:noProof/>
                <w:webHidden/>
                <w:sz w:val="18"/>
                <w:szCs w:val="18"/>
              </w:rPr>
              <w:fldChar w:fldCharType="separate"/>
            </w:r>
            <w:r w:rsidR="00BF0217">
              <w:rPr>
                <w:noProof/>
                <w:webHidden/>
                <w:sz w:val="18"/>
                <w:szCs w:val="18"/>
              </w:rPr>
              <w:t>252</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520" w:history="1">
            <w:r w:rsidR="00BF0217" w:rsidRPr="00BF0217">
              <w:rPr>
                <w:rStyle w:val="Hyperlink"/>
                <w:rFonts w:eastAsia="SimSun"/>
                <w:noProof/>
                <w:sz w:val="18"/>
                <w:szCs w:val="18"/>
                <w:lang/>
              </w:rPr>
              <w:t>РОДИТЕЉСКИ САСТАНЦИ</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_Toc208393520 \h </w:instrText>
            </w:r>
            <w:r w:rsidRPr="00BF0217">
              <w:rPr>
                <w:noProof/>
                <w:webHidden/>
                <w:sz w:val="18"/>
                <w:szCs w:val="18"/>
              </w:rPr>
            </w:r>
            <w:r w:rsidRPr="00BF0217">
              <w:rPr>
                <w:noProof/>
                <w:webHidden/>
                <w:sz w:val="18"/>
                <w:szCs w:val="18"/>
              </w:rPr>
              <w:fldChar w:fldCharType="separate"/>
            </w:r>
            <w:r w:rsidR="00BF0217">
              <w:rPr>
                <w:noProof/>
                <w:webHidden/>
                <w:sz w:val="18"/>
                <w:szCs w:val="18"/>
              </w:rPr>
              <w:t>252</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521" w:history="1">
            <w:r w:rsidR="00BF0217" w:rsidRPr="00BF0217">
              <w:rPr>
                <w:rStyle w:val="Hyperlink"/>
                <w:rFonts w:eastAsia="SimSun"/>
                <w:noProof/>
                <w:sz w:val="18"/>
                <w:szCs w:val="18"/>
                <w:lang/>
              </w:rPr>
              <w:t>ИНДИВИДУАЛНИ САСТАНЦИ</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_Toc208393521 \h </w:instrText>
            </w:r>
            <w:r w:rsidRPr="00BF0217">
              <w:rPr>
                <w:noProof/>
                <w:webHidden/>
                <w:sz w:val="18"/>
                <w:szCs w:val="18"/>
              </w:rPr>
            </w:r>
            <w:r w:rsidRPr="00BF0217">
              <w:rPr>
                <w:noProof/>
                <w:webHidden/>
                <w:sz w:val="18"/>
                <w:szCs w:val="18"/>
              </w:rPr>
              <w:fldChar w:fldCharType="separate"/>
            </w:r>
            <w:r w:rsidR="00BF0217">
              <w:rPr>
                <w:noProof/>
                <w:webHidden/>
                <w:sz w:val="18"/>
                <w:szCs w:val="18"/>
              </w:rPr>
              <w:t>252</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522" w:history="1">
            <w:r w:rsidR="00BF0217" w:rsidRPr="00BF0217">
              <w:rPr>
                <w:rStyle w:val="Hyperlink"/>
                <w:rFonts w:eastAsia="SimSun"/>
                <w:noProof/>
                <w:sz w:val="18"/>
                <w:szCs w:val="18"/>
                <w:lang/>
              </w:rPr>
              <w:t>САВЕТ РОДИТЕЉА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_Toc208393522 \h </w:instrText>
            </w:r>
            <w:r w:rsidRPr="00BF0217">
              <w:rPr>
                <w:noProof/>
                <w:webHidden/>
                <w:sz w:val="18"/>
                <w:szCs w:val="18"/>
              </w:rPr>
            </w:r>
            <w:r w:rsidRPr="00BF0217">
              <w:rPr>
                <w:noProof/>
                <w:webHidden/>
                <w:sz w:val="18"/>
                <w:szCs w:val="18"/>
              </w:rPr>
              <w:fldChar w:fldCharType="separate"/>
            </w:r>
            <w:r w:rsidR="00BF0217">
              <w:rPr>
                <w:noProof/>
                <w:webHidden/>
                <w:sz w:val="18"/>
                <w:szCs w:val="18"/>
              </w:rPr>
              <w:t>253</w:t>
            </w:r>
            <w:r w:rsidRPr="00BF0217">
              <w:rPr>
                <w:noProof/>
                <w:webHidden/>
                <w:sz w:val="18"/>
                <w:szCs w:val="18"/>
              </w:rPr>
              <w:fldChar w:fldCharType="end"/>
            </w:r>
          </w:hyperlink>
        </w:p>
        <w:p w:rsidR="00BF0217" w:rsidRPr="00BF0217" w:rsidRDefault="002953F5">
          <w:pPr>
            <w:pStyle w:val="TOC3"/>
            <w:tabs>
              <w:tab w:val="right" w:leader="dot" w:pos="8399"/>
            </w:tabs>
            <w:rPr>
              <w:rFonts w:asciiTheme="minorHAnsi" w:eastAsiaTheme="minorEastAsia" w:hAnsiTheme="minorHAnsi" w:cstheme="minorBidi"/>
              <w:noProof/>
              <w:kern w:val="2"/>
              <w:sz w:val="18"/>
              <w:szCs w:val="18"/>
            </w:rPr>
          </w:pPr>
          <w:hyperlink w:anchor="_Toc208393523" w:history="1">
            <w:r w:rsidR="00BF0217" w:rsidRPr="00BF0217">
              <w:rPr>
                <w:rStyle w:val="Hyperlink"/>
                <w:noProof/>
                <w:w w:val="105"/>
                <w:sz w:val="18"/>
                <w:szCs w:val="18"/>
              </w:rPr>
              <w:t xml:space="preserve">ИЗВЕШТАЈ РАДА </w:t>
            </w:r>
            <w:r w:rsidR="00BF0217" w:rsidRPr="00BF0217">
              <w:rPr>
                <w:rStyle w:val="Hyperlink"/>
                <w:noProof/>
                <w:w w:val="105"/>
                <w:sz w:val="18"/>
                <w:szCs w:val="18"/>
                <w:lang/>
              </w:rPr>
              <w:t>САВЕТА РОДИТЕЉА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_Toc208393523 \h </w:instrText>
            </w:r>
            <w:r w:rsidRPr="00BF0217">
              <w:rPr>
                <w:noProof/>
                <w:webHidden/>
                <w:sz w:val="18"/>
                <w:szCs w:val="18"/>
              </w:rPr>
            </w:r>
            <w:r w:rsidRPr="00BF0217">
              <w:rPr>
                <w:noProof/>
                <w:webHidden/>
                <w:sz w:val="18"/>
                <w:szCs w:val="18"/>
              </w:rPr>
              <w:fldChar w:fldCharType="separate"/>
            </w:r>
            <w:r w:rsidR="00BF0217">
              <w:rPr>
                <w:noProof/>
                <w:webHidden/>
                <w:sz w:val="18"/>
                <w:szCs w:val="18"/>
              </w:rPr>
              <w:t>254</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24" w:history="1">
            <w:r w:rsidR="00BF0217" w:rsidRPr="00BF0217">
              <w:rPr>
                <w:rStyle w:val="Hyperlink"/>
                <w:rFonts w:eastAsia="SimSun"/>
                <w:noProof/>
                <w:sz w:val="18"/>
                <w:szCs w:val="18"/>
                <w:lang/>
              </w:rPr>
              <w:t>САРАДЊА СА ДРУШТВЕНОМ СРЕДИНОM И ЗДРАВСТВЕНАЗАШТИТА УЧЕНИКА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_Toc208393524 \h </w:instrText>
            </w:r>
            <w:r w:rsidRPr="00BF0217">
              <w:rPr>
                <w:noProof/>
                <w:webHidden/>
                <w:sz w:val="18"/>
                <w:szCs w:val="18"/>
              </w:rPr>
            </w:r>
            <w:r w:rsidRPr="00BF0217">
              <w:rPr>
                <w:noProof/>
                <w:webHidden/>
                <w:sz w:val="18"/>
                <w:szCs w:val="18"/>
              </w:rPr>
              <w:fldChar w:fldCharType="separate"/>
            </w:r>
            <w:r w:rsidR="00BF0217">
              <w:rPr>
                <w:noProof/>
                <w:webHidden/>
                <w:sz w:val="18"/>
                <w:szCs w:val="18"/>
              </w:rPr>
              <w:t>258</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525" w:history="1">
            <w:r w:rsidR="00BF0217" w:rsidRPr="00BF0217">
              <w:rPr>
                <w:rStyle w:val="Hyperlink"/>
                <w:rFonts w:eastAsia="SimSun"/>
                <w:noProof/>
                <w:sz w:val="18"/>
                <w:szCs w:val="18"/>
                <w:lang/>
              </w:rPr>
              <w:t xml:space="preserve">ИЗВЕШТАЈ </w:t>
            </w:r>
            <w:r w:rsidR="00BF0217" w:rsidRPr="00BF0217">
              <w:rPr>
                <w:rStyle w:val="Hyperlink"/>
                <w:rFonts w:eastAsia="SimSun"/>
                <w:noProof/>
                <w:sz w:val="18"/>
                <w:szCs w:val="18"/>
              </w:rPr>
              <w:t>ПРАЋЕЊА И ЕВАЛУАЦИЈА ГОДИШЊЕГ ПЛАНА РАДА ШКОЛЕ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_Toc208393525 \h </w:instrText>
            </w:r>
            <w:r w:rsidRPr="00BF0217">
              <w:rPr>
                <w:noProof/>
                <w:webHidden/>
                <w:sz w:val="18"/>
                <w:szCs w:val="18"/>
              </w:rPr>
            </w:r>
            <w:r w:rsidRPr="00BF0217">
              <w:rPr>
                <w:noProof/>
                <w:webHidden/>
                <w:sz w:val="18"/>
                <w:szCs w:val="18"/>
              </w:rPr>
              <w:fldChar w:fldCharType="separate"/>
            </w:r>
            <w:r w:rsidR="00BF0217">
              <w:rPr>
                <w:noProof/>
                <w:webHidden/>
                <w:sz w:val="18"/>
                <w:szCs w:val="18"/>
              </w:rPr>
              <w:t>259</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526" w:history="1">
            <w:r w:rsidR="00BF0217" w:rsidRPr="00BF0217">
              <w:rPr>
                <w:rStyle w:val="Hyperlink"/>
                <w:rFonts w:eastAsia="SimSun"/>
                <w:noProof/>
                <w:sz w:val="18"/>
                <w:szCs w:val="18"/>
                <w:lang/>
              </w:rPr>
              <w:t>ИЗВЕШТАЈ</w:t>
            </w:r>
            <w:r w:rsidR="00BF0217" w:rsidRPr="00BF0217">
              <w:rPr>
                <w:rStyle w:val="Hyperlink"/>
                <w:rFonts w:eastAsia="SimSun"/>
                <w:noProof/>
                <w:sz w:val="18"/>
                <w:szCs w:val="18"/>
              </w:rPr>
              <w:t xml:space="preserve">  ШКОЛСКОГ МАРКЕТИНГА</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_Toc208393526 \h </w:instrText>
            </w:r>
            <w:r w:rsidRPr="00BF0217">
              <w:rPr>
                <w:noProof/>
                <w:webHidden/>
                <w:sz w:val="18"/>
                <w:szCs w:val="18"/>
              </w:rPr>
            </w:r>
            <w:r w:rsidRPr="00BF0217">
              <w:rPr>
                <w:noProof/>
                <w:webHidden/>
                <w:sz w:val="18"/>
                <w:szCs w:val="18"/>
              </w:rPr>
              <w:fldChar w:fldCharType="separate"/>
            </w:r>
            <w:r w:rsidR="00BF0217">
              <w:rPr>
                <w:noProof/>
                <w:webHidden/>
                <w:sz w:val="18"/>
                <w:szCs w:val="18"/>
              </w:rPr>
              <w:t>260</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27" w:history="1">
            <w:r w:rsidR="00BF0217" w:rsidRPr="00BF0217">
              <w:rPr>
                <w:rStyle w:val="Hyperlink"/>
                <w:rFonts w:eastAsia="SimSun"/>
                <w:b/>
                <w:noProof/>
                <w:sz w:val="18"/>
                <w:szCs w:val="18"/>
                <w:lang/>
              </w:rPr>
              <w:t>Интерни маркетинг</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_Toc208393527 \h </w:instrText>
            </w:r>
            <w:r w:rsidRPr="00BF0217">
              <w:rPr>
                <w:noProof/>
                <w:webHidden/>
                <w:sz w:val="18"/>
                <w:szCs w:val="18"/>
              </w:rPr>
            </w:r>
            <w:r w:rsidRPr="00BF0217">
              <w:rPr>
                <w:noProof/>
                <w:webHidden/>
                <w:sz w:val="18"/>
                <w:szCs w:val="18"/>
              </w:rPr>
              <w:fldChar w:fldCharType="separate"/>
            </w:r>
            <w:r w:rsidR="00BF0217">
              <w:rPr>
                <w:noProof/>
                <w:webHidden/>
                <w:sz w:val="18"/>
                <w:szCs w:val="18"/>
              </w:rPr>
              <w:t>260</w:t>
            </w:r>
            <w:r w:rsidRPr="00BF0217">
              <w:rPr>
                <w:noProof/>
                <w:webHidden/>
                <w:sz w:val="18"/>
                <w:szCs w:val="18"/>
              </w:rPr>
              <w:fldChar w:fldCharType="end"/>
            </w:r>
          </w:hyperlink>
        </w:p>
        <w:p w:rsidR="00BF0217" w:rsidRPr="00BF0217" w:rsidRDefault="002953F5">
          <w:pPr>
            <w:pStyle w:val="TOC2"/>
            <w:tabs>
              <w:tab w:val="right" w:leader="dot" w:pos="8399"/>
            </w:tabs>
            <w:rPr>
              <w:rFonts w:asciiTheme="minorHAnsi" w:eastAsiaTheme="minorEastAsia" w:hAnsiTheme="minorHAnsi" w:cstheme="minorBidi"/>
              <w:noProof/>
              <w:kern w:val="2"/>
              <w:sz w:val="18"/>
              <w:szCs w:val="18"/>
            </w:rPr>
          </w:pPr>
          <w:hyperlink w:anchor="_Toc208393528" w:history="1">
            <w:r w:rsidR="00BF0217" w:rsidRPr="00BF0217">
              <w:rPr>
                <w:rStyle w:val="Hyperlink"/>
                <w:rFonts w:eastAsia="SimSun"/>
                <w:b/>
                <w:noProof/>
                <w:sz w:val="18"/>
                <w:szCs w:val="18"/>
                <w:lang/>
              </w:rPr>
              <w:t>Екстерни маркетинг</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_Toc208393528 \h </w:instrText>
            </w:r>
            <w:r w:rsidRPr="00BF0217">
              <w:rPr>
                <w:noProof/>
                <w:webHidden/>
                <w:sz w:val="18"/>
                <w:szCs w:val="18"/>
              </w:rPr>
            </w:r>
            <w:r w:rsidRPr="00BF0217">
              <w:rPr>
                <w:noProof/>
                <w:webHidden/>
                <w:sz w:val="18"/>
                <w:szCs w:val="18"/>
              </w:rPr>
              <w:fldChar w:fldCharType="separate"/>
            </w:r>
            <w:r w:rsidR="00BF0217">
              <w:rPr>
                <w:noProof/>
                <w:webHidden/>
                <w:sz w:val="18"/>
                <w:szCs w:val="18"/>
              </w:rPr>
              <w:t>260</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529" w:history="1">
            <w:r w:rsidR="00BF0217" w:rsidRPr="00BF0217">
              <w:rPr>
                <w:rStyle w:val="Hyperlink"/>
                <w:rFonts w:eastAsia="SimSun"/>
                <w:noProof/>
                <w:sz w:val="18"/>
                <w:szCs w:val="18"/>
              </w:rPr>
              <w:t>ИНТЕРНО ПРАЋЕЊЕ И ЕВАЛУАЦИЈА ГОДИШЊЕГ ПЛАНА РАДА  ШКОЛЕ</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_Toc208393529 \h </w:instrText>
            </w:r>
            <w:r w:rsidRPr="00BF0217">
              <w:rPr>
                <w:noProof/>
                <w:webHidden/>
                <w:sz w:val="18"/>
                <w:szCs w:val="18"/>
              </w:rPr>
            </w:r>
            <w:r w:rsidRPr="00BF0217">
              <w:rPr>
                <w:noProof/>
                <w:webHidden/>
                <w:sz w:val="18"/>
                <w:szCs w:val="18"/>
              </w:rPr>
              <w:fldChar w:fldCharType="separate"/>
            </w:r>
            <w:r w:rsidR="00BF0217">
              <w:rPr>
                <w:noProof/>
                <w:webHidden/>
                <w:sz w:val="18"/>
                <w:szCs w:val="18"/>
              </w:rPr>
              <w:t>261</w:t>
            </w:r>
            <w:r w:rsidRPr="00BF0217">
              <w:rPr>
                <w:noProof/>
                <w:webHidden/>
                <w:sz w:val="18"/>
                <w:szCs w:val="18"/>
              </w:rPr>
              <w:fldChar w:fldCharType="end"/>
            </w:r>
          </w:hyperlink>
        </w:p>
        <w:p w:rsidR="00BF0217" w:rsidRPr="00BF0217" w:rsidRDefault="002953F5">
          <w:pPr>
            <w:pStyle w:val="TOC1"/>
            <w:rPr>
              <w:rFonts w:asciiTheme="minorHAnsi" w:eastAsiaTheme="minorEastAsia" w:hAnsiTheme="minorHAnsi" w:cstheme="minorBidi"/>
              <w:b w:val="0"/>
              <w:bCs w:val="0"/>
              <w:noProof/>
              <w:kern w:val="2"/>
              <w:sz w:val="18"/>
              <w:szCs w:val="18"/>
            </w:rPr>
          </w:pPr>
          <w:hyperlink w:anchor="_Toc208393530" w:history="1">
            <w:r w:rsidR="00BF0217" w:rsidRPr="00BF0217">
              <w:rPr>
                <w:rStyle w:val="Hyperlink"/>
                <w:rFonts w:eastAsia="SimSun"/>
                <w:noProof/>
                <w:sz w:val="18"/>
                <w:szCs w:val="18"/>
              </w:rPr>
              <w:t>ЗАКЉУЧАК</w:t>
            </w:r>
            <w:r w:rsidR="00BF0217" w:rsidRPr="00BF0217">
              <w:rPr>
                <w:noProof/>
                <w:webHidden/>
                <w:sz w:val="18"/>
                <w:szCs w:val="18"/>
              </w:rPr>
              <w:tab/>
            </w:r>
            <w:r w:rsidRPr="00BF0217">
              <w:rPr>
                <w:noProof/>
                <w:webHidden/>
                <w:sz w:val="18"/>
                <w:szCs w:val="18"/>
              </w:rPr>
              <w:fldChar w:fldCharType="begin"/>
            </w:r>
            <w:r w:rsidR="00BF0217" w:rsidRPr="00BF0217">
              <w:rPr>
                <w:noProof/>
                <w:webHidden/>
                <w:sz w:val="18"/>
                <w:szCs w:val="18"/>
              </w:rPr>
              <w:instrText xml:space="preserve"> PAGEREF _Toc208393530 \h </w:instrText>
            </w:r>
            <w:r w:rsidRPr="00BF0217">
              <w:rPr>
                <w:noProof/>
                <w:webHidden/>
                <w:sz w:val="18"/>
                <w:szCs w:val="18"/>
              </w:rPr>
            </w:r>
            <w:r w:rsidRPr="00BF0217">
              <w:rPr>
                <w:noProof/>
                <w:webHidden/>
                <w:sz w:val="18"/>
                <w:szCs w:val="18"/>
              </w:rPr>
              <w:fldChar w:fldCharType="separate"/>
            </w:r>
            <w:r w:rsidR="00BF0217">
              <w:rPr>
                <w:noProof/>
                <w:webHidden/>
                <w:sz w:val="18"/>
                <w:szCs w:val="18"/>
              </w:rPr>
              <w:t>262</w:t>
            </w:r>
            <w:r w:rsidRPr="00BF0217">
              <w:rPr>
                <w:noProof/>
                <w:webHidden/>
                <w:sz w:val="18"/>
                <w:szCs w:val="18"/>
              </w:rPr>
              <w:fldChar w:fldCharType="end"/>
            </w:r>
          </w:hyperlink>
        </w:p>
        <w:p w:rsidR="00F21955" w:rsidRPr="00BF0217" w:rsidRDefault="002953F5" w:rsidP="00F21955">
          <w:pPr>
            <w:pStyle w:val="TOC1"/>
            <w:rPr>
              <w:sz w:val="18"/>
              <w:szCs w:val="18"/>
            </w:rPr>
          </w:pPr>
          <w:r w:rsidRPr="00BF0217">
            <w:rPr>
              <w:sz w:val="18"/>
              <w:szCs w:val="18"/>
            </w:rPr>
            <w:fldChar w:fldCharType="end"/>
          </w:r>
        </w:p>
        <w:p w:rsidR="00131EAD" w:rsidRPr="00BF0217" w:rsidRDefault="002953F5">
          <w:pPr>
            <w:rPr>
              <w:sz w:val="18"/>
              <w:szCs w:val="18"/>
            </w:rPr>
          </w:pPr>
        </w:p>
      </w:sdtContent>
    </w:sdt>
    <w:p w:rsidR="00382B55" w:rsidRPr="00F82FD7" w:rsidRDefault="00382B55" w:rsidP="00382B55">
      <w:pPr>
        <w:spacing w:line="259" w:lineRule="auto"/>
        <w:rPr>
          <w:rFonts w:eastAsia="Times New Roman" w:cs="Times New Roman"/>
          <w:kern w:val="0"/>
          <w:sz w:val="22"/>
          <w:szCs w:val="22"/>
        </w:rPr>
        <w:sectPr w:rsidR="00382B55" w:rsidRPr="00F82FD7" w:rsidSect="00674DDF">
          <w:headerReference w:type="default" r:id="rId9"/>
          <w:footerReference w:type="default" r:id="rId10"/>
          <w:headerReference w:type="first" r:id="rId11"/>
          <w:pgSz w:w="11907" w:h="16840"/>
          <w:pgMar w:top="142" w:right="1701" w:bottom="1134" w:left="1797" w:header="720" w:footer="1157" w:gutter="0"/>
          <w:pgNumType w:start="1"/>
          <w:cols w:space="720"/>
          <w:titlePg/>
          <w:docGrid w:linePitch="326"/>
        </w:sectPr>
      </w:pPr>
    </w:p>
    <w:p w:rsidR="00382B55" w:rsidRDefault="00A54713" w:rsidP="00A54713">
      <w:pPr>
        <w:pStyle w:val="Heading1"/>
        <w:rPr>
          <w:rFonts w:eastAsia="Times New Roman"/>
          <w:lang/>
        </w:rPr>
      </w:pPr>
      <w:bookmarkStart w:id="3" w:name="_Toc208393387"/>
      <w:bookmarkEnd w:id="2"/>
      <w:bookmarkEnd w:id="1"/>
      <w:bookmarkEnd w:id="0"/>
      <w:r>
        <w:rPr>
          <w:rFonts w:eastAsia="Times New Roman"/>
          <w:lang/>
        </w:rPr>
        <w:lastRenderedPageBreak/>
        <w:t>ОСНОВНИ ПОДАЦИ О ШКОЛИ</w:t>
      </w:r>
      <w:bookmarkEnd w:id="3"/>
    </w:p>
    <w:p w:rsidR="00A54713" w:rsidRDefault="00A54713" w:rsidP="00A54713">
      <w:pPr>
        <w:rPr>
          <w:lang/>
        </w:rPr>
      </w:pPr>
    </w:p>
    <w:tbl>
      <w:tblPr>
        <w:tblStyle w:val="TableGrid"/>
        <w:tblW w:w="0" w:type="auto"/>
        <w:tblInd w:w="0" w:type="dxa"/>
        <w:tblLook w:val="04A0"/>
      </w:tblPr>
      <w:tblGrid>
        <w:gridCol w:w="4254"/>
        <w:gridCol w:w="4255"/>
      </w:tblGrid>
      <w:tr w:rsidR="00A54713" w:rsidTr="00AF0B09">
        <w:trPr>
          <w:trHeight w:val="591"/>
        </w:trPr>
        <w:tc>
          <w:tcPr>
            <w:tcW w:w="4254" w:type="dxa"/>
            <w:tcBorders>
              <w:bottom w:val="single" w:sz="4" w:space="0" w:color="FFFFFF" w:themeColor="background1"/>
            </w:tcBorders>
            <w:shd w:val="clear" w:color="auto" w:fill="002060"/>
          </w:tcPr>
          <w:p w:rsidR="00A54713" w:rsidRPr="00A54713" w:rsidRDefault="00A54713" w:rsidP="00A54713">
            <w:pPr>
              <w:rPr>
                <w:rFonts w:asciiTheme="minorHAnsi" w:hAnsiTheme="minorHAnsi"/>
                <w:b/>
                <w:bCs/>
                <w:sz w:val="24"/>
                <w:szCs w:val="24"/>
                <w:lang/>
              </w:rPr>
            </w:pPr>
            <w:r w:rsidRPr="00A54713">
              <w:rPr>
                <w:rFonts w:asciiTheme="minorHAnsi" w:hAnsiTheme="minorHAnsi"/>
                <w:b/>
                <w:bCs/>
                <w:sz w:val="24"/>
                <w:szCs w:val="24"/>
                <w:lang/>
              </w:rPr>
              <w:t>Назив:</w:t>
            </w:r>
          </w:p>
        </w:tc>
        <w:tc>
          <w:tcPr>
            <w:tcW w:w="4255" w:type="dxa"/>
          </w:tcPr>
          <w:p w:rsidR="00A54713" w:rsidRPr="005148AF" w:rsidRDefault="00A54713" w:rsidP="00A54713">
            <w:pPr>
              <w:rPr>
                <w:rFonts w:asciiTheme="minorHAnsi" w:hAnsiTheme="minorHAnsi"/>
                <w:sz w:val="24"/>
                <w:szCs w:val="24"/>
                <w:lang/>
              </w:rPr>
            </w:pPr>
            <w:r w:rsidRPr="005148AF">
              <w:rPr>
                <w:rFonts w:asciiTheme="minorHAnsi" w:hAnsiTheme="minorHAnsi"/>
                <w:sz w:val="24"/>
                <w:szCs w:val="24"/>
                <w:lang/>
              </w:rPr>
              <w:t>ОШ „Јездимир Трипковић“, Латвица</w:t>
            </w:r>
          </w:p>
        </w:tc>
      </w:tr>
      <w:tr w:rsidR="00A54713" w:rsidTr="00AF0B09">
        <w:trPr>
          <w:trHeight w:val="287"/>
        </w:trPr>
        <w:tc>
          <w:tcPr>
            <w:tcW w:w="4254" w:type="dxa"/>
            <w:tcBorders>
              <w:top w:val="single" w:sz="4" w:space="0" w:color="FFFFFF" w:themeColor="background1"/>
              <w:bottom w:val="single" w:sz="4" w:space="0" w:color="FFFFFF" w:themeColor="background1"/>
            </w:tcBorders>
            <w:shd w:val="clear" w:color="auto" w:fill="002060"/>
          </w:tcPr>
          <w:p w:rsidR="00A54713" w:rsidRPr="00A54713" w:rsidRDefault="00A54713" w:rsidP="00A54713">
            <w:pPr>
              <w:rPr>
                <w:rFonts w:asciiTheme="minorHAnsi" w:hAnsiTheme="minorHAnsi"/>
                <w:b/>
                <w:bCs/>
                <w:sz w:val="24"/>
                <w:szCs w:val="24"/>
                <w:lang/>
              </w:rPr>
            </w:pPr>
            <w:r w:rsidRPr="00A54713">
              <w:rPr>
                <w:rFonts w:asciiTheme="minorHAnsi" w:hAnsiTheme="minorHAnsi"/>
                <w:b/>
                <w:bCs/>
                <w:sz w:val="24"/>
                <w:szCs w:val="24"/>
                <w:lang/>
              </w:rPr>
              <w:t>Адреса:</w:t>
            </w:r>
          </w:p>
        </w:tc>
        <w:tc>
          <w:tcPr>
            <w:tcW w:w="4255" w:type="dxa"/>
          </w:tcPr>
          <w:p w:rsidR="00A54713" w:rsidRPr="005148AF" w:rsidRDefault="00AF0B09" w:rsidP="00A54713">
            <w:pPr>
              <w:rPr>
                <w:rFonts w:asciiTheme="minorHAnsi" w:hAnsiTheme="minorHAnsi"/>
                <w:sz w:val="24"/>
                <w:szCs w:val="24"/>
                <w:lang/>
              </w:rPr>
            </w:pPr>
            <w:r>
              <w:rPr>
                <w:rFonts w:asciiTheme="minorHAnsi" w:hAnsiTheme="minorHAnsi"/>
                <w:sz w:val="24"/>
                <w:szCs w:val="24"/>
                <w:lang/>
              </w:rPr>
              <w:t>База 214, Латвица, 31236 Дивљака</w:t>
            </w:r>
          </w:p>
        </w:tc>
      </w:tr>
      <w:tr w:rsidR="00A54713" w:rsidTr="00AF0B09">
        <w:trPr>
          <w:trHeight w:val="287"/>
        </w:trPr>
        <w:tc>
          <w:tcPr>
            <w:tcW w:w="4254" w:type="dxa"/>
            <w:tcBorders>
              <w:top w:val="single" w:sz="4" w:space="0" w:color="FFFFFF" w:themeColor="background1"/>
              <w:bottom w:val="single" w:sz="4" w:space="0" w:color="FFFFFF" w:themeColor="background1"/>
            </w:tcBorders>
            <w:shd w:val="clear" w:color="auto" w:fill="002060"/>
          </w:tcPr>
          <w:p w:rsidR="00A54713" w:rsidRPr="00A54713" w:rsidRDefault="00A54713" w:rsidP="00A54713">
            <w:pPr>
              <w:rPr>
                <w:rFonts w:asciiTheme="minorHAnsi" w:hAnsiTheme="minorHAnsi"/>
                <w:b/>
                <w:bCs/>
                <w:sz w:val="24"/>
                <w:szCs w:val="24"/>
                <w:lang/>
              </w:rPr>
            </w:pPr>
            <w:r w:rsidRPr="00A54713">
              <w:rPr>
                <w:rFonts w:asciiTheme="minorHAnsi" w:hAnsiTheme="minorHAnsi"/>
                <w:b/>
                <w:bCs/>
                <w:sz w:val="24"/>
                <w:szCs w:val="24"/>
                <w:lang/>
              </w:rPr>
              <w:t>Општина:</w:t>
            </w:r>
          </w:p>
        </w:tc>
        <w:tc>
          <w:tcPr>
            <w:tcW w:w="4255" w:type="dxa"/>
          </w:tcPr>
          <w:p w:rsidR="00A54713" w:rsidRPr="005148AF" w:rsidRDefault="00A54713" w:rsidP="00A54713">
            <w:pPr>
              <w:rPr>
                <w:rFonts w:asciiTheme="minorHAnsi" w:hAnsiTheme="minorHAnsi"/>
                <w:sz w:val="24"/>
                <w:szCs w:val="24"/>
                <w:lang/>
              </w:rPr>
            </w:pPr>
            <w:r w:rsidRPr="005148AF">
              <w:rPr>
                <w:rFonts w:asciiTheme="minorHAnsi" w:hAnsiTheme="minorHAnsi"/>
                <w:sz w:val="24"/>
                <w:szCs w:val="24"/>
                <w:lang/>
              </w:rPr>
              <w:t>Ариље</w:t>
            </w:r>
          </w:p>
        </w:tc>
      </w:tr>
      <w:tr w:rsidR="00E7266E" w:rsidTr="00AF0B09">
        <w:trPr>
          <w:trHeight w:val="287"/>
        </w:trPr>
        <w:tc>
          <w:tcPr>
            <w:tcW w:w="4254" w:type="dxa"/>
            <w:tcBorders>
              <w:top w:val="single" w:sz="4" w:space="0" w:color="FFFFFF" w:themeColor="background1"/>
              <w:bottom w:val="single" w:sz="4" w:space="0" w:color="FFFFFF" w:themeColor="background1"/>
            </w:tcBorders>
            <w:shd w:val="clear" w:color="auto" w:fill="002060"/>
          </w:tcPr>
          <w:p w:rsidR="00C332F9" w:rsidRPr="00C332F9" w:rsidRDefault="00C332F9" w:rsidP="00A54713">
            <w:pPr>
              <w:rPr>
                <w:rFonts w:asciiTheme="minorHAnsi" w:hAnsiTheme="minorHAnsi"/>
                <w:b/>
                <w:bCs/>
                <w:sz w:val="24"/>
                <w:szCs w:val="24"/>
                <w:lang/>
              </w:rPr>
            </w:pPr>
            <w:r>
              <w:rPr>
                <w:rFonts w:asciiTheme="minorHAnsi" w:hAnsiTheme="minorHAnsi"/>
                <w:b/>
                <w:bCs/>
                <w:sz w:val="24"/>
                <w:szCs w:val="24"/>
                <w:lang/>
              </w:rPr>
              <w:t>ЈБКЈС:</w:t>
            </w:r>
          </w:p>
        </w:tc>
        <w:tc>
          <w:tcPr>
            <w:tcW w:w="4255" w:type="dxa"/>
          </w:tcPr>
          <w:p w:rsidR="00E7266E" w:rsidRPr="00C332F9" w:rsidRDefault="00C332F9" w:rsidP="00A54713">
            <w:pPr>
              <w:rPr>
                <w:rFonts w:asciiTheme="minorHAnsi" w:hAnsiTheme="minorHAnsi"/>
                <w:sz w:val="24"/>
                <w:szCs w:val="24"/>
                <w:lang/>
              </w:rPr>
            </w:pPr>
            <w:r>
              <w:rPr>
                <w:rFonts w:asciiTheme="minorHAnsi" w:hAnsiTheme="minorHAnsi"/>
                <w:sz w:val="24"/>
                <w:szCs w:val="24"/>
                <w:lang/>
              </w:rPr>
              <w:t>01016</w:t>
            </w:r>
          </w:p>
        </w:tc>
      </w:tr>
      <w:tr w:rsidR="00C332F9" w:rsidTr="00AF0B09">
        <w:trPr>
          <w:trHeight w:val="287"/>
        </w:trPr>
        <w:tc>
          <w:tcPr>
            <w:tcW w:w="4254" w:type="dxa"/>
            <w:tcBorders>
              <w:top w:val="single" w:sz="4" w:space="0" w:color="FFFFFF" w:themeColor="background1"/>
              <w:bottom w:val="single" w:sz="4" w:space="0" w:color="FFFFFF" w:themeColor="background1"/>
            </w:tcBorders>
            <w:shd w:val="clear" w:color="auto" w:fill="002060"/>
          </w:tcPr>
          <w:p w:rsidR="00C332F9" w:rsidRPr="00C332F9" w:rsidRDefault="00C332F9" w:rsidP="00A54713">
            <w:pPr>
              <w:rPr>
                <w:rFonts w:asciiTheme="minorHAnsi" w:hAnsiTheme="minorHAnsi"/>
                <w:b/>
                <w:bCs/>
                <w:sz w:val="24"/>
                <w:szCs w:val="24"/>
                <w:lang/>
              </w:rPr>
            </w:pPr>
            <w:r>
              <w:rPr>
                <w:rFonts w:asciiTheme="minorHAnsi" w:hAnsiTheme="minorHAnsi"/>
                <w:b/>
                <w:bCs/>
                <w:sz w:val="24"/>
                <w:szCs w:val="24"/>
                <w:lang/>
              </w:rPr>
              <w:t>ПИБ:</w:t>
            </w:r>
          </w:p>
        </w:tc>
        <w:tc>
          <w:tcPr>
            <w:tcW w:w="4255" w:type="dxa"/>
          </w:tcPr>
          <w:p w:rsidR="00C332F9" w:rsidRPr="00C332F9" w:rsidRDefault="00C332F9" w:rsidP="00A54713">
            <w:pPr>
              <w:rPr>
                <w:rFonts w:asciiTheme="minorHAnsi" w:hAnsiTheme="minorHAnsi"/>
                <w:sz w:val="24"/>
                <w:szCs w:val="24"/>
                <w:lang/>
              </w:rPr>
            </w:pPr>
            <w:r>
              <w:rPr>
                <w:rFonts w:asciiTheme="minorHAnsi" w:hAnsiTheme="minorHAnsi"/>
                <w:sz w:val="24"/>
                <w:szCs w:val="24"/>
                <w:lang/>
              </w:rPr>
              <w:t>100787524</w:t>
            </w:r>
          </w:p>
        </w:tc>
      </w:tr>
      <w:tr w:rsidR="00C332F9" w:rsidTr="00AF0B09">
        <w:trPr>
          <w:trHeight w:val="287"/>
        </w:trPr>
        <w:tc>
          <w:tcPr>
            <w:tcW w:w="4254" w:type="dxa"/>
            <w:tcBorders>
              <w:top w:val="single" w:sz="4" w:space="0" w:color="FFFFFF" w:themeColor="background1"/>
              <w:bottom w:val="single" w:sz="4" w:space="0" w:color="FFFFFF" w:themeColor="background1"/>
            </w:tcBorders>
            <w:shd w:val="clear" w:color="auto" w:fill="002060"/>
          </w:tcPr>
          <w:p w:rsidR="00C332F9" w:rsidRPr="00C332F9" w:rsidRDefault="00C332F9" w:rsidP="00A54713">
            <w:pPr>
              <w:rPr>
                <w:rFonts w:asciiTheme="minorHAnsi" w:hAnsiTheme="minorHAnsi"/>
                <w:b/>
                <w:bCs/>
                <w:sz w:val="24"/>
                <w:szCs w:val="24"/>
                <w:lang/>
              </w:rPr>
            </w:pPr>
            <w:r>
              <w:rPr>
                <w:rFonts w:asciiTheme="minorHAnsi" w:hAnsiTheme="minorHAnsi"/>
                <w:b/>
                <w:bCs/>
                <w:sz w:val="24"/>
                <w:szCs w:val="24"/>
                <w:lang/>
              </w:rPr>
              <w:t>Матични број школе:</w:t>
            </w:r>
          </w:p>
        </w:tc>
        <w:tc>
          <w:tcPr>
            <w:tcW w:w="4255" w:type="dxa"/>
          </w:tcPr>
          <w:p w:rsidR="00C332F9" w:rsidRPr="00C332F9" w:rsidRDefault="00C332F9" w:rsidP="00A54713">
            <w:pPr>
              <w:rPr>
                <w:rFonts w:asciiTheme="minorHAnsi" w:hAnsiTheme="minorHAnsi"/>
                <w:sz w:val="24"/>
                <w:szCs w:val="24"/>
                <w:lang/>
              </w:rPr>
            </w:pPr>
            <w:r>
              <w:rPr>
                <w:rFonts w:asciiTheme="minorHAnsi" w:hAnsiTheme="minorHAnsi"/>
                <w:sz w:val="24"/>
                <w:szCs w:val="24"/>
                <w:lang/>
              </w:rPr>
              <w:t>07110880</w:t>
            </w:r>
          </w:p>
        </w:tc>
      </w:tr>
      <w:tr w:rsidR="00A54713" w:rsidTr="00AF0B09">
        <w:trPr>
          <w:trHeight w:val="287"/>
        </w:trPr>
        <w:tc>
          <w:tcPr>
            <w:tcW w:w="4254" w:type="dxa"/>
            <w:tcBorders>
              <w:top w:val="single" w:sz="4" w:space="0" w:color="FFFFFF" w:themeColor="background1"/>
              <w:bottom w:val="single" w:sz="4" w:space="0" w:color="FFFFFF" w:themeColor="background1"/>
            </w:tcBorders>
            <w:shd w:val="clear" w:color="auto" w:fill="002060"/>
          </w:tcPr>
          <w:p w:rsidR="00A54713" w:rsidRPr="00A54713" w:rsidRDefault="00A54713" w:rsidP="00A54713">
            <w:pPr>
              <w:rPr>
                <w:rFonts w:asciiTheme="minorHAnsi" w:hAnsiTheme="minorHAnsi"/>
                <w:b/>
                <w:bCs/>
                <w:sz w:val="24"/>
                <w:szCs w:val="24"/>
                <w:lang/>
              </w:rPr>
            </w:pPr>
            <w:r w:rsidRPr="00A54713">
              <w:rPr>
                <w:rFonts w:asciiTheme="minorHAnsi" w:hAnsiTheme="minorHAnsi"/>
                <w:b/>
                <w:bCs/>
                <w:sz w:val="24"/>
                <w:szCs w:val="24"/>
                <w:lang/>
              </w:rPr>
              <w:t>Број телефона:</w:t>
            </w:r>
          </w:p>
        </w:tc>
        <w:tc>
          <w:tcPr>
            <w:tcW w:w="4255" w:type="dxa"/>
          </w:tcPr>
          <w:p w:rsidR="00A54713" w:rsidRPr="005148AF" w:rsidRDefault="00A54713" w:rsidP="00A54713">
            <w:pPr>
              <w:rPr>
                <w:rFonts w:asciiTheme="minorHAnsi" w:hAnsiTheme="minorHAnsi"/>
                <w:sz w:val="24"/>
                <w:szCs w:val="24"/>
                <w:lang/>
              </w:rPr>
            </w:pPr>
            <w:r w:rsidRPr="005148AF">
              <w:rPr>
                <w:rFonts w:asciiTheme="minorHAnsi" w:hAnsiTheme="minorHAnsi"/>
                <w:sz w:val="24"/>
                <w:szCs w:val="24"/>
                <w:lang w:val="sr-Cyrl-CS"/>
              </w:rPr>
              <w:t>031/3899-357 и 031/3899-690</w:t>
            </w:r>
          </w:p>
        </w:tc>
      </w:tr>
      <w:tr w:rsidR="00A54713" w:rsidTr="00AF0B09">
        <w:trPr>
          <w:trHeight w:val="302"/>
        </w:trPr>
        <w:tc>
          <w:tcPr>
            <w:tcW w:w="4254" w:type="dxa"/>
            <w:tcBorders>
              <w:top w:val="single" w:sz="4" w:space="0" w:color="FFFFFF" w:themeColor="background1"/>
              <w:bottom w:val="single" w:sz="4" w:space="0" w:color="FFFFFF" w:themeColor="background1"/>
            </w:tcBorders>
            <w:shd w:val="clear" w:color="auto" w:fill="002060"/>
          </w:tcPr>
          <w:p w:rsidR="00A54713" w:rsidRPr="00A54713" w:rsidRDefault="00A54713" w:rsidP="00A54713">
            <w:pPr>
              <w:rPr>
                <w:rFonts w:asciiTheme="minorHAnsi" w:hAnsiTheme="minorHAnsi"/>
                <w:b/>
                <w:bCs/>
                <w:sz w:val="24"/>
                <w:szCs w:val="24"/>
                <w:lang/>
              </w:rPr>
            </w:pPr>
            <w:r w:rsidRPr="00A54713">
              <w:rPr>
                <w:rFonts w:asciiTheme="minorHAnsi" w:hAnsiTheme="minorHAnsi"/>
                <w:b/>
                <w:bCs/>
                <w:sz w:val="24"/>
                <w:szCs w:val="24"/>
                <w:lang/>
              </w:rPr>
              <w:t>Број факса:</w:t>
            </w:r>
          </w:p>
        </w:tc>
        <w:tc>
          <w:tcPr>
            <w:tcW w:w="4255" w:type="dxa"/>
          </w:tcPr>
          <w:p w:rsidR="00A54713" w:rsidRPr="005148AF" w:rsidRDefault="00A54713" w:rsidP="00A54713">
            <w:pPr>
              <w:rPr>
                <w:rFonts w:asciiTheme="minorHAnsi" w:hAnsiTheme="minorHAnsi"/>
                <w:sz w:val="24"/>
                <w:szCs w:val="24"/>
                <w:lang/>
              </w:rPr>
            </w:pPr>
            <w:r w:rsidRPr="005148AF">
              <w:rPr>
                <w:rFonts w:asciiTheme="minorHAnsi" w:hAnsiTheme="minorHAnsi"/>
                <w:sz w:val="24"/>
                <w:szCs w:val="24"/>
                <w:lang w:val="sr-Cyrl-CS"/>
              </w:rPr>
              <w:t>031/3899-357</w:t>
            </w:r>
          </w:p>
        </w:tc>
      </w:tr>
      <w:tr w:rsidR="00A54713" w:rsidTr="00AF0B09">
        <w:trPr>
          <w:trHeight w:val="287"/>
        </w:trPr>
        <w:tc>
          <w:tcPr>
            <w:tcW w:w="4254" w:type="dxa"/>
            <w:tcBorders>
              <w:top w:val="single" w:sz="4" w:space="0" w:color="FFFFFF" w:themeColor="background1"/>
              <w:bottom w:val="single" w:sz="4" w:space="0" w:color="FFFFFF" w:themeColor="background1"/>
            </w:tcBorders>
            <w:shd w:val="clear" w:color="auto" w:fill="002060"/>
          </w:tcPr>
          <w:p w:rsidR="00A54713" w:rsidRPr="00A54713" w:rsidRDefault="00A54713" w:rsidP="00A54713">
            <w:pPr>
              <w:rPr>
                <w:rFonts w:asciiTheme="minorHAnsi" w:hAnsiTheme="minorHAnsi"/>
                <w:b/>
                <w:bCs/>
                <w:sz w:val="24"/>
                <w:szCs w:val="24"/>
                <w:lang/>
              </w:rPr>
            </w:pPr>
            <w:r w:rsidRPr="00A54713">
              <w:rPr>
                <w:rFonts w:asciiTheme="minorHAnsi" w:hAnsiTheme="minorHAnsi"/>
                <w:b/>
                <w:bCs/>
                <w:sz w:val="24"/>
                <w:szCs w:val="24"/>
                <w:lang/>
              </w:rPr>
              <w:t>Е-маил адреса:</w:t>
            </w:r>
          </w:p>
        </w:tc>
        <w:tc>
          <w:tcPr>
            <w:tcW w:w="4255" w:type="dxa"/>
          </w:tcPr>
          <w:p w:rsidR="00A54713" w:rsidRPr="005148AF" w:rsidRDefault="002953F5" w:rsidP="00A54713">
            <w:pPr>
              <w:rPr>
                <w:rFonts w:asciiTheme="minorHAnsi" w:hAnsiTheme="minorHAnsi"/>
                <w:sz w:val="24"/>
                <w:szCs w:val="24"/>
                <w:lang/>
              </w:rPr>
            </w:pPr>
            <w:hyperlink r:id="rId12" w:history="1">
              <w:r w:rsidR="00A54713" w:rsidRPr="005148AF">
                <w:rPr>
                  <w:rFonts w:asciiTheme="minorHAnsi" w:hAnsiTheme="minorHAnsi"/>
                  <w:sz w:val="24"/>
                  <w:szCs w:val="24"/>
                </w:rPr>
                <w:t>oslatvica</w:t>
              </w:r>
              <w:r w:rsidR="00A54713" w:rsidRPr="005148AF">
                <w:rPr>
                  <w:rFonts w:asciiTheme="minorHAnsi" w:hAnsiTheme="minorHAnsi"/>
                  <w:sz w:val="24"/>
                  <w:szCs w:val="24"/>
                  <w:lang w:val="sr-Cyrl-CS"/>
                </w:rPr>
                <w:t>@</w:t>
              </w:r>
              <w:r w:rsidR="00A54713" w:rsidRPr="005148AF">
                <w:rPr>
                  <w:rFonts w:asciiTheme="minorHAnsi" w:hAnsiTheme="minorHAnsi"/>
                  <w:sz w:val="24"/>
                  <w:szCs w:val="24"/>
                </w:rPr>
                <w:t>gmail</w:t>
              </w:r>
              <w:r w:rsidR="00A54713" w:rsidRPr="005148AF">
                <w:rPr>
                  <w:rFonts w:asciiTheme="minorHAnsi" w:hAnsiTheme="minorHAnsi"/>
                  <w:sz w:val="24"/>
                  <w:szCs w:val="24"/>
                  <w:lang w:val="sr-Cyrl-CS"/>
                </w:rPr>
                <w:t>.</w:t>
              </w:r>
              <w:r w:rsidR="00A54713" w:rsidRPr="005148AF">
                <w:rPr>
                  <w:rFonts w:asciiTheme="minorHAnsi" w:hAnsiTheme="minorHAnsi"/>
                  <w:sz w:val="24"/>
                  <w:szCs w:val="24"/>
                </w:rPr>
                <w:t>com</w:t>
              </w:r>
            </w:hyperlink>
          </w:p>
        </w:tc>
      </w:tr>
      <w:tr w:rsidR="00424C01" w:rsidTr="00AF0B09">
        <w:trPr>
          <w:trHeight w:val="287"/>
        </w:trPr>
        <w:tc>
          <w:tcPr>
            <w:tcW w:w="4254" w:type="dxa"/>
            <w:tcBorders>
              <w:top w:val="single" w:sz="4" w:space="0" w:color="FFFFFF" w:themeColor="background1"/>
              <w:bottom w:val="single" w:sz="4" w:space="0" w:color="FFFFFF" w:themeColor="background1"/>
            </w:tcBorders>
            <w:shd w:val="clear" w:color="auto" w:fill="002060"/>
          </w:tcPr>
          <w:p w:rsidR="00424C01" w:rsidRPr="00424C01" w:rsidRDefault="00424C01" w:rsidP="00A54713">
            <w:pPr>
              <w:rPr>
                <w:rFonts w:asciiTheme="minorHAnsi" w:hAnsiTheme="minorHAnsi"/>
                <w:b/>
                <w:bCs/>
                <w:sz w:val="24"/>
                <w:szCs w:val="24"/>
                <w:lang/>
              </w:rPr>
            </w:pPr>
            <w:r w:rsidRPr="00424C01">
              <w:rPr>
                <w:rFonts w:asciiTheme="minorHAnsi" w:hAnsiTheme="minorHAnsi"/>
                <w:b/>
                <w:bCs/>
                <w:sz w:val="24"/>
                <w:szCs w:val="24"/>
                <w:lang/>
              </w:rPr>
              <w:t>Веб-сајт школе:</w:t>
            </w:r>
          </w:p>
        </w:tc>
        <w:tc>
          <w:tcPr>
            <w:tcW w:w="4255" w:type="dxa"/>
          </w:tcPr>
          <w:p w:rsidR="00424C01" w:rsidRPr="005148AF" w:rsidRDefault="00424C01" w:rsidP="00A54713">
            <w:r w:rsidRPr="005148AF">
              <w:rPr>
                <w:rFonts w:asciiTheme="minorHAnsi" w:hAnsiTheme="minorHAnsi"/>
                <w:sz w:val="24"/>
                <w:szCs w:val="24"/>
                <w:lang/>
              </w:rPr>
              <w:t>www.latvica.nasaskola.rs</w:t>
            </w:r>
          </w:p>
        </w:tc>
      </w:tr>
      <w:tr w:rsidR="00A54713" w:rsidTr="00AF0B09">
        <w:trPr>
          <w:trHeight w:val="576"/>
        </w:trPr>
        <w:tc>
          <w:tcPr>
            <w:tcW w:w="4254" w:type="dxa"/>
            <w:tcBorders>
              <w:top w:val="single" w:sz="4" w:space="0" w:color="FFFFFF" w:themeColor="background1"/>
            </w:tcBorders>
            <w:shd w:val="clear" w:color="auto" w:fill="002060"/>
          </w:tcPr>
          <w:p w:rsidR="00A54713" w:rsidRPr="00A54713" w:rsidRDefault="00A54713" w:rsidP="00A54713">
            <w:pPr>
              <w:rPr>
                <w:rFonts w:asciiTheme="minorHAnsi" w:hAnsiTheme="minorHAnsi"/>
                <w:b/>
                <w:bCs/>
                <w:sz w:val="24"/>
                <w:szCs w:val="24"/>
                <w:lang/>
              </w:rPr>
            </w:pPr>
            <w:r w:rsidRPr="00A54713">
              <w:rPr>
                <w:rFonts w:asciiTheme="minorHAnsi" w:hAnsiTheme="minorHAnsi"/>
                <w:b/>
                <w:bCs/>
                <w:sz w:val="24"/>
                <w:szCs w:val="24"/>
                <w:lang/>
              </w:rPr>
              <w:t>Школи представља и заступа директор:</w:t>
            </w:r>
          </w:p>
        </w:tc>
        <w:tc>
          <w:tcPr>
            <w:tcW w:w="4255" w:type="dxa"/>
          </w:tcPr>
          <w:p w:rsidR="00A54713" w:rsidRPr="005148AF" w:rsidRDefault="00424C01" w:rsidP="00A54713">
            <w:pPr>
              <w:rPr>
                <w:rFonts w:asciiTheme="minorHAnsi" w:hAnsiTheme="minorHAnsi"/>
                <w:sz w:val="24"/>
                <w:szCs w:val="24"/>
                <w:lang/>
              </w:rPr>
            </w:pPr>
            <w:r>
              <w:rPr>
                <w:rFonts w:asciiTheme="minorHAnsi" w:hAnsiTheme="minorHAnsi"/>
                <w:sz w:val="24"/>
                <w:szCs w:val="24"/>
                <w:lang/>
              </w:rPr>
              <w:t>Рада Ивковић</w:t>
            </w:r>
          </w:p>
        </w:tc>
      </w:tr>
    </w:tbl>
    <w:p w:rsidR="00382B55" w:rsidRPr="00F82FD7" w:rsidRDefault="00382B55" w:rsidP="004D1C4D">
      <w:pPr>
        <w:pStyle w:val="Style2"/>
      </w:pPr>
    </w:p>
    <w:p w:rsidR="00382B55" w:rsidRPr="00F82FD7" w:rsidRDefault="00382B55" w:rsidP="004D1C4D">
      <w:pPr>
        <w:pStyle w:val="Heading1"/>
        <w:rPr>
          <w:rFonts w:eastAsia="SimSun"/>
        </w:rPr>
      </w:pPr>
      <w:bookmarkStart w:id="4" w:name="_Toc366190248"/>
      <w:bookmarkStart w:id="5" w:name="_Toc366190321"/>
      <w:bookmarkStart w:id="6" w:name="_Toc366190394"/>
      <w:bookmarkStart w:id="7" w:name="_Toc112871311"/>
      <w:bookmarkStart w:id="8" w:name="_Toc112871480"/>
      <w:bookmarkStart w:id="9" w:name="_Toc177036710"/>
      <w:bookmarkStart w:id="10" w:name="_Toc207359473"/>
      <w:bookmarkStart w:id="11" w:name="_Toc208393388"/>
      <w:r w:rsidRPr="00F82FD7">
        <w:rPr>
          <w:rFonts w:eastAsia="SimSun"/>
        </w:rPr>
        <w:t>МАТЕРИЈАЛНО-ТЕХНИЧКИ И ПРОСТОРНИ УСЛОВИ РАДА</w:t>
      </w:r>
      <w:bookmarkEnd w:id="4"/>
      <w:bookmarkEnd w:id="5"/>
      <w:bookmarkEnd w:id="6"/>
      <w:bookmarkEnd w:id="7"/>
      <w:bookmarkEnd w:id="8"/>
      <w:bookmarkEnd w:id="9"/>
      <w:bookmarkEnd w:id="10"/>
      <w:bookmarkEnd w:id="11"/>
    </w:p>
    <w:p w:rsidR="00144E2C" w:rsidRDefault="00144E2C" w:rsidP="00144E2C">
      <w:pPr>
        <w:spacing w:line="259" w:lineRule="auto"/>
        <w:jc w:val="both"/>
        <w:rPr>
          <w:rFonts w:eastAsia="Times New Roman" w:cs="Times New Roman"/>
          <w:kern w:val="0"/>
          <w:sz w:val="22"/>
          <w:szCs w:val="22"/>
          <w:lang w:val="ru-RU"/>
        </w:rPr>
      </w:pPr>
    </w:p>
    <w:p w:rsidR="00382B55" w:rsidRPr="00F82FD7" w:rsidRDefault="00382B55" w:rsidP="00E64601">
      <w:pPr>
        <w:ind w:firstLine="720"/>
        <w:rPr>
          <w:lang w:val="ru-RU"/>
        </w:rPr>
      </w:pPr>
      <w:r w:rsidRPr="00F82FD7">
        <w:rPr>
          <w:lang w:val="sr-Cyrl-CS"/>
        </w:rPr>
        <w:t>У школској 202</w:t>
      </w:r>
      <w:r w:rsidRPr="00F82FD7">
        <w:rPr>
          <w:lang w:val="ru-RU"/>
        </w:rPr>
        <w:t>4.</w:t>
      </w:r>
      <w:r w:rsidRPr="00F82FD7">
        <w:rPr>
          <w:lang w:val="sr-Cyrl-CS"/>
        </w:rPr>
        <w:t>/2025. години настава</w:t>
      </w:r>
      <w:r w:rsidR="00F90015">
        <w:rPr>
          <w:lang/>
        </w:rPr>
        <w:t xml:space="preserve"> je</w:t>
      </w:r>
      <w:r w:rsidRPr="00F82FD7">
        <w:rPr>
          <w:lang w:val="sr-Cyrl-CS"/>
        </w:rPr>
        <w:t xml:space="preserve"> реализова</w:t>
      </w:r>
      <w:r w:rsidR="00F90015">
        <w:rPr>
          <w:lang/>
        </w:rPr>
        <w:t>na</w:t>
      </w:r>
      <w:r w:rsidRPr="00F82FD7">
        <w:rPr>
          <w:lang w:val="sr-Cyrl-CS"/>
        </w:rPr>
        <w:t xml:space="preserve"> у три школска објекта</w:t>
      </w:r>
      <w:r w:rsidRPr="00F82FD7">
        <w:rPr>
          <w:lang w:val="ru-RU"/>
        </w:rPr>
        <w:t xml:space="preserve"> - </w:t>
      </w:r>
      <w:r w:rsidRPr="00F82FD7">
        <w:rPr>
          <w:lang w:val="sr-Cyrl-CS"/>
        </w:rPr>
        <w:t>матичној школи, ИО Миросаљци и ИО Трешњевица. Подручје деловања Основне школе  „Јездимир Трипковић“ чине насељена места Латвица ,Ступчевићи, Богојевићи - у којој се налази матична школа (од првог до осмог разреда),</w:t>
      </w:r>
      <w:r w:rsidRPr="00F82FD7">
        <w:rPr>
          <w:lang w:val="ru-RU"/>
        </w:rPr>
        <w:t>Миросаљци ( у којима се налази четвороразредна школа</w:t>
      </w:r>
      <w:r w:rsidRPr="00F82FD7">
        <w:rPr>
          <w:lang/>
        </w:rPr>
        <w:t>)</w:t>
      </w:r>
      <w:r w:rsidRPr="00F82FD7">
        <w:rPr>
          <w:lang w:val="ru-RU"/>
        </w:rPr>
        <w:t xml:space="preserve"> и Трешњевица </w:t>
      </w:r>
      <w:r w:rsidRPr="00F82FD7">
        <w:rPr>
          <w:lang/>
        </w:rPr>
        <w:t>(</w:t>
      </w:r>
      <w:r w:rsidRPr="00F82FD7">
        <w:rPr>
          <w:lang w:val="ru-RU"/>
        </w:rPr>
        <w:t>у којој се налази осморазредна школа</w:t>
      </w:r>
      <w:r w:rsidRPr="00F82FD7">
        <w:rPr>
          <w:lang/>
        </w:rPr>
        <w:t>)</w:t>
      </w:r>
      <w:r w:rsidRPr="00F82FD7">
        <w:rPr>
          <w:lang w:val="ru-RU"/>
        </w:rPr>
        <w:t>.</w:t>
      </w:r>
    </w:p>
    <w:p w:rsidR="00144E2C" w:rsidRDefault="00144E2C" w:rsidP="004D1C4D">
      <w:pPr>
        <w:pStyle w:val="Heading2"/>
        <w:rPr>
          <w:rFonts w:eastAsia="SimSun"/>
          <w:lang/>
        </w:rPr>
      </w:pPr>
      <w:bookmarkStart w:id="12" w:name="_Toc367392008"/>
      <w:bookmarkStart w:id="13" w:name="_Toc396860539"/>
      <w:bookmarkStart w:id="14" w:name="_Toc112871312"/>
      <w:bookmarkStart w:id="15" w:name="_Toc112871481"/>
      <w:bookmarkStart w:id="16" w:name="_Toc177036711"/>
      <w:bookmarkStart w:id="17" w:name="_Toc207359474"/>
      <w:bookmarkStart w:id="18" w:name="_Toc366190253"/>
      <w:bookmarkStart w:id="19" w:name="_Toc366190326"/>
      <w:bookmarkStart w:id="20" w:name="_Toc366190399"/>
    </w:p>
    <w:p w:rsidR="00382B55" w:rsidRPr="00793B8D" w:rsidRDefault="00382B55" w:rsidP="004D1C4D">
      <w:pPr>
        <w:pStyle w:val="Heading2"/>
        <w:rPr>
          <w:rFonts w:eastAsia="SimSun"/>
          <w:lang/>
        </w:rPr>
      </w:pPr>
      <w:bookmarkStart w:id="21" w:name="_Toc208393389"/>
      <w:r w:rsidRPr="004D1C4D">
        <w:rPr>
          <w:rFonts w:eastAsia="SimSun"/>
        </w:rPr>
        <w:t>М</w:t>
      </w:r>
      <w:bookmarkEnd w:id="12"/>
      <w:bookmarkEnd w:id="13"/>
      <w:bookmarkEnd w:id="14"/>
      <w:bookmarkEnd w:id="15"/>
      <w:bookmarkEnd w:id="16"/>
      <w:r w:rsidR="00793B8D">
        <w:rPr>
          <w:rFonts w:eastAsia="SimSun"/>
          <w:lang/>
        </w:rPr>
        <w:t>АТИЧНА ШКОЛА</w:t>
      </w:r>
      <w:bookmarkEnd w:id="17"/>
      <w:bookmarkEnd w:id="21"/>
    </w:p>
    <w:p w:rsidR="00144E2C" w:rsidRDefault="00144E2C" w:rsidP="00144E2C">
      <w:pPr>
        <w:spacing w:line="259" w:lineRule="auto"/>
        <w:rPr>
          <w:rFonts w:eastAsia="Times New Roman" w:cs="Times New Roman"/>
          <w:kern w:val="0"/>
          <w:sz w:val="22"/>
          <w:szCs w:val="22"/>
          <w:lang/>
        </w:rPr>
      </w:pPr>
    </w:p>
    <w:p w:rsidR="00382B55" w:rsidRPr="00F82FD7" w:rsidRDefault="00382B55" w:rsidP="00144E2C">
      <w:pPr>
        <w:spacing w:line="259" w:lineRule="auto"/>
        <w:ind w:firstLine="720"/>
        <w:rPr>
          <w:rFonts w:eastAsia="Times New Roman" w:cs="Times New Roman"/>
          <w:kern w:val="0"/>
          <w:sz w:val="22"/>
          <w:szCs w:val="22"/>
          <w:lang w:val="sr-Cyrl-CS"/>
        </w:rPr>
      </w:pPr>
      <w:r w:rsidRPr="00F82FD7">
        <w:rPr>
          <w:rFonts w:eastAsia="Times New Roman" w:cs="Times New Roman"/>
          <w:kern w:val="0"/>
          <w:sz w:val="22"/>
          <w:szCs w:val="22"/>
          <w:lang w:val="sr-Cyrl-CS"/>
        </w:rPr>
        <w:t>У матичној школи рад се одвија</w:t>
      </w:r>
      <w:r w:rsidR="003D6CE3">
        <w:rPr>
          <w:rFonts w:eastAsia="Times New Roman" w:cs="Times New Roman"/>
          <w:kern w:val="0"/>
          <w:sz w:val="22"/>
          <w:szCs w:val="22"/>
          <w:lang/>
        </w:rPr>
        <w:t>o</w:t>
      </w:r>
      <w:r w:rsidRPr="00F82FD7">
        <w:rPr>
          <w:rFonts w:eastAsia="Times New Roman" w:cs="Times New Roman"/>
          <w:kern w:val="0"/>
          <w:sz w:val="22"/>
          <w:szCs w:val="22"/>
          <w:lang w:val="sr-Cyrl-CS"/>
        </w:rPr>
        <w:t xml:space="preserve"> у једној главној и две помоћне зграде. У главној згради постоји простор за предшколце.</w:t>
      </w:r>
    </w:p>
    <w:p w:rsidR="00382B55" w:rsidRPr="00F82FD7" w:rsidRDefault="00382B55" w:rsidP="00144E2C">
      <w:pPr>
        <w:spacing w:line="259" w:lineRule="auto"/>
        <w:rPr>
          <w:rFonts w:eastAsia="Times New Roman" w:cs="Times New Roman"/>
          <w:iCs/>
          <w:kern w:val="0"/>
          <w:sz w:val="22"/>
          <w:szCs w:val="22"/>
          <w:lang w:val="sr-Cyrl-CS"/>
        </w:rPr>
      </w:pPr>
      <w:r w:rsidRPr="00F82FD7">
        <w:rPr>
          <w:rFonts w:eastAsia="Times New Roman" w:cs="Times New Roman"/>
          <w:iCs/>
          <w:kern w:val="0"/>
          <w:sz w:val="22"/>
          <w:szCs w:val="22"/>
          <w:lang w:val="sr-Cyrl-CS"/>
        </w:rPr>
        <w:t>Назив, бројно стање, димензије, као и површине просторија дати су у следећој табели:</w:t>
      </w:r>
    </w:p>
    <w:p w:rsidR="00382B55" w:rsidRPr="00162A69" w:rsidRDefault="00382B55" w:rsidP="00144E2C">
      <w:pPr>
        <w:spacing w:line="259" w:lineRule="auto"/>
        <w:rPr>
          <w:rFonts w:eastAsia="Times New Roman" w:cs="Times New Roman"/>
          <w:iCs/>
          <w:kern w:val="0"/>
          <w:sz w:val="22"/>
          <w:szCs w:val="22"/>
          <w:lang w:val="sr-Cyrl-CS"/>
        </w:rPr>
      </w:pPr>
    </w:p>
    <w:tbl>
      <w:tblPr>
        <w:tblW w:w="8369" w:type="dxa"/>
        <w:jc w:val="center"/>
        <w:tblLook w:val="0000"/>
      </w:tblPr>
      <w:tblGrid>
        <w:gridCol w:w="680"/>
        <w:gridCol w:w="3755"/>
        <w:gridCol w:w="1261"/>
        <w:gridCol w:w="1275"/>
        <w:gridCol w:w="1415"/>
      </w:tblGrid>
      <w:tr w:rsidR="00162A69" w:rsidRPr="00162A69" w:rsidTr="00162A69">
        <w:trPr>
          <w:trHeight w:val="315"/>
          <w:jc w:val="center"/>
        </w:trPr>
        <w:tc>
          <w:tcPr>
            <w:tcW w:w="8369" w:type="dxa"/>
            <w:gridSpan w:val="5"/>
            <w:tcBorders>
              <w:top w:val="single" w:sz="4" w:space="0" w:color="auto"/>
              <w:left w:val="single" w:sz="4" w:space="0" w:color="auto"/>
              <w:bottom w:val="single" w:sz="4" w:space="0" w:color="auto"/>
              <w:right w:val="single" w:sz="4" w:space="0" w:color="auto"/>
            </w:tcBorders>
            <w:shd w:val="clear" w:color="auto" w:fill="002060"/>
            <w:noWrap/>
            <w:vAlign w:val="bottom"/>
          </w:tcPr>
          <w:p w:rsidR="00382B55" w:rsidRPr="00162A69" w:rsidRDefault="00382B55" w:rsidP="00382B55">
            <w:pPr>
              <w:spacing w:line="259" w:lineRule="auto"/>
              <w:jc w:val="center"/>
              <w:rPr>
                <w:rFonts w:eastAsia="Times New Roman" w:cs="Times New Roman"/>
                <w:b/>
                <w:bCs/>
                <w:kern w:val="0"/>
                <w:sz w:val="20"/>
                <w:szCs w:val="20"/>
              </w:rPr>
            </w:pPr>
            <w:r w:rsidRPr="00162A69">
              <w:rPr>
                <w:rFonts w:eastAsia="Times New Roman" w:cs="Times New Roman"/>
                <w:b/>
                <w:bCs/>
                <w:color w:val="FFFFFF" w:themeColor="background1"/>
                <w:kern w:val="0"/>
                <w:sz w:val="20"/>
                <w:szCs w:val="20"/>
              </w:rPr>
              <w:t>ЛАТВИЦА</w:t>
            </w:r>
          </w:p>
        </w:tc>
      </w:tr>
      <w:tr w:rsidR="00382B55" w:rsidRPr="00F82FD7" w:rsidTr="0046620B">
        <w:trPr>
          <w:trHeight w:val="255"/>
          <w:jc w:val="center"/>
        </w:trPr>
        <w:tc>
          <w:tcPr>
            <w:tcW w:w="663" w:type="dxa"/>
            <w:vMerge w:val="restart"/>
            <w:tcBorders>
              <w:top w:val="nil"/>
              <w:left w:val="single" w:sz="4" w:space="0" w:color="auto"/>
              <w:bottom w:val="single" w:sz="4" w:space="0" w:color="000000"/>
              <w:right w:val="nil"/>
            </w:tcBorders>
            <w:noWrap/>
            <w:textDirection w:val="btLr"/>
            <w:vAlign w:val="center"/>
          </w:tcPr>
          <w:p w:rsidR="00382B55" w:rsidRPr="00F82FD7" w:rsidRDefault="00382B55" w:rsidP="00382B55">
            <w:pPr>
              <w:spacing w:line="259" w:lineRule="auto"/>
              <w:jc w:val="center"/>
              <w:rPr>
                <w:rFonts w:eastAsia="Times New Roman" w:cs="Times New Roman"/>
                <w:b/>
                <w:bCs/>
                <w:kern w:val="0"/>
                <w:sz w:val="22"/>
                <w:szCs w:val="22"/>
              </w:rPr>
            </w:pPr>
            <w:r w:rsidRPr="00F82FD7">
              <w:rPr>
                <w:rFonts w:eastAsia="Times New Roman" w:cs="Times New Roman"/>
                <w:b/>
                <w:bCs/>
                <w:kern w:val="0"/>
                <w:sz w:val="22"/>
                <w:szCs w:val="22"/>
              </w:rPr>
              <w:t>Приземље</w:t>
            </w:r>
          </w:p>
        </w:tc>
        <w:tc>
          <w:tcPr>
            <w:tcW w:w="3755" w:type="dxa"/>
            <w:tcBorders>
              <w:top w:val="nil"/>
              <w:left w:val="single" w:sz="4" w:space="0" w:color="auto"/>
              <w:bottom w:val="single" w:sz="4" w:space="0" w:color="auto"/>
              <w:right w:val="single" w:sz="4" w:space="0" w:color="auto"/>
            </w:tcBorders>
            <w:noWrap/>
            <w:vAlign w:val="center"/>
          </w:tcPr>
          <w:p w:rsidR="00382B55" w:rsidRPr="00F82FD7" w:rsidRDefault="00382B55" w:rsidP="00382B55">
            <w:pPr>
              <w:spacing w:line="259" w:lineRule="auto"/>
              <w:jc w:val="center"/>
              <w:rPr>
                <w:rFonts w:eastAsia="Times New Roman" w:cs="Times New Roman"/>
                <w:b/>
                <w:bCs/>
                <w:kern w:val="0"/>
                <w:sz w:val="20"/>
                <w:szCs w:val="20"/>
              </w:rPr>
            </w:pPr>
            <w:r w:rsidRPr="00F82FD7">
              <w:rPr>
                <w:rFonts w:eastAsia="Times New Roman" w:cs="Times New Roman"/>
                <w:b/>
                <w:bCs/>
                <w:kern w:val="0"/>
                <w:sz w:val="20"/>
                <w:szCs w:val="20"/>
              </w:rPr>
              <w:t>Учионица</w:t>
            </w:r>
          </w:p>
        </w:tc>
        <w:tc>
          <w:tcPr>
            <w:tcW w:w="1261" w:type="dxa"/>
            <w:tcBorders>
              <w:top w:val="nil"/>
              <w:left w:val="nil"/>
              <w:bottom w:val="single" w:sz="4" w:space="0" w:color="auto"/>
              <w:right w:val="single" w:sz="4" w:space="0" w:color="auto"/>
            </w:tcBorders>
            <w:noWrap/>
            <w:vAlign w:val="center"/>
          </w:tcPr>
          <w:p w:rsidR="00382B55" w:rsidRPr="00F82FD7" w:rsidRDefault="00382B55" w:rsidP="00382B55">
            <w:pPr>
              <w:spacing w:line="259" w:lineRule="auto"/>
              <w:jc w:val="center"/>
              <w:rPr>
                <w:rFonts w:eastAsia="Times New Roman" w:cs="Times New Roman"/>
                <w:b/>
                <w:bCs/>
                <w:kern w:val="0"/>
                <w:sz w:val="20"/>
                <w:szCs w:val="20"/>
              </w:rPr>
            </w:pPr>
            <w:r w:rsidRPr="00F82FD7">
              <w:rPr>
                <w:rFonts w:eastAsia="Times New Roman" w:cs="Times New Roman"/>
                <w:b/>
                <w:bCs/>
                <w:kern w:val="0"/>
                <w:sz w:val="20"/>
                <w:szCs w:val="20"/>
              </w:rPr>
              <w:t>Дужина (m)</w:t>
            </w:r>
          </w:p>
        </w:tc>
        <w:tc>
          <w:tcPr>
            <w:tcW w:w="1275" w:type="dxa"/>
            <w:tcBorders>
              <w:top w:val="nil"/>
              <w:left w:val="nil"/>
              <w:bottom w:val="single" w:sz="4" w:space="0" w:color="auto"/>
              <w:right w:val="single" w:sz="4" w:space="0" w:color="auto"/>
            </w:tcBorders>
            <w:noWrap/>
            <w:vAlign w:val="center"/>
          </w:tcPr>
          <w:p w:rsidR="00382B55" w:rsidRPr="00F82FD7" w:rsidRDefault="00382B55" w:rsidP="00382B55">
            <w:pPr>
              <w:spacing w:line="259" w:lineRule="auto"/>
              <w:jc w:val="center"/>
              <w:rPr>
                <w:rFonts w:eastAsia="Times New Roman" w:cs="Times New Roman"/>
                <w:b/>
                <w:bCs/>
                <w:kern w:val="0"/>
                <w:sz w:val="20"/>
                <w:szCs w:val="20"/>
              </w:rPr>
            </w:pPr>
            <w:r w:rsidRPr="00F82FD7">
              <w:rPr>
                <w:rFonts w:eastAsia="Times New Roman" w:cs="Times New Roman"/>
                <w:b/>
                <w:bCs/>
                <w:kern w:val="0"/>
                <w:sz w:val="20"/>
                <w:szCs w:val="20"/>
              </w:rPr>
              <w:t>Ширина (m)</w:t>
            </w:r>
          </w:p>
        </w:tc>
        <w:tc>
          <w:tcPr>
            <w:tcW w:w="1415" w:type="dxa"/>
            <w:tcBorders>
              <w:top w:val="nil"/>
              <w:left w:val="nil"/>
              <w:bottom w:val="single" w:sz="4" w:space="0" w:color="auto"/>
              <w:right w:val="single" w:sz="4" w:space="0" w:color="auto"/>
            </w:tcBorders>
            <w:noWrap/>
            <w:vAlign w:val="center"/>
          </w:tcPr>
          <w:p w:rsidR="00382B55" w:rsidRPr="00F82FD7" w:rsidRDefault="00382B55" w:rsidP="00382B55">
            <w:pPr>
              <w:spacing w:line="259" w:lineRule="auto"/>
              <w:jc w:val="center"/>
              <w:rPr>
                <w:rFonts w:eastAsia="Times New Roman" w:cs="Times New Roman"/>
                <w:b/>
                <w:bCs/>
                <w:kern w:val="0"/>
                <w:sz w:val="20"/>
                <w:szCs w:val="20"/>
              </w:rPr>
            </w:pPr>
            <w:r w:rsidRPr="00F82FD7">
              <w:rPr>
                <w:rFonts w:eastAsia="Times New Roman" w:cs="Times New Roman"/>
                <w:b/>
                <w:bCs/>
                <w:kern w:val="0"/>
                <w:sz w:val="20"/>
                <w:szCs w:val="20"/>
              </w:rPr>
              <w:t>Површина (m</w:t>
            </w:r>
            <w:r w:rsidRPr="00F82FD7">
              <w:rPr>
                <w:rFonts w:eastAsia="Times New Roman" w:cs="Times New Roman"/>
                <w:b/>
                <w:bCs/>
                <w:kern w:val="0"/>
                <w:sz w:val="20"/>
                <w:szCs w:val="20"/>
                <w:vertAlign w:val="superscript"/>
              </w:rPr>
              <w:t>2</w:t>
            </w:r>
            <w:r w:rsidRPr="00F82FD7">
              <w:rPr>
                <w:rFonts w:eastAsia="Times New Roman" w:cs="Times New Roman"/>
                <w:b/>
                <w:bCs/>
                <w:kern w:val="0"/>
                <w:sz w:val="20"/>
                <w:szCs w:val="20"/>
              </w:rPr>
              <w:t>)</w:t>
            </w:r>
          </w:p>
        </w:tc>
      </w:tr>
      <w:tr w:rsidR="00382B55" w:rsidRPr="00F82FD7" w:rsidTr="0046620B">
        <w:trPr>
          <w:trHeight w:val="255"/>
          <w:jc w:val="center"/>
        </w:trPr>
        <w:tc>
          <w:tcPr>
            <w:tcW w:w="663" w:type="dxa"/>
            <w:vMerge/>
            <w:tcBorders>
              <w:top w:val="nil"/>
              <w:left w:val="single" w:sz="4" w:space="0" w:color="auto"/>
              <w:bottom w:val="single" w:sz="4" w:space="0" w:color="000000"/>
              <w:right w:val="nil"/>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single" w:sz="4" w:space="0" w:color="auto"/>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Нижи разреди - Љиљана  Маслар</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8.5</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6</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51</w:t>
            </w:r>
          </w:p>
        </w:tc>
      </w:tr>
      <w:tr w:rsidR="00382B55" w:rsidRPr="00F82FD7" w:rsidTr="0046620B">
        <w:trPr>
          <w:trHeight w:val="255"/>
          <w:jc w:val="center"/>
        </w:trPr>
        <w:tc>
          <w:tcPr>
            <w:tcW w:w="663" w:type="dxa"/>
            <w:vMerge/>
            <w:tcBorders>
              <w:top w:val="nil"/>
              <w:left w:val="single" w:sz="4" w:space="0" w:color="auto"/>
              <w:bottom w:val="single" w:sz="4" w:space="0" w:color="000000"/>
              <w:right w:val="nil"/>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single" w:sz="4" w:space="0" w:color="auto"/>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lang/>
              </w:rPr>
            </w:pPr>
            <w:r w:rsidRPr="00F82FD7">
              <w:rPr>
                <w:rFonts w:eastAsia="Times New Roman" w:cs="Times New Roman"/>
                <w:kern w:val="0"/>
                <w:sz w:val="20"/>
                <w:szCs w:val="20"/>
              </w:rPr>
              <w:t>Физика/ ТИО/</w:t>
            </w:r>
            <w:r w:rsidRPr="00F82FD7">
              <w:rPr>
                <w:rFonts w:eastAsia="Times New Roman" w:cs="Times New Roman"/>
                <w:kern w:val="0"/>
                <w:sz w:val="20"/>
                <w:szCs w:val="20"/>
                <w:lang/>
              </w:rPr>
              <w:t>Ликовно</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8.5</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6</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51</w:t>
            </w:r>
          </w:p>
        </w:tc>
      </w:tr>
      <w:tr w:rsidR="00382B55" w:rsidRPr="00F82FD7" w:rsidTr="0046620B">
        <w:trPr>
          <w:trHeight w:val="255"/>
          <w:jc w:val="center"/>
        </w:trPr>
        <w:tc>
          <w:tcPr>
            <w:tcW w:w="663" w:type="dxa"/>
            <w:vMerge/>
            <w:tcBorders>
              <w:top w:val="nil"/>
              <w:left w:val="single" w:sz="4" w:space="0" w:color="auto"/>
              <w:bottom w:val="single" w:sz="4" w:space="0" w:color="000000"/>
              <w:right w:val="nil"/>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single" w:sz="4" w:space="0" w:color="auto"/>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Биологија/ Хемија</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8.5</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6</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51</w:t>
            </w:r>
          </w:p>
        </w:tc>
      </w:tr>
      <w:tr w:rsidR="00382B55" w:rsidRPr="00F82FD7" w:rsidTr="0046620B">
        <w:trPr>
          <w:trHeight w:val="255"/>
          <w:jc w:val="center"/>
        </w:trPr>
        <w:tc>
          <w:tcPr>
            <w:tcW w:w="663" w:type="dxa"/>
            <w:vMerge/>
            <w:tcBorders>
              <w:top w:val="nil"/>
              <w:left w:val="single" w:sz="4" w:space="0" w:color="auto"/>
              <w:bottom w:val="single" w:sz="4" w:space="0" w:color="000000"/>
              <w:right w:val="nil"/>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single" w:sz="4" w:space="0" w:color="auto"/>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Географија/Историја</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8.5</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6</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51</w:t>
            </w:r>
          </w:p>
        </w:tc>
      </w:tr>
      <w:tr w:rsidR="00382B55" w:rsidRPr="00F82FD7" w:rsidTr="0046620B">
        <w:trPr>
          <w:trHeight w:val="255"/>
          <w:jc w:val="center"/>
        </w:trPr>
        <w:tc>
          <w:tcPr>
            <w:tcW w:w="663" w:type="dxa"/>
            <w:vMerge/>
            <w:tcBorders>
              <w:top w:val="nil"/>
              <w:left w:val="single" w:sz="4" w:space="0" w:color="auto"/>
              <w:bottom w:val="single" w:sz="4" w:space="0" w:color="000000"/>
              <w:right w:val="nil"/>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single" w:sz="4" w:space="0" w:color="auto"/>
              <w:bottom w:val="nil"/>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Рачуноводство</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5.5</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2.7</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14.85</w:t>
            </w:r>
          </w:p>
        </w:tc>
      </w:tr>
      <w:tr w:rsidR="00382B55" w:rsidRPr="00F82FD7" w:rsidTr="0046620B">
        <w:trPr>
          <w:trHeight w:val="255"/>
          <w:jc w:val="center"/>
        </w:trPr>
        <w:tc>
          <w:tcPr>
            <w:tcW w:w="663" w:type="dxa"/>
            <w:vMerge/>
            <w:tcBorders>
              <w:top w:val="nil"/>
              <w:left w:val="single" w:sz="4" w:space="0" w:color="auto"/>
              <w:bottom w:val="single" w:sz="4" w:space="0" w:color="000000"/>
              <w:right w:val="nil"/>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single" w:sz="4" w:space="0" w:color="auto"/>
              <w:left w:val="single" w:sz="4" w:space="0" w:color="auto"/>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Нижи разреди - Раде Луковић</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8</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5</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40</w:t>
            </w:r>
          </w:p>
        </w:tc>
      </w:tr>
      <w:tr w:rsidR="00382B55" w:rsidRPr="00F82FD7" w:rsidTr="0046620B">
        <w:trPr>
          <w:trHeight w:val="255"/>
          <w:jc w:val="center"/>
        </w:trPr>
        <w:tc>
          <w:tcPr>
            <w:tcW w:w="663" w:type="dxa"/>
            <w:vMerge/>
            <w:tcBorders>
              <w:top w:val="nil"/>
              <w:left w:val="single" w:sz="4" w:space="0" w:color="auto"/>
              <w:bottom w:val="single" w:sz="4" w:space="0" w:color="000000"/>
              <w:right w:val="nil"/>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single" w:sz="4" w:space="0" w:color="auto"/>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Предшколско</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8</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3.7</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29.6</w:t>
            </w:r>
          </w:p>
        </w:tc>
      </w:tr>
      <w:tr w:rsidR="00382B55" w:rsidRPr="00F82FD7" w:rsidTr="0046620B">
        <w:trPr>
          <w:trHeight w:val="255"/>
          <w:jc w:val="center"/>
        </w:trPr>
        <w:tc>
          <w:tcPr>
            <w:tcW w:w="663" w:type="dxa"/>
            <w:vMerge/>
            <w:tcBorders>
              <w:top w:val="nil"/>
              <w:left w:val="single" w:sz="4" w:space="0" w:color="auto"/>
              <w:bottom w:val="single" w:sz="4" w:space="0" w:color="000000"/>
              <w:right w:val="nil"/>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single" w:sz="4" w:space="0" w:color="auto"/>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Тоалет</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5.9</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2.7</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15.93</w:t>
            </w:r>
          </w:p>
        </w:tc>
      </w:tr>
      <w:tr w:rsidR="00382B55" w:rsidRPr="00F82FD7" w:rsidTr="0046620B">
        <w:trPr>
          <w:trHeight w:val="255"/>
          <w:jc w:val="center"/>
        </w:trPr>
        <w:tc>
          <w:tcPr>
            <w:tcW w:w="663" w:type="dxa"/>
            <w:vMerge/>
            <w:tcBorders>
              <w:top w:val="nil"/>
              <w:left w:val="single" w:sz="4" w:space="0" w:color="auto"/>
              <w:bottom w:val="single" w:sz="4" w:space="0" w:color="000000"/>
              <w:right w:val="nil"/>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single" w:sz="4" w:space="0" w:color="auto"/>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Ходник</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20.5</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2.7</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55.35</w:t>
            </w:r>
          </w:p>
        </w:tc>
      </w:tr>
      <w:tr w:rsidR="00382B55" w:rsidRPr="00F82FD7" w:rsidTr="0046620B">
        <w:trPr>
          <w:trHeight w:val="255"/>
          <w:jc w:val="center"/>
        </w:trPr>
        <w:tc>
          <w:tcPr>
            <w:tcW w:w="663" w:type="dxa"/>
            <w:vMerge/>
            <w:tcBorders>
              <w:top w:val="nil"/>
              <w:left w:val="single" w:sz="4" w:space="0" w:color="auto"/>
              <w:bottom w:val="single" w:sz="4" w:space="0" w:color="000000"/>
              <w:right w:val="nil"/>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single" w:sz="4" w:space="0" w:color="auto"/>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Степениште</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31.5</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1.2</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37.8</w:t>
            </w:r>
          </w:p>
        </w:tc>
      </w:tr>
      <w:tr w:rsidR="00382B55" w:rsidRPr="00F82FD7" w:rsidTr="0046620B">
        <w:trPr>
          <w:trHeight w:val="255"/>
          <w:jc w:val="center"/>
        </w:trPr>
        <w:tc>
          <w:tcPr>
            <w:tcW w:w="663" w:type="dxa"/>
            <w:vMerge/>
            <w:tcBorders>
              <w:top w:val="nil"/>
              <w:left w:val="single" w:sz="4" w:space="0" w:color="auto"/>
              <w:bottom w:val="single" w:sz="4" w:space="0" w:color="000000"/>
              <w:right w:val="nil"/>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single" w:sz="4" w:space="0" w:color="auto"/>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Улаз</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2.5</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1.4</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3.5</w:t>
            </w:r>
          </w:p>
        </w:tc>
      </w:tr>
      <w:tr w:rsidR="00382B55" w:rsidRPr="00F82FD7" w:rsidTr="0046620B">
        <w:trPr>
          <w:trHeight w:val="255"/>
          <w:jc w:val="center"/>
        </w:trPr>
        <w:tc>
          <w:tcPr>
            <w:tcW w:w="663" w:type="dxa"/>
            <w:vMerge/>
            <w:tcBorders>
              <w:top w:val="nil"/>
              <w:left w:val="single" w:sz="4" w:space="0" w:color="auto"/>
              <w:bottom w:val="single" w:sz="4" w:space="0" w:color="000000"/>
              <w:right w:val="nil"/>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5016"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382B55" w:rsidRPr="00F82FD7" w:rsidRDefault="00382B55" w:rsidP="00382B55">
            <w:pPr>
              <w:spacing w:line="259" w:lineRule="auto"/>
              <w:jc w:val="center"/>
              <w:rPr>
                <w:rFonts w:eastAsia="Times New Roman" w:cs="Times New Roman"/>
                <w:b/>
                <w:bCs/>
                <w:kern w:val="0"/>
                <w:sz w:val="20"/>
                <w:szCs w:val="20"/>
              </w:rPr>
            </w:pPr>
            <w:r w:rsidRPr="00F82FD7">
              <w:rPr>
                <w:rFonts w:eastAsia="Times New Roman" w:cs="Times New Roman"/>
                <w:b/>
                <w:bCs/>
                <w:kern w:val="0"/>
                <w:sz w:val="20"/>
                <w:szCs w:val="20"/>
              </w:rPr>
              <w:t> </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Укупно:</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401.03</w:t>
            </w:r>
          </w:p>
        </w:tc>
      </w:tr>
      <w:tr w:rsidR="00382B55" w:rsidRPr="00F82FD7" w:rsidTr="0046620B">
        <w:trPr>
          <w:trHeight w:val="255"/>
          <w:jc w:val="center"/>
        </w:trPr>
        <w:tc>
          <w:tcPr>
            <w:tcW w:w="663" w:type="dxa"/>
            <w:vMerge w:val="restart"/>
            <w:tcBorders>
              <w:top w:val="single" w:sz="4" w:space="0" w:color="auto"/>
              <w:left w:val="single" w:sz="4" w:space="0" w:color="auto"/>
              <w:bottom w:val="single" w:sz="4" w:space="0" w:color="auto"/>
              <w:right w:val="single" w:sz="4" w:space="0" w:color="auto"/>
            </w:tcBorders>
            <w:noWrap/>
            <w:textDirection w:val="btLr"/>
            <w:vAlign w:val="center"/>
          </w:tcPr>
          <w:p w:rsidR="00382B55" w:rsidRPr="00F82FD7" w:rsidRDefault="00382B55" w:rsidP="00382B55">
            <w:pPr>
              <w:spacing w:line="259" w:lineRule="auto"/>
              <w:jc w:val="center"/>
              <w:rPr>
                <w:rFonts w:eastAsia="Times New Roman" w:cs="Times New Roman"/>
                <w:b/>
                <w:bCs/>
                <w:kern w:val="0"/>
                <w:sz w:val="22"/>
                <w:szCs w:val="22"/>
              </w:rPr>
            </w:pPr>
            <w:r w:rsidRPr="00F82FD7">
              <w:rPr>
                <w:rFonts w:eastAsia="Times New Roman" w:cs="Times New Roman"/>
                <w:b/>
                <w:bCs/>
                <w:kern w:val="0"/>
                <w:sz w:val="20"/>
                <w:szCs w:val="20"/>
              </w:rPr>
              <w:t>Први спрат</w:t>
            </w:r>
          </w:p>
        </w:tc>
        <w:tc>
          <w:tcPr>
            <w:tcW w:w="3755" w:type="dxa"/>
            <w:tcBorders>
              <w:top w:val="single" w:sz="4" w:space="0" w:color="auto"/>
              <w:left w:val="nil"/>
              <w:bottom w:val="single" w:sz="4" w:space="0" w:color="auto"/>
              <w:right w:val="single" w:sz="4" w:space="0" w:color="auto"/>
            </w:tcBorders>
            <w:noWrap/>
            <w:vAlign w:val="center"/>
          </w:tcPr>
          <w:p w:rsidR="00382B55" w:rsidRPr="00F82FD7" w:rsidRDefault="00382B55" w:rsidP="00382B55">
            <w:pPr>
              <w:spacing w:line="259" w:lineRule="auto"/>
              <w:jc w:val="center"/>
              <w:rPr>
                <w:rFonts w:eastAsia="Times New Roman" w:cs="Times New Roman"/>
                <w:b/>
                <w:bCs/>
                <w:kern w:val="0"/>
                <w:sz w:val="20"/>
                <w:szCs w:val="20"/>
              </w:rPr>
            </w:pPr>
            <w:r w:rsidRPr="00F82FD7">
              <w:rPr>
                <w:rFonts w:eastAsia="Times New Roman" w:cs="Times New Roman"/>
                <w:b/>
                <w:bCs/>
                <w:kern w:val="0"/>
                <w:sz w:val="20"/>
                <w:szCs w:val="20"/>
              </w:rPr>
              <w:t>Учионица</w:t>
            </w:r>
          </w:p>
        </w:tc>
        <w:tc>
          <w:tcPr>
            <w:tcW w:w="1261" w:type="dxa"/>
            <w:tcBorders>
              <w:top w:val="single" w:sz="4" w:space="0" w:color="auto"/>
              <w:left w:val="nil"/>
              <w:bottom w:val="single" w:sz="4" w:space="0" w:color="auto"/>
              <w:right w:val="single" w:sz="4" w:space="0" w:color="auto"/>
            </w:tcBorders>
            <w:noWrap/>
            <w:vAlign w:val="center"/>
          </w:tcPr>
          <w:p w:rsidR="00382B55" w:rsidRPr="00F82FD7" w:rsidRDefault="00382B55" w:rsidP="00382B55">
            <w:pPr>
              <w:spacing w:line="259" w:lineRule="auto"/>
              <w:jc w:val="center"/>
              <w:rPr>
                <w:rFonts w:eastAsia="Times New Roman" w:cs="Times New Roman"/>
                <w:b/>
                <w:bCs/>
                <w:kern w:val="0"/>
                <w:sz w:val="20"/>
                <w:szCs w:val="20"/>
              </w:rPr>
            </w:pPr>
            <w:r w:rsidRPr="00F82FD7">
              <w:rPr>
                <w:rFonts w:eastAsia="Times New Roman" w:cs="Times New Roman"/>
                <w:b/>
                <w:bCs/>
                <w:kern w:val="0"/>
                <w:sz w:val="20"/>
                <w:szCs w:val="20"/>
              </w:rPr>
              <w:t>Дужина (m)</w:t>
            </w:r>
          </w:p>
        </w:tc>
        <w:tc>
          <w:tcPr>
            <w:tcW w:w="1275" w:type="dxa"/>
            <w:tcBorders>
              <w:top w:val="single" w:sz="4" w:space="0" w:color="auto"/>
              <w:left w:val="nil"/>
              <w:bottom w:val="single" w:sz="4" w:space="0" w:color="auto"/>
              <w:right w:val="single" w:sz="4" w:space="0" w:color="auto"/>
            </w:tcBorders>
            <w:noWrap/>
            <w:vAlign w:val="center"/>
          </w:tcPr>
          <w:p w:rsidR="00382B55" w:rsidRPr="00F82FD7" w:rsidRDefault="00382B55" w:rsidP="00382B55">
            <w:pPr>
              <w:spacing w:line="259" w:lineRule="auto"/>
              <w:jc w:val="center"/>
              <w:rPr>
                <w:rFonts w:eastAsia="Times New Roman" w:cs="Times New Roman"/>
                <w:b/>
                <w:bCs/>
                <w:kern w:val="0"/>
                <w:sz w:val="20"/>
                <w:szCs w:val="20"/>
              </w:rPr>
            </w:pPr>
            <w:r w:rsidRPr="00F82FD7">
              <w:rPr>
                <w:rFonts w:eastAsia="Times New Roman" w:cs="Times New Roman"/>
                <w:b/>
                <w:bCs/>
                <w:kern w:val="0"/>
                <w:sz w:val="20"/>
                <w:szCs w:val="20"/>
              </w:rPr>
              <w:t>Ширина (m)</w:t>
            </w:r>
          </w:p>
        </w:tc>
        <w:tc>
          <w:tcPr>
            <w:tcW w:w="1415" w:type="dxa"/>
            <w:tcBorders>
              <w:top w:val="single" w:sz="4" w:space="0" w:color="auto"/>
              <w:left w:val="nil"/>
              <w:bottom w:val="single" w:sz="4" w:space="0" w:color="auto"/>
              <w:right w:val="single" w:sz="4" w:space="0" w:color="auto"/>
            </w:tcBorders>
            <w:noWrap/>
            <w:vAlign w:val="center"/>
          </w:tcPr>
          <w:p w:rsidR="00382B55" w:rsidRPr="00F82FD7" w:rsidRDefault="00382B55" w:rsidP="00382B55">
            <w:pPr>
              <w:spacing w:line="259" w:lineRule="auto"/>
              <w:jc w:val="center"/>
              <w:rPr>
                <w:rFonts w:eastAsia="Times New Roman" w:cs="Times New Roman"/>
                <w:b/>
                <w:bCs/>
                <w:kern w:val="0"/>
                <w:sz w:val="20"/>
                <w:szCs w:val="20"/>
              </w:rPr>
            </w:pPr>
            <w:r w:rsidRPr="00F82FD7">
              <w:rPr>
                <w:rFonts w:eastAsia="Times New Roman" w:cs="Times New Roman"/>
                <w:b/>
                <w:bCs/>
                <w:kern w:val="0"/>
                <w:sz w:val="20"/>
                <w:szCs w:val="20"/>
              </w:rPr>
              <w:t>Површина (m</w:t>
            </w:r>
            <w:r w:rsidRPr="00F82FD7">
              <w:rPr>
                <w:rFonts w:eastAsia="Times New Roman" w:cs="Times New Roman"/>
                <w:b/>
                <w:bCs/>
                <w:kern w:val="0"/>
                <w:sz w:val="20"/>
                <w:szCs w:val="20"/>
                <w:vertAlign w:val="superscript"/>
              </w:rPr>
              <w:t>2</w:t>
            </w:r>
            <w:r w:rsidRPr="00F82FD7">
              <w:rPr>
                <w:rFonts w:eastAsia="Times New Roman" w:cs="Times New Roman"/>
                <w:b/>
                <w:bCs/>
                <w:kern w:val="0"/>
                <w:sz w:val="20"/>
                <w:szCs w:val="20"/>
              </w:rPr>
              <w:t>)</w:t>
            </w:r>
          </w:p>
        </w:tc>
      </w:tr>
      <w:tr w:rsidR="00382B55" w:rsidRPr="00F82FD7" w:rsidTr="0046620B">
        <w:trPr>
          <w:trHeight w:val="255"/>
          <w:jc w:val="center"/>
        </w:trPr>
        <w:tc>
          <w:tcPr>
            <w:tcW w:w="663" w:type="dxa"/>
            <w:vMerge/>
            <w:tcBorders>
              <w:top w:val="nil"/>
              <w:left w:val="single" w:sz="4" w:space="0" w:color="auto"/>
              <w:bottom w:val="single" w:sz="4" w:space="0" w:color="auto"/>
              <w:right w:val="single" w:sz="4" w:space="0" w:color="auto"/>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Српски језик</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8.5</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6</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51</w:t>
            </w:r>
          </w:p>
        </w:tc>
      </w:tr>
      <w:tr w:rsidR="00382B55" w:rsidRPr="00F82FD7" w:rsidTr="0046620B">
        <w:trPr>
          <w:trHeight w:val="255"/>
          <w:jc w:val="center"/>
        </w:trPr>
        <w:tc>
          <w:tcPr>
            <w:tcW w:w="663" w:type="dxa"/>
            <w:vMerge/>
            <w:tcBorders>
              <w:top w:val="nil"/>
              <w:left w:val="single" w:sz="4" w:space="0" w:color="auto"/>
              <w:bottom w:val="single" w:sz="4" w:space="0" w:color="auto"/>
              <w:right w:val="single" w:sz="4" w:space="0" w:color="auto"/>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Нижи разреди - Рада Ивковић</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lang/>
              </w:rPr>
            </w:pPr>
            <w:r w:rsidRPr="00F82FD7">
              <w:rPr>
                <w:rFonts w:eastAsia="Times New Roman" w:cs="Times New Roman"/>
                <w:kern w:val="0"/>
                <w:sz w:val="20"/>
                <w:szCs w:val="20"/>
                <w:lang/>
              </w:rPr>
              <w:t>6</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6</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lang/>
              </w:rPr>
            </w:pPr>
            <w:r w:rsidRPr="00F82FD7">
              <w:rPr>
                <w:rFonts w:eastAsia="Times New Roman" w:cs="Times New Roman"/>
                <w:kern w:val="0"/>
                <w:sz w:val="20"/>
                <w:szCs w:val="20"/>
                <w:lang/>
              </w:rPr>
              <w:t>36</w:t>
            </w:r>
          </w:p>
        </w:tc>
      </w:tr>
      <w:tr w:rsidR="00382B55" w:rsidRPr="00F82FD7" w:rsidTr="0046620B">
        <w:trPr>
          <w:trHeight w:val="255"/>
          <w:jc w:val="center"/>
        </w:trPr>
        <w:tc>
          <w:tcPr>
            <w:tcW w:w="663" w:type="dxa"/>
            <w:vMerge/>
            <w:tcBorders>
              <w:top w:val="nil"/>
              <w:left w:val="single" w:sz="4" w:space="0" w:color="auto"/>
              <w:bottom w:val="single" w:sz="4" w:space="0" w:color="auto"/>
              <w:right w:val="single" w:sz="4" w:space="0" w:color="auto"/>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lang/>
              </w:rPr>
            </w:pPr>
            <w:r w:rsidRPr="00F82FD7">
              <w:rPr>
                <w:rFonts w:eastAsia="Times New Roman" w:cs="Times New Roman"/>
                <w:kern w:val="0"/>
                <w:sz w:val="20"/>
                <w:szCs w:val="20"/>
                <w:lang/>
              </w:rPr>
              <w:t>Педагог и психолог</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lang/>
              </w:rPr>
            </w:pPr>
            <w:r w:rsidRPr="00F82FD7">
              <w:rPr>
                <w:rFonts w:eastAsia="Times New Roman" w:cs="Times New Roman"/>
                <w:kern w:val="0"/>
                <w:sz w:val="20"/>
                <w:szCs w:val="20"/>
                <w:lang/>
              </w:rPr>
              <w:t>3</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lang/>
              </w:rPr>
            </w:pPr>
            <w:r w:rsidRPr="00F82FD7">
              <w:rPr>
                <w:rFonts w:eastAsia="Times New Roman" w:cs="Times New Roman"/>
                <w:kern w:val="0"/>
                <w:sz w:val="20"/>
                <w:szCs w:val="20"/>
                <w:lang/>
              </w:rPr>
              <w:t>5</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lang/>
              </w:rPr>
            </w:pPr>
            <w:r w:rsidRPr="00F82FD7">
              <w:rPr>
                <w:rFonts w:eastAsia="Times New Roman" w:cs="Times New Roman"/>
                <w:kern w:val="0"/>
                <w:sz w:val="20"/>
                <w:szCs w:val="20"/>
                <w:lang/>
              </w:rPr>
              <w:t>15</w:t>
            </w:r>
          </w:p>
        </w:tc>
      </w:tr>
      <w:tr w:rsidR="00382B55" w:rsidRPr="00F82FD7" w:rsidTr="0046620B">
        <w:trPr>
          <w:trHeight w:val="255"/>
          <w:jc w:val="center"/>
        </w:trPr>
        <w:tc>
          <w:tcPr>
            <w:tcW w:w="663" w:type="dxa"/>
            <w:vMerge/>
            <w:tcBorders>
              <w:top w:val="nil"/>
              <w:left w:val="single" w:sz="4" w:space="0" w:color="auto"/>
              <w:bottom w:val="single" w:sz="4" w:space="0" w:color="auto"/>
              <w:right w:val="single" w:sz="4" w:space="0" w:color="auto"/>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Информатика и рачунарство</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5.2</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6</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31.2</w:t>
            </w:r>
          </w:p>
        </w:tc>
      </w:tr>
      <w:tr w:rsidR="00382B55" w:rsidRPr="00F82FD7" w:rsidTr="0046620B">
        <w:trPr>
          <w:trHeight w:val="255"/>
          <w:jc w:val="center"/>
        </w:trPr>
        <w:tc>
          <w:tcPr>
            <w:tcW w:w="663" w:type="dxa"/>
            <w:vMerge/>
            <w:tcBorders>
              <w:top w:val="nil"/>
              <w:left w:val="single" w:sz="4" w:space="0" w:color="auto"/>
              <w:bottom w:val="single" w:sz="4" w:space="0" w:color="auto"/>
              <w:right w:val="single" w:sz="4" w:space="0" w:color="auto"/>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Библиотека</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3.3</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6</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19.8</w:t>
            </w:r>
          </w:p>
        </w:tc>
      </w:tr>
      <w:tr w:rsidR="00382B55" w:rsidRPr="00F82FD7" w:rsidTr="0046620B">
        <w:trPr>
          <w:trHeight w:val="255"/>
          <w:jc w:val="center"/>
        </w:trPr>
        <w:tc>
          <w:tcPr>
            <w:tcW w:w="663" w:type="dxa"/>
            <w:vMerge/>
            <w:tcBorders>
              <w:top w:val="nil"/>
              <w:left w:val="single" w:sz="4" w:space="0" w:color="auto"/>
              <w:bottom w:val="single" w:sz="4" w:space="0" w:color="auto"/>
              <w:right w:val="single" w:sz="4" w:space="0" w:color="auto"/>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Математика</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8.5</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6</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51</w:t>
            </w:r>
          </w:p>
        </w:tc>
      </w:tr>
      <w:tr w:rsidR="00382B55" w:rsidRPr="00F82FD7" w:rsidTr="0046620B">
        <w:trPr>
          <w:trHeight w:val="255"/>
          <w:jc w:val="center"/>
        </w:trPr>
        <w:tc>
          <w:tcPr>
            <w:tcW w:w="663" w:type="dxa"/>
            <w:vMerge/>
            <w:tcBorders>
              <w:top w:val="nil"/>
              <w:left w:val="single" w:sz="4" w:space="0" w:color="auto"/>
              <w:bottom w:val="single" w:sz="4" w:space="0" w:color="auto"/>
              <w:right w:val="single" w:sz="4" w:space="0" w:color="auto"/>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Канцеларија директора</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5.5</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2.7</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14.85</w:t>
            </w:r>
          </w:p>
        </w:tc>
      </w:tr>
      <w:tr w:rsidR="00382B55" w:rsidRPr="00F82FD7" w:rsidTr="0046620B">
        <w:trPr>
          <w:trHeight w:val="255"/>
          <w:jc w:val="center"/>
        </w:trPr>
        <w:tc>
          <w:tcPr>
            <w:tcW w:w="663" w:type="dxa"/>
            <w:vMerge/>
            <w:tcBorders>
              <w:top w:val="nil"/>
              <w:left w:val="single" w:sz="4" w:space="0" w:color="auto"/>
              <w:bottom w:val="single" w:sz="4" w:space="0" w:color="auto"/>
              <w:right w:val="single" w:sz="4" w:space="0" w:color="auto"/>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lang/>
              </w:rPr>
            </w:pPr>
            <w:r w:rsidRPr="00F82FD7">
              <w:rPr>
                <w:rFonts w:eastAsia="Times New Roman" w:cs="Times New Roman"/>
                <w:kern w:val="0"/>
                <w:sz w:val="20"/>
                <w:szCs w:val="20"/>
              </w:rPr>
              <w:t>Нижи разре</w:t>
            </w:r>
            <w:r w:rsidRPr="00F82FD7">
              <w:rPr>
                <w:rFonts w:eastAsia="Times New Roman" w:cs="Times New Roman"/>
                <w:kern w:val="0"/>
                <w:sz w:val="20"/>
                <w:szCs w:val="20"/>
                <w:lang/>
              </w:rPr>
              <w:t>ди</w:t>
            </w:r>
            <w:r w:rsidRPr="00F82FD7">
              <w:rPr>
                <w:rFonts w:eastAsia="Times New Roman" w:cs="Times New Roman"/>
                <w:kern w:val="0"/>
                <w:sz w:val="20"/>
                <w:szCs w:val="20"/>
              </w:rPr>
              <w:t xml:space="preserve"> - </w:t>
            </w:r>
            <w:r w:rsidRPr="00F82FD7">
              <w:rPr>
                <w:rFonts w:eastAsia="Times New Roman" w:cs="Times New Roman"/>
                <w:kern w:val="0"/>
                <w:sz w:val="20"/>
                <w:szCs w:val="20"/>
                <w:lang/>
              </w:rPr>
              <w:t>Панић Драгослав</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6</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5</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30</w:t>
            </w:r>
          </w:p>
        </w:tc>
      </w:tr>
      <w:tr w:rsidR="00382B55" w:rsidRPr="00F82FD7" w:rsidTr="0046620B">
        <w:trPr>
          <w:trHeight w:val="255"/>
          <w:jc w:val="center"/>
        </w:trPr>
        <w:tc>
          <w:tcPr>
            <w:tcW w:w="663" w:type="dxa"/>
            <w:vMerge/>
            <w:tcBorders>
              <w:top w:val="nil"/>
              <w:left w:val="single" w:sz="4" w:space="0" w:color="auto"/>
              <w:bottom w:val="single" w:sz="4" w:space="0" w:color="auto"/>
              <w:right w:val="single" w:sz="4" w:space="0" w:color="auto"/>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Наставничка канцеларија</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8</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3.7</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29.6</w:t>
            </w:r>
          </w:p>
        </w:tc>
      </w:tr>
      <w:tr w:rsidR="00382B55" w:rsidRPr="00F82FD7" w:rsidTr="0046620B">
        <w:trPr>
          <w:trHeight w:val="255"/>
          <w:jc w:val="center"/>
        </w:trPr>
        <w:tc>
          <w:tcPr>
            <w:tcW w:w="663" w:type="dxa"/>
            <w:vMerge/>
            <w:tcBorders>
              <w:top w:val="nil"/>
              <w:left w:val="single" w:sz="4" w:space="0" w:color="auto"/>
              <w:bottom w:val="single" w:sz="4" w:space="0" w:color="auto"/>
              <w:right w:val="single" w:sz="4" w:space="0" w:color="auto"/>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Секретар</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5.9</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2.7</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15.93</w:t>
            </w:r>
          </w:p>
        </w:tc>
      </w:tr>
      <w:tr w:rsidR="00382B55" w:rsidRPr="00F82FD7" w:rsidTr="0046620B">
        <w:trPr>
          <w:trHeight w:val="255"/>
          <w:jc w:val="center"/>
        </w:trPr>
        <w:tc>
          <w:tcPr>
            <w:tcW w:w="663" w:type="dxa"/>
            <w:vMerge/>
            <w:tcBorders>
              <w:top w:val="nil"/>
              <w:left w:val="single" w:sz="4" w:space="0" w:color="auto"/>
              <w:bottom w:val="single" w:sz="4" w:space="0" w:color="auto"/>
              <w:right w:val="single" w:sz="4" w:space="0" w:color="auto"/>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Ходник</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20.5</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2.7</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55.35</w:t>
            </w:r>
          </w:p>
        </w:tc>
      </w:tr>
      <w:tr w:rsidR="00382B55" w:rsidRPr="00F82FD7" w:rsidTr="0046620B">
        <w:trPr>
          <w:trHeight w:val="255"/>
          <w:jc w:val="center"/>
        </w:trPr>
        <w:tc>
          <w:tcPr>
            <w:tcW w:w="663" w:type="dxa"/>
            <w:vMerge/>
            <w:tcBorders>
              <w:top w:val="nil"/>
              <w:left w:val="single" w:sz="4" w:space="0" w:color="auto"/>
              <w:bottom w:val="single" w:sz="4" w:space="0" w:color="auto"/>
              <w:right w:val="single" w:sz="4" w:space="0" w:color="auto"/>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Степениште</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12.6</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1.25</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15.75</w:t>
            </w:r>
          </w:p>
        </w:tc>
      </w:tr>
      <w:tr w:rsidR="00382B55" w:rsidRPr="00F82FD7" w:rsidTr="0046620B">
        <w:trPr>
          <w:trHeight w:val="255"/>
          <w:jc w:val="center"/>
        </w:trPr>
        <w:tc>
          <w:tcPr>
            <w:tcW w:w="663" w:type="dxa"/>
            <w:vMerge/>
            <w:tcBorders>
              <w:top w:val="nil"/>
              <w:left w:val="single" w:sz="4" w:space="0" w:color="auto"/>
              <w:bottom w:val="single" w:sz="4" w:space="0" w:color="auto"/>
              <w:right w:val="single" w:sz="4" w:space="0" w:color="auto"/>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375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Ходник наставничке канцеларије</w:t>
            </w:r>
          </w:p>
        </w:tc>
        <w:tc>
          <w:tcPr>
            <w:tcW w:w="1261"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5</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2</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10</w:t>
            </w:r>
          </w:p>
        </w:tc>
      </w:tr>
      <w:tr w:rsidR="00382B55" w:rsidRPr="00F82FD7" w:rsidTr="0046620B">
        <w:trPr>
          <w:trHeight w:val="255"/>
          <w:jc w:val="center"/>
        </w:trPr>
        <w:tc>
          <w:tcPr>
            <w:tcW w:w="663" w:type="dxa"/>
            <w:vMerge/>
            <w:tcBorders>
              <w:top w:val="nil"/>
              <w:left w:val="single" w:sz="4" w:space="0" w:color="auto"/>
              <w:bottom w:val="single" w:sz="4" w:space="0" w:color="auto"/>
              <w:right w:val="single" w:sz="4" w:space="0" w:color="auto"/>
            </w:tcBorders>
            <w:vAlign w:val="center"/>
          </w:tcPr>
          <w:p w:rsidR="00382B55" w:rsidRPr="00F82FD7" w:rsidRDefault="00382B55" w:rsidP="00382B55">
            <w:pPr>
              <w:spacing w:line="259" w:lineRule="auto"/>
              <w:rPr>
                <w:rFonts w:eastAsia="Times New Roman" w:cs="Times New Roman"/>
                <w:b/>
                <w:bCs/>
                <w:kern w:val="0"/>
                <w:sz w:val="22"/>
                <w:szCs w:val="22"/>
              </w:rPr>
            </w:pPr>
          </w:p>
        </w:tc>
        <w:tc>
          <w:tcPr>
            <w:tcW w:w="5016" w:type="dxa"/>
            <w:gridSpan w:val="2"/>
            <w:tcBorders>
              <w:top w:val="single" w:sz="4" w:space="0" w:color="auto"/>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20"/>
                <w:szCs w:val="20"/>
              </w:rPr>
            </w:pPr>
            <w:r w:rsidRPr="00F82FD7">
              <w:rPr>
                <w:rFonts w:eastAsia="Times New Roman" w:cs="Times New Roman"/>
                <w:kern w:val="0"/>
                <w:sz w:val="20"/>
                <w:szCs w:val="20"/>
              </w:rPr>
              <w:t> </w:t>
            </w:r>
          </w:p>
        </w:tc>
        <w:tc>
          <w:tcPr>
            <w:tcW w:w="127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Укупно:</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20"/>
                <w:szCs w:val="20"/>
              </w:rPr>
            </w:pPr>
            <w:r w:rsidRPr="00F82FD7">
              <w:rPr>
                <w:rFonts w:eastAsia="Times New Roman" w:cs="Times New Roman"/>
                <w:kern w:val="0"/>
                <w:sz w:val="20"/>
                <w:szCs w:val="20"/>
              </w:rPr>
              <w:t>375.48</w:t>
            </w:r>
          </w:p>
        </w:tc>
      </w:tr>
      <w:tr w:rsidR="00382B55" w:rsidRPr="00F82FD7" w:rsidTr="0046620B">
        <w:trPr>
          <w:trHeight w:val="255"/>
          <w:jc w:val="center"/>
        </w:trPr>
        <w:tc>
          <w:tcPr>
            <w:tcW w:w="6954" w:type="dxa"/>
            <w:gridSpan w:val="4"/>
            <w:tcBorders>
              <w:top w:val="single" w:sz="4" w:space="0" w:color="auto"/>
              <w:left w:val="single" w:sz="4" w:space="0" w:color="auto"/>
              <w:bottom w:val="single" w:sz="4" w:space="0" w:color="auto"/>
              <w:right w:val="single" w:sz="4" w:space="0" w:color="000000"/>
            </w:tcBorders>
            <w:noWrap/>
            <w:vAlign w:val="bottom"/>
          </w:tcPr>
          <w:p w:rsidR="00382B55" w:rsidRPr="00F82FD7" w:rsidRDefault="00382B55" w:rsidP="00382B55">
            <w:pPr>
              <w:spacing w:line="259" w:lineRule="auto"/>
              <w:jc w:val="right"/>
              <w:rPr>
                <w:rFonts w:eastAsia="Times New Roman" w:cs="Times New Roman"/>
                <w:b/>
                <w:bCs/>
                <w:kern w:val="0"/>
                <w:sz w:val="20"/>
                <w:szCs w:val="20"/>
              </w:rPr>
            </w:pPr>
            <w:r w:rsidRPr="00F82FD7">
              <w:rPr>
                <w:rFonts w:eastAsia="Times New Roman" w:cs="Times New Roman"/>
                <w:b/>
                <w:bCs/>
                <w:kern w:val="0"/>
                <w:sz w:val="20"/>
                <w:szCs w:val="20"/>
              </w:rPr>
              <w:t>Укупна корисна површина школе:</w:t>
            </w:r>
          </w:p>
        </w:tc>
        <w:tc>
          <w:tcPr>
            <w:tcW w:w="141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right"/>
              <w:rPr>
                <w:rFonts w:eastAsia="Times New Roman" w:cs="Times New Roman"/>
                <w:b/>
                <w:bCs/>
                <w:kern w:val="0"/>
                <w:sz w:val="20"/>
                <w:szCs w:val="20"/>
              </w:rPr>
            </w:pPr>
            <w:r w:rsidRPr="00F82FD7">
              <w:rPr>
                <w:rFonts w:eastAsia="Times New Roman" w:cs="Times New Roman"/>
                <w:b/>
                <w:bCs/>
                <w:kern w:val="0"/>
                <w:sz w:val="20"/>
                <w:szCs w:val="20"/>
              </w:rPr>
              <w:t>776.51</w:t>
            </w:r>
          </w:p>
        </w:tc>
      </w:tr>
    </w:tbl>
    <w:p w:rsidR="00382B55" w:rsidRPr="00F82FD7" w:rsidRDefault="00382B55" w:rsidP="00382B55">
      <w:pPr>
        <w:spacing w:line="259" w:lineRule="auto"/>
        <w:rPr>
          <w:rFonts w:eastAsia="Times New Roman" w:cs="Times New Roman"/>
          <w:kern w:val="0"/>
          <w:sz w:val="22"/>
          <w:szCs w:val="22"/>
          <w:lang w:val="sr-Cyrl-CS"/>
        </w:rPr>
      </w:pPr>
    </w:p>
    <w:p w:rsidR="00382B55" w:rsidRPr="00F82FD7" w:rsidRDefault="00382B55" w:rsidP="00382B55">
      <w:pPr>
        <w:spacing w:line="259" w:lineRule="auto"/>
        <w:rPr>
          <w:rFonts w:eastAsia="Times New Roman" w:cs="Times New Roman"/>
          <w:kern w:val="0"/>
          <w:lang w:val="sr-Cyrl-CS"/>
        </w:rPr>
      </w:pPr>
      <w:r w:rsidRPr="00F82FD7">
        <w:rPr>
          <w:rFonts w:eastAsia="Times New Roman" w:cs="Times New Roman"/>
          <w:kern w:val="0"/>
          <w:lang w:val="sr-Cyrl-CS"/>
        </w:rPr>
        <w:t>Просторни услови рада:</w:t>
      </w:r>
    </w:p>
    <w:p w:rsidR="00382B55" w:rsidRPr="00F82FD7" w:rsidRDefault="00382B55" w:rsidP="00382B55">
      <w:pPr>
        <w:numPr>
          <w:ilvl w:val="0"/>
          <w:numId w:val="1"/>
        </w:numPr>
        <w:spacing w:line="259" w:lineRule="auto"/>
        <w:contextualSpacing/>
        <w:jc w:val="both"/>
        <w:rPr>
          <w:rFonts w:eastAsia="Times New Roman" w:cs="Times New Roman"/>
          <w:kern w:val="0"/>
          <w:lang w:val="sr-Cyrl-CS"/>
        </w:rPr>
      </w:pPr>
      <w:r w:rsidRPr="00F82FD7">
        <w:rPr>
          <w:rFonts w:eastAsia="Times New Roman" w:cs="Times New Roman"/>
          <w:kern w:val="0"/>
          <w:lang w:val="sr-Cyrl-CS"/>
        </w:rPr>
        <w:t>Број кабинета: 6</w:t>
      </w:r>
      <w:r w:rsidRPr="00F82FD7">
        <w:rPr>
          <w:rFonts w:eastAsia="Times New Roman" w:cs="Times New Roman"/>
          <w:kern w:val="0"/>
        </w:rPr>
        <w:t>;</w:t>
      </w:r>
    </w:p>
    <w:p w:rsidR="00382B55" w:rsidRPr="00F82FD7" w:rsidRDefault="00382B55" w:rsidP="00382B55">
      <w:pPr>
        <w:numPr>
          <w:ilvl w:val="0"/>
          <w:numId w:val="1"/>
        </w:numPr>
        <w:spacing w:line="259" w:lineRule="auto"/>
        <w:contextualSpacing/>
        <w:jc w:val="both"/>
        <w:rPr>
          <w:rFonts w:eastAsia="Times New Roman" w:cs="Times New Roman"/>
          <w:kern w:val="0"/>
          <w:lang w:val="sr-Cyrl-CS"/>
        </w:rPr>
      </w:pPr>
      <w:r w:rsidRPr="00F82FD7">
        <w:rPr>
          <w:rFonts w:eastAsia="Times New Roman" w:cs="Times New Roman"/>
          <w:kern w:val="0"/>
          <w:lang w:val="sr-Cyrl-CS"/>
        </w:rPr>
        <w:t>Број специјализованих учионица: 1</w:t>
      </w:r>
      <w:r w:rsidRPr="00F82FD7">
        <w:rPr>
          <w:rFonts w:eastAsia="Times New Roman" w:cs="Times New Roman"/>
          <w:kern w:val="0"/>
        </w:rPr>
        <w:t>;</w:t>
      </w:r>
    </w:p>
    <w:p w:rsidR="00382B55" w:rsidRPr="00F82FD7" w:rsidRDefault="00382B55" w:rsidP="00382B55">
      <w:pPr>
        <w:numPr>
          <w:ilvl w:val="0"/>
          <w:numId w:val="1"/>
        </w:numPr>
        <w:spacing w:line="259" w:lineRule="auto"/>
        <w:contextualSpacing/>
        <w:jc w:val="both"/>
        <w:rPr>
          <w:rFonts w:eastAsia="Times New Roman" w:cs="Times New Roman"/>
          <w:kern w:val="0"/>
          <w:lang w:val="sr-Cyrl-CS"/>
        </w:rPr>
      </w:pPr>
      <w:r w:rsidRPr="00F82FD7">
        <w:rPr>
          <w:rFonts w:eastAsia="Times New Roman" w:cs="Times New Roman"/>
          <w:kern w:val="0"/>
          <w:lang w:val="sr-Cyrl-CS"/>
        </w:rPr>
        <w:t>Број учионица опште намене: 5</w:t>
      </w:r>
      <w:r w:rsidRPr="00F82FD7">
        <w:rPr>
          <w:rFonts w:eastAsia="Times New Roman" w:cs="Times New Roman"/>
          <w:kern w:val="0"/>
        </w:rPr>
        <w:t>;</w:t>
      </w:r>
    </w:p>
    <w:p w:rsidR="00382B55" w:rsidRPr="00F82FD7" w:rsidRDefault="00382B55" w:rsidP="00382B55">
      <w:pPr>
        <w:numPr>
          <w:ilvl w:val="0"/>
          <w:numId w:val="1"/>
        </w:numPr>
        <w:spacing w:line="259" w:lineRule="auto"/>
        <w:contextualSpacing/>
        <w:jc w:val="both"/>
        <w:rPr>
          <w:rFonts w:eastAsia="Times New Roman" w:cs="Times New Roman"/>
          <w:kern w:val="0"/>
          <w:lang w:val="sr-Cyrl-CS"/>
        </w:rPr>
      </w:pPr>
      <w:r w:rsidRPr="00F82FD7">
        <w:rPr>
          <w:rFonts w:eastAsia="Times New Roman" w:cs="Times New Roman"/>
          <w:kern w:val="0"/>
          <w:lang w:val="sr-Cyrl-CS"/>
        </w:rPr>
        <w:t>Радне собе за припремни предшколски програм: Једна учионица, са парним грејањем, у саставу главне зграде оремљена адекватним намештајем за предшколце</w:t>
      </w:r>
      <w:r w:rsidRPr="00F82FD7">
        <w:rPr>
          <w:rFonts w:eastAsia="Times New Roman" w:cs="Times New Roman"/>
          <w:kern w:val="0"/>
          <w:lang w:val="ru-RU"/>
        </w:rPr>
        <w:t>;</w:t>
      </w:r>
    </w:p>
    <w:p w:rsidR="00382B55" w:rsidRPr="00F82FD7" w:rsidRDefault="00382B55" w:rsidP="00382B55">
      <w:pPr>
        <w:numPr>
          <w:ilvl w:val="0"/>
          <w:numId w:val="1"/>
        </w:numPr>
        <w:spacing w:line="259" w:lineRule="auto"/>
        <w:contextualSpacing/>
        <w:jc w:val="both"/>
        <w:rPr>
          <w:rFonts w:eastAsia="Times New Roman" w:cs="Times New Roman"/>
          <w:kern w:val="0"/>
          <w:lang w:val="sr-Cyrl-CS"/>
        </w:rPr>
      </w:pPr>
      <w:r w:rsidRPr="00F82FD7">
        <w:rPr>
          <w:rFonts w:eastAsia="Times New Roman" w:cs="Times New Roman"/>
          <w:kern w:val="0"/>
          <w:u w:val="single"/>
          <w:lang w:val="sr-Cyrl-CS"/>
        </w:rPr>
        <w:t>Информатички кабинет</w:t>
      </w:r>
      <w:r w:rsidRPr="00F82FD7">
        <w:rPr>
          <w:rFonts w:eastAsia="Times New Roman" w:cs="Times New Roman"/>
          <w:kern w:val="0"/>
          <w:lang w:val="sr-Cyrl-CS"/>
        </w:rPr>
        <w:t xml:space="preserve">: простор опремљеност компјутерским столовима . За сада, има </w:t>
      </w:r>
      <w:r w:rsidRPr="00F82FD7">
        <w:rPr>
          <w:rFonts w:eastAsia="Times New Roman" w:cs="Times New Roman"/>
          <w:kern w:val="0"/>
          <w:lang w:val="ru-RU"/>
        </w:rPr>
        <w:t xml:space="preserve">дигитални кабинет са </w:t>
      </w:r>
      <w:r w:rsidRPr="00F82FD7">
        <w:rPr>
          <w:rFonts w:eastAsia="Times New Roman" w:cs="Times New Roman"/>
          <w:kern w:val="0"/>
          <w:lang w:val="sr-Cyrl-CS"/>
        </w:rPr>
        <w:t>15</w:t>
      </w:r>
      <w:r w:rsidRPr="00F82FD7">
        <w:rPr>
          <w:rFonts w:eastAsia="Times New Roman" w:cs="Times New Roman"/>
          <w:kern w:val="0"/>
          <w:lang w:val="ru-RU"/>
        </w:rPr>
        <w:t xml:space="preserve"> радних места, </w:t>
      </w:r>
      <w:r w:rsidRPr="00F82FD7">
        <w:rPr>
          <w:rFonts w:eastAsia="Times New Roman" w:cs="Times New Roman"/>
          <w:kern w:val="0"/>
          <w:lang w:val="sr-Cyrl-CS"/>
        </w:rPr>
        <w:t xml:space="preserve">пројектор, лап-топ и </w:t>
      </w:r>
      <w:r w:rsidRPr="00F82FD7">
        <w:rPr>
          <w:rFonts w:eastAsia="Times New Roman" w:cs="Times New Roman"/>
          <w:kern w:val="0"/>
        </w:rPr>
        <w:t>ADSL</w:t>
      </w:r>
      <w:r w:rsidRPr="00F82FD7">
        <w:rPr>
          <w:rFonts w:eastAsia="Times New Roman" w:cs="Times New Roman"/>
          <w:kern w:val="0"/>
          <w:lang w:val="sr-Cyrl-CS"/>
        </w:rPr>
        <w:t>интернет</w:t>
      </w:r>
      <w:r w:rsidRPr="00F82FD7">
        <w:rPr>
          <w:rFonts w:eastAsia="Times New Roman" w:cs="Times New Roman"/>
          <w:kern w:val="0"/>
          <w:lang w:val="ru-RU"/>
        </w:rPr>
        <w:t>;</w:t>
      </w:r>
    </w:p>
    <w:p w:rsidR="00382B55" w:rsidRPr="00F82FD7" w:rsidRDefault="00382B55" w:rsidP="00382B55">
      <w:pPr>
        <w:numPr>
          <w:ilvl w:val="0"/>
          <w:numId w:val="1"/>
        </w:numPr>
        <w:spacing w:line="259" w:lineRule="auto"/>
        <w:contextualSpacing/>
        <w:jc w:val="both"/>
        <w:rPr>
          <w:rFonts w:eastAsia="Times New Roman" w:cs="Times New Roman"/>
          <w:kern w:val="0"/>
          <w:lang w:val="sr-Cyrl-CS"/>
        </w:rPr>
      </w:pPr>
      <w:r w:rsidRPr="00F82FD7">
        <w:rPr>
          <w:rFonts w:eastAsia="Times New Roman" w:cs="Times New Roman"/>
          <w:kern w:val="0"/>
          <w:u w:val="single"/>
          <w:lang w:val="sr-Cyrl-CS"/>
        </w:rPr>
        <w:t>Фискултурна сала</w:t>
      </w:r>
      <w:r w:rsidRPr="00F82FD7">
        <w:rPr>
          <w:rFonts w:eastAsia="Times New Roman" w:cs="Times New Roman"/>
          <w:kern w:val="0"/>
          <w:lang w:val="sr-Cyrl-CS"/>
        </w:rPr>
        <w:t>: Фискултурна сала има 120</w:t>
      </w:r>
      <w:r w:rsidRPr="00F82FD7">
        <w:rPr>
          <w:rFonts w:eastAsia="Times New Roman" w:cs="Times New Roman"/>
          <w:kern w:val="0"/>
        </w:rPr>
        <w:t>m</w:t>
      </w:r>
      <w:r w:rsidRPr="00F82FD7">
        <w:rPr>
          <w:rFonts w:eastAsia="Times New Roman" w:cs="Times New Roman"/>
          <w:kern w:val="0"/>
          <w:vertAlign w:val="superscript"/>
          <w:lang w:val="sr-Cyrl-CS"/>
        </w:rPr>
        <w:t>2</w:t>
      </w:r>
      <w:r w:rsidRPr="00F82FD7">
        <w:rPr>
          <w:rFonts w:eastAsia="Times New Roman" w:cs="Times New Roman"/>
          <w:kern w:val="0"/>
          <w:lang w:val="sr-Cyrl-CS"/>
        </w:rPr>
        <w:t>, опремљена је неким справама за гимнастику, столовима за стони тенис, одбојкашком мрежом и метама за стрељаштво. Фискултурна сала је комплетно реновирана захваљујући средствима које смо добили из пројекта за санирање последица поллава из марта 2016.</w:t>
      </w:r>
    </w:p>
    <w:p w:rsidR="00382B55" w:rsidRPr="00F82FD7" w:rsidRDefault="00382B55" w:rsidP="00382B55">
      <w:pPr>
        <w:numPr>
          <w:ilvl w:val="0"/>
          <w:numId w:val="1"/>
        </w:numPr>
        <w:spacing w:line="259" w:lineRule="auto"/>
        <w:contextualSpacing/>
        <w:jc w:val="both"/>
        <w:rPr>
          <w:rFonts w:eastAsia="Times New Roman" w:cs="Times New Roman"/>
          <w:kern w:val="0"/>
          <w:lang w:val="sr-Cyrl-CS"/>
        </w:rPr>
      </w:pPr>
      <w:r w:rsidRPr="00F82FD7">
        <w:rPr>
          <w:rFonts w:eastAsia="Times New Roman" w:cs="Times New Roman"/>
          <w:kern w:val="0"/>
          <w:u w:val="single"/>
          <w:lang w:val="sr-Cyrl-CS"/>
        </w:rPr>
        <w:t>Спортски терени</w:t>
      </w:r>
      <w:r w:rsidRPr="00F82FD7">
        <w:rPr>
          <w:rFonts w:eastAsia="Times New Roman" w:cs="Times New Roman"/>
          <w:kern w:val="0"/>
          <w:lang w:val="sr-Cyrl-CS"/>
        </w:rPr>
        <w:t xml:space="preserve">: Школа располаже и одржава три асфалтна терена (кошарка,рукомет и одбојка) који су </w:t>
      </w:r>
      <w:r w:rsidRPr="00F82FD7">
        <w:rPr>
          <w:rFonts w:eastAsia="Times New Roman" w:cs="Times New Roman"/>
          <w:kern w:val="0"/>
          <w:lang w:val="ru-RU"/>
        </w:rPr>
        <w:t>школске 2007/2008.</w:t>
      </w:r>
      <w:r w:rsidRPr="00F82FD7">
        <w:rPr>
          <w:rFonts w:eastAsia="Times New Roman" w:cs="Times New Roman"/>
          <w:kern w:val="0"/>
          <w:lang w:val="sr-Cyrl-CS"/>
        </w:rPr>
        <w:t xml:space="preserve"> године пресвучени новим асфалтом. Школа има и два травната терена за велики и мали фудбал. Сви терени су у одличном стању и ученици их радо користе и у слободном времену</w:t>
      </w:r>
      <w:r w:rsidRPr="00F82FD7">
        <w:rPr>
          <w:rFonts w:eastAsia="Times New Roman" w:cs="Times New Roman"/>
          <w:kern w:val="0"/>
          <w:lang w:val="ru-RU"/>
        </w:rPr>
        <w:t>;</w:t>
      </w:r>
    </w:p>
    <w:p w:rsidR="00382B55" w:rsidRPr="00F82FD7" w:rsidRDefault="00382B55" w:rsidP="00382B55">
      <w:pPr>
        <w:numPr>
          <w:ilvl w:val="0"/>
          <w:numId w:val="1"/>
        </w:numPr>
        <w:spacing w:line="259" w:lineRule="auto"/>
        <w:contextualSpacing/>
        <w:jc w:val="both"/>
        <w:rPr>
          <w:rFonts w:eastAsia="Times New Roman" w:cs="Times New Roman"/>
          <w:kern w:val="0"/>
          <w:lang w:val="sr-Cyrl-CS"/>
        </w:rPr>
      </w:pPr>
      <w:r w:rsidRPr="00F82FD7">
        <w:rPr>
          <w:rFonts w:eastAsia="Times New Roman" w:cs="Times New Roman"/>
          <w:kern w:val="0"/>
          <w:u w:val="single"/>
          <w:lang w:val="sr-Cyrl-CS"/>
        </w:rPr>
        <w:t>Библиотека</w:t>
      </w:r>
      <w:r w:rsidRPr="00F82FD7">
        <w:rPr>
          <w:rFonts w:eastAsia="Times New Roman" w:cs="Times New Roman"/>
          <w:kern w:val="0"/>
          <w:lang w:val="sr-Cyrl-CS"/>
        </w:rPr>
        <w:t>: Рад библиотеке остварује се у прострији од 30</w:t>
      </w:r>
      <w:r w:rsidRPr="00F82FD7">
        <w:rPr>
          <w:rFonts w:eastAsia="Times New Roman" w:cs="Times New Roman"/>
          <w:kern w:val="0"/>
        </w:rPr>
        <w:t>m</w:t>
      </w:r>
      <w:r w:rsidRPr="00F82FD7">
        <w:rPr>
          <w:rFonts w:eastAsia="Times New Roman" w:cs="Times New Roman"/>
          <w:kern w:val="0"/>
          <w:vertAlign w:val="superscript"/>
          <w:lang w:val="sr-Cyrl-CS"/>
        </w:rPr>
        <w:t>2</w:t>
      </w:r>
      <w:r w:rsidRPr="00F82FD7">
        <w:rPr>
          <w:rFonts w:eastAsia="Times New Roman" w:cs="Times New Roman"/>
          <w:kern w:val="0"/>
          <w:lang w:val="sr-Cyrl-CS"/>
        </w:rPr>
        <w:t xml:space="preserve"> у којој се налази најнеопходнији део часописа, стручне литературе и књига за читање и читаоница,један рачунар и фотокопир апарат. Преостали део књижног фонда, око 3000 књига налази се у кабинету за српски језик. Библиотека ради </w:t>
      </w:r>
      <w:r w:rsidRPr="00F82FD7">
        <w:rPr>
          <w:rFonts w:eastAsia="Times New Roman" w:cs="Times New Roman"/>
          <w:kern w:val="0"/>
          <w:lang/>
        </w:rPr>
        <w:t xml:space="preserve">четири </w:t>
      </w:r>
      <w:r w:rsidRPr="00F82FD7">
        <w:rPr>
          <w:rFonts w:eastAsia="Times New Roman" w:cs="Times New Roman"/>
          <w:kern w:val="0"/>
          <w:lang w:val="sr-Cyrl-CS"/>
        </w:rPr>
        <w:t>дана у матичној школи и  један дан  у издвојеном одељењу у Трешњевици и сваког другог уторка у ИО Миросаљци. Библиотека ради по свом Годишњем плану рада који је и саставни део Годишњег плана рада школе</w:t>
      </w:r>
      <w:r w:rsidRPr="00F82FD7">
        <w:rPr>
          <w:rFonts w:eastAsia="Times New Roman" w:cs="Times New Roman"/>
          <w:kern w:val="0"/>
          <w:lang w:val="ru-RU"/>
        </w:rPr>
        <w:t>;</w:t>
      </w:r>
    </w:p>
    <w:p w:rsidR="00382B55" w:rsidRPr="00F82FD7" w:rsidRDefault="00382B55" w:rsidP="00382B55">
      <w:pPr>
        <w:numPr>
          <w:ilvl w:val="0"/>
          <w:numId w:val="1"/>
        </w:numPr>
        <w:spacing w:line="259" w:lineRule="auto"/>
        <w:contextualSpacing/>
        <w:jc w:val="both"/>
        <w:rPr>
          <w:rFonts w:eastAsia="Times New Roman" w:cs="Times New Roman"/>
          <w:kern w:val="0"/>
          <w:lang w:val="sr-Cyrl-CS"/>
        </w:rPr>
      </w:pPr>
      <w:r w:rsidRPr="00F82FD7">
        <w:rPr>
          <w:rFonts w:eastAsia="Times New Roman" w:cs="Times New Roman"/>
          <w:kern w:val="0"/>
          <w:u w:val="single"/>
          <w:lang/>
        </w:rPr>
        <w:t>ПП служба</w:t>
      </w:r>
      <w:r w:rsidRPr="00F82FD7">
        <w:rPr>
          <w:rFonts w:eastAsia="Times New Roman" w:cs="Times New Roman"/>
          <w:kern w:val="0"/>
          <w:lang/>
        </w:rPr>
        <w:t xml:space="preserve">: Преграђивањем једне од великих учионица учитељице </w:t>
      </w:r>
      <w:r w:rsidRPr="00F82FD7">
        <w:rPr>
          <w:rFonts w:eastAsia="Times New Roman" w:cs="Times New Roman"/>
          <w:kern w:val="0"/>
          <w:lang w:val="ru-RU"/>
        </w:rPr>
        <w:t>Раде Ивковић</w:t>
      </w:r>
      <w:r w:rsidRPr="00F82FD7">
        <w:rPr>
          <w:rFonts w:eastAsia="Times New Roman" w:cs="Times New Roman"/>
          <w:kern w:val="0"/>
          <w:lang/>
        </w:rPr>
        <w:t xml:space="preserve"> добијена је просторија од 15</w:t>
      </w:r>
      <w:r w:rsidRPr="00F82FD7">
        <w:rPr>
          <w:rFonts w:eastAsia="Times New Roman" w:cs="Times New Roman"/>
          <w:kern w:val="0"/>
        </w:rPr>
        <w:t>m</w:t>
      </w:r>
      <w:r w:rsidRPr="00F82FD7">
        <w:rPr>
          <w:rFonts w:eastAsia="Times New Roman" w:cs="Times New Roman"/>
          <w:kern w:val="0"/>
          <w:vertAlign w:val="superscript"/>
          <w:lang w:val="sr-Cyrl-CS"/>
        </w:rPr>
        <w:t>2</w:t>
      </w:r>
      <w:r w:rsidRPr="00F82FD7">
        <w:rPr>
          <w:rFonts w:eastAsia="Times New Roman" w:cs="Times New Roman"/>
          <w:kern w:val="0"/>
          <w:lang w:val="sr-Cyrl-CS"/>
        </w:rPr>
        <w:t xml:space="preserve"> за рад психолога и педагога;</w:t>
      </w:r>
    </w:p>
    <w:p w:rsidR="00382B55" w:rsidRPr="00F82FD7" w:rsidRDefault="00382B55" w:rsidP="00382B55">
      <w:pPr>
        <w:numPr>
          <w:ilvl w:val="0"/>
          <w:numId w:val="1"/>
        </w:numPr>
        <w:spacing w:line="259" w:lineRule="auto"/>
        <w:contextualSpacing/>
        <w:jc w:val="both"/>
        <w:rPr>
          <w:rFonts w:eastAsia="Times New Roman" w:cs="Times New Roman"/>
          <w:color w:val="000000"/>
          <w:kern w:val="0"/>
          <w:lang w:val="sr-Cyrl-CS"/>
        </w:rPr>
      </w:pPr>
      <w:r w:rsidRPr="00F82FD7">
        <w:rPr>
          <w:rFonts w:eastAsia="Times New Roman" w:cs="Times New Roman"/>
          <w:kern w:val="0"/>
          <w:u w:val="single"/>
          <w:lang w:val="sr-Cyrl-CS"/>
        </w:rPr>
        <w:t>Ђачка кухиња и трпезарија</w:t>
      </w:r>
      <w:r w:rsidRPr="00F82FD7">
        <w:rPr>
          <w:rFonts w:eastAsia="Times New Roman" w:cs="Times New Roman"/>
          <w:kern w:val="0"/>
          <w:lang w:val="sr-Cyrl-CS"/>
        </w:rPr>
        <w:t>: Кухиња са трпезаријом има око 120</w:t>
      </w:r>
      <w:r w:rsidRPr="00F82FD7">
        <w:rPr>
          <w:rFonts w:eastAsia="Times New Roman" w:cs="Times New Roman"/>
          <w:kern w:val="0"/>
        </w:rPr>
        <w:t>m</w:t>
      </w:r>
      <w:r w:rsidRPr="00F82FD7">
        <w:rPr>
          <w:rFonts w:eastAsia="Times New Roman" w:cs="Times New Roman"/>
          <w:kern w:val="0"/>
          <w:vertAlign w:val="superscript"/>
          <w:lang w:val="sr-Cyrl-CS"/>
        </w:rPr>
        <w:t xml:space="preserve">2 </w:t>
      </w:r>
      <w:r w:rsidRPr="00F82FD7">
        <w:rPr>
          <w:rFonts w:eastAsia="Times New Roman" w:cs="Times New Roman"/>
          <w:kern w:val="0"/>
          <w:lang w:val="sr-Cyrl-CS"/>
        </w:rPr>
        <w:t>и опремљена је за припремање и сервирање хране за око 150 ученика</w:t>
      </w:r>
      <w:r w:rsidRPr="00F82FD7">
        <w:rPr>
          <w:rFonts w:eastAsia="Times New Roman" w:cs="Times New Roman"/>
          <w:color w:val="000000"/>
          <w:kern w:val="0"/>
          <w:lang w:val="ru-RU"/>
        </w:rPr>
        <w:t xml:space="preserve">. </w:t>
      </w:r>
    </w:p>
    <w:p w:rsidR="00382B55" w:rsidRPr="00F82FD7" w:rsidRDefault="00382B55" w:rsidP="00382B55">
      <w:pPr>
        <w:numPr>
          <w:ilvl w:val="0"/>
          <w:numId w:val="1"/>
        </w:numPr>
        <w:spacing w:line="259" w:lineRule="auto"/>
        <w:contextualSpacing/>
        <w:jc w:val="both"/>
        <w:rPr>
          <w:rFonts w:eastAsia="Times New Roman" w:cs="Times New Roman"/>
          <w:kern w:val="0"/>
          <w:lang w:val="sr-Cyrl-CS"/>
        </w:rPr>
      </w:pPr>
      <w:r w:rsidRPr="00F82FD7">
        <w:rPr>
          <w:rFonts w:eastAsia="Times New Roman" w:cs="Times New Roman"/>
          <w:kern w:val="0"/>
          <w:lang w:val="sr-Cyrl-CS"/>
        </w:rPr>
        <w:t>Простори за реализацију ваннаставних активности: Сала и учионице</w:t>
      </w:r>
      <w:r w:rsidRPr="00F82FD7">
        <w:rPr>
          <w:rFonts w:eastAsia="Times New Roman" w:cs="Times New Roman"/>
          <w:kern w:val="0"/>
          <w:lang w:val="ru-RU"/>
        </w:rPr>
        <w:t>;</w:t>
      </w:r>
    </w:p>
    <w:p w:rsidR="00382B55" w:rsidRPr="00F82FD7" w:rsidRDefault="00382B55" w:rsidP="00382B55">
      <w:pPr>
        <w:numPr>
          <w:ilvl w:val="0"/>
          <w:numId w:val="1"/>
        </w:numPr>
        <w:spacing w:line="259" w:lineRule="auto"/>
        <w:contextualSpacing/>
        <w:jc w:val="both"/>
        <w:rPr>
          <w:rFonts w:eastAsia="Times New Roman" w:cs="Times New Roman"/>
          <w:kern w:val="0"/>
          <w:lang w:val="sr-Cyrl-CS"/>
        </w:rPr>
      </w:pPr>
      <w:r w:rsidRPr="00F82FD7">
        <w:rPr>
          <w:rFonts w:eastAsia="Times New Roman" w:cs="Times New Roman"/>
          <w:kern w:val="0"/>
          <w:lang w:val="sr-Cyrl-CS"/>
        </w:rPr>
        <w:t>Други простори: Стамбена зграда са два стана  за којима је престала потреба за коришћењем. У оронулом стању. Простор би се могао користити у разне с</w:t>
      </w:r>
      <w:r w:rsidRPr="00F82FD7">
        <w:rPr>
          <w:rFonts w:eastAsia="Times New Roman" w:cs="Times New Roman"/>
          <w:kern w:val="0"/>
          <w:lang w:val="ru-RU"/>
        </w:rPr>
        <w:t>в</w:t>
      </w:r>
      <w:r w:rsidRPr="00F82FD7">
        <w:rPr>
          <w:rFonts w:eastAsia="Times New Roman" w:cs="Times New Roman"/>
          <w:kern w:val="0"/>
          <w:lang w:val="sr-Cyrl-CS"/>
        </w:rPr>
        <w:t>рхе  али уз додатне радове на реконструкцији објекта</w:t>
      </w:r>
      <w:r w:rsidRPr="00F82FD7">
        <w:rPr>
          <w:rFonts w:eastAsia="Times New Roman" w:cs="Times New Roman"/>
          <w:kern w:val="0"/>
          <w:lang w:val="ru-RU"/>
        </w:rPr>
        <w:t>.</w:t>
      </w:r>
    </w:p>
    <w:p w:rsidR="004D1C4D" w:rsidRDefault="004D1C4D" w:rsidP="004D1C4D">
      <w:pPr>
        <w:keepNext/>
        <w:spacing w:before="240" w:after="0" w:line="360" w:lineRule="auto"/>
        <w:outlineLvl w:val="1"/>
        <w:rPr>
          <w:rFonts w:eastAsia="Times New Roman" w:cs="Times New Roman"/>
          <w:kern w:val="0"/>
          <w:lang w:val="sr-Cyrl-CS"/>
        </w:rPr>
      </w:pPr>
      <w:bookmarkStart w:id="22" w:name="_Toc367392009"/>
      <w:bookmarkStart w:id="23" w:name="_Toc396860540"/>
      <w:bookmarkStart w:id="24" w:name="_Toc112871313"/>
      <w:bookmarkStart w:id="25" w:name="_Toc112871482"/>
      <w:bookmarkStart w:id="26" w:name="_Toc177036712"/>
    </w:p>
    <w:p w:rsidR="00382B55" w:rsidRPr="00793B8D" w:rsidRDefault="00793B8D" w:rsidP="004D1C4D">
      <w:pPr>
        <w:pStyle w:val="Heading2"/>
        <w:rPr>
          <w:lang/>
        </w:rPr>
      </w:pPr>
      <w:bookmarkStart w:id="27" w:name="_Toc207359475"/>
      <w:bookmarkStart w:id="28" w:name="_Toc208393390"/>
      <w:bookmarkEnd w:id="22"/>
      <w:bookmarkEnd w:id="23"/>
      <w:bookmarkEnd w:id="24"/>
      <w:bookmarkEnd w:id="25"/>
      <w:bookmarkEnd w:id="26"/>
      <w:r>
        <w:rPr>
          <w:lang/>
        </w:rPr>
        <w:t>ИЗДВОЈЕНА ОДЕЉЕЊА</w:t>
      </w:r>
      <w:bookmarkEnd w:id="27"/>
      <w:bookmarkEnd w:id="28"/>
    </w:p>
    <w:p w:rsidR="00382B55" w:rsidRPr="00F82FD7" w:rsidRDefault="00382B55" w:rsidP="00382B55">
      <w:pPr>
        <w:spacing w:line="259" w:lineRule="auto"/>
        <w:rPr>
          <w:rFonts w:eastAsia="Times New Roman" w:cs="Times New Roman"/>
          <w:kern w:val="0"/>
          <w:sz w:val="22"/>
          <w:szCs w:val="22"/>
          <w:lang w:val="sr-Cyrl-CS"/>
        </w:rPr>
      </w:pPr>
    </w:p>
    <w:p w:rsidR="00382B55" w:rsidRPr="00F82FD7" w:rsidRDefault="00382B55" w:rsidP="008C182E">
      <w:pPr>
        <w:pStyle w:val="Heading4"/>
        <w:rPr>
          <w:rFonts w:eastAsia="SimSun"/>
          <w:lang w:val="sr-Cyrl-CS"/>
        </w:rPr>
      </w:pPr>
      <w:bookmarkStart w:id="29" w:name="_Toc367392010"/>
      <w:bookmarkStart w:id="30" w:name="_Toc396860541"/>
      <w:bookmarkStart w:id="31" w:name="_Toc112871314"/>
      <w:bookmarkStart w:id="32" w:name="_Toc112871483"/>
      <w:bookmarkStart w:id="33" w:name="_Toc177036713"/>
      <w:bookmarkStart w:id="34" w:name="_Toc207359476"/>
      <w:bookmarkStart w:id="35" w:name="_Toc208393391"/>
      <w:r w:rsidRPr="00F82FD7">
        <w:rPr>
          <w:rFonts w:eastAsia="SimSun"/>
          <w:lang w:val="sr-Cyrl-CS"/>
        </w:rPr>
        <w:t xml:space="preserve">Издвојено </w:t>
      </w:r>
      <w:r w:rsidRPr="008C182E">
        <w:t>одељење</w:t>
      </w:r>
      <w:r w:rsidRPr="00F82FD7">
        <w:rPr>
          <w:rFonts w:eastAsia="SimSun"/>
          <w:lang w:val="sr-Cyrl-CS"/>
        </w:rPr>
        <w:t xml:space="preserve"> –Миросаљци</w:t>
      </w:r>
      <w:bookmarkEnd w:id="29"/>
      <w:bookmarkEnd w:id="30"/>
      <w:bookmarkEnd w:id="31"/>
      <w:bookmarkEnd w:id="32"/>
      <w:bookmarkEnd w:id="33"/>
      <w:bookmarkEnd w:id="34"/>
      <w:bookmarkEnd w:id="35"/>
    </w:p>
    <w:p w:rsidR="00144E2C" w:rsidRDefault="00144E2C" w:rsidP="00382B55">
      <w:pPr>
        <w:spacing w:line="259" w:lineRule="auto"/>
        <w:ind w:right="46"/>
        <w:rPr>
          <w:rFonts w:eastAsia="Times New Roman" w:cs="Times New Roman"/>
          <w:kern w:val="0"/>
          <w:sz w:val="22"/>
          <w:szCs w:val="22"/>
          <w:lang w:val="sr-Cyrl-CS"/>
        </w:rPr>
      </w:pPr>
    </w:p>
    <w:p w:rsidR="00382B55" w:rsidRPr="00F82FD7" w:rsidRDefault="00382B55" w:rsidP="00382B55">
      <w:pPr>
        <w:spacing w:line="259" w:lineRule="auto"/>
        <w:ind w:right="46"/>
        <w:rPr>
          <w:rFonts w:eastAsia="Times New Roman" w:cs="Times New Roman"/>
          <w:kern w:val="0"/>
          <w:sz w:val="22"/>
          <w:szCs w:val="22"/>
          <w:lang w:val="sr-Cyrl-CS"/>
        </w:rPr>
      </w:pPr>
      <w:r w:rsidRPr="00F82FD7">
        <w:rPr>
          <w:rFonts w:eastAsia="Times New Roman" w:cs="Times New Roman"/>
          <w:kern w:val="0"/>
          <w:sz w:val="22"/>
          <w:szCs w:val="22"/>
          <w:lang w:val="sr-Cyrl-CS"/>
        </w:rPr>
        <w:t xml:space="preserve">Основна школа „ Јездимир Трипковић“ у Латвици </w:t>
      </w:r>
      <w:r w:rsidRPr="00F82FD7">
        <w:rPr>
          <w:rFonts w:eastAsia="Times New Roman" w:cs="Times New Roman"/>
          <w:kern w:val="0"/>
          <w:sz w:val="22"/>
          <w:szCs w:val="22"/>
          <w:u w:val="single"/>
          <w:lang w:val="sr-Cyrl-CS"/>
        </w:rPr>
        <w:t>ИО Миросаљци</w:t>
      </w:r>
      <w:r w:rsidRPr="00F82FD7">
        <w:rPr>
          <w:rFonts w:eastAsia="Times New Roman" w:cs="Times New Roman"/>
          <w:kern w:val="0"/>
          <w:sz w:val="22"/>
          <w:szCs w:val="22"/>
          <w:lang w:val="sr-Cyrl-CS"/>
        </w:rPr>
        <w:t>, 31236 Дивљака.</w:t>
      </w:r>
    </w:p>
    <w:p w:rsidR="00382B55" w:rsidRPr="00F82FD7" w:rsidRDefault="00382B55" w:rsidP="00382B55">
      <w:pPr>
        <w:spacing w:line="259" w:lineRule="auto"/>
        <w:rPr>
          <w:rFonts w:eastAsia="Times New Roman" w:cs="Times New Roman"/>
          <w:kern w:val="0"/>
          <w:sz w:val="22"/>
          <w:szCs w:val="22"/>
          <w:lang w:val="ru-RU"/>
        </w:rPr>
      </w:pPr>
      <w:r w:rsidRPr="00F82FD7">
        <w:rPr>
          <w:rFonts w:eastAsia="Times New Roman" w:cs="Times New Roman"/>
          <w:kern w:val="0"/>
          <w:sz w:val="22"/>
          <w:szCs w:val="22"/>
          <w:lang w:val="sr-Cyrl-CS"/>
        </w:rPr>
        <w:t>Телефон: 031/3899-542</w:t>
      </w:r>
    </w:p>
    <w:p w:rsidR="00382B55" w:rsidRPr="00F82FD7" w:rsidRDefault="00382B55" w:rsidP="00382B55">
      <w:pPr>
        <w:spacing w:line="259" w:lineRule="auto"/>
        <w:rPr>
          <w:rFonts w:eastAsia="Times New Roman" w:cs="Times New Roman"/>
          <w:i/>
          <w:iCs/>
          <w:kern w:val="0"/>
          <w:sz w:val="22"/>
          <w:szCs w:val="22"/>
          <w:lang w:val="sr-Cyrl-CS"/>
        </w:rPr>
      </w:pPr>
      <w:r w:rsidRPr="00F82FD7">
        <w:rPr>
          <w:rFonts w:eastAsia="Times New Roman" w:cs="Times New Roman"/>
          <w:i/>
          <w:iCs/>
          <w:kern w:val="0"/>
          <w:sz w:val="22"/>
          <w:szCs w:val="22"/>
          <w:lang w:val="sr-Cyrl-CS"/>
        </w:rPr>
        <w:t>Назив, бројно стање, димензије, као и површине просторија дати су у следећој табели:</w:t>
      </w:r>
    </w:p>
    <w:tbl>
      <w:tblPr>
        <w:tblW w:w="7210" w:type="dxa"/>
        <w:jc w:val="center"/>
        <w:tblLook w:val="0000"/>
      </w:tblPr>
      <w:tblGrid>
        <w:gridCol w:w="626"/>
        <w:gridCol w:w="2205"/>
        <w:gridCol w:w="1288"/>
        <w:gridCol w:w="1353"/>
        <w:gridCol w:w="1752"/>
      </w:tblGrid>
      <w:tr w:rsidR="00382B55" w:rsidRPr="00F82FD7" w:rsidTr="00162A69">
        <w:trPr>
          <w:trHeight w:val="315"/>
          <w:jc w:val="center"/>
        </w:trPr>
        <w:tc>
          <w:tcPr>
            <w:tcW w:w="7210" w:type="dxa"/>
            <w:gridSpan w:val="5"/>
            <w:tcBorders>
              <w:top w:val="single" w:sz="4" w:space="0" w:color="auto"/>
              <w:left w:val="single" w:sz="4" w:space="0" w:color="auto"/>
              <w:bottom w:val="single" w:sz="4" w:space="0" w:color="auto"/>
              <w:right w:val="single" w:sz="4" w:space="0" w:color="auto"/>
            </w:tcBorders>
            <w:shd w:val="clear" w:color="auto" w:fill="002060"/>
            <w:noWrap/>
            <w:vAlign w:val="bottom"/>
          </w:tcPr>
          <w:p w:rsidR="00382B55" w:rsidRPr="00F82FD7" w:rsidRDefault="00382B55" w:rsidP="00382B55">
            <w:pPr>
              <w:spacing w:line="259" w:lineRule="auto"/>
              <w:jc w:val="center"/>
              <w:rPr>
                <w:rFonts w:eastAsia="Times New Roman" w:cs="Times New Roman"/>
                <w:b/>
                <w:bCs/>
                <w:kern w:val="0"/>
                <w:sz w:val="18"/>
                <w:szCs w:val="18"/>
              </w:rPr>
            </w:pPr>
            <w:r w:rsidRPr="00162A69">
              <w:rPr>
                <w:rFonts w:eastAsia="Times New Roman" w:cs="Times New Roman"/>
                <w:b/>
                <w:bCs/>
                <w:color w:val="FFFFFF" w:themeColor="background1"/>
                <w:kern w:val="0"/>
                <w:sz w:val="18"/>
                <w:szCs w:val="18"/>
              </w:rPr>
              <w:t>Миросаљци</w:t>
            </w:r>
          </w:p>
        </w:tc>
      </w:tr>
      <w:tr w:rsidR="00382B55" w:rsidRPr="00F82FD7" w:rsidTr="0046620B">
        <w:trPr>
          <w:trHeight w:val="402"/>
          <w:jc w:val="center"/>
        </w:trPr>
        <w:tc>
          <w:tcPr>
            <w:tcW w:w="612" w:type="dxa"/>
            <w:vMerge w:val="restart"/>
            <w:tcBorders>
              <w:top w:val="nil"/>
              <w:left w:val="single" w:sz="4" w:space="0" w:color="auto"/>
              <w:bottom w:val="single" w:sz="4" w:space="0" w:color="000000"/>
              <w:right w:val="single" w:sz="4" w:space="0" w:color="auto"/>
            </w:tcBorders>
            <w:noWrap/>
            <w:textDirection w:val="btLr"/>
            <w:vAlign w:val="center"/>
          </w:tcPr>
          <w:p w:rsidR="00382B55" w:rsidRPr="00F82FD7" w:rsidRDefault="00382B55" w:rsidP="00382B55">
            <w:pPr>
              <w:spacing w:line="259" w:lineRule="auto"/>
              <w:jc w:val="center"/>
              <w:rPr>
                <w:rFonts w:eastAsia="Times New Roman" w:cs="Times New Roman"/>
                <w:b/>
                <w:bCs/>
                <w:kern w:val="0"/>
                <w:sz w:val="18"/>
                <w:szCs w:val="18"/>
              </w:rPr>
            </w:pPr>
            <w:r w:rsidRPr="00F82FD7">
              <w:rPr>
                <w:rFonts w:eastAsia="Times New Roman" w:cs="Times New Roman"/>
                <w:b/>
                <w:bCs/>
                <w:kern w:val="0"/>
                <w:sz w:val="18"/>
                <w:szCs w:val="18"/>
              </w:rPr>
              <w:t>Први спрат</w:t>
            </w:r>
          </w:p>
        </w:tc>
        <w:tc>
          <w:tcPr>
            <w:tcW w:w="2205" w:type="dxa"/>
            <w:tcBorders>
              <w:top w:val="nil"/>
              <w:left w:val="nil"/>
              <w:bottom w:val="single" w:sz="4" w:space="0" w:color="auto"/>
              <w:right w:val="single" w:sz="4" w:space="0" w:color="auto"/>
            </w:tcBorders>
            <w:noWrap/>
            <w:vAlign w:val="center"/>
          </w:tcPr>
          <w:p w:rsidR="00382B55" w:rsidRPr="00F82FD7" w:rsidRDefault="00382B55" w:rsidP="00382B55">
            <w:pPr>
              <w:spacing w:line="259" w:lineRule="auto"/>
              <w:jc w:val="center"/>
              <w:rPr>
                <w:rFonts w:eastAsia="Times New Roman" w:cs="Times New Roman"/>
                <w:b/>
                <w:bCs/>
                <w:kern w:val="0"/>
                <w:sz w:val="18"/>
                <w:szCs w:val="18"/>
              </w:rPr>
            </w:pPr>
            <w:r w:rsidRPr="00F82FD7">
              <w:rPr>
                <w:rFonts w:eastAsia="Times New Roman" w:cs="Times New Roman"/>
                <w:b/>
                <w:bCs/>
                <w:kern w:val="0"/>
                <w:sz w:val="18"/>
                <w:szCs w:val="18"/>
              </w:rPr>
              <w:t>Учионица</w:t>
            </w:r>
          </w:p>
        </w:tc>
        <w:tc>
          <w:tcPr>
            <w:tcW w:w="1288" w:type="dxa"/>
            <w:tcBorders>
              <w:top w:val="nil"/>
              <w:left w:val="nil"/>
              <w:bottom w:val="single" w:sz="4" w:space="0" w:color="auto"/>
              <w:right w:val="single" w:sz="4" w:space="0" w:color="auto"/>
            </w:tcBorders>
            <w:noWrap/>
            <w:vAlign w:val="center"/>
          </w:tcPr>
          <w:p w:rsidR="00382B55" w:rsidRPr="00F82FD7" w:rsidRDefault="00382B55" w:rsidP="00382B55">
            <w:pPr>
              <w:spacing w:line="259" w:lineRule="auto"/>
              <w:jc w:val="center"/>
              <w:rPr>
                <w:rFonts w:eastAsia="Times New Roman" w:cs="Times New Roman"/>
                <w:b/>
                <w:bCs/>
                <w:kern w:val="0"/>
                <w:sz w:val="18"/>
                <w:szCs w:val="18"/>
              </w:rPr>
            </w:pPr>
            <w:r w:rsidRPr="00F82FD7">
              <w:rPr>
                <w:rFonts w:eastAsia="Times New Roman" w:cs="Times New Roman"/>
                <w:b/>
                <w:bCs/>
                <w:kern w:val="0"/>
                <w:sz w:val="18"/>
                <w:szCs w:val="18"/>
              </w:rPr>
              <w:t>Дужина (m)</w:t>
            </w:r>
          </w:p>
        </w:tc>
        <w:tc>
          <w:tcPr>
            <w:tcW w:w="1353" w:type="dxa"/>
            <w:tcBorders>
              <w:top w:val="nil"/>
              <w:left w:val="nil"/>
              <w:bottom w:val="single" w:sz="4" w:space="0" w:color="auto"/>
              <w:right w:val="single" w:sz="4" w:space="0" w:color="auto"/>
            </w:tcBorders>
            <w:noWrap/>
            <w:vAlign w:val="center"/>
          </w:tcPr>
          <w:p w:rsidR="00382B55" w:rsidRPr="00F82FD7" w:rsidRDefault="00382B55" w:rsidP="00382B55">
            <w:pPr>
              <w:spacing w:line="259" w:lineRule="auto"/>
              <w:jc w:val="center"/>
              <w:rPr>
                <w:rFonts w:eastAsia="Times New Roman" w:cs="Times New Roman"/>
                <w:b/>
                <w:bCs/>
                <w:kern w:val="0"/>
                <w:sz w:val="18"/>
                <w:szCs w:val="18"/>
              </w:rPr>
            </w:pPr>
            <w:r w:rsidRPr="00F82FD7">
              <w:rPr>
                <w:rFonts w:eastAsia="Times New Roman" w:cs="Times New Roman"/>
                <w:b/>
                <w:bCs/>
                <w:kern w:val="0"/>
                <w:sz w:val="18"/>
                <w:szCs w:val="18"/>
              </w:rPr>
              <w:t>Ширина (m)</w:t>
            </w:r>
          </w:p>
        </w:tc>
        <w:tc>
          <w:tcPr>
            <w:tcW w:w="1752" w:type="dxa"/>
            <w:tcBorders>
              <w:top w:val="nil"/>
              <w:left w:val="nil"/>
              <w:bottom w:val="single" w:sz="4" w:space="0" w:color="auto"/>
              <w:right w:val="single" w:sz="4" w:space="0" w:color="auto"/>
            </w:tcBorders>
            <w:noWrap/>
            <w:vAlign w:val="center"/>
          </w:tcPr>
          <w:p w:rsidR="00382B55" w:rsidRPr="00F82FD7" w:rsidRDefault="00382B55" w:rsidP="00382B55">
            <w:pPr>
              <w:spacing w:line="259" w:lineRule="auto"/>
              <w:jc w:val="center"/>
              <w:rPr>
                <w:rFonts w:eastAsia="Times New Roman" w:cs="Times New Roman"/>
                <w:b/>
                <w:bCs/>
                <w:kern w:val="0"/>
                <w:sz w:val="18"/>
                <w:szCs w:val="18"/>
              </w:rPr>
            </w:pPr>
            <w:r w:rsidRPr="00F82FD7">
              <w:rPr>
                <w:rFonts w:eastAsia="Times New Roman" w:cs="Times New Roman"/>
                <w:b/>
                <w:bCs/>
                <w:kern w:val="0"/>
                <w:sz w:val="18"/>
                <w:szCs w:val="18"/>
              </w:rPr>
              <w:t>Површина (m</w:t>
            </w:r>
            <w:r w:rsidRPr="00F82FD7">
              <w:rPr>
                <w:rFonts w:eastAsia="Times New Roman" w:cs="Times New Roman"/>
                <w:b/>
                <w:bCs/>
                <w:kern w:val="0"/>
                <w:sz w:val="18"/>
                <w:szCs w:val="18"/>
                <w:vertAlign w:val="superscript"/>
              </w:rPr>
              <w:t>2</w:t>
            </w:r>
            <w:r w:rsidRPr="00F82FD7">
              <w:rPr>
                <w:rFonts w:eastAsia="Times New Roman" w:cs="Times New Roman"/>
                <w:b/>
                <w:bCs/>
                <w:kern w:val="0"/>
                <w:sz w:val="18"/>
                <w:szCs w:val="18"/>
              </w:rPr>
              <w:t>)</w:t>
            </w:r>
          </w:p>
        </w:tc>
      </w:tr>
      <w:tr w:rsidR="00382B55" w:rsidRPr="00F82FD7" w:rsidTr="0046620B">
        <w:trPr>
          <w:trHeight w:val="402"/>
          <w:jc w:val="center"/>
        </w:trPr>
        <w:tc>
          <w:tcPr>
            <w:tcW w:w="612" w:type="dxa"/>
            <w:vMerge/>
            <w:tcBorders>
              <w:top w:val="nil"/>
              <w:left w:val="single" w:sz="4" w:space="0" w:color="auto"/>
              <w:bottom w:val="single" w:sz="4" w:space="0" w:color="000000"/>
              <w:right w:val="single" w:sz="4" w:space="0" w:color="auto"/>
            </w:tcBorders>
            <w:vAlign w:val="center"/>
          </w:tcPr>
          <w:p w:rsidR="00382B55" w:rsidRPr="00F82FD7" w:rsidRDefault="00382B55" w:rsidP="00382B55">
            <w:pPr>
              <w:spacing w:line="259" w:lineRule="auto"/>
              <w:rPr>
                <w:rFonts w:eastAsia="Times New Roman" w:cs="Times New Roman"/>
                <w:b/>
                <w:bCs/>
                <w:kern w:val="0"/>
                <w:sz w:val="18"/>
                <w:szCs w:val="18"/>
              </w:rPr>
            </w:pPr>
          </w:p>
        </w:tc>
        <w:tc>
          <w:tcPr>
            <w:tcW w:w="220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18"/>
                <w:szCs w:val="18"/>
              </w:rPr>
            </w:pPr>
            <w:r w:rsidRPr="00F82FD7">
              <w:rPr>
                <w:rFonts w:eastAsia="Times New Roman" w:cs="Times New Roman"/>
                <w:kern w:val="0"/>
                <w:sz w:val="18"/>
                <w:szCs w:val="18"/>
              </w:rPr>
              <w:t>Учионица x 4</w:t>
            </w:r>
          </w:p>
        </w:tc>
        <w:tc>
          <w:tcPr>
            <w:tcW w:w="1288"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7.6</w:t>
            </w:r>
          </w:p>
        </w:tc>
        <w:tc>
          <w:tcPr>
            <w:tcW w:w="135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6</w:t>
            </w:r>
          </w:p>
        </w:tc>
        <w:tc>
          <w:tcPr>
            <w:tcW w:w="1752"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182.4</w:t>
            </w:r>
          </w:p>
        </w:tc>
      </w:tr>
      <w:tr w:rsidR="00382B55" w:rsidRPr="00F82FD7" w:rsidTr="0046620B">
        <w:trPr>
          <w:trHeight w:val="402"/>
          <w:jc w:val="center"/>
        </w:trPr>
        <w:tc>
          <w:tcPr>
            <w:tcW w:w="612" w:type="dxa"/>
            <w:vMerge/>
            <w:tcBorders>
              <w:top w:val="nil"/>
              <w:left w:val="single" w:sz="4" w:space="0" w:color="auto"/>
              <w:bottom w:val="single" w:sz="4" w:space="0" w:color="000000"/>
              <w:right w:val="single" w:sz="4" w:space="0" w:color="auto"/>
            </w:tcBorders>
            <w:vAlign w:val="center"/>
          </w:tcPr>
          <w:p w:rsidR="00382B55" w:rsidRPr="00F82FD7" w:rsidRDefault="00382B55" w:rsidP="00382B55">
            <w:pPr>
              <w:spacing w:line="259" w:lineRule="auto"/>
              <w:rPr>
                <w:rFonts w:eastAsia="Times New Roman" w:cs="Times New Roman"/>
                <w:b/>
                <w:bCs/>
                <w:kern w:val="0"/>
                <w:sz w:val="18"/>
                <w:szCs w:val="18"/>
              </w:rPr>
            </w:pPr>
          </w:p>
        </w:tc>
        <w:tc>
          <w:tcPr>
            <w:tcW w:w="220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18"/>
                <w:szCs w:val="18"/>
              </w:rPr>
            </w:pPr>
            <w:r w:rsidRPr="00F82FD7">
              <w:rPr>
                <w:rFonts w:eastAsia="Times New Roman" w:cs="Times New Roman"/>
                <w:kern w:val="0"/>
                <w:sz w:val="18"/>
                <w:szCs w:val="18"/>
              </w:rPr>
              <w:t>Ходник</w:t>
            </w:r>
          </w:p>
        </w:tc>
        <w:tc>
          <w:tcPr>
            <w:tcW w:w="1288"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35</w:t>
            </w:r>
          </w:p>
        </w:tc>
        <w:tc>
          <w:tcPr>
            <w:tcW w:w="135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2</w:t>
            </w:r>
          </w:p>
        </w:tc>
        <w:tc>
          <w:tcPr>
            <w:tcW w:w="1752"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70</w:t>
            </w:r>
          </w:p>
        </w:tc>
      </w:tr>
      <w:tr w:rsidR="00382B55" w:rsidRPr="00F82FD7" w:rsidTr="0046620B">
        <w:trPr>
          <w:trHeight w:val="402"/>
          <w:jc w:val="center"/>
        </w:trPr>
        <w:tc>
          <w:tcPr>
            <w:tcW w:w="612" w:type="dxa"/>
            <w:vMerge/>
            <w:tcBorders>
              <w:top w:val="nil"/>
              <w:left w:val="single" w:sz="4" w:space="0" w:color="auto"/>
              <w:bottom w:val="single" w:sz="4" w:space="0" w:color="000000"/>
              <w:right w:val="single" w:sz="4" w:space="0" w:color="auto"/>
            </w:tcBorders>
            <w:vAlign w:val="center"/>
          </w:tcPr>
          <w:p w:rsidR="00382B55" w:rsidRPr="00F82FD7" w:rsidRDefault="00382B55" w:rsidP="00382B55">
            <w:pPr>
              <w:spacing w:line="259" w:lineRule="auto"/>
              <w:rPr>
                <w:rFonts w:eastAsia="Times New Roman" w:cs="Times New Roman"/>
                <w:b/>
                <w:bCs/>
                <w:kern w:val="0"/>
                <w:sz w:val="18"/>
                <w:szCs w:val="18"/>
              </w:rPr>
            </w:pPr>
          </w:p>
        </w:tc>
        <w:tc>
          <w:tcPr>
            <w:tcW w:w="220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18"/>
                <w:szCs w:val="18"/>
              </w:rPr>
            </w:pPr>
            <w:r w:rsidRPr="00F82FD7">
              <w:rPr>
                <w:rFonts w:eastAsia="Times New Roman" w:cs="Times New Roman"/>
                <w:kern w:val="0"/>
                <w:sz w:val="18"/>
                <w:szCs w:val="18"/>
              </w:rPr>
              <w:t>Тоалет</w:t>
            </w:r>
          </w:p>
        </w:tc>
        <w:tc>
          <w:tcPr>
            <w:tcW w:w="1288"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4.5</w:t>
            </w:r>
          </w:p>
        </w:tc>
        <w:tc>
          <w:tcPr>
            <w:tcW w:w="135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2</w:t>
            </w:r>
          </w:p>
        </w:tc>
        <w:tc>
          <w:tcPr>
            <w:tcW w:w="1752"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9</w:t>
            </w:r>
          </w:p>
        </w:tc>
      </w:tr>
      <w:tr w:rsidR="00382B55" w:rsidRPr="00F82FD7" w:rsidTr="0046620B">
        <w:trPr>
          <w:trHeight w:val="300"/>
          <w:jc w:val="center"/>
        </w:trPr>
        <w:tc>
          <w:tcPr>
            <w:tcW w:w="5458" w:type="dxa"/>
            <w:gridSpan w:val="4"/>
            <w:tcBorders>
              <w:top w:val="single" w:sz="4" w:space="0" w:color="auto"/>
              <w:left w:val="single" w:sz="4" w:space="0" w:color="auto"/>
              <w:bottom w:val="single" w:sz="4" w:space="0" w:color="auto"/>
              <w:right w:val="single" w:sz="4" w:space="0" w:color="000000"/>
            </w:tcBorders>
            <w:noWrap/>
            <w:vAlign w:val="bottom"/>
          </w:tcPr>
          <w:p w:rsidR="00382B55" w:rsidRPr="00F82FD7" w:rsidRDefault="00382B55" w:rsidP="00382B55">
            <w:pPr>
              <w:spacing w:line="259" w:lineRule="auto"/>
              <w:jc w:val="right"/>
              <w:rPr>
                <w:rFonts w:eastAsia="Times New Roman" w:cs="Times New Roman"/>
                <w:b/>
                <w:bCs/>
                <w:kern w:val="0"/>
                <w:sz w:val="18"/>
                <w:szCs w:val="18"/>
              </w:rPr>
            </w:pPr>
            <w:r w:rsidRPr="00F82FD7">
              <w:rPr>
                <w:rFonts w:eastAsia="Times New Roman" w:cs="Times New Roman"/>
                <w:b/>
                <w:bCs/>
                <w:kern w:val="0"/>
                <w:sz w:val="18"/>
                <w:szCs w:val="18"/>
              </w:rPr>
              <w:t>Укупна корисна површина школе:</w:t>
            </w:r>
          </w:p>
        </w:tc>
        <w:tc>
          <w:tcPr>
            <w:tcW w:w="1752"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b/>
                <w:bCs/>
                <w:kern w:val="0"/>
                <w:sz w:val="18"/>
                <w:szCs w:val="18"/>
              </w:rPr>
            </w:pPr>
            <w:r w:rsidRPr="00F82FD7">
              <w:rPr>
                <w:rFonts w:eastAsia="Times New Roman" w:cs="Times New Roman"/>
                <w:b/>
                <w:bCs/>
                <w:kern w:val="0"/>
                <w:sz w:val="18"/>
                <w:szCs w:val="18"/>
              </w:rPr>
              <w:t>261.4</w:t>
            </w:r>
          </w:p>
        </w:tc>
      </w:tr>
    </w:tbl>
    <w:p w:rsidR="00382B55" w:rsidRPr="00F82FD7" w:rsidRDefault="00382B55" w:rsidP="00382B55">
      <w:pPr>
        <w:spacing w:line="259" w:lineRule="auto"/>
        <w:rPr>
          <w:rFonts w:eastAsia="Times New Roman" w:cs="Times New Roman"/>
          <w:kern w:val="0"/>
          <w:sz w:val="22"/>
          <w:szCs w:val="22"/>
          <w:lang w:val="sr-Cyrl-CS"/>
        </w:rPr>
      </w:pPr>
    </w:p>
    <w:p w:rsidR="00382B55" w:rsidRPr="00F82FD7" w:rsidRDefault="00382B55" w:rsidP="00382B55">
      <w:p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Просторни услови рада:</w:t>
      </w:r>
    </w:p>
    <w:p w:rsidR="00382B55" w:rsidRPr="00F82FD7" w:rsidRDefault="00382B55" w:rsidP="00382B55">
      <w:pPr>
        <w:numPr>
          <w:ilvl w:val="0"/>
          <w:numId w:val="2"/>
        </w:numPr>
        <w:spacing w:line="259" w:lineRule="auto"/>
        <w:contextualSpacing/>
        <w:jc w:val="both"/>
        <w:rPr>
          <w:rFonts w:eastAsia="Times New Roman" w:cs="Times New Roman"/>
          <w:kern w:val="0"/>
          <w:lang w:val="sr-Cyrl-CS"/>
        </w:rPr>
      </w:pPr>
      <w:r w:rsidRPr="00F82FD7">
        <w:rPr>
          <w:rFonts w:eastAsia="Times New Roman" w:cs="Times New Roman"/>
          <w:kern w:val="0"/>
          <w:lang w:val="sr-Cyrl-CS"/>
        </w:rPr>
        <w:t>Број кабинета: 0</w:t>
      </w:r>
      <w:r w:rsidRPr="00F82FD7">
        <w:rPr>
          <w:rFonts w:eastAsia="Times New Roman" w:cs="Times New Roman"/>
          <w:kern w:val="0"/>
        </w:rPr>
        <w:t>;</w:t>
      </w:r>
    </w:p>
    <w:p w:rsidR="00382B55" w:rsidRPr="00F82FD7" w:rsidRDefault="00382B55" w:rsidP="00382B55">
      <w:pPr>
        <w:numPr>
          <w:ilvl w:val="0"/>
          <w:numId w:val="2"/>
        </w:numPr>
        <w:spacing w:line="259" w:lineRule="auto"/>
        <w:contextualSpacing/>
        <w:jc w:val="both"/>
        <w:rPr>
          <w:rFonts w:eastAsia="Times New Roman" w:cs="Times New Roman"/>
          <w:kern w:val="0"/>
          <w:lang w:val="sr-Cyrl-CS"/>
        </w:rPr>
      </w:pPr>
      <w:r w:rsidRPr="00F82FD7">
        <w:rPr>
          <w:rFonts w:eastAsia="Times New Roman" w:cs="Times New Roman"/>
          <w:kern w:val="0"/>
          <w:lang w:val="sr-Cyrl-CS"/>
        </w:rPr>
        <w:t>Број специјализованих учионица: 0</w:t>
      </w:r>
      <w:r w:rsidRPr="00F82FD7">
        <w:rPr>
          <w:rFonts w:eastAsia="Times New Roman" w:cs="Times New Roman"/>
          <w:kern w:val="0"/>
        </w:rPr>
        <w:t>;</w:t>
      </w:r>
    </w:p>
    <w:p w:rsidR="00382B55" w:rsidRPr="00F82FD7" w:rsidRDefault="00382B55" w:rsidP="00382B55">
      <w:pPr>
        <w:numPr>
          <w:ilvl w:val="0"/>
          <w:numId w:val="2"/>
        </w:numPr>
        <w:spacing w:line="259" w:lineRule="auto"/>
        <w:contextualSpacing/>
        <w:jc w:val="both"/>
        <w:rPr>
          <w:rFonts w:eastAsia="Times New Roman" w:cs="Times New Roman"/>
          <w:kern w:val="0"/>
          <w:lang w:val="sr-Cyrl-CS"/>
        </w:rPr>
      </w:pPr>
      <w:r w:rsidRPr="00F82FD7">
        <w:rPr>
          <w:rFonts w:eastAsia="Times New Roman" w:cs="Times New Roman"/>
          <w:kern w:val="0"/>
          <w:lang w:val="sr-Cyrl-CS"/>
        </w:rPr>
        <w:t>Број учионица опште намене: 4</w:t>
      </w:r>
      <w:r w:rsidRPr="00F82FD7">
        <w:rPr>
          <w:rFonts w:eastAsia="Times New Roman" w:cs="Times New Roman"/>
          <w:kern w:val="0"/>
        </w:rPr>
        <w:t>;</w:t>
      </w:r>
    </w:p>
    <w:p w:rsidR="00382B55" w:rsidRPr="00F82FD7" w:rsidRDefault="00382B55" w:rsidP="00382B55">
      <w:pPr>
        <w:numPr>
          <w:ilvl w:val="0"/>
          <w:numId w:val="2"/>
        </w:numPr>
        <w:spacing w:line="259" w:lineRule="auto"/>
        <w:contextualSpacing/>
        <w:jc w:val="both"/>
        <w:rPr>
          <w:rFonts w:eastAsia="Times New Roman" w:cs="Times New Roman"/>
          <w:kern w:val="0"/>
          <w:lang w:val="sr-Cyrl-CS"/>
        </w:rPr>
      </w:pPr>
      <w:r w:rsidRPr="00F82FD7">
        <w:rPr>
          <w:rFonts w:eastAsia="Times New Roman" w:cs="Times New Roman"/>
          <w:kern w:val="0"/>
          <w:lang w:val="sr-Cyrl-CS"/>
        </w:rPr>
        <w:t>Радне собе за припремни предшколски програм: У помоћној згради у склопу кухиње налази се опремљена учионица за предшколску групу</w:t>
      </w:r>
      <w:r w:rsidRPr="00F82FD7">
        <w:rPr>
          <w:rFonts w:eastAsia="Times New Roman" w:cs="Times New Roman"/>
          <w:kern w:val="0"/>
          <w:lang w:val="ru-RU"/>
        </w:rPr>
        <w:t>;</w:t>
      </w:r>
    </w:p>
    <w:p w:rsidR="00382B55" w:rsidRPr="00F82FD7" w:rsidRDefault="00382B55" w:rsidP="00382B55">
      <w:pPr>
        <w:numPr>
          <w:ilvl w:val="0"/>
          <w:numId w:val="2"/>
        </w:numPr>
        <w:spacing w:line="259" w:lineRule="auto"/>
        <w:contextualSpacing/>
        <w:jc w:val="both"/>
        <w:rPr>
          <w:rFonts w:eastAsia="Times New Roman" w:cs="Times New Roman"/>
          <w:kern w:val="0"/>
          <w:lang w:val="sr-Cyrl-CS"/>
        </w:rPr>
      </w:pPr>
      <w:r w:rsidRPr="00F82FD7">
        <w:rPr>
          <w:rFonts w:eastAsia="Times New Roman" w:cs="Times New Roman"/>
          <w:kern w:val="0"/>
          <w:lang w:val="sr-Cyrl-CS"/>
        </w:rPr>
        <w:t xml:space="preserve">Просторија за продужени боравак: </w:t>
      </w:r>
      <w:r w:rsidRPr="00F82FD7">
        <w:rPr>
          <w:rFonts w:eastAsia="Times New Roman" w:cs="Times New Roman"/>
          <w:kern w:val="0"/>
          <w:lang w:val="sr-Cyrl-BA"/>
        </w:rPr>
        <w:t>нема</w:t>
      </w:r>
      <w:r w:rsidRPr="00F82FD7">
        <w:rPr>
          <w:rFonts w:eastAsia="Times New Roman" w:cs="Times New Roman"/>
          <w:kern w:val="0"/>
          <w:lang w:val="ru-RU"/>
        </w:rPr>
        <w:t>;</w:t>
      </w:r>
    </w:p>
    <w:p w:rsidR="00382B55" w:rsidRPr="00F82FD7" w:rsidRDefault="00382B55" w:rsidP="00382B55">
      <w:pPr>
        <w:numPr>
          <w:ilvl w:val="0"/>
          <w:numId w:val="2"/>
        </w:numPr>
        <w:spacing w:line="259" w:lineRule="auto"/>
        <w:contextualSpacing/>
        <w:jc w:val="both"/>
        <w:rPr>
          <w:rFonts w:eastAsia="Times New Roman" w:cs="Times New Roman"/>
          <w:kern w:val="0"/>
          <w:lang w:val="sr-Cyrl-CS"/>
        </w:rPr>
      </w:pPr>
      <w:r w:rsidRPr="00F82FD7">
        <w:rPr>
          <w:rFonts w:eastAsia="Times New Roman" w:cs="Times New Roman"/>
          <w:kern w:val="0"/>
          <w:lang w:val="sr-Cyrl-CS"/>
        </w:rPr>
        <w:t xml:space="preserve">Фискултурна сала: </w:t>
      </w:r>
      <w:r w:rsidRPr="00F82FD7">
        <w:rPr>
          <w:rFonts w:eastAsia="Times New Roman" w:cs="Times New Roman"/>
          <w:kern w:val="0"/>
          <w:lang/>
        </w:rPr>
        <w:t>нема</w:t>
      </w:r>
      <w:r w:rsidRPr="00F82FD7">
        <w:rPr>
          <w:rFonts w:eastAsia="Times New Roman" w:cs="Times New Roman"/>
          <w:kern w:val="0"/>
        </w:rPr>
        <w:t>;</w:t>
      </w:r>
    </w:p>
    <w:p w:rsidR="00382B55" w:rsidRPr="00F82FD7" w:rsidRDefault="00382B55" w:rsidP="00382B55">
      <w:pPr>
        <w:numPr>
          <w:ilvl w:val="0"/>
          <w:numId w:val="2"/>
        </w:numPr>
        <w:spacing w:line="259" w:lineRule="auto"/>
        <w:contextualSpacing/>
        <w:jc w:val="both"/>
        <w:rPr>
          <w:rFonts w:eastAsia="Times New Roman" w:cs="Times New Roman"/>
          <w:kern w:val="0"/>
          <w:lang w:val="sr-Cyrl-CS"/>
        </w:rPr>
      </w:pPr>
      <w:r w:rsidRPr="00F82FD7">
        <w:rPr>
          <w:rFonts w:eastAsia="Times New Roman" w:cs="Times New Roman"/>
          <w:kern w:val="0"/>
          <w:u w:val="single"/>
          <w:lang w:val="sr-Cyrl-CS"/>
        </w:rPr>
        <w:t>Спортски терени</w:t>
      </w:r>
      <w:r w:rsidRPr="00F82FD7">
        <w:rPr>
          <w:rFonts w:eastAsia="Times New Roman" w:cs="Times New Roman"/>
          <w:kern w:val="0"/>
          <w:lang w:val="sr-Cyrl-CS"/>
        </w:rPr>
        <w:t xml:space="preserve">: </w:t>
      </w:r>
      <w:r w:rsidRPr="00F82FD7">
        <w:rPr>
          <w:rFonts w:eastAsia="Times New Roman" w:cs="Times New Roman"/>
          <w:kern w:val="0"/>
          <w:lang w:val="sr-Cyrl-BA"/>
        </w:rPr>
        <w:t>Постоји асфалтни терен који одговара потребама наставе</w:t>
      </w:r>
      <w:r w:rsidRPr="00F82FD7">
        <w:rPr>
          <w:rFonts w:eastAsia="Times New Roman" w:cs="Times New Roman"/>
          <w:kern w:val="0"/>
          <w:lang w:val="ru-RU"/>
        </w:rPr>
        <w:t>;</w:t>
      </w:r>
    </w:p>
    <w:p w:rsidR="00382B55" w:rsidRPr="00F82FD7" w:rsidRDefault="00382B55" w:rsidP="00382B55">
      <w:pPr>
        <w:numPr>
          <w:ilvl w:val="0"/>
          <w:numId w:val="2"/>
        </w:numPr>
        <w:spacing w:line="259" w:lineRule="auto"/>
        <w:contextualSpacing/>
        <w:jc w:val="both"/>
        <w:rPr>
          <w:rFonts w:eastAsia="Times New Roman" w:cs="Times New Roman"/>
          <w:kern w:val="0"/>
          <w:lang w:val="sr-Cyrl-CS"/>
        </w:rPr>
      </w:pPr>
      <w:r w:rsidRPr="00F82FD7">
        <w:rPr>
          <w:rFonts w:eastAsia="Times New Roman" w:cs="Times New Roman"/>
          <w:kern w:val="0"/>
          <w:u w:val="single"/>
          <w:lang w:val="sr-Cyrl-CS"/>
        </w:rPr>
        <w:t>Библиотека</w:t>
      </w:r>
      <w:r w:rsidRPr="00F82FD7">
        <w:rPr>
          <w:rFonts w:eastAsia="Times New Roman" w:cs="Times New Roman"/>
          <w:kern w:val="0"/>
          <w:lang w:val="sr-Cyrl-CS"/>
        </w:rPr>
        <w:t xml:space="preserve">: </w:t>
      </w:r>
      <w:r w:rsidRPr="00F82FD7">
        <w:rPr>
          <w:rFonts w:eastAsia="Times New Roman" w:cs="Times New Roman"/>
          <w:kern w:val="0"/>
          <w:lang w:val="sr-Cyrl-BA"/>
        </w:rPr>
        <w:t>Постоји простор са ђачком лектиром и литературом за одрасле</w:t>
      </w:r>
      <w:r w:rsidRPr="00F82FD7">
        <w:rPr>
          <w:rFonts w:eastAsia="Times New Roman" w:cs="Times New Roman"/>
          <w:kern w:val="0"/>
          <w:lang w:val="ru-RU"/>
        </w:rPr>
        <w:t>;</w:t>
      </w:r>
    </w:p>
    <w:p w:rsidR="00382B55" w:rsidRPr="00F82FD7" w:rsidRDefault="00382B55" w:rsidP="00382B55">
      <w:pPr>
        <w:numPr>
          <w:ilvl w:val="0"/>
          <w:numId w:val="2"/>
        </w:numPr>
        <w:spacing w:line="259" w:lineRule="auto"/>
        <w:contextualSpacing/>
        <w:jc w:val="both"/>
        <w:rPr>
          <w:rFonts w:eastAsia="Times New Roman" w:cs="Times New Roman"/>
          <w:kern w:val="0"/>
          <w:lang w:val="sr-Cyrl-CS"/>
        </w:rPr>
      </w:pPr>
      <w:r w:rsidRPr="00F82FD7">
        <w:rPr>
          <w:rFonts w:eastAsia="Times New Roman" w:cs="Times New Roman"/>
          <w:kern w:val="0"/>
          <w:u w:val="single"/>
          <w:lang w:val="sr-Cyrl-CS"/>
        </w:rPr>
        <w:t>Ђачка кухиња и трпезарија</w:t>
      </w:r>
      <w:r w:rsidRPr="00F82FD7">
        <w:rPr>
          <w:rFonts w:eastAsia="Times New Roman" w:cs="Times New Roman"/>
          <w:kern w:val="0"/>
          <w:lang w:val="sr-Cyrl-CS"/>
        </w:rPr>
        <w:t xml:space="preserve">: </w:t>
      </w:r>
      <w:r w:rsidRPr="00F82FD7">
        <w:rPr>
          <w:rFonts w:eastAsia="Times New Roman" w:cs="Times New Roman"/>
          <w:kern w:val="0"/>
          <w:lang w:val="sr-Cyrl-BA"/>
        </w:rPr>
        <w:t>Кухиња има сву опрему потребну за припремање и сервирање хране. Трпезарија је пространа</w:t>
      </w:r>
      <w:r w:rsidRPr="00F82FD7">
        <w:rPr>
          <w:rFonts w:eastAsia="Times New Roman" w:cs="Times New Roman"/>
          <w:kern w:val="0"/>
        </w:rPr>
        <w:t>;</w:t>
      </w:r>
    </w:p>
    <w:p w:rsidR="00382B55" w:rsidRPr="00F82FD7" w:rsidRDefault="00382B55" w:rsidP="00382B55">
      <w:pPr>
        <w:numPr>
          <w:ilvl w:val="0"/>
          <w:numId w:val="2"/>
        </w:numPr>
        <w:spacing w:line="259" w:lineRule="auto"/>
        <w:contextualSpacing/>
        <w:jc w:val="both"/>
        <w:rPr>
          <w:rFonts w:eastAsia="Times New Roman" w:cs="Times New Roman"/>
          <w:kern w:val="0"/>
          <w:lang w:val="sr-Cyrl-CS"/>
        </w:rPr>
      </w:pPr>
      <w:r w:rsidRPr="00F82FD7">
        <w:rPr>
          <w:rFonts w:eastAsia="Times New Roman" w:cs="Times New Roman"/>
          <w:kern w:val="0"/>
          <w:lang w:val="sr-Cyrl-CS"/>
        </w:rPr>
        <w:t>Простори за реализацију ваннаставних активности (</w:t>
      </w:r>
      <w:r w:rsidRPr="00F82FD7">
        <w:rPr>
          <w:rFonts w:eastAsia="Times New Roman" w:cs="Times New Roman"/>
          <w:kern w:val="0"/>
          <w:lang w:val="sr-Cyrl-BA"/>
        </w:rPr>
        <w:t>учионице)</w:t>
      </w:r>
      <w:r w:rsidRPr="00F82FD7">
        <w:rPr>
          <w:rFonts w:eastAsia="Times New Roman" w:cs="Times New Roman"/>
          <w:kern w:val="0"/>
          <w:lang w:val="ru-RU"/>
        </w:rPr>
        <w:t>;</w:t>
      </w:r>
    </w:p>
    <w:p w:rsidR="00382B55" w:rsidRPr="00F82FD7" w:rsidRDefault="00382B55" w:rsidP="00382B55">
      <w:pPr>
        <w:numPr>
          <w:ilvl w:val="0"/>
          <w:numId w:val="2"/>
        </w:numPr>
        <w:spacing w:line="259" w:lineRule="auto"/>
        <w:contextualSpacing/>
        <w:jc w:val="both"/>
        <w:rPr>
          <w:rFonts w:eastAsia="Times New Roman" w:cs="Times New Roman"/>
          <w:kern w:val="0"/>
          <w:lang w:val="sr-Cyrl-CS"/>
        </w:rPr>
      </w:pPr>
      <w:r w:rsidRPr="00F82FD7">
        <w:rPr>
          <w:rFonts w:eastAsia="Times New Roman" w:cs="Times New Roman"/>
          <w:kern w:val="0"/>
          <w:lang w:val="sr-Cyrl-CS"/>
        </w:rPr>
        <w:t>Други простори</w:t>
      </w:r>
      <w:r w:rsidRPr="00F82FD7">
        <w:rPr>
          <w:rFonts w:eastAsia="Times New Roman" w:cs="Times New Roman"/>
          <w:kern w:val="0"/>
          <w:lang w:val="ru-RU"/>
        </w:rPr>
        <w:t>:</w:t>
      </w:r>
      <w:r w:rsidRPr="00F82FD7">
        <w:rPr>
          <w:rFonts w:eastAsia="Times New Roman" w:cs="Times New Roman"/>
          <w:kern w:val="0"/>
          <w:lang w:val="sr-Cyrl-BA"/>
        </w:rPr>
        <w:t>шупа за дрва и пољски wc.</w:t>
      </w:r>
    </w:p>
    <w:p w:rsidR="004D1C4D" w:rsidRDefault="004D1C4D" w:rsidP="004D1C4D">
      <w:pPr>
        <w:keepNext/>
        <w:keepLines/>
        <w:spacing w:before="40" w:after="0" w:line="240" w:lineRule="auto"/>
        <w:outlineLvl w:val="2"/>
        <w:rPr>
          <w:rFonts w:eastAsia="Times New Roman" w:cs="Times New Roman"/>
          <w:kern w:val="0"/>
          <w:lang w:val="sr-Cyrl-CS"/>
        </w:rPr>
      </w:pPr>
      <w:bookmarkStart w:id="36" w:name="_Toc367392011"/>
      <w:bookmarkStart w:id="37" w:name="_Toc396860542"/>
      <w:bookmarkStart w:id="38" w:name="_Toc112871315"/>
      <w:bookmarkStart w:id="39" w:name="_Toc112871484"/>
      <w:bookmarkStart w:id="40" w:name="_Toc177036714"/>
    </w:p>
    <w:p w:rsidR="004D1C4D" w:rsidRDefault="004D1C4D" w:rsidP="004D1C4D">
      <w:pPr>
        <w:keepNext/>
        <w:keepLines/>
        <w:spacing w:before="40" w:after="0" w:line="240" w:lineRule="auto"/>
        <w:outlineLvl w:val="2"/>
        <w:rPr>
          <w:rFonts w:eastAsia="Times New Roman" w:cs="Times New Roman"/>
          <w:kern w:val="0"/>
          <w:lang w:val="sr-Cyrl-CS"/>
        </w:rPr>
      </w:pPr>
    </w:p>
    <w:p w:rsidR="00382B55" w:rsidRDefault="00382B55" w:rsidP="004D1C4D">
      <w:pPr>
        <w:pStyle w:val="Heading3"/>
        <w:rPr>
          <w:rFonts w:eastAsia="SimSun"/>
          <w:lang w:val="ru-RU"/>
        </w:rPr>
      </w:pPr>
      <w:bookmarkStart w:id="41" w:name="_Toc207359477"/>
      <w:bookmarkStart w:id="42" w:name="_Toc208393392"/>
      <w:r w:rsidRPr="00F82FD7">
        <w:rPr>
          <w:rFonts w:eastAsia="SimSun"/>
          <w:lang w:val="ru-RU"/>
        </w:rPr>
        <w:t>Издвојено одељење –Трешњевица</w:t>
      </w:r>
      <w:bookmarkEnd w:id="36"/>
      <w:bookmarkEnd w:id="37"/>
      <w:bookmarkEnd w:id="38"/>
      <w:bookmarkEnd w:id="39"/>
      <w:bookmarkEnd w:id="40"/>
      <w:bookmarkEnd w:id="41"/>
      <w:bookmarkEnd w:id="42"/>
    </w:p>
    <w:p w:rsidR="004D1C4D" w:rsidRPr="00F82FD7" w:rsidRDefault="004D1C4D" w:rsidP="004D1C4D">
      <w:pPr>
        <w:keepNext/>
        <w:keepLines/>
        <w:spacing w:before="40" w:after="0" w:line="240" w:lineRule="auto"/>
        <w:outlineLvl w:val="2"/>
        <w:rPr>
          <w:rFonts w:eastAsia="SimSun" w:cs="Times New Roman"/>
          <w:color w:val="000000"/>
          <w:kern w:val="0"/>
          <w:sz w:val="26"/>
          <w:szCs w:val="26"/>
          <w:lang w:val="ru-RU"/>
        </w:rPr>
      </w:pPr>
    </w:p>
    <w:p w:rsidR="00382B55" w:rsidRPr="00F82FD7" w:rsidRDefault="00382B55" w:rsidP="00382B55">
      <w:pPr>
        <w:spacing w:after="0" w:line="259" w:lineRule="auto"/>
        <w:jc w:val="both"/>
        <w:rPr>
          <w:rFonts w:eastAsia="Times New Roman" w:cs="Times New Roman"/>
          <w:kern w:val="0"/>
          <w:sz w:val="22"/>
          <w:szCs w:val="22"/>
          <w:lang w:val="sr-Cyrl-BA"/>
        </w:rPr>
      </w:pPr>
      <w:r w:rsidRPr="00F82FD7">
        <w:rPr>
          <w:rFonts w:eastAsia="Times New Roman" w:cs="Times New Roman"/>
          <w:kern w:val="0"/>
          <w:sz w:val="22"/>
          <w:szCs w:val="22"/>
          <w:lang w:val="sr-Cyrl-BA"/>
        </w:rPr>
        <w:t xml:space="preserve">Основна школа „Јездимир Трипковић“ </w:t>
      </w:r>
      <w:r w:rsidRPr="00F82FD7">
        <w:rPr>
          <w:rFonts w:eastAsia="Times New Roman" w:cs="Times New Roman"/>
          <w:kern w:val="0"/>
          <w:sz w:val="22"/>
          <w:szCs w:val="22"/>
          <w:u w:val="single"/>
          <w:lang w:val="sr-Cyrl-BA"/>
        </w:rPr>
        <w:t>ИО Трешњевица</w:t>
      </w:r>
      <w:r w:rsidRPr="00F82FD7">
        <w:rPr>
          <w:rFonts w:eastAsia="Times New Roman" w:cs="Times New Roman"/>
          <w:kern w:val="0"/>
          <w:sz w:val="22"/>
          <w:szCs w:val="22"/>
          <w:lang w:val="sr-Cyrl-BA"/>
        </w:rPr>
        <w:t>, 31236 Дивљака.</w:t>
      </w:r>
    </w:p>
    <w:p w:rsidR="00382B55" w:rsidRPr="00F82FD7" w:rsidRDefault="00382B55" w:rsidP="00382B55">
      <w:pPr>
        <w:spacing w:after="0" w:line="259" w:lineRule="auto"/>
        <w:jc w:val="both"/>
        <w:rPr>
          <w:rFonts w:eastAsia="Times New Roman" w:cs="Times New Roman"/>
          <w:kern w:val="0"/>
          <w:lang w:val="sr-Cyrl-BA"/>
        </w:rPr>
      </w:pPr>
      <w:r w:rsidRPr="00F82FD7">
        <w:rPr>
          <w:rFonts w:eastAsia="Times New Roman" w:cs="Times New Roman"/>
          <w:kern w:val="0"/>
          <w:lang w:val="sr-Cyrl-BA"/>
        </w:rPr>
        <w:t>Телефон: 031/890</w:t>
      </w:r>
      <w:r w:rsidRPr="00F82FD7">
        <w:rPr>
          <w:rFonts w:eastAsia="Times New Roman" w:cs="Times New Roman"/>
          <w:kern w:val="0"/>
          <w:lang w:val="sr-Cyrl-CS"/>
        </w:rPr>
        <w:t>-</w:t>
      </w:r>
      <w:r w:rsidRPr="00F82FD7">
        <w:rPr>
          <w:rFonts w:eastAsia="Times New Roman" w:cs="Times New Roman"/>
          <w:kern w:val="0"/>
          <w:lang w:val="sr-Cyrl-BA"/>
        </w:rPr>
        <w:t>075</w:t>
      </w:r>
    </w:p>
    <w:p w:rsidR="00382B55" w:rsidRPr="00F82FD7" w:rsidRDefault="00382B55" w:rsidP="00382B55">
      <w:pPr>
        <w:spacing w:after="0" w:line="259" w:lineRule="auto"/>
        <w:jc w:val="both"/>
        <w:rPr>
          <w:rFonts w:eastAsia="Times New Roman" w:cs="Times New Roman"/>
          <w:kern w:val="0"/>
          <w:lang w:val="sr-Cyrl-BA"/>
        </w:rPr>
      </w:pPr>
      <w:r w:rsidRPr="00F82FD7">
        <w:rPr>
          <w:rFonts w:eastAsia="Times New Roman" w:cs="Times New Roman"/>
          <w:i/>
          <w:iCs/>
          <w:kern w:val="0"/>
          <w:lang w:val="sr-Cyrl-CS"/>
        </w:rPr>
        <w:t>Назив, бројно стање, димензије, као и површине просторија дати су у следећој табе</w:t>
      </w:r>
    </w:p>
    <w:tbl>
      <w:tblPr>
        <w:tblW w:w="7229" w:type="dxa"/>
        <w:jc w:val="center"/>
        <w:tblLook w:val="0000"/>
      </w:tblPr>
      <w:tblGrid>
        <w:gridCol w:w="626"/>
        <w:gridCol w:w="3305"/>
        <w:gridCol w:w="1002"/>
        <w:gridCol w:w="1053"/>
        <w:gridCol w:w="1363"/>
      </w:tblGrid>
      <w:tr w:rsidR="00382B55" w:rsidRPr="00F82FD7" w:rsidTr="00162A69">
        <w:trPr>
          <w:trHeight w:val="315"/>
          <w:jc w:val="center"/>
        </w:trPr>
        <w:tc>
          <w:tcPr>
            <w:tcW w:w="7229" w:type="dxa"/>
            <w:gridSpan w:val="5"/>
            <w:tcBorders>
              <w:top w:val="single" w:sz="4" w:space="0" w:color="auto"/>
              <w:left w:val="single" w:sz="4" w:space="0" w:color="auto"/>
              <w:bottom w:val="single" w:sz="4" w:space="0" w:color="auto"/>
              <w:right w:val="single" w:sz="4" w:space="0" w:color="auto"/>
            </w:tcBorders>
            <w:shd w:val="clear" w:color="auto" w:fill="002060"/>
            <w:noWrap/>
            <w:vAlign w:val="bottom"/>
          </w:tcPr>
          <w:p w:rsidR="00382B55" w:rsidRPr="00F82FD7" w:rsidRDefault="00382B55" w:rsidP="00382B55">
            <w:pPr>
              <w:spacing w:line="259" w:lineRule="auto"/>
              <w:jc w:val="center"/>
              <w:rPr>
                <w:rFonts w:eastAsia="Times New Roman" w:cs="Times New Roman"/>
                <w:b/>
                <w:bCs/>
                <w:kern w:val="0"/>
                <w:sz w:val="18"/>
                <w:szCs w:val="18"/>
              </w:rPr>
            </w:pPr>
            <w:r w:rsidRPr="00F82FD7">
              <w:rPr>
                <w:rFonts w:eastAsia="Times New Roman" w:cs="Times New Roman"/>
                <w:b/>
                <w:bCs/>
                <w:kern w:val="0"/>
                <w:sz w:val="18"/>
                <w:szCs w:val="18"/>
              </w:rPr>
              <w:t>Трешњевица</w:t>
            </w:r>
          </w:p>
        </w:tc>
      </w:tr>
      <w:tr w:rsidR="00382B55" w:rsidRPr="00F82FD7" w:rsidTr="0046620B">
        <w:trPr>
          <w:trHeight w:val="255"/>
          <w:jc w:val="center"/>
        </w:trPr>
        <w:tc>
          <w:tcPr>
            <w:tcW w:w="506" w:type="dxa"/>
            <w:vMerge w:val="restart"/>
            <w:tcBorders>
              <w:top w:val="nil"/>
              <w:left w:val="single" w:sz="4" w:space="0" w:color="auto"/>
              <w:bottom w:val="nil"/>
              <w:right w:val="single" w:sz="4" w:space="0" w:color="auto"/>
            </w:tcBorders>
            <w:noWrap/>
            <w:textDirection w:val="btLr"/>
            <w:vAlign w:val="center"/>
          </w:tcPr>
          <w:p w:rsidR="00382B55" w:rsidRPr="00F82FD7" w:rsidRDefault="00382B55" w:rsidP="00382B55">
            <w:pPr>
              <w:spacing w:line="259" w:lineRule="auto"/>
              <w:jc w:val="center"/>
              <w:rPr>
                <w:rFonts w:eastAsia="Times New Roman" w:cs="Times New Roman"/>
                <w:b/>
                <w:bCs/>
                <w:kern w:val="0"/>
                <w:sz w:val="18"/>
                <w:szCs w:val="18"/>
              </w:rPr>
            </w:pPr>
            <w:r w:rsidRPr="00F82FD7">
              <w:rPr>
                <w:rFonts w:eastAsia="Times New Roman" w:cs="Times New Roman"/>
                <w:b/>
                <w:bCs/>
                <w:kern w:val="0"/>
                <w:sz w:val="18"/>
                <w:szCs w:val="18"/>
              </w:rPr>
              <w:t>Приземље</w:t>
            </w:r>
          </w:p>
        </w:tc>
        <w:tc>
          <w:tcPr>
            <w:tcW w:w="3305" w:type="dxa"/>
            <w:tcBorders>
              <w:top w:val="nil"/>
              <w:left w:val="nil"/>
              <w:bottom w:val="single" w:sz="4" w:space="0" w:color="auto"/>
              <w:right w:val="single" w:sz="4" w:space="0" w:color="auto"/>
            </w:tcBorders>
            <w:noWrap/>
            <w:vAlign w:val="center"/>
          </w:tcPr>
          <w:p w:rsidR="00382B55" w:rsidRPr="00F82FD7" w:rsidRDefault="00382B55" w:rsidP="00382B55">
            <w:pPr>
              <w:spacing w:line="259" w:lineRule="auto"/>
              <w:jc w:val="center"/>
              <w:rPr>
                <w:rFonts w:eastAsia="Times New Roman" w:cs="Times New Roman"/>
                <w:b/>
                <w:bCs/>
                <w:kern w:val="0"/>
                <w:sz w:val="18"/>
                <w:szCs w:val="18"/>
              </w:rPr>
            </w:pPr>
            <w:r w:rsidRPr="00F82FD7">
              <w:rPr>
                <w:rFonts w:eastAsia="Times New Roman" w:cs="Times New Roman"/>
                <w:b/>
                <w:bCs/>
                <w:kern w:val="0"/>
                <w:sz w:val="18"/>
                <w:szCs w:val="18"/>
              </w:rPr>
              <w:t>Учионица</w:t>
            </w:r>
          </w:p>
        </w:tc>
        <w:tc>
          <w:tcPr>
            <w:tcW w:w="1002" w:type="dxa"/>
            <w:tcBorders>
              <w:top w:val="nil"/>
              <w:left w:val="nil"/>
              <w:bottom w:val="single" w:sz="4" w:space="0" w:color="auto"/>
              <w:right w:val="single" w:sz="4" w:space="0" w:color="auto"/>
            </w:tcBorders>
            <w:noWrap/>
            <w:vAlign w:val="center"/>
          </w:tcPr>
          <w:p w:rsidR="00382B55" w:rsidRPr="00F82FD7" w:rsidRDefault="00382B55" w:rsidP="00382B55">
            <w:pPr>
              <w:spacing w:line="259" w:lineRule="auto"/>
              <w:jc w:val="center"/>
              <w:rPr>
                <w:rFonts w:eastAsia="Times New Roman" w:cs="Times New Roman"/>
                <w:b/>
                <w:bCs/>
                <w:kern w:val="0"/>
                <w:sz w:val="18"/>
                <w:szCs w:val="18"/>
              </w:rPr>
            </w:pPr>
            <w:r w:rsidRPr="00F82FD7">
              <w:rPr>
                <w:rFonts w:eastAsia="Times New Roman" w:cs="Times New Roman"/>
                <w:b/>
                <w:bCs/>
                <w:kern w:val="0"/>
                <w:sz w:val="18"/>
                <w:szCs w:val="18"/>
              </w:rPr>
              <w:t>Дужина (m)</w:t>
            </w:r>
          </w:p>
        </w:tc>
        <w:tc>
          <w:tcPr>
            <w:tcW w:w="1053" w:type="dxa"/>
            <w:tcBorders>
              <w:top w:val="nil"/>
              <w:left w:val="nil"/>
              <w:bottom w:val="single" w:sz="4" w:space="0" w:color="auto"/>
              <w:right w:val="single" w:sz="4" w:space="0" w:color="auto"/>
            </w:tcBorders>
            <w:noWrap/>
            <w:vAlign w:val="center"/>
          </w:tcPr>
          <w:p w:rsidR="00382B55" w:rsidRPr="00F82FD7" w:rsidRDefault="00382B55" w:rsidP="00382B55">
            <w:pPr>
              <w:spacing w:line="259" w:lineRule="auto"/>
              <w:jc w:val="center"/>
              <w:rPr>
                <w:rFonts w:eastAsia="Times New Roman" w:cs="Times New Roman"/>
                <w:b/>
                <w:bCs/>
                <w:kern w:val="0"/>
                <w:sz w:val="18"/>
                <w:szCs w:val="18"/>
              </w:rPr>
            </w:pPr>
            <w:r w:rsidRPr="00F82FD7">
              <w:rPr>
                <w:rFonts w:eastAsia="Times New Roman" w:cs="Times New Roman"/>
                <w:b/>
                <w:bCs/>
                <w:kern w:val="0"/>
                <w:sz w:val="18"/>
                <w:szCs w:val="18"/>
              </w:rPr>
              <w:t>Ширина (m)</w:t>
            </w:r>
          </w:p>
        </w:tc>
        <w:tc>
          <w:tcPr>
            <w:tcW w:w="1363" w:type="dxa"/>
            <w:tcBorders>
              <w:top w:val="nil"/>
              <w:left w:val="nil"/>
              <w:bottom w:val="single" w:sz="4" w:space="0" w:color="auto"/>
              <w:right w:val="single" w:sz="4" w:space="0" w:color="auto"/>
            </w:tcBorders>
            <w:noWrap/>
            <w:vAlign w:val="center"/>
          </w:tcPr>
          <w:p w:rsidR="00382B55" w:rsidRPr="00F82FD7" w:rsidRDefault="00382B55" w:rsidP="00382B55">
            <w:pPr>
              <w:spacing w:line="259" w:lineRule="auto"/>
              <w:jc w:val="center"/>
              <w:rPr>
                <w:rFonts w:eastAsia="Times New Roman" w:cs="Times New Roman"/>
                <w:b/>
                <w:bCs/>
                <w:kern w:val="0"/>
                <w:sz w:val="18"/>
                <w:szCs w:val="18"/>
              </w:rPr>
            </w:pPr>
            <w:r w:rsidRPr="00F82FD7">
              <w:rPr>
                <w:rFonts w:eastAsia="Times New Roman" w:cs="Times New Roman"/>
                <w:b/>
                <w:bCs/>
                <w:kern w:val="0"/>
                <w:sz w:val="18"/>
                <w:szCs w:val="18"/>
              </w:rPr>
              <w:t>Површина (m</w:t>
            </w:r>
            <w:r w:rsidRPr="00F82FD7">
              <w:rPr>
                <w:rFonts w:eastAsia="Times New Roman" w:cs="Times New Roman"/>
                <w:b/>
                <w:bCs/>
                <w:kern w:val="0"/>
                <w:sz w:val="18"/>
                <w:szCs w:val="18"/>
                <w:vertAlign w:val="superscript"/>
              </w:rPr>
              <w:t>2</w:t>
            </w:r>
            <w:r w:rsidRPr="00F82FD7">
              <w:rPr>
                <w:rFonts w:eastAsia="Times New Roman" w:cs="Times New Roman"/>
                <w:b/>
                <w:bCs/>
                <w:kern w:val="0"/>
                <w:sz w:val="18"/>
                <w:szCs w:val="18"/>
              </w:rPr>
              <w:t>)</w:t>
            </w:r>
          </w:p>
        </w:tc>
      </w:tr>
      <w:tr w:rsidR="00382B55" w:rsidRPr="00F82FD7" w:rsidTr="0046620B">
        <w:trPr>
          <w:trHeight w:val="255"/>
          <w:jc w:val="center"/>
        </w:trPr>
        <w:tc>
          <w:tcPr>
            <w:tcW w:w="506" w:type="dxa"/>
            <w:vMerge/>
            <w:tcBorders>
              <w:top w:val="nil"/>
              <w:left w:val="single" w:sz="4" w:space="0" w:color="auto"/>
              <w:bottom w:val="nil"/>
              <w:right w:val="single" w:sz="4" w:space="0" w:color="auto"/>
            </w:tcBorders>
            <w:vAlign w:val="center"/>
          </w:tcPr>
          <w:p w:rsidR="00382B55" w:rsidRPr="00F82FD7" w:rsidRDefault="00382B55" w:rsidP="00382B55">
            <w:pPr>
              <w:spacing w:line="259" w:lineRule="auto"/>
              <w:rPr>
                <w:rFonts w:eastAsia="Times New Roman" w:cs="Times New Roman"/>
                <w:b/>
                <w:bCs/>
                <w:kern w:val="0"/>
                <w:sz w:val="18"/>
                <w:szCs w:val="18"/>
              </w:rPr>
            </w:pPr>
          </w:p>
        </w:tc>
        <w:tc>
          <w:tcPr>
            <w:tcW w:w="330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18"/>
                <w:szCs w:val="18"/>
              </w:rPr>
            </w:pPr>
            <w:r w:rsidRPr="00F82FD7">
              <w:rPr>
                <w:rFonts w:eastAsia="Times New Roman" w:cs="Times New Roman"/>
                <w:kern w:val="0"/>
                <w:sz w:val="18"/>
                <w:szCs w:val="18"/>
              </w:rPr>
              <w:t>Учионица x 8</w:t>
            </w:r>
          </w:p>
        </w:tc>
        <w:tc>
          <w:tcPr>
            <w:tcW w:w="1002"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9</w:t>
            </w:r>
          </w:p>
        </w:tc>
        <w:tc>
          <w:tcPr>
            <w:tcW w:w="105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6</w:t>
            </w:r>
          </w:p>
        </w:tc>
        <w:tc>
          <w:tcPr>
            <w:tcW w:w="136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432</w:t>
            </w:r>
          </w:p>
        </w:tc>
      </w:tr>
      <w:tr w:rsidR="00382B55" w:rsidRPr="00F82FD7" w:rsidTr="0046620B">
        <w:trPr>
          <w:trHeight w:val="255"/>
          <w:jc w:val="center"/>
        </w:trPr>
        <w:tc>
          <w:tcPr>
            <w:tcW w:w="506" w:type="dxa"/>
            <w:vMerge/>
            <w:tcBorders>
              <w:top w:val="nil"/>
              <w:left w:val="single" w:sz="4" w:space="0" w:color="auto"/>
              <w:bottom w:val="nil"/>
              <w:right w:val="single" w:sz="4" w:space="0" w:color="auto"/>
            </w:tcBorders>
            <w:vAlign w:val="center"/>
          </w:tcPr>
          <w:p w:rsidR="00382B55" w:rsidRPr="00F82FD7" w:rsidRDefault="00382B55" w:rsidP="00382B55">
            <w:pPr>
              <w:spacing w:line="259" w:lineRule="auto"/>
              <w:rPr>
                <w:rFonts w:eastAsia="Times New Roman" w:cs="Times New Roman"/>
                <w:b/>
                <w:bCs/>
                <w:kern w:val="0"/>
                <w:sz w:val="18"/>
                <w:szCs w:val="18"/>
              </w:rPr>
            </w:pPr>
          </w:p>
        </w:tc>
        <w:tc>
          <w:tcPr>
            <w:tcW w:w="330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18"/>
                <w:szCs w:val="18"/>
              </w:rPr>
            </w:pPr>
            <w:r w:rsidRPr="00F82FD7">
              <w:rPr>
                <w:rFonts w:eastAsia="Times New Roman" w:cs="Times New Roman"/>
                <w:kern w:val="0"/>
                <w:sz w:val="18"/>
                <w:szCs w:val="18"/>
              </w:rPr>
              <w:t>Кабинет информатика</w:t>
            </w:r>
          </w:p>
        </w:tc>
        <w:tc>
          <w:tcPr>
            <w:tcW w:w="1002"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6</w:t>
            </w:r>
          </w:p>
        </w:tc>
        <w:tc>
          <w:tcPr>
            <w:tcW w:w="105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2.9</w:t>
            </w:r>
          </w:p>
        </w:tc>
        <w:tc>
          <w:tcPr>
            <w:tcW w:w="136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17.4</w:t>
            </w:r>
          </w:p>
        </w:tc>
      </w:tr>
      <w:tr w:rsidR="00382B55" w:rsidRPr="00F82FD7" w:rsidTr="0046620B">
        <w:trPr>
          <w:trHeight w:val="255"/>
          <w:jc w:val="center"/>
        </w:trPr>
        <w:tc>
          <w:tcPr>
            <w:tcW w:w="506" w:type="dxa"/>
            <w:vMerge/>
            <w:tcBorders>
              <w:top w:val="nil"/>
              <w:left w:val="single" w:sz="4" w:space="0" w:color="auto"/>
              <w:bottom w:val="nil"/>
              <w:right w:val="single" w:sz="4" w:space="0" w:color="auto"/>
            </w:tcBorders>
            <w:vAlign w:val="center"/>
          </w:tcPr>
          <w:p w:rsidR="00382B55" w:rsidRPr="00F82FD7" w:rsidRDefault="00382B55" w:rsidP="00382B55">
            <w:pPr>
              <w:spacing w:line="259" w:lineRule="auto"/>
              <w:rPr>
                <w:rFonts w:eastAsia="Times New Roman" w:cs="Times New Roman"/>
                <w:b/>
                <w:bCs/>
                <w:kern w:val="0"/>
                <w:sz w:val="18"/>
                <w:szCs w:val="18"/>
              </w:rPr>
            </w:pPr>
          </w:p>
        </w:tc>
        <w:tc>
          <w:tcPr>
            <w:tcW w:w="330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18"/>
                <w:szCs w:val="18"/>
              </w:rPr>
            </w:pPr>
            <w:r w:rsidRPr="00F82FD7">
              <w:rPr>
                <w:rFonts w:eastAsia="Times New Roman" w:cs="Times New Roman"/>
                <w:kern w:val="0"/>
                <w:sz w:val="18"/>
                <w:szCs w:val="18"/>
              </w:rPr>
              <w:t>Наставничка канцеларија</w:t>
            </w:r>
          </w:p>
        </w:tc>
        <w:tc>
          <w:tcPr>
            <w:tcW w:w="1002"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6</w:t>
            </w:r>
          </w:p>
        </w:tc>
        <w:tc>
          <w:tcPr>
            <w:tcW w:w="105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2.9</w:t>
            </w:r>
          </w:p>
        </w:tc>
        <w:tc>
          <w:tcPr>
            <w:tcW w:w="136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17.4</w:t>
            </w:r>
          </w:p>
        </w:tc>
      </w:tr>
      <w:tr w:rsidR="00382B55" w:rsidRPr="00F82FD7" w:rsidTr="0046620B">
        <w:trPr>
          <w:trHeight w:val="255"/>
          <w:jc w:val="center"/>
        </w:trPr>
        <w:tc>
          <w:tcPr>
            <w:tcW w:w="506" w:type="dxa"/>
            <w:vMerge/>
            <w:tcBorders>
              <w:top w:val="nil"/>
              <w:left w:val="single" w:sz="4" w:space="0" w:color="auto"/>
              <w:bottom w:val="nil"/>
              <w:right w:val="single" w:sz="4" w:space="0" w:color="auto"/>
            </w:tcBorders>
            <w:vAlign w:val="center"/>
          </w:tcPr>
          <w:p w:rsidR="00382B55" w:rsidRPr="00F82FD7" w:rsidRDefault="00382B55" w:rsidP="00382B55">
            <w:pPr>
              <w:spacing w:line="259" w:lineRule="auto"/>
              <w:rPr>
                <w:rFonts w:eastAsia="Times New Roman" w:cs="Times New Roman"/>
                <w:b/>
                <w:bCs/>
                <w:kern w:val="0"/>
                <w:sz w:val="18"/>
                <w:szCs w:val="18"/>
              </w:rPr>
            </w:pPr>
          </w:p>
        </w:tc>
        <w:tc>
          <w:tcPr>
            <w:tcW w:w="330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18"/>
                <w:szCs w:val="18"/>
              </w:rPr>
            </w:pPr>
            <w:r w:rsidRPr="00F82FD7">
              <w:rPr>
                <w:rFonts w:eastAsia="Times New Roman" w:cs="Times New Roman"/>
                <w:kern w:val="0"/>
                <w:sz w:val="18"/>
                <w:szCs w:val="18"/>
              </w:rPr>
              <w:t>Тоалет за особље x 2</w:t>
            </w:r>
          </w:p>
        </w:tc>
        <w:tc>
          <w:tcPr>
            <w:tcW w:w="1002"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2.9</w:t>
            </w:r>
          </w:p>
        </w:tc>
        <w:tc>
          <w:tcPr>
            <w:tcW w:w="105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1.1</w:t>
            </w:r>
          </w:p>
        </w:tc>
        <w:tc>
          <w:tcPr>
            <w:tcW w:w="136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3.19</w:t>
            </w:r>
          </w:p>
        </w:tc>
      </w:tr>
      <w:tr w:rsidR="00382B55" w:rsidRPr="00F82FD7" w:rsidTr="0046620B">
        <w:trPr>
          <w:trHeight w:val="255"/>
          <w:jc w:val="center"/>
        </w:trPr>
        <w:tc>
          <w:tcPr>
            <w:tcW w:w="506" w:type="dxa"/>
            <w:vMerge/>
            <w:tcBorders>
              <w:top w:val="nil"/>
              <w:left w:val="single" w:sz="4" w:space="0" w:color="auto"/>
              <w:bottom w:val="nil"/>
              <w:right w:val="single" w:sz="4" w:space="0" w:color="auto"/>
            </w:tcBorders>
            <w:vAlign w:val="center"/>
          </w:tcPr>
          <w:p w:rsidR="00382B55" w:rsidRPr="00F82FD7" w:rsidRDefault="00382B55" w:rsidP="00382B55">
            <w:pPr>
              <w:spacing w:line="259" w:lineRule="auto"/>
              <w:rPr>
                <w:rFonts w:eastAsia="Times New Roman" w:cs="Times New Roman"/>
                <w:b/>
                <w:bCs/>
                <w:kern w:val="0"/>
                <w:sz w:val="18"/>
                <w:szCs w:val="18"/>
              </w:rPr>
            </w:pPr>
          </w:p>
        </w:tc>
        <w:tc>
          <w:tcPr>
            <w:tcW w:w="330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18"/>
                <w:szCs w:val="18"/>
              </w:rPr>
            </w:pPr>
            <w:r w:rsidRPr="00F82FD7">
              <w:rPr>
                <w:rFonts w:eastAsia="Times New Roman" w:cs="Times New Roman"/>
                <w:kern w:val="0"/>
                <w:sz w:val="18"/>
                <w:szCs w:val="18"/>
              </w:rPr>
              <w:t>Трпезарија</w:t>
            </w:r>
          </w:p>
        </w:tc>
        <w:tc>
          <w:tcPr>
            <w:tcW w:w="1002"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8.5</w:t>
            </w:r>
          </w:p>
        </w:tc>
        <w:tc>
          <w:tcPr>
            <w:tcW w:w="105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6</w:t>
            </w:r>
          </w:p>
        </w:tc>
        <w:tc>
          <w:tcPr>
            <w:tcW w:w="136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51</w:t>
            </w:r>
          </w:p>
        </w:tc>
      </w:tr>
      <w:tr w:rsidR="00382B55" w:rsidRPr="00F82FD7" w:rsidTr="0046620B">
        <w:trPr>
          <w:trHeight w:val="255"/>
          <w:jc w:val="center"/>
        </w:trPr>
        <w:tc>
          <w:tcPr>
            <w:tcW w:w="506" w:type="dxa"/>
            <w:vMerge/>
            <w:tcBorders>
              <w:top w:val="nil"/>
              <w:left w:val="single" w:sz="4" w:space="0" w:color="auto"/>
              <w:bottom w:val="nil"/>
              <w:right w:val="single" w:sz="4" w:space="0" w:color="auto"/>
            </w:tcBorders>
            <w:vAlign w:val="center"/>
          </w:tcPr>
          <w:p w:rsidR="00382B55" w:rsidRPr="00F82FD7" w:rsidRDefault="00382B55" w:rsidP="00382B55">
            <w:pPr>
              <w:spacing w:line="259" w:lineRule="auto"/>
              <w:rPr>
                <w:rFonts w:eastAsia="Times New Roman" w:cs="Times New Roman"/>
                <w:b/>
                <w:bCs/>
                <w:kern w:val="0"/>
                <w:sz w:val="18"/>
                <w:szCs w:val="18"/>
              </w:rPr>
            </w:pPr>
          </w:p>
        </w:tc>
        <w:tc>
          <w:tcPr>
            <w:tcW w:w="330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18"/>
                <w:szCs w:val="18"/>
              </w:rPr>
            </w:pPr>
            <w:r w:rsidRPr="00F82FD7">
              <w:rPr>
                <w:rFonts w:eastAsia="Times New Roman" w:cs="Times New Roman"/>
                <w:kern w:val="0"/>
                <w:sz w:val="18"/>
                <w:szCs w:val="18"/>
              </w:rPr>
              <w:t>Тоалет за ђаке x 4</w:t>
            </w:r>
          </w:p>
        </w:tc>
        <w:tc>
          <w:tcPr>
            <w:tcW w:w="1002"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6.5</w:t>
            </w:r>
          </w:p>
        </w:tc>
        <w:tc>
          <w:tcPr>
            <w:tcW w:w="105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4.7</w:t>
            </w:r>
          </w:p>
        </w:tc>
        <w:tc>
          <w:tcPr>
            <w:tcW w:w="136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122.2</w:t>
            </w:r>
          </w:p>
        </w:tc>
      </w:tr>
      <w:tr w:rsidR="00382B55" w:rsidRPr="00F82FD7" w:rsidTr="0046620B">
        <w:trPr>
          <w:trHeight w:val="255"/>
          <w:jc w:val="center"/>
        </w:trPr>
        <w:tc>
          <w:tcPr>
            <w:tcW w:w="506" w:type="dxa"/>
            <w:vMerge/>
            <w:tcBorders>
              <w:top w:val="nil"/>
              <w:left w:val="single" w:sz="4" w:space="0" w:color="auto"/>
              <w:bottom w:val="nil"/>
              <w:right w:val="single" w:sz="4" w:space="0" w:color="auto"/>
            </w:tcBorders>
            <w:vAlign w:val="center"/>
          </w:tcPr>
          <w:p w:rsidR="00382B55" w:rsidRPr="00F82FD7" w:rsidRDefault="00382B55" w:rsidP="00382B55">
            <w:pPr>
              <w:spacing w:line="259" w:lineRule="auto"/>
              <w:rPr>
                <w:rFonts w:eastAsia="Times New Roman" w:cs="Times New Roman"/>
                <w:b/>
                <w:bCs/>
                <w:kern w:val="0"/>
                <w:sz w:val="18"/>
                <w:szCs w:val="18"/>
              </w:rPr>
            </w:pPr>
          </w:p>
        </w:tc>
        <w:tc>
          <w:tcPr>
            <w:tcW w:w="330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18"/>
                <w:szCs w:val="18"/>
              </w:rPr>
            </w:pPr>
            <w:r w:rsidRPr="00F82FD7">
              <w:rPr>
                <w:rFonts w:eastAsia="Times New Roman" w:cs="Times New Roman"/>
                <w:kern w:val="0"/>
                <w:sz w:val="18"/>
                <w:szCs w:val="18"/>
              </w:rPr>
              <w:t>Кухиња</w:t>
            </w:r>
          </w:p>
        </w:tc>
        <w:tc>
          <w:tcPr>
            <w:tcW w:w="1002"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7.4</w:t>
            </w:r>
          </w:p>
        </w:tc>
        <w:tc>
          <w:tcPr>
            <w:tcW w:w="105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3.8</w:t>
            </w:r>
          </w:p>
        </w:tc>
        <w:tc>
          <w:tcPr>
            <w:tcW w:w="136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28.12</w:t>
            </w:r>
          </w:p>
        </w:tc>
      </w:tr>
      <w:tr w:rsidR="00382B55" w:rsidRPr="00F82FD7" w:rsidTr="0046620B">
        <w:trPr>
          <w:trHeight w:val="255"/>
          <w:jc w:val="center"/>
        </w:trPr>
        <w:tc>
          <w:tcPr>
            <w:tcW w:w="506" w:type="dxa"/>
            <w:vMerge/>
            <w:tcBorders>
              <w:top w:val="nil"/>
              <w:left w:val="single" w:sz="4" w:space="0" w:color="auto"/>
              <w:bottom w:val="nil"/>
              <w:right w:val="single" w:sz="4" w:space="0" w:color="auto"/>
            </w:tcBorders>
            <w:vAlign w:val="center"/>
          </w:tcPr>
          <w:p w:rsidR="00382B55" w:rsidRPr="00F82FD7" w:rsidRDefault="00382B55" w:rsidP="00382B55">
            <w:pPr>
              <w:spacing w:line="259" w:lineRule="auto"/>
              <w:rPr>
                <w:rFonts w:eastAsia="Times New Roman" w:cs="Times New Roman"/>
                <w:b/>
                <w:bCs/>
                <w:kern w:val="0"/>
                <w:sz w:val="18"/>
                <w:szCs w:val="18"/>
              </w:rPr>
            </w:pPr>
          </w:p>
        </w:tc>
        <w:tc>
          <w:tcPr>
            <w:tcW w:w="330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18"/>
                <w:szCs w:val="18"/>
              </w:rPr>
            </w:pPr>
            <w:r w:rsidRPr="00F82FD7">
              <w:rPr>
                <w:rFonts w:eastAsia="Times New Roman" w:cs="Times New Roman"/>
                <w:kern w:val="0"/>
                <w:sz w:val="18"/>
                <w:szCs w:val="18"/>
              </w:rPr>
              <w:t>Котларница</w:t>
            </w:r>
          </w:p>
        </w:tc>
        <w:tc>
          <w:tcPr>
            <w:tcW w:w="1002"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3</w:t>
            </w:r>
          </w:p>
        </w:tc>
        <w:tc>
          <w:tcPr>
            <w:tcW w:w="105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2.5</w:t>
            </w:r>
          </w:p>
        </w:tc>
        <w:tc>
          <w:tcPr>
            <w:tcW w:w="136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7.5</w:t>
            </w:r>
          </w:p>
        </w:tc>
      </w:tr>
      <w:tr w:rsidR="00382B55" w:rsidRPr="00F82FD7" w:rsidTr="0046620B">
        <w:trPr>
          <w:trHeight w:val="255"/>
          <w:jc w:val="center"/>
        </w:trPr>
        <w:tc>
          <w:tcPr>
            <w:tcW w:w="506" w:type="dxa"/>
            <w:vMerge/>
            <w:tcBorders>
              <w:top w:val="nil"/>
              <w:left w:val="single" w:sz="4" w:space="0" w:color="auto"/>
              <w:bottom w:val="nil"/>
              <w:right w:val="single" w:sz="4" w:space="0" w:color="auto"/>
            </w:tcBorders>
            <w:vAlign w:val="center"/>
          </w:tcPr>
          <w:p w:rsidR="00382B55" w:rsidRPr="00F82FD7" w:rsidRDefault="00382B55" w:rsidP="00382B55">
            <w:pPr>
              <w:spacing w:line="259" w:lineRule="auto"/>
              <w:rPr>
                <w:rFonts w:eastAsia="Times New Roman" w:cs="Times New Roman"/>
                <w:b/>
                <w:bCs/>
                <w:kern w:val="0"/>
                <w:sz w:val="18"/>
                <w:szCs w:val="18"/>
              </w:rPr>
            </w:pPr>
          </w:p>
        </w:tc>
        <w:tc>
          <w:tcPr>
            <w:tcW w:w="330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18"/>
                <w:szCs w:val="18"/>
              </w:rPr>
            </w:pPr>
            <w:r w:rsidRPr="00F82FD7">
              <w:rPr>
                <w:rFonts w:eastAsia="Times New Roman" w:cs="Times New Roman"/>
                <w:kern w:val="0"/>
                <w:sz w:val="18"/>
                <w:szCs w:val="18"/>
              </w:rPr>
              <w:t>Ходник 1</w:t>
            </w:r>
          </w:p>
        </w:tc>
        <w:tc>
          <w:tcPr>
            <w:tcW w:w="1002"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34.5</w:t>
            </w:r>
          </w:p>
        </w:tc>
        <w:tc>
          <w:tcPr>
            <w:tcW w:w="105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3</w:t>
            </w:r>
          </w:p>
        </w:tc>
        <w:tc>
          <w:tcPr>
            <w:tcW w:w="136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103.5</w:t>
            </w:r>
          </w:p>
        </w:tc>
      </w:tr>
      <w:tr w:rsidR="00382B55" w:rsidRPr="00F82FD7" w:rsidTr="0046620B">
        <w:trPr>
          <w:trHeight w:val="255"/>
          <w:jc w:val="center"/>
        </w:trPr>
        <w:tc>
          <w:tcPr>
            <w:tcW w:w="506" w:type="dxa"/>
            <w:vMerge/>
            <w:tcBorders>
              <w:top w:val="nil"/>
              <w:left w:val="single" w:sz="4" w:space="0" w:color="auto"/>
              <w:bottom w:val="nil"/>
              <w:right w:val="single" w:sz="4" w:space="0" w:color="auto"/>
            </w:tcBorders>
            <w:vAlign w:val="center"/>
          </w:tcPr>
          <w:p w:rsidR="00382B55" w:rsidRPr="00F82FD7" w:rsidRDefault="00382B55" w:rsidP="00382B55">
            <w:pPr>
              <w:spacing w:line="259" w:lineRule="auto"/>
              <w:rPr>
                <w:rFonts w:eastAsia="Times New Roman" w:cs="Times New Roman"/>
                <w:b/>
                <w:bCs/>
                <w:kern w:val="0"/>
                <w:sz w:val="18"/>
                <w:szCs w:val="18"/>
              </w:rPr>
            </w:pPr>
          </w:p>
        </w:tc>
        <w:tc>
          <w:tcPr>
            <w:tcW w:w="330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18"/>
                <w:szCs w:val="18"/>
              </w:rPr>
            </w:pPr>
            <w:r w:rsidRPr="00F82FD7">
              <w:rPr>
                <w:rFonts w:eastAsia="Times New Roman" w:cs="Times New Roman"/>
                <w:kern w:val="0"/>
                <w:sz w:val="18"/>
                <w:szCs w:val="18"/>
              </w:rPr>
              <w:t>Ходник 2</w:t>
            </w:r>
          </w:p>
        </w:tc>
        <w:tc>
          <w:tcPr>
            <w:tcW w:w="1002"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8</w:t>
            </w:r>
          </w:p>
        </w:tc>
        <w:tc>
          <w:tcPr>
            <w:tcW w:w="105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3.7</w:t>
            </w:r>
          </w:p>
        </w:tc>
        <w:tc>
          <w:tcPr>
            <w:tcW w:w="136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29.6</w:t>
            </w:r>
          </w:p>
        </w:tc>
      </w:tr>
      <w:tr w:rsidR="00382B55" w:rsidRPr="00F82FD7" w:rsidTr="0046620B">
        <w:trPr>
          <w:trHeight w:val="255"/>
          <w:jc w:val="center"/>
        </w:trPr>
        <w:tc>
          <w:tcPr>
            <w:tcW w:w="506" w:type="dxa"/>
            <w:vMerge/>
            <w:tcBorders>
              <w:top w:val="nil"/>
              <w:left w:val="single" w:sz="4" w:space="0" w:color="auto"/>
              <w:bottom w:val="nil"/>
              <w:right w:val="single" w:sz="4" w:space="0" w:color="auto"/>
            </w:tcBorders>
            <w:vAlign w:val="center"/>
          </w:tcPr>
          <w:p w:rsidR="00382B55" w:rsidRPr="00F82FD7" w:rsidRDefault="00382B55" w:rsidP="00382B55">
            <w:pPr>
              <w:spacing w:line="259" w:lineRule="auto"/>
              <w:rPr>
                <w:rFonts w:eastAsia="Times New Roman" w:cs="Times New Roman"/>
                <w:b/>
                <w:bCs/>
                <w:kern w:val="0"/>
                <w:sz w:val="18"/>
                <w:szCs w:val="18"/>
              </w:rPr>
            </w:pPr>
          </w:p>
        </w:tc>
        <w:tc>
          <w:tcPr>
            <w:tcW w:w="3305"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rPr>
                <w:rFonts w:eastAsia="Times New Roman" w:cs="Times New Roman"/>
                <w:kern w:val="0"/>
                <w:sz w:val="18"/>
                <w:szCs w:val="18"/>
              </w:rPr>
            </w:pPr>
            <w:r w:rsidRPr="00F82FD7">
              <w:rPr>
                <w:rFonts w:eastAsia="Times New Roman" w:cs="Times New Roman"/>
                <w:kern w:val="0"/>
                <w:sz w:val="18"/>
                <w:szCs w:val="18"/>
              </w:rPr>
              <w:t>Ходник 3 x 4</w:t>
            </w:r>
          </w:p>
        </w:tc>
        <w:tc>
          <w:tcPr>
            <w:tcW w:w="1002"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2.8</w:t>
            </w:r>
          </w:p>
        </w:tc>
        <w:tc>
          <w:tcPr>
            <w:tcW w:w="105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1.8</w:t>
            </w:r>
          </w:p>
        </w:tc>
        <w:tc>
          <w:tcPr>
            <w:tcW w:w="136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kern w:val="0"/>
                <w:sz w:val="18"/>
                <w:szCs w:val="18"/>
              </w:rPr>
            </w:pPr>
            <w:r w:rsidRPr="00F82FD7">
              <w:rPr>
                <w:rFonts w:eastAsia="Times New Roman" w:cs="Times New Roman"/>
                <w:kern w:val="0"/>
                <w:sz w:val="18"/>
                <w:szCs w:val="18"/>
              </w:rPr>
              <w:t>20.16</w:t>
            </w:r>
          </w:p>
        </w:tc>
      </w:tr>
      <w:tr w:rsidR="00382B55" w:rsidRPr="00F82FD7" w:rsidTr="0046620B">
        <w:trPr>
          <w:trHeight w:val="255"/>
          <w:jc w:val="center"/>
        </w:trPr>
        <w:tc>
          <w:tcPr>
            <w:tcW w:w="5866" w:type="dxa"/>
            <w:gridSpan w:val="4"/>
            <w:tcBorders>
              <w:top w:val="single" w:sz="4" w:space="0" w:color="auto"/>
              <w:left w:val="single" w:sz="4" w:space="0" w:color="auto"/>
              <w:bottom w:val="single" w:sz="4" w:space="0" w:color="auto"/>
              <w:right w:val="single" w:sz="4" w:space="0" w:color="000000"/>
            </w:tcBorders>
            <w:noWrap/>
            <w:vAlign w:val="bottom"/>
          </w:tcPr>
          <w:p w:rsidR="00382B55" w:rsidRPr="00F82FD7" w:rsidRDefault="00382B55" w:rsidP="00382B55">
            <w:pPr>
              <w:spacing w:line="259" w:lineRule="auto"/>
              <w:jc w:val="right"/>
              <w:rPr>
                <w:rFonts w:eastAsia="Times New Roman" w:cs="Times New Roman"/>
                <w:kern w:val="0"/>
                <w:sz w:val="18"/>
                <w:szCs w:val="18"/>
              </w:rPr>
            </w:pPr>
            <w:r w:rsidRPr="00F82FD7">
              <w:rPr>
                <w:rFonts w:eastAsia="Times New Roman" w:cs="Times New Roman"/>
                <w:b/>
                <w:bCs/>
                <w:kern w:val="0"/>
                <w:sz w:val="18"/>
                <w:szCs w:val="18"/>
              </w:rPr>
              <w:t>Укупна корисна површина школе:</w:t>
            </w:r>
          </w:p>
        </w:tc>
        <w:tc>
          <w:tcPr>
            <w:tcW w:w="1363" w:type="dxa"/>
            <w:tcBorders>
              <w:top w:val="nil"/>
              <w:left w:val="nil"/>
              <w:bottom w:val="single" w:sz="4" w:space="0" w:color="auto"/>
              <w:right w:val="single" w:sz="4" w:space="0" w:color="auto"/>
            </w:tcBorders>
            <w:noWrap/>
            <w:vAlign w:val="bottom"/>
          </w:tcPr>
          <w:p w:rsidR="00382B55" w:rsidRPr="00F82FD7" w:rsidRDefault="00382B55" w:rsidP="00382B55">
            <w:pPr>
              <w:spacing w:line="259" w:lineRule="auto"/>
              <w:jc w:val="center"/>
              <w:rPr>
                <w:rFonts w:eastAsia="Times New Roman" w:cs="Times New Roman"/>
                <w:b/>
                <w:bCs/>
                <w:kern w:val="0"/>
                <w:sz w:val="18"/>
                <w:szCs w:val="18"/>
              </w:rPr>
            </w:pPr>
            <w:r w:rsidRPr="00F82FD7">
              <w:rPr>
                <w:rFonts w:eastAsia="Times New Roman" w:cs="Times New Roman"/>
                <w:b/>
                <w:bCs/>
                <w:kern w:val="0"/>
                <w:sz w:val="18"/>
                <w:szCs w:val="18"/>
              </w:rPr>
              <w:t>832.07</w:t>
            </w:r>
          </w:p>
        </w:tc>
      </w:tr>
    </w:tbl>
    <w:p w:rsidR="004D1C4D" w:rsidRDefault="004D1C4D" w:rsidP="00382B55">
      <w:pPr>
        <w:spacing w:line="259" w:lineRule="auto"/>
        <w:jc w:val="both"/>
        <w:rPr>
          <w:rFonts w:eastAsia="Times New Roman" w:cs="Times New Roman"/>
          <w:kern w:val="0"/>
          <w:sz w:val="22"/>
          <w:szCs w:val="22"/>
          <w:lang w:val="sr-Cyrl-BA"/>
        </w:rPr>
      </w:pPr>
    </w:p>
    <w:p w:rsidR="00382B55" w:rsidRPr="00F82FD7" w:rsidRDefault="00382B55" w:rsidP="00382B55">
      <w:pPr>
        <w:spacing w:line="259" w:lineRule="auto"/>
        <w:jc w:val="both"/>
        <w:rPr>
          <w:rFonts w:eastAsia="Times New Roman" w:cs="Times New Roman"/>
          <w:kern w:val="0"/>
          <w:sz w:val="22"/>
          <w:szCs w:val="22"/>
          <w:lang w:val="sr-Cyrl-BA"/>
        </w:rPr>
      </w:pPr>
      <w:r w:rsidRPr="00F82FD7">
        <w:rPr>
          <w:rFonts w:eastAsia="Times New Roman" w:cs="Times New Roman"/>
          <w:kern w:val="0"/>
          <w:sz w:val="22"/>
          <w:szCs w:val="22"/>
          <w:lang w:val="sr-Cyrl-BA"/>
        </w:rPr>
        <w:t>Просторни услови рада:</w:t>
      </w:r>
    </w:p>
    <w:p w:rsidR="00382B55" w:rsidRPr="00F82FD7" w:rsidRDefault="00382B55" w:rsidP="00382B55">
      <w:pPr>
        <w:numPr>
          <w:ilvl w:val="0"/>
          <w:numId w:val="3"/>
        </w:numPr>
        <w:spacing w:line="259" w:lineRule="auto"/>
        <w:contextualSpacing/>
        <w:jc w:val="both"/>
        <w:rPr>
          <w:rFonts w:eastAsia="Times New Roman" w:cs="Times New Roman"/>
          <w:kern w:val="0"/>
          <w:lang w:val="sr-Cyrl-BA"/>
        </w:rPr>
      </w:pPr>
      <w:r w:rsidRPr="00F82FD7">
        <w:rPr>
          <w:rFonts w:eastAsia="Times New Roman" w:cs="Times New Roman"/>
          <w:kern w:val="0"/>
          <w:lang w:val="sr-Cyrl-BA"/>
        </w:rPr>
        <w:t>Број учионица опште намене: 8</w:t>
      </w:r>
      <w:r w:rsidRPr="00F82FD7">
        <w:rPr>
          <w:rFonts w:eastAsia="Times New Roman" w:cs="Times New Roman"/>
          <w:kern w:val="0"/>
        </w:rPr>
        <w:t>;</w:t>
      </w:r>
    </w:p>
    <w:p w:rsidR="00382B55" w:rsidRPr="00F82FD7" w:rsidRDefault="00382B55" w:rsidP="00382B55">
      <w:pPr>
        <w:numPr>
          <w:ilvl w:val="0"/>
          <w:numId w:val="3"/>
        </w:numPr>
        <w:spacing w:line="259" w:lineRule="auto"/>
        <w:contextualSpacing/>
        <w:jc w:val="both"/>
        <w:rPr>
          <w:rFonts w:eastAsia="Times New Roman" w:cs="Times New Roman"/>
          <w:kern w:val="0"/>
          <w:lang w:val="sr-Cyrl-BA"/>
        </w:rPr>
      </w:pPr>
      <w:r w:rsidRPr="00F82FD7">
        <w:rPr>
          <w:rFonts w:eastAsia="Times New Roman" w:cs="Times New Roman"/>
          <w:kern w:val="0"/>
          <w:lang w:val="sr-Cyrl-BA"/>
        </w:rPr>
        <w:t>Радне собе за припремни предшколски програм: Једна просторија у школској згради опремљена је за извођење наставе за предшколце</w:t>
      </w:r>
      <w:r w:rsidRPr="00F82FD7">
        <w:rPr>
          <w:rFonts w:eastAsia="Times New Roman" w:cs="Times New Roman"/>
          <w:kern w:val="0"/>
          <w:lang w:val="ru-RU"/>
        </w:rPr>
        <w:t>;</w:t>
      </w:r>
    </w:p>
    <w:p w:rsidR="00382B55" w:rsidRPr="00F82FD7" w:rsidRDefault="00382B55" w:rsidP="00382B55">
      <w:pPr>
        <w:numPr>
          <w:ilvl w:val="0"/>
          <w:numId w:val="3"/>
        </w:numPr>
        <w:spacing w:line="259" w:lineRule="auto"/>
        <w:contextualSpacing/>
        <w:jc w:val="both"/>
        <w:rPr>
          <w:rFonts w:eastAsia="Times New Roman" w:cs="Times New Roman"/>
          <w:kern w:val="0"/>
          <w:lang w:val="sr-Cyrl-BA"/>
        </w:rPr>
      </w:pPr>
      <w:r w:rsidRPr="00F82FD7">
        <w:rPr>
          <w:rFonts w:eastAsia="Times New Roman" w:cs="Times New Roman"/>
          <w:kern w:val="0"/>
          <w:u w:val="single"/>
          <w:lang w:val="sr-Cyrl-BA"/>
        </w:rPr>
        <w:t>Фискултурна сала</w:t>
      </w:r>
      <w:r w:rsidRPr="00F82FD7">
        <w:rPr>
          <w:rFonts w:eastAsia="Times New Roman" w:cs="Times New Roman"/>
          <w:kern w:val="0"/>
          <w:lang w:val="sr-Cyrl-BA"/>
        </w:rPr>
        <w:t xml:space="preserve">: </w:t>
      </w:r>
      <w:r w:rsidRPr="00F82FD7">
        <w:rPr>
          <w:rFonts w:eastAsia="Times New Roman" w:cs="Times New Roman"/>
          <w:kern w:val="0"/>
          <w:lang w:val="ru-RU"/>
        </w:rPr>
        <w:t>Простор од 120</w:t>
      </w:r>
      <w:r w:rsidRPr="00F82FD7">
        <w:rPr>
          <w:rFonts w:eastAsia="Times New Roman" w:cs="Times New Roman"/>
          <w:kern w:val="0"/>
        </w:rPr>
        <w:t>m</w:t>
      </w:r>
      <w:r w:rsidRPr="00F82FD7">
        <w:rPr>
          <w:rFonts w:eastAsia="Times New Roman" w:cs="Times New Roman"/>
          <w:kern w:val="0"/>
          <w:vertAlign w:val="superscript"/>
          <w:lang w:val="ru-RU"/>
        </w:rPr>
        <w:t>2</w:t>
      </w:r>
      <w:r w:rsidRPr="00F82FD7">
        <w:rPr>
          <w:rFonts w:eastAsia="Times New Roman" w:cs="Times New Roman"/>
          <w:kern w:val="0"/>
          <w:lang w:val="ru-RU"/>
        </w:rPr>
        <w:t xml:space="preserve"> у старој школи адаптиран је за потребе физичког васпитања. </w:t>
      </w:r>
      <w:r w:rsidRPr="00F82FD7">
        <w:rPr>
          <w:rFonts w:eastAsia="Times New Roman" w:cs="Times New Roman"/>
          <w:kern w:val="0"/>
          <w:lang w:val="sr-Cyrl-CS"/>
        </w:rPr>
        <w:t>Сала није оремљена по важећим нормативима</w:t>
      </w:r>
      <w:r w:rsidRPr="00F82FD7">
        <w:rPr>
          <w:rFonts w:eastAsia="Times New Roman" w:cs="Times New Roman"/>
          <w:kern w:val="0"/>
        </w:rPr>
        <w:t>;</w:t>
      </w:r>
    </w:p>
    <w:p w:rsidR="00382B55" w:rsidRPr="00F82FD7" w:rsidRDefault="00382B55" w:rsidP="00382B55">
      <w:pPr>
        <w:numPr>
          <w:ilvl w:val="0"/>
          <w:numId w:val="3"/>
        </w:numPr>
        <w:spacing w:line="259" w:lineRule="auto"/>
        <w:contextualSpacing/>
        <w:jc w:val="both"/>
        <w:rPr>
          <w:rFonts w:eastAsia="Times New Roman" w:cs="Times New Roman"/>
          <w:kern w:val="0"/>
          <w:lang w:val="sr-Cyrl-BA"/>
        </w:rPr>
      </w:pPr>
      <w:r w:rsidRPr="00F82FD7">
        <w:rPr>
          <w:rFonts w:eastAsia="Times New Roman" w:cs="Times New Roman"/>
          <w:kern w:val="0"/>
          <w:u w:val="single"/>
          <w:lang w:val="sr-Cyrl-BA"/>
        </w:rPr>
        <w:t>Спортски терени</w:t>
      </w:r>
      <w:r w:rsidRPr="00F82FD7">
        <w:rPr>
          <w:rFonts w:eastAsia="Times New Roman" w:cs="Times New Roman"/>
          <w:kern w:val="0"/>
          <w:lang w:val="sr-Cyrl-BA"/>
        </w:rPr>
        <w:t>: Постоји асфалтни терен велике површине на коме је кошаркашки, одбојкашки и рукометни терен.  У јуну 2017. на асфалтни терен постављен је још један кош</w:t>
      </w:r>
      <w:r w:rsidRPr="00F82FD7">
        <w:rPr>
          <w:rFonts w:eastAsia="Times New Roman" w:cs="Times New Roman"/>
          <w:kern w:val="0"/>
          <w:lang w:val="ru-RU"/>
        </w:rPr>
        <w:t>;</w:t>
      </w:r>
    </w:p>
    <w:p w:rsidR="00382B55" w:rsidRPr="00F82FD7" w:rsidRDefault="00382B55" w:rsidP="00382B55">
      <w:pPr>
        <w:numPr>
          <w:ilvl w:val="0"/>
          <w:numId w:val="3"/>
        </w:numPr>
        <w:spacing w:line="259" w:lineRule="auto"/>
        <w:contextualSpacing/>
        <w:jc w:val="both"/>
        <w:rPr>
          <w:rFonts w:eastAsia="Times New Roman" w:cs="Times New Roman"/>
          <w:kern w:val="0"/>
          <w:lang w:val="sr-Cyrl-BA"/>
        </w:rPr>
      </w:pPr>
      <w:r w:rsidRPr="00F82FD7">
        <w:rPr>
          <w:rFonts w:eastAsia="Times New Roman" w:cs="Times New Roman"/>
          <w:kern w:val="0"/>
          <w:u w:val="single"/>
          <w:lang w:val="sr-Cyrl-BA"/>
        </w:rPr>
        <w:t>Библиотека</w:t>
      </w:r>
      <w:r w:rsidRPr="00F82FD7">
        <w:rPr>
          <w:rFonts w:eastAsia="Times New Roman" w:cs="Times New Roman"/>
          <w:kern w:val="0"/>
          <w:lang w:val="sr-Cyrl-BA"/>
        </w:rPr>
        <w:t>: Библиотека је почела да ради 2008/2009.год.</w:t>
      </w:r>
      <w:r w:rsidRPr="00F82FD7">
        <w:rPr>
          <w:rFonts w:eastAsia="Times New Roman" w:cs="Times New Roman"/>
          <w:kern w:val="0"/>
          <w:lang w:val="ru-RU"/>
        </w:rPr>
        <w:t xml:space="preserve"> Од месеца марта 2021</w:t>
      </w:r>
      <w:r w:rsidRPr="00F82FD7">
        <w:rPr>
          <w:rFonts w:eastAsia="Times New Roman" w:cs="Times New Roman"/>
          <w:kern w:val="0"/>
          <w:lang/>
        </w:rPr>
        <w:t>.</w:t>
      </w:r>
      <w:r w:rsidRPr="00F82FD7">
        <w:rPr>
          <w:rFonts w:eastAsia="Times New Roman" w:cs="Times New Roman"/>
          <w:kern w:val="0"/>
          <w:lang w:val="ru-RU"/>
        </w:rPr>
        <w:t>год. преграђена је учионица и направљена библиотека.</w:t>
      </w:r>
      <w:r w:rsidRPr="00F82FD7">
        <w:rPr>
          <w:rFonts w:eastAsia="Times New Roman" w:cs="Times New Roman"/>
          <w:kern w:val="0"/>
          <w:lang w:val="sr-Cyrl-BA"/>
        </w:rPr>
        <w:t xml:space="preserve"> Библиотека </w:t>
      </w:r>
      <w:r w:rsidRPr="00F82FD7">
        <w:rPr>
          <w:rFonts w:eastAsia="Times New Roman" w:cs="Times New Roman"/>
          <w:kern w:val="0"/>
          <w:lang w:val="sr-Cyrl-BA"/>
        </w:rPr>
        <w:lastRenderedPageBreak/>
        <w:t xml:space="preserve">располаже са </w:t>
      </w:r>
      <w:r w:rsidRPr="00F82FD7">
        <w:rPr>
          <w:rFonts w:eastAsia="Times New Roman" w:cs="Times New Roman"/>
          <w:kern w:val="0"/>
          <w:lang w:val="ru-RU"/>
        </w:rPr>
        <w:t xml:space="preserve">2180 </w:t>
      </w:r>
      <w:r w:rsidRPr="00F82FD7">
        <w:rPr>
          <w:rFonts w:eastAsia="Times New Roman" w:cs="Times New Roman"/>
          <w:kern w:val="0"/>
          <w:lang/>
        </w:rPr>
        <w:t xml:space="preserve">књига </w:t>
      </w:r>
      <w:r w:rsidRPr="00F82FD7">
        <w:rPr>
          <w:rFonts w:eastAsia="Times New Roman" w:cs="Times New Roman"/>
          <w:kern w:val="0"/>
          <w:lang w:val="sr-Cyrl-BA"/>
        </w:rPr>
        <w:t>ученичке лектире и 352 књиге стручне литературе и 60 енциклопедија</w:t>
      </w:r>
      <w:r w:rsidRPr="00F82FD7">
        <w:rPr>
          <w:rFonts w:eastAsia="Times New Roman" w:cs="Times New Roman"/>
          <w:kern w:val="0"/>
          <w:lang w:val="ru-RU"/>
        </w:rPr>
        <w:t>;</w:t>
      </w:r>
    </w:p>
    <w:p w:rsidR="00382B55" w:rsidRPr="00F82FD7" w:rsidRDefault="00382B55" w:rsidP="00382B55">
      <w:pPr>
        <w:numPr>
          <w:ilvl w:val="0"/>
          <w:numId w:val="3"/>
        </w:numPr>
        <w:spacing w:line="259" w:lineRule="auto"/>
        <w:contextualSpacing/>
        <w:jc w:val="both"/>
        <w:rPr>
          <w:rFonts w:eastAsia="Times New Roman" w:cs="Times New Roman"/>
          <w:kern w:val="0"/>
          <w:lang w:val="sr-Cyrl-BA"/>
        </w:rPr>
      </w:pPr>
      <w:r w:rsidRPr="00F82FD7">
        <w:rPr>
          <w:rFonts w:eastAsia="Times New Roman" w:cs="Times New Roman"/>
          <w:kern w:val="0"/>
          <w:u w:val="single"/>
          <w:lang w:val="sr-Cyrl-CS"/>
        </w:rPr>
        <w:t>Информатички кабинет</w:t>
      </w:r>
      <w:r w:rsidRPr="00F82FD7">
        <w:rPr>
          <w:rFonts w:eastAsia="Times New Roman" w:cs="Times New Roman"/>
          <w:kern w:val="0"/>
          <w:lang w:val="sr-Cyrl-CS"/>
        </w:rPr>
        <w:t xml:space="preserve">: </w:t>
      </w:r>
      <w:r w:rsidRPr="00F82FD7">
        <w:rPr>
          <w:rFonts w:eastAsia="Times New Roman" w:cs="Times New Roman"/>
          <w:kern w:val="0"/>
          <w:lang w:val="ru-RU"/>
        </w:rPr>
        <w:t xml:space="preserve">има 10 радних места за ученике, </w:t>
      </w:r>
      <w:r w:rsidRPr="00F82FD7">
        <w:rPr>
          <w:rFonts w:eastAsia="Times New Roman" w:cs="Times New Roman"/>
          <w:kern w:val="0"/>
        </w:rPr>
        <w:t>ADSL</w:t>
      </w:r>
      <w:r w:rsidRPr="00F82FD7">
        <w:rPr>
          <w:rFonts w:eastAsia="Times New Roman" w:cs="Times New Roman"/>
          <w:kern w:val="0"/>
          <w:lang w:val="ru-RU"/>
        </w:rPr>
        <w:t xml:space="preserve"> интернет, </w:t>
      </w:r>
      <w:r w:rsidRPr="00F82FD7">
        <w:rPr>
          <w:rFonts w:eastAsia="Times New Roman" w:cs="Times New Roman"/>
          <w:kern w:val="0"/>
        </w:rPr>
        <w:t>TV</w:t>
      </w:r>
      <w:r w:rsidRPr="00F82FD7">
        <w:rPr>
          <w:rFonts w:eastAsia="Times New Roman" w:cs="Times New Roman"/>
          <w:kern w:val="0"/>
          <w:lang w:val="ru-RU"/>
        </w:rPr>
        <w:t>, штампач, лап-топ и пројектор;</w:t>
      </w:r>
    </w:p>
    <w:p w:rsidR="00382B55" w:rsidRPr="00F82FD7" w:rsidRDefault="00382B55" w:rsidP="00382B55">
      <w:pPr>
        <w:numPr>
          <w:ilvl w:val="0"/>
          <w:numId w:val="3"/>
        </w:numPr>
        <w:spacing w:line="259" w:lineRule="auto"/>
        <w:contextualSpacing/>
        <w:jc w:val="both"/>
        <w:rPr>
          <w:rFonts w:eastAsia="Times New Roman" w:cs="Times New Roman"/>
          <w:kern w:val="0"/>
          <w:lang w:val="sr-Cyrl-BA"/>
        </w:rPr>
      </w:pPr>
      <w:r w:rsidRPr="00F82FD7">
        <w:rPr>
          <w:rFonts w:eastAsia="Times New Roman" w:cs="Times New Roman"/>
          <w:kern w:val="0"/>
          <w:u w:val="single"/>
          <w:lang w:val="sr-Cyrl-BA"/>
        </w:rPr>
        <w:t>Ђачка кухиња и трпезарија</w:t>
      </w:r>
      <w:r w:rsidRPr="00F82FD7">
        <w:rPr>
          <w:rFonts w:eastAsia="Times New Roman" w:cs="Times New Roman"/>
          <w:kern w:val="0"/>
          <w:lang w:val="sr-Cyrl-BA"/>
        </w:rPr>
        <w:t xml:space="preserve">: Кухиња и трпезарија су савремено опремљене. Трпезарија одговараброју  ученика који се храни, а он је до </w:t>
      </w:r>
      <w:r w:rsidRPr="00F82FD7">
        <w:rPr>
          <w:rFonts w:eastAsia="Times New Roman" w:cs="Times New Roman"/>
          <w:kern w:val="0"/>
          <w:lang w:val="sr-Cyrl-CS"/>
        </w:rPr>
        <w:t>110 места</w:t>
      </w:r>
      <w:r w:rsidRPr="00F82FD7">
        <w:rPr>
          <w:rFonts w:eastAsia="Times New Roman" w:cs="Times New Roman"/>
          <w:kern w:val="0"/>
          <w:lang w:val="sr-Cyrl-BA"/>
        </w:rPr>
        <w:t>. Храна се спрема и сервира</w:t>
      </w:r>
      <w:r w:rsidRPr="00F82FD7">
        <w:rPr>
          <w:rFonts w:eastAsia="Times New Roman" w:cs="Times New Roman"/>
          <w:kern w:val="0"/>
        </w:rPr>
        <w:t>;</w:t>
      </w:r>
    </w:p>
    <w:p w:rsidR="00382B55" w:rsidRPr="00F82FD7" w:rsidRDefault="00382B55" w:rsidP="00382B55">
      <w:pPr>
        <w:numPr>
          <w:ilvl w:val="0"/>
          <w:numId w:val="3"/>
        </w:numPr>
        <w:spacing w:line="259" w:lineRule="auto"/>
        <w:contextualSpacing/>
        <w:jc w:val="both"/>
        <w:rPr>
          <w:rFonts w:eastAsia="Times New Roman" w:cs="Times New Roman"/>
          <w:kern w:val="0"/>
          <w:lang w:val="sr-Cyrl-BA"/>
        </w:rPr>
      </w:pPr>
      <w:r w:rsidRPr="00F82FD7">
        <w:rPr>
          <w:rFonts w:eastAsia="Times New Roman" w:cs="Times New Roman"/>
          <w:kern w:val="0"/>
          <w:lang w:val="sr-Cyrl-BA"/>
        </w:rPr>
        <w:t>Простори за реализацију ваннаставних активниости: учионице, спортски терени, библиотека</w:t>
      </w:r>
      <w:r w:rsidRPr="00F82FD7">
        <w:rPr>
          <w:rFonts w:eastAsia="Times New Roman" w:cs="Times New Roman"/>
          <w:kern w:val="0"/>
          <w:lang w:val="ru-RU"/>
        </w:rPr>
        <w:t>;</w:t>
      </w:r>
    </w:p>
    <w:p w:rsidR="00382B55" w:rsidRPr="00F82FD7" w:rsidRDefault="00382B55" w:rsidP="00382B55">
      <w:pPr>
        <w:numPr>
          <w:ilvl w:val="0"/>
          <w:numId w:val="3"/>
        </w:numPr>
        <w:spacing w:line="259" w:lineRule="auto"/>
        <w:contextualSpacing/>
        <w:jc w:val="both"/>
        <w:rPr>
          <w:rFonts w:eastAsia="Times New Roman" w:cs="Times New Roman"/>
          <w:kern w:val="0"/>
          <w:lang w:val="sr-Cyrl-BA"/>
        </w:rPr>
      </w:pPr>
      <w:r w:rsidRPr="00F82FD7">
        <w:rPr>
          <w:rFonts w:eastAsia="Times New Roman" w:cs="Times New Roman"/>
          <w:kern w:val="0"/>
          <w:lang w:val="sr-Cyrl-BA"/>
        </w:rPr>
        <w:t>Други објекти: Стара школска зграда у којој се не користе две учионице, кухиња и трпезарија, санитарни чвор није у функцији. Постоје и два стана у саставу старе школске зграде</w:t>
      </w:r>
      <w:r w:rsidRPr="00F82FD7">
        <w:rPr>
          <w:rFonts w:eastAsia="Times New Roman" w:cs="Times New Roman"/>
          <w:kern w:val="0"/>
          <w:lang w:val="ru-RU"/>
        </w:rPr>
        <w:t xml:space="preserve">, </w:t>
      </w:r>
      <w:r w:rsidRPr="00F82FD7">
        <w:rPr>
          <w:rFonts w:eastAsia="Times New Roman" w:cs="Times New Roman"/>
          <w:kern w:val="0"/>
          <w:lang w:val="sr-Cyrl-CS"/>
        </w:rPr>
        <w:t>ш</w:t>
      </w:r>
      <w:r w:rsidRPr="00F82FD7">
        <w:rPr>
          <w:rFonts w:eastAsia="Times New Roman" w:cs="Times New Roman"/>
          <w:kern w:val="0"/>
          <w:lang w:val="sr-Cyrl-BA"/>
        </w:rPr>
        <w:t xml:space="preserve">упа за дрва и пољски </w:t>
      </w:r>
      <w:r w:rsidRPr="00F82FD7">
        <w:rPr>
          <w:rFonts w:eastAsia="Times New Roman" w:cs="Times New Roman"/>
          <w:kern w:val="0"/>
        </w:rPr>
        <w:t>wc</w:t>
      </w:r>
      <w:r w:rsidRPr="00F82FD7">
        <w:rPr>
          <w:rFonts w:eastAsia="Times New Roman" w:cs="Times New Roman"/>
          <w:kern w:val="0"/>
          <w:lang w:val="ru-RU"/>
        </w:rPr>
        <w:t>.</w:t>
      </w:r>
    </w:p>
    <w:p w:rsidR="00382B55" w:rsidRDefault="00382B55" w:rsidP="004D1C4D">
      <w:pPr>
        <w:pStyle w:val="Heading1"/>
        <w:rPr>
          <w:rFonts w:eastAsia="SimSun"/>
          <w:lang/>
        </w:rPr>
      </w:pPr>
      <w:bookmarkStart w:id="43" w:name="_Toc112871316"/>
      <w:bookmarkStart w:id="44" w:name="_Toc112871485"/>
      <w:bookmarkStart w:id="45" w:name="_Toc177036715"/>
      <w:bookmarkStart w:id="46" w:name="_Toc207359478"/>
      <w:bookmarkStart w:id="47" w:name="_Toc208393393"/>
      <w:r w:rsidRPr="00F82FD7">
        <w:rPr>
          <w:rFonts w:eastAsia="SimSun"/>
        </w:rPr>
        <w:t>ОПРЕМЉЕНОСТ ШКОЛЕ</w:t>
      </w:r>
      <w:bookmarkEnd w:id="18"/>
      <w:bookmarkEnd w:id="19"/>
      <w:bookmarkEnd w:id="20"/>
      <w:bookmarkEnd w:id="43"/>
      <w:bookmarkEnd w:id="44"/>
      <w:bookmarkEnd w:id="45"/>
      <w:bookmarkEnd w:id="46"/>
      <w:bookmarkEnd w:id="47"/>
    </w:p>
    <w:p w:rsidR="004D1C4D" w:rsidRPr="004D1C4D" w:rsidRDefault="004D1C4D" w:rsidP="004D1C4D">
      <w:pPr>
        <w:rPr>
          <w:lang/>
        </w:rPr>
      </w:pPr>
    </w:p>
    <w:p w:rsidR="00382B55" w:rsidRDefault="00793B8D" w:rsidP="004D1C4D">
      <w:pPr>
        <w:pStyle w:val="Heading2"/>
        <w:rPr>
          <w:rFonts w:eastAsia="SimSun"/>
          <w:lang/>
        </w:rPr>
      </w:pPr>
      <w:bookmarkStart w:id="48" w:name="_Toc207359479"/>
      <w:bookmarkStart w:id="49" w:name="_Toc208393394"/>
      <w:r>
        <w:rPr>
          <w:rFonts w:eastAsia="SimSun"/>
          <w:lang/>
        </w:rPr>
        <w:t>ОПРЕМЉЕНОСТ ШКОЛЕ НАСТАВНИМ СРЕДСТВИМА</w:t>
      </w:r>
      <w:bookmarkEnd w:id="48"/>
      <w:bookmarkEnd w:id="49"/>
    </w:p>
    <w:p w:rsidR="00144E2C" w:rsidRPr="00144E2C" w:rsidRDefault="00144E2C" w:rsidP="00144E2C">
      <w:pPr>
        <w:rPr>
          <w:lang/>
        </w:rPr>
      </w:pPr>
    </w:p>
    <w:p w:rsidR="00382B55" w:rsidRDefault="00382B55" w:rsidP="00144E2C">
      <w:pPr>
        <w:spacing w:line="259" w:lineRule="auto"/>
        <w:ind w:firstLine="720"/>
        <w:jc w:val="both"/>
        <w:rPr>
          <w:rFonts w:eastAsia="Times New Roman" w:cs="Times New Roman"/>
          <w:kern w:val="0"/>
          <w:sz w:val="22"/>
          <w:szCs w:val="22"/>
          <w:lang w:val="sr-Cyrl-CS"/>
        </w:rPr>
      </w:pPr>
      <w:r w:rsidRPr="00F82FD7">
        <w:rPr>
          <w:rFonts w:eastAsia="Times New Roman" w:cs="Times New Roman"/>
          <w:kern w:val="0"/>
          <w:szCs w:val="22"/>
        </w:rPr>
        <w:t>T</w:t>
      </w:r>
      <w:r w:rsidRPr="00F82FD7">
        <w:rPr>
          <w:rFonts w:eastAsia="Times New Roman" w:cs="Times New Roman"/>
          <w:kern w:val="0"/>
          <w:szCs w:val="22"/>
          <w:lang w:val="ru-RU"/>
        </w:rPr>
        <w:t>абеларно приказана опремљеност школе и наставним средствима</w:t>
      </w:r>
      <w:r w:rsidRPr="00F82FD7">
        <w:rPr>
          <w:rFonts w:eastAsia="Times New Roman" w:cs="Times New Roman"/>
          <w:kern w:val="0"/>
          <w:szCs w:val="22"/>
          <w:lang w:val="sr-Cyrl-CS"/>
        </w:rPr>
        <w:t xml:space="preserve"> и опремом у односу на важеће нормативе по предметима</w:t>
      </w:r>
      <w:r w:rsidRPr="00F82FD7">
        <w:rPr>
          <w:rFonts w:eastAsia="Times New Roman" w:cs="Times New Roman"/>
          <w:kern w:val="0"/>
          <w:sz w:val="22"/>
          <w:szCs w:val="22"/>
          <w:lang w:val="sr-Cyrl-CS"/>
        </w:rPr>
        <w:t>:</w:t>
      </w:r>
    </w:p>
    <w:p w:rsidR="004D1C4D" w:rsidRDefault="004D1C4D" w:rsidP="00382B55">
      <w:pPr>
        <w:spacing w:line="259" w:lineRule="auto"/>
        <w:ind w:firstLine="709"/>
        <w:jc w:val="both"/>
        <w:rPr>
          <w:rFonts w:eastAsia="Times New Roman" w:cs="Times New Roman"/>
          <w:kern w:val="0"/>
          <w:sz w:val="22"/>
          <w:szCs w:val="22"/>
          <w:lang w:val="sr-Cyrl-CS"/>
        </w:rPr>
      </w:pPr>
    </w:p>
    <w:p w:rsidR="004D1C4D" w:rsidRPr="00F82FD7" w:rsidRDefault="004D1C4D" w:rsidP="00382B55">
      <w:pPr>
        <w:spacing w:line="259" w:lineRule="auto"/>
        <w:ind w:firstLine="709"/>
        <w:jc w:val="both"/>
        <w:rPr>
          <w:rFonts w:eastAsia="Times New Roman" w:cs="Times New Roman"/>
          <w:kern w:val="0"/>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3923"/>
        <w:gridCol w:w="937"/>
      </w:tblGrid>
      <w:tr w:rsidR="00382B55" w:rsidRPr="00F82FD7" w:rsidTr="002902C7">
        <w:trPr>
          <w:trHeight w:val="515"/>
          <w:jc w:val="center"/>
        </w:trPr>
        <w:tc>
          <w:tcPr>
            <w:tcW w:w="900" w:type="dxa"/>
            <w:tcBorders>
              <w:right w:val="single" w:sz="4" w:space="0" w:color="FFFFFF" w:themeColor="background1"/>
            </w:tcBorders>
            <w:shd w:val="clear" w:color="auto" w:fill="002060"/>
            <w:vAlign w:val="center"/>
          </w:tcPr>
          <w:p w:rsidR="00382B55" w:rsidRPr="00F82FD7" w:rsidRDefault="00382B55" w:rsidP="00382B55">
            <w:pPr>
              <w:spacing w:line="259" w:lineRule="auto"/>
              <w:jc w:val="center"/>
              <w:rPr>
                <w:rFonts w:eastAsia="Times New Roman" w:cs="Times New Roman"/>
                <w:b/>
                <w:bCs/>
                <w:kern w:val="0"/>
                <w:sz w:val="20"/>
                <w:szCs w:val="20"/>
                <w:lang w:val="sr-Cyrl-BA"/>
              </w:rPr>
            </w:pPr>
            <w:r w:rsidRPr="00F82FD7">
              <w:rPr>
                <w:rFonts w:eastAsia="Times New Roman" w:cs="Times New Roman"/>
                <w:b/>
                <w:bCs/>
                <w:kern w:val="0"/>
                <w:sz w:val="20"/>
                <w:szCs w:val="20"/>
                <w:lang w:val="sr-Cyrl-BA"/>
              </w:rPr>
              <w:t>РЕДНИ БРОЈ</w:t>
            </w:r>
          </w:p>
        </w:tc>
        <w:tc>
          <w:tcPr>
            <w:tcW w:w="3923" w:type="dxa"/>
            <w:tcBorders>
              <w:left w:val="single" w:sz="4" w:space="0" w:color="FFFFFF" w:themeColor="background1"/>
              <w:right w:val="single" w:sz="4" w:space="0" w:color="FFFFFF" w:themeColor="background1"/>
            </w:tcBorders>
            <w:shd w:val="clear" w:color="auto" w:fill="002060"/>
            <w:vAlign w:val="center"/>
          </w:tcPr>
          <w:p w:rsidR="00382B55" w:rsidRPr="00F82FD7" w:rsidRDefault="00382B55" w:rsidP="00382B55">
            <w:pPr>
              <w:spacing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BA"/>
              </w:rPr>
              <w:t>ПРЕДМЕТ</w:t>
            </w:r>
          </w:p>
          <w:p w:rsidR="00382B55" w:rsidRPr="00F82FD7" w:rsidRDefault="00382B55" w:rsidP="00382B55">
            <w:pPr>
              <w:spacing w:line="259" w:lineRule="auto"/>
              <w:jc w:val="center"/>
              <w:rPr>
                <w:rFonts w:eastAsia="Times New Roman" w:cs="Times New Roman"/>
                <w:b/>
                <w:bCs/>
                <w:kern w:val="0"/>
                <w:sz w:val="20"/>
                <w:szCs w:val="20"/>
                <w:lang w:val="sr-Cyrl-CS"/>
              </w:rPr>
            </w:pPr>
          </w:p>
        </w:tc>
        <w:tc>
          <w:tcPr>
            <w:tcW w:w="937" w:type="dxa"/>
            <w:tcBorders>
              <w:left w:val="single" w:sz="4" w:space="0" w:color="FFFFFF" w:themeColor="background1"/>
            </w:tcBorders>
            <w:shd w:val="clear" w:color="auto" w:fill="002060"/>
            <w:vAlign w:val="center"/>
          </w:tcPr>
          <w:p w:rsidR="00382B55" w:rsidRPr="00F82FD7" w:rsidRDefault="00382B55" w:rsidP="00382B55">
            <w:pPr>
              <w:spacing w:line="259" w:lineRule="auto"/>
              <w:jc w:val="center"/>
              <w:rPr>
                <w:rFonts w:eastAsia="Times New Roman" w:cs="Times New Roman"/>
                <w:b/>
                <w:bCs/>
                <w:kern w:val="0"/>
                <w:sz w:val="20"/>
                <w:szCs w:val="20"/>
                <w:lang w:val="sr-Cyrl-BA"/>
              </w:rPr>
            </w:pPr>
            <w:r w:rsidRPr="00F82FD7">
              <w:rPr>
                <w:rFonts w:eastAsia="Times New Roman" w:cs="Times New Roman"/>
                <w:b/>
                <w:bCs/>
                <w:kern w:val="0"/>
                <w:sz w:val="20"/>
                <w:szCs w:val="20"/>
                <w:lang w:val="sr-Cyrl-BA"/>
              </w:rPr>
              <w:t>%</w:t>
            </w:r>
          </w:p>
        </w:tc>
      </w:tr>
      <w:tr w:rsidR="00382B55" w:rsidRPr="00F82FD7" w:rsidTr="0046620B">
        <w:trPr>
          <w:jc w:val="center"/>
        </w:trPr>
        <w:tc>
          <w:tcPr>
            <w:tcW w:w="900" w:type="dxa"/>
          </w:tcPr>
          <w:p w:rsidR="00382B55" w:rsidRPr="00F82FD7" w:rsidRDefault="00382B55" w:rsidP="00382B55">
            <w:pPr>
              <w:spacing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1.</w:t>
            </w:r>
          </w:p>
        </w:tc>
        <w:tc>
          <w:tcPr>
            <w:tcW w:w="3923"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Српски језик</w:t>
            </w:r>
          </w:p>
        </w:tc>
        <w:tc>
          <w:tcPr>
            <w:tcW w:w="937" w:type="dxa"/>
          </w:tcPr>
          <w:p w:rsidR="00382B55" w:rsidRPr="00F82FD7" w:rsidRDefault="00382B55" w:rsidP="00382B55">
            <w:pPr>
              <w:spacing w:line="259" w:lineRule="auto"/>
              <w:jc w:val="both"/>
              <w:rPr>
                <w:rFonts w:eastAsia="Times New Roman" w:cs="Times New Roman"/>
                <w:kern w:val="0"/>
                <w:sz w:val="20"/>
                <w:szCs w:val="20"/>
              </w:rPr>
            </w:pPr>
            <w:r w:rsidRPr="00F82FD7">
              <w:rPr>
                <w:rFonts w:eastAsia="Times New Roman" w:cs="Times New Roman"/>
                <w:kern w:val="0"/>
                <w:sz w:val="20"/>
                <w:szCs w:val="20"/>
              </w:rPr>
              <w:t>70</w:t>
            </w:r>
          </w:p>
        </w:tc>
      </w:tr>
      <w:tr w:rsidR="00382B55" w:rsidRPr="00F82FD7" w:rsidTr="0046620B">
        <w:trPr>
          <w:jc w:val="center"/>
        </w:trPr>
        <w:tc>
          <w:tcPr>
            <w:tcW w:w="900" w:type="dxa"/>
          </w:tcPr>
          <w:p w:rsidR="00382B55" w:rsidRPr="00F82FD7" w:rsidRDefault="00382B55" w:rsidP="00382B55">
            <w:pPr>
              <w:spacing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2.</w:t>
            </w:r>
          </w:p>
        </w:tc>
        <w:tc>
          <w:tcPr>
            <w:tcW w:w="3923"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 xml:space="preserve">Руски језик </w:t>
            </w:r>
          </w:p>
        </w:tc>
        <w:tc>
          <w:tcPr>
            <w:tcW w:w="937"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50</w:t>
            </w:r>
          </w:p>
        </w:tc>
      </w:tr>
      <w:tr w:rsidR="00382B55" w:rsidRPr="00F82FD7" w:rsidTr="0046620B">
        <w:trPr>
          <w:jc w:val="center"/>
        </w:trPr>
        <w:tc>
          <w:tcPr>
            <w:tcW w:w="900" w:type="dxa"/>
          </w:tcPr>
          <w:p w:rsidR="00382B55" w:rsidRPr="00F82FD7" w:rsidRDefault="00382B55" w:rsidP="00382B55">
            <w:pPr>
              <w:spacing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3.</w:t>
            </w:r>
          </w:p>
        </w:tc>
        <w:tc>
          <w:tcPr>
            <w:tcW w:w="3923"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Енглески језик</w:t>
            </w:r>
          </w:p>
        </w:tc>
        <w:tc>
          <w:tcPr>
            <w:tcW w:w="937" w:type="dxa"/>
          </w:tcPr>
          <w:p w:rsidR="00382B55" w:rsidRPr="00F82FD7" w:rsidRDefault="00382B55" w:rsidP="00382B55">
            <w:pPr>
              <w:spacing w:line="259" w:lineRule="auto"/>
              <w:jc w:val="both"/>
              <w:rPr>
                <w:rFonts w:eastAsia="Times New Roman" w:cs="Times New Roman"/>
                <w:kern w:val="0"/>
                <w:sz w:val="20"/>
                <w:szCs w:val="20"/>
                <w:lang/>
              </w:rPr>
            </w:pPr>
            <w:r w:rsidRPr="00F82FD7">
              <w:rPr>
                <w:rFonts w:eastAsia="Times New Roman" w:cs="Times New Roman"/>
                <w:kern w:val="0"/>
                <w:sz w:val="20"/>
                <w:szCs w:val="20"/>
                <w:lang w:val="sr-Cyrl-BA"/>
              </w:rPr>
              <w:t>5</w:t>
            </w:r>
            <w:r w:rsidRPr="00F82FD7">
              <w:rPr>
                <w:rFonts w:eastAsia="Times New Roman" w:cs="Times New Roman"/>
                <w:kern w:val="0"/>
                <w:sz w:val="20"/>
                <w:szCs w:val="20"/>
                <w:lang/>
              </w:rPr>
              <w:t>0</w:t>
            </w:r>
          </w:p>
        </w:tc>
      </w:tr>
      <w:tr w:rsidR="00382B55" w:rsidRPr="00F82FD7" w:rsidTr="0046620B">
        <w:trPr>
          <w:jc w:val="center"/>
        </w:trPr>
        <w:tc>
          <w:tcPr>
            <w:tcW w:w="900" w:type="dxa"/>
          </w:tcPr>
          <w:p w:rsidR="00382B55" w:rsidRPr="00F82FD7" w:rsidRDefault="00382B55" w:rsidP="00382B55">
            <w:pPr>
              <w:spacing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4.</w:t>
            </w:r>
          </w:p>
        </w:tc>
        <w:tc>
          <w:tcPr>
            <w:tcW w:w="3923"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Географија</w:t>
            </w:r>
          </w:p>
        </w:tc>
        <w:tc>
          <w:tcPr>
            <w:tcW w:w="937"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70</w:t>
            </w:r>
          </w:p>
        </w:tc>
      </w:tr>
      <w:tr w:rsidR="00382B55" w:rsidRPr="00F82FD7" w:rsidTr="0046620B">
        <w:trPr>
          <w:jc w:val="center"/>
        </w:trPr>
        <w:tc>
          <w:tcPr>
            <w:tcW w:w="900" w:type="dxa"/>
          </w:tcPr>
          <w:p w:rsidR="00382B55" w:rsidRPr="00F82FD7" w:rsidRDefault="00382B55" w:rsidP="00382B55">
            <w:pPr>
              <w:spacing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5.</w:t>
            </w:r>
          </w:p>
        </w:tc>
        <w:tc>
          <w:tcPr>
            <w:tcW w:w="3923"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Историја</w:t>
            </w:r>
          </w:p>
        </w:tc>
        <w:tc>
          <w:tcPr>
            <w:tcW w:w="937"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70</w:t>
            </w:r>
          </w:p>
        </w:tc>
      </w:tr>
      <w:tr w:rsidR="00382B55" w:rsidRPr="00F82FD7" w:rsidTr="0046620B">
        <w:trPr>
          <w:jc w:val="center"/>
        </w:trPr>
        <w:tc>
          <w:tcPr>
            <w:tcW w:w="900" w:type="dxa"/>
          </w:tcPr>
          <w:p w:rsidR="00382B55" w:rsidRPr="00F82FD7" w:rsidRDefault="00382B55" w:rsidP="00382B55">
            <w:pPr>
              <w:spacing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6.</w:t>
            </w:r>
          </w:p>
        </w:tc>
        <w:tc>
          <w:tcPr>
            <w:tcW w:w="3923"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 xml:space="preserve">Физика </w:t>
            </w:r>
          </w:p>
        </w:tc>
        <w:tc>
          <w:tcPr>
            <w:tcW w:w="937" w:type="dxa"/>
          </w:tcPr>
          <w:p w:rsidR="00382B55" w:rsidRPr="00F82FD7" w:rsidRDefault="00382B55" w:rsidP="00382B55">
            <w:pPr>
              <w:spacing w:line="259" w:lineRule="auto"/>
              <w:jc w:val="both"/>
              <w:rPr>
                <w:rFonts w:eastAsia="Times New Roman" w:cs="Times New Roman"/>
                <w:kern w:val="0"/>
                <w:sz w:val="20"/>
                <w:szCs w:val="20"/>
              </w:rPr>
            </w:pPr>
            <w:r w:rsidRPr="00F82FD7">
              <w:rPr>
                <w:rFonts w:eastAsia="Times New Roman" w:cs="Times New Roman"/>
                <w:kern w:val="0"/>
                <w:sz w:val="20"/>
                <w:szCs w:val="20"/>
              </w:rPr>
              <w:t>50</w:t>
            </w:r>
          </w:p>
        </w:tc>
      </w:tr>
      <w:tr w:rsidR="00382B55" w:rsidRPr="00F82FD7" w:rsidTr="0046620B">
        <w:trPr>
          <w:jc w:val="center"/>
        </w:trPr>
        <w:tc>
          <w:tcPr>
            <w:tcW w:w="900" w:type="dxa"/>
          </w:tcPr>
          <w:p w:rsidR="00382B55" w:rsidRPr="00F82FD7" w:rsidRDefault="00382B55" w:rsidP="00382B55">
            <w:pPr>
              <w:spacing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7.</w:t>
            </w:r>
          </w:p>
        </w:tc>
        <w:tc>
          <w:tcPr>
            <w:tcW w:w="3923"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Хемија</w:t>
            </w:r>
          </w:p>
        </w:tc>
        <w:tc>
          <w:tcPr>
            <w:tcW w:w="937" w:type="dxa"/>
          </w:tcPr>
          <w:p w:rsidR="00382B55" w:rsidRPr="00F82FD7" w:rsidRDefault="00382B55" w:rsidP="00382B55">
            <w:pPr>
              <w:spacing w:line="259" w:lineRule="auto"/>
              <w:jc w:val="both"/>
              <w:rPr>
                <w:rFonts w:eastAsia="Times New Roman" w:cs="Times New Roman"/>
                <w:kern w:val="0"/>
                <w:sz w:val="20"/>
                <w:szCs w:val="20"/>
                <w:lang/>
              </w:rPr>
            </w:pPr>
            <w:r w:rsidRPr="00F82FD7">
              <w:rPr>
                <w:rFonts w:eastAsia="Times New Roman" w:cs="Times New Roman"/>
                <w:kern w:val="0"/>
                <w:sz w:val="20"/>
                <w:szCs w:val="20"/>
                <w:lang/>
              </w:rPr>
              <w:t>40</w:t>
            </w:r>
          </w:p>
        </w:tc>
      </w:tr>
      <w:tr w:rsidR="00382B55" w:rsidRPr="00F82FD7" w:rsidTr="0046620B">
        <w:trPr>
          <w:jc w:val="center"/>
        </w:trPr>
        <w:tc>
          <w:tcPr>
            <w:tcW w:w="900" w:type="dxa"/>
          </w:tcPr>
          <w:p w:rsidR="00382B55" w:rsidRPr="00F82FD7" w:rsidRDefault="00382B55" w:rsidP="00382B55">
            <w:pPr>
              <w:spacing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8.</w:t>
            </w:r>
          </w:p>
        </w:tc>
        <w:tc>
          <w:tcPr>
            <w:tcW w:w="3923"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Математика</w:t>
            </w:r>
          </w:p>
        </w:tc>
        <w:tc>
          <w:tcPr>
            <w:tcW w:w="937"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70</w:t>
            </w:r>
          </w:p>
        </w:tc>
      </w:tr>
      <w:tr w:rsidR="00382B55" w:rsidRPr="00F82FD7" w:rsidTr="0046620B">
        <w:trPr>
          <w:jc w:val="center"/>
        </w:trPr>
        <w:tc>
          <w:tcPr>
            <w:tcW w:w="900" w:type="dxa"/>
          </w:tcPr>
          <w:p w:rsidR="00382B55" w:rsidRPr="00F82FD7" w:rsidRDefault="00382B55" w:rsidP="00382B55">
            <w:pPr>
              <w:spacing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9.</w:t>
            </w:r>
          </w:p>
        </w:tc>
        <w:tc>
          <w:tcPr>
            <w:tcW w:w="3923"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Биологија</w:t>
            </w:r>
          </w:p>
        </w:tc>
        <w:tc>
          <w:tcPr>
            <w:tcW w:w="937"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75</w:t>
            </w:r>
          </w:p>
        </w:tc>
      </w:tr>
      <w:tr w:rsidR="00382B55" w:rsidRPr="00F82FD7" w:rsidTr="0046620B">
        <w:trPr>
          <w:jc w:val="center"/>
        </w:trPr>
        <w:tc>
          <w:tcPr>
            <w:tcW w:w="900" w:type="dxa"/>
          </w:tcPr>
          <w:p w:rsidR="00382B55" w:rsidRPr="00F82FD7" w:rsidRDefault="00382B55" w:rsidP="00382B55">
            <w:pPr>
              <w:spacing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lastRenderedPageBreak/>
              <w:t>10.</w:t>
            </w:r>
          </w:p>
        </w:tc>
        <w:tc>
          <w:tcPr>
            <w:tcW w:w="3923"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Ликовна култура</w:t>
            </w:r>
          </w:p>
        </w:tc>
        <w:tc>
          <w:tcPr>
            <w:tcW w:w="937"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60</w:t>
            </w:r>
          </w:p>
        </w:tc>
      </w:tr>
      <w:tr w:rsidR="00382B55" w:rsidRPr="00F82FD7" w:rsidTr="0046620B">
        <w:trPr>
          <w:jc w:val="center"/>
        </w:trPr>
        <w:tc>
          <w:tcPr>
            <w:tcW w:w="900" w:type="dxa"/>
          </w:tcPr>
          <w:p w:rsidR="00382B55" w:rsidRPr="00F82FD7" w:rsidRDefault="00382B55" w:rsidP="00382B55">
            <w:pPr>
              <w:spacing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11.</w:t>
            </w:r>
          </w:p>
        </w:tc>
        <w:tc>
          <w:tcPr>
            <w:tcW w:w="3923"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Музичка култура</w:t>
            </w:r>
          </w:p>
        </w:tc>
        <w:tc>
          <w:tcPr>
            <w:tcW w:w="937"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55</w:t>
            </w:r>
          </w:p>
        </w:tc>
      </w:tr>
      <w:tr w:rsidR="00382B55" w:rsidRPr="00F82FD7" w:rsidTr="0046620B">
        <w:trPr>
          <w:jc w:val="center"/>
        </w:trPr>
        <w:tc>
          <w:tcPr>
            <w:tcW w:w="900" w:type="dxa"/>
          </w:tcPr>
          <w:p w:rsidR="00382B55" w:rsidRPr="00F82FD7" w:rsidRDefault="00382B55" w:rsidP="00382B55">
            <w:pPr>
              <w:spacing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12.</w:t>
            </w:r>
          </w:p>
        </w:tc>
        <w:tc>
          <w:tcPr>
            <w:tcW w:w="3923"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Техничко образовање</w:t>
            </w:r>
          </w:p>
        </w:tc>
        <w:tc>
          <w:tcPr>
            <w:tcW w:w="937"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40</w:t>
            </w:r>
          </w:p>
        </w:tc>
      </w:tr>
      <w:tr w:rsidR="00382B55" w:rsidRPr="00F82FD7" w:rsidTr="0046620B">
        <w:trPr>
          <w:jc w:val="center"/>
        </w:trPr>
        <w:tc>
          <w:tcPr>
            <w:tcW w:w="900" w:type="dxa"/>
          </w:tcPr>
          <w:p w:rsidR="00382B55" w:rsidRPr="00F82FD7" w:rsidRDefault="00382B55" w:rsidP="00382B55">
            <w:pPr>
              <w:spacing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13.</w:t>
            </w:r>
          </w:p>
        </w:tc>
        <w:tc>
          <w:tcPr>
            <w:tcW w:w="3923"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Физичко васпитање</w:t>
            </w:r>
          </w:p>
        </w:tc>
        <w:tc>
          <w:tcPr>
            <w:tcW w:w="937" w:type="dxa"/>
          </w:tcPr>
          <w:p w:rsidR="00382B55" w:rsidRPr="00F82FD7" w:rsidRDefault="00382B55" w:rsidP="00382B55">
            <w:pPr>
              <w:spacing w:line="259" w:lineRule="auto"/>
              <w:jc w:val="both"/>
              <w:rPr>
                <w:rFonts w:eastAsia="Times New Roman" w:cs="Times New Roman"/>
                <w:kern w:val="0"/>
                <w:sz w:val="20"/>
                <w:szCs w:val="20"/>
                <w:lang w:val="sr-Cyrl-BA"/>
              </w:rPr>
            </w:pPr>
            <w:r w:rsidRPr="00F82FD7">
              <w:rPr>
                <w:rFonts w:eastAsia="Times New Roman" w:cs="Times New Roman"/>
                <w:kern w:val="0"/>
                <w:sz w:val="20"/>
                <w:szCs w:val="20"/>
                <w:lang w:val="sr-Cyrl-BA"/>
              </w:rPr>
              <w:t>80</w:t>
            </w:r>
          </w:p>
        </w:tc>
      </w:tr>
      <w:tr w:rsidR="00382B55" w:rsidRPr="00F82FD7" w:rsidTr="0046620B">
        <w:trPr>
          <w:jc w:val="center"/>
        </w:trPr>
        <w:tc>
          <w:tcPr>
            <w:tcW w:w="900" w:type="dxa"/>
          </w:tcPr>
          <w:p w:rsidR="00382B55" w:rsidRPr="00F82FD7" w:rsidRDefault="00382B55" w:rsidP="00382B55">
            <w:pPr>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14.</w:t>
            </w:r>
          </w:p>
        </w:tc>
        <w:tc>
          <w:tcPr>
            <w:tcW w:w="3923" w:type="dxa"/>
          </w:tcPr>
          <w:p w:rsidR="00382B55" w:rsidRPr="00F82FD7" w:rsidRDefault="00382B55" w:rsidP="00382B55">
            <w:pPr>
              <w:spacing w:line="259" w:lineRule="auto"/>
              <w:jc w:val="both"/>
              <w:rPr>
                <w:rFonts w:eastAsia="Times New Roman" w:cs="Times New Roman"/>
                <w:kern w:val="0"/>
                <w:sz w:val="20"/>
                <w:szCs w:val="20"/>
                <w:lang w:val="sr-Cyrl-CS"/>
              </w:rPr>
            </w:pPr>
            <w:r w:rsidRPr="00F82FD7">
              <w:rPr>
                <w:rFonts w:eastAsia="Times New Roman" w:cs="Times New Roman"/>
                <w:kern w:val="0"/>
                <w:sz w:val="20"/>
                <w:szCs w:val="20"/>
                <w:lang w:val="sr-Cyrl-CS"/>
              </w:rPr>
              <w:t>Информатика и рачунарство</w:t>
            </w:r>
          </w:p>
        </w:tc>
        <w:tc>
          <w:tcPr>
            <w:tcW w:w="937" w:type="dxa"/>
          </w:tcPr>
          <w:p w:rsidR="00382B55" w:rsidRPr="00F82FD7" w:rsidRDefault="00382B55" w:rsidP="00382B55">
            <w:pPr>
              <w:spacing w:line="259" w:lineRule="auto"/>
              <w:jc w:val="both"/>
              <w:rPr>
                <w:rFonts w:eastAsia="Times New Roman" w:cs="Times New Roman"/>
                <w:kern w:val="0"/>
                <w:sz w:val="20"/>
                <w:szCs w:val="20"/>
                <w:lang w:val="sr-Cyrl-CS"/>
              </w:rPr>
            </w:pPr>
            <w:r w:rsidRPr="00F82FD7">
              <w:rPr>
                <w:rFonts w:eastAsia="Times New Roman" w:cs="Times New Roman"/>
                <w:kern w:val="0"/>
                <w:sz w:val="20"/>
                <w:szCs w:val="20"/>
                <w:lang w:val="sr-Cyrl-CS"/>
              </w:rPr>
              <w:t>80</w:t>
            </w:r>
          </w:p>
        </w:tc>
      </w:tr>
    </w:tbl>
    <w:p w:rsidR="004D1C4D" w:rsidRDefault="004D1C4D" w:rsidP="00382B55">
      <w:pPr>
        <w:keepNext/>
        <w:keepLines/>
        <w:spacing w:before="40" w:after="0" w:line="360" w:lineRule="auto"/>
        <w:jc w:val="center"/>
        <w:outlineLvl w:val="1"/>
        <w:rPr>
          <w:rFonts w:eastAsia="SimSun" w:cs="Times New Roman"/>
          <w:b/>
          <w:kern w:val="0"/>
          <w:szCs w:val="28"/>
          <w:lang/>
        </w:rPr>
      </w:pPr>
      <w:bookmarkStart w:id="50" w:name="_Toc366190255"/>
      <w:bookmarkStart w:id="51" w:name="_Toc366190328"/>
      <w:bookmarkStart w:id="52" w:name="_Toc366190401"/>
      <w:bookmarkStart w:id="53" w:name="_Toc112871318"/>
      <w:bookmarkStart w:id="54" w:name="_Toc112871487"/>
      <w:bookmarkStart w:id="55" w:name="_Toc177036717"/>
    </w:p>
    <w:p w:rsidR="00382B55" w:rsidRDefault="00793B8D" w:rsidP="004D1C4D">
      <w:pPr>
        <w:pStyle w:val="Heading2"/>
        <w:rPr>
          <w:rFonts w:eastAsia="SimSun"/>
          <w:lang/>
        </w:rPr>
      </w:pPr>
      <w:bookmarkStart w:id="56" w:name="_Toc207359480"/>
      <w:bookmarkStart w:id="57" w:name="_Toc208393395"/>
      <w:bookmarkEnd w:id="50"/>
      <w:bookmarkEnd w:id="51"/>
      <w:bookmarkEnd w:id="52"/>
      <w:bookmarkEnd w:id="53"/>
      <w:bookmarkEnd w:id="54"/>
      <w:bookmarkEnd w:id="55"/>
      <w:r>
        <w:rPr>
          <w:rFonts w:eastAsia="SimSun"/>
          <w:lang/>
        </w:rPr>
        <w:t>СЛУЖБЕНИ АУТОМОБИЛ И ДРУГА ВОЗИЛА</w:t>
      </w:r>
      <w:bookmarkEnd w:id="56"/>
      <w:bookmarkEnd w:id="57"/>
    </w:p>
    <w:p w:rsidR="00144E2C" w:rsidRPr="00144E2C" w:rsidRDefault="00144E2C" w:rsidP="00144E2C">
      <w:pPr>
        <w:rPr>
          <w:lang/>
        </w:rPr>
      </w:pPr>
    </w:p>
    <w:p w:rsidR="00382B55" w:rsidRDefault="00382B55" w:rsidP="00144E2C">
      <w:pPr>
        <w:spacing w:line="259" w:lineRule="auto"/>
        <w:ind w:firstLine="720"/>
        <w:jc w:val="both"/>
        <w:rPr>
          <w:rFonts w:eastAsia="Times New Roman" w:cs="Times New Roman"/>
          <w:kern w:val="0"/>
          <w:lang w:val="sr-Cyrl-BA"/>
        </w:rPr>
      </w:pPr>
      <w:r w:rsidRPr="00F82FD7">
        <w:rPr>
          <w:rFonts w:eastAsia="Times New Roman" w:cs="Times New Roman"/>
          <w:kern w:val="0"/>
          <w:lang w:val="sr-Cyrl-BA"/>
        </w:rPr>
        <w:t>Школа нема службено возило. За потребе школе најчешће се користе приватни аутомобили.</w:t>
      </w:r>
    </w:p>
    <w:p w:rsidR="00144E2C" w:rsidRPr="00F82FD7" w:rsidRDefault="00144E2C" w:rsidP="00144E2C">
      <w:pPr>
        <w:spacing w:line="259" w:lineRule="auto"/>
        <w:jc w:val="both"/>
        <w:rPr>
          <w:rFonts w:eastAsia="Times New Roman" w:cs="Times New Roman"/>
          <w:kern w:val="0"/>
          <w:lang w:val="sr-Cyrl-BA"/>
        </w:rPr>
      </w:pPr>
    </w:p>
    <w:p w:rsidR="000949FE" w:rsidRPr="00F82FD7" w:rsidRDefault="00B469E5" w:rsidP="004D1C4D">
      <w:pPr>
        <w:pStyle w:val="Heading1"/>
        <w:rPr>
          <w:rFonts w:eastAsia="SimSun"/>
        </w:rPr>
      </w:pPr>
      <w:bookmarkStart w:id="58" w:name="_Toc177036718"/>
      <w:bookmarkStart w:id="59" w:name="_Toc207359481"/>
      <w:bookmarkStart w:id="60" w:name="_Toc208393396"/>
      <w:r w:rsidRPr="00F82FD7">
        <w:rPr>
          <w:rFonts w:eastAsia="SimSun"/>
          <w:lang/>
        </w:rPr>
        <w:t>ИЗВЕШТАЈ О</w:t>
      </w:r>
      <w:r w:rsidR="000949FE" w:rsidRPr="00F82FD7">
        <w:rPr>
          <w:rFonts w:eastAsia="SimSun"/>
        </w:rPr>
        <w:t xml:space="preserve"> УНАПРЕЂЕЊ</w:t>
      </w:r>
      <w:r w:rsidRPr="00F82FD7">
        <w:rPr>
          <w:rFonts w:eastAsia="SimSun"/>
          <w:lang/>
        </w:rPr>
        <w:t>У</w:t>
      </w:r>
      <w:r w:rsidR="000949FE" w:rsidRPr="00F82FD7">
        <w:rPr>
          <w:rFonts w:eastAsia="SimSun"/>
        </w:rPr>
        <w:t xml:space="preserve"> МАТЕРИЈАЛНО–ТЕХНИЧКИХ УСЛОВА  РАДА</w:t>
      </w:r>
      <w:bookmarkEnd w:id="58"/>
      <w:bookmarkEnd w:id="59"/>
      <w:bookmarkEnd w:id="60"/>
    </w:p>
    <w:p w:rsidR="000949FE" w:rsidRPr="00F82FD7" w:rsidRDefault="000949FE" w:rsidP="000949FE">
      <w:pPr>
        <w:spacing w:line="259" w:lineRule="auto"/>
        <w:rPr>
          <w:rFonts w:eastAsia="SimSun" w:cs="Times New Roman"/>
          <w:kern w:val="0"/>
          <w:sz w:val="22"/>
          <w:szCs w:val="22"/>
          <w:lang w:val="sr-Cyrl-CS"/>
        </w:rPr>
      </w:pPr>
    </w:p>
    <w:tbl>
      <w:tblPr>
        <w:tblW w:w="10046" w:type="dxa"/>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4"/>
        <w:gridCol w:w="1674"/>
        <w:gridCol w:w="4011"/>
        <w:gridCol w:w="2687"/>
      </w:tblGrid>
      <w:tr w:rsidR="000949FE" w:rsidRPr="00F82FD7" w:rsidTr="00162A69">
        <w:trPr>
          <w:trHeight w:val="203"/>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0949FE" w:rsidRPr="00F82FD7" w:rsidRDefault="000949FE" w:rsidP="000949FE">
            <w:pPr>
              <w:spacing w:after="0" w:line="240" w:lineRule="auto"/>
              <w:jc w:val="center"/>
              <w:rPr>
                <w:rFonts w:eastAsia="Calibri" w:cs="Times New Roman"/>
                <w:b/>
                <w:bCs/>
                <w:kern w:val="0"/>
                <w:sz w:val="22"/>
                <w:lang w:val="sr-Cyrl-CS" w:eastAsia="sr-Latn-CS"/>
              </w:rPr>
            </w:pPr>
            <w:r w:rsidRPr="00F82FD7">
              <w:rPr>
                <w:rFonts w:eastAsia="Calibri" w:cs="Times New Roman"/>
                <w:b/>
                <w:bCs/>
                <w:kern w:val="0"/>
                <w:sz w:val="22"/>
                <w:szCs w:val="22"/>
                <w:lang w:val="sr-Cyrl-CS" w:eastAsia="sr-Latn-CS"/>
              </w:rPr>
              <w:t>ВРЕМЕ</w:t>
            </w:r>
          </w:p>
        </w:tc>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0949FE" w:rsidRPr="00F82FD7" w:rsidRDefault="000949FE" w:rsidP="000949FE">
            <w:pPr>
              <w:spacing w:after="0" w:line="240" w:lineRule="auto"/>
              <w:jc w:val="center"/>
              <w:rPr>
                <w:rFonts w:eastAsia="Calibri" w:cs="Times New Roman"/>
                <w:b/>
                <w:bCs/>
                <w:kern w:val="0"/>
                <w:sz w:val="22"/>
                <w:lang w:val="sr-Cyrl-CS" w:eastAsia="sr-Latn-CS"/>
              </w:rPr>
            </w:pPr>
            <w:r w:rsidRPr="00F82FD7">
              <w:rPr>
                <w:rFonts w:eastAsia="Calibri" w:cs="Times New Roman"/>
                <w:b/>
                <w:bCs/>
                <w:kern w:val="0"/>
                <w:sz w:val="22"/>
                <w:szCs w:val="22"/>
                <w:lang w:val="sr-Cyrl-CS" w:eastAsia="sr-Latn-CS"/>
              </w:rPr>
              <w:t>МЕСТО</w:t>
            </w:r>
          </w:p>
        </w:tc>
        <w:tc>
          <w:tcPr>
            <w:tcW w:w="40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0949FE" w:rsidRPr="00F82FD7" w:rsidRDefault="000949FE" w:rsidP="000949FE">
            <w:pPr>
              <w:spacing w:after="0" w:line="240" w:lineRule="auto"/>
              <w:jc w:val="center"/>
              <w:rPr>
                <w:rFonts w:eastAsia="Calibri" w:cs="Times New Roman"/>
                <w:b/>
                <w:bCs/>
                <w:kern w:val="0"/>
                <w:sz w:val="22"/>
                <w:lang w:val="sr-Cyrl-CS" w:eastAsia="sr-Latn-CS"/>
              </w:rPr>
            </w:pPr>
            <w:r w:rsidRPr="00F82FD7">
              <w:rPr>
                <w:rFonts w:eastAsia="Calibri" w:cs="Times New Roman"/>
                <w:b/>
                <w:bCs/>
                <w:kern w:val="0"/>
                <w:sz w:val="22"/>
                <w:szCs w:val="22"/>
                <w:lang w:val="sr-Cyrl-CS" w:eastAsia="sr-Latn-CS"/>
              </w:rPr>
              <w:t>НАЧИН</w:t>
            </w:r>
          </w:p>
        </w:tc>
        <w:tc>
          <w:tcPr>
            <w:tcW w:w="26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rsidR="000949FE" w:rsidRPr="00F82FD7" w:rsidRDefault="000949FE" w:rsidP="000949FE">
            <w:pPr>
              <w:spacing w:after="0" w:line="240" w:lineRule="auto"/>
              <w:jc w:val="center"/>
              <w:rPr>
                <w:rFonts w:eastAsia="Calibri" w:cs="Times New Roman"/>
                <w:b/>
                <w:bCs/>
                <w:kern w:val="0"/>
                <w:sz w:val="22"/>
                <w:lang w:val="sr-Cyrl-CS" w:eastAsia="sr-Latn-CS"/>
              </w:rPr>
            </w:pPr>
            <w:r w:rsidRPr="00F82FD7">
              <w:rPr>
                <w:rFonts w:eastAsia="Calibri" w:cs="Times New Roman"/>
                <w:b/>
                <w:bCs/>
                <w:kern w:val="0"/>
                <w:sz w:val="22"/>
                <w:szCs w:val="22"/>
                <w:lang w:val="sr-Cyrl-CS" w:eastAsia="sr-Latn-CS"/>
              </w:rPr>
              <w:t>НОСИОЦИ</w:t>
            </w:r>
          </w:p>
        </w:tc>
      </w:tr>
      <w:tr w:rsidR="000949FE" w:rsidRPr="00F82FD7" w:rsidTr="00162A69">
        <w:trPr>
          <w:trHeight w:val="632"/>
        </w:trPr>
        <w:tc>
          <w:tcPr>
            <w:tcW w:w="1674" w:type="dxa"/>
            <w:tcBorders>
              <w:top w:val="single" w:sz="4" w:space="0" w:color="FFFFFF" w:themeColor="background1"/>
            </w:tcBorders>
            <w:vAlign w:val="center"/>
          </w:tcPr>
          <w:p w:rsidR="000949FE" w:rsidRPr="00F82FD7" w:rsidRDefault="000949FE" w:rsidP="000949FE">
            <w:pPr>
              <w:spacing w:after="0" w:line="240" w:lineRule="auto"/>
              <w:jc w:val="center"/>
              <w:rPr>
                <w:rFonts w:eastAsia="Calibri" w:cs="Times New Roman"/>
                <w:kern w:val="0"/>
                <w:sz w:val="22"/>
                <w:szCs w:val="22"/>
                <w:lang w:eastAsia="sr-Latn-CS"/>
              </w:rPr>
            </w:pPr>
          </w:p>
          <w:p w:rsidR="000949FE" w:rsidRPr="00F82FD7" w:rsidRDefault="000949FE" w:rsidP="000949FE">
            <w:pPr>
              <w:spacing w:after="0" w:line="240" w:lineRule="auto"/>
              <w:jc w:val="center"/>
              <w:rPr>
                <w:rFonts w:eastAsia="Calibri" w:cs="Times New Roman"/>
                <w:kern w:val="0"/>
                <w:sz w:val="22"/>
                <w:lang w:val="sr-Cyrl-CS" w:eastAsia="sr-Latn-CS"/>
              </w:rPr>
            </w:pPr>
            <w:r w:rsidRPr="00F82FD7">
              <w:rPr>
                <w:rFonts w:eastAsia="Calibri" w:cs="Times New Roman"/>
                <w:kern w:val="0"/>
                <w:sz w:val="22"/>
                <w:szCs w:val="22"/>
                <w:lang w:val="sr-Cyrl-CS" w:eastAsia="sr-Latn-CS"/>
              </w:rPr>
              <w:t>током школске</w:t>
            </w:r>
          </w:p>
          <w:p w:rsidR="000949FE" w:rsidRPr="00F82FD7" w:rsidRDefault="000949FE" w:rsidP="000949FE">
            <w:pPr>
              <w:spacing w:after="0" w:line="240" w:lineRule="auto"/>
              <w:jc w:val="center"/>
              <w:rPr>
                <w:rFonts w:eastAsia="Calibri" w:cs="Times New Roman"/>
                <w:kern w:val="0"/>
                <w:sz w:val="22"/>
                <w:szCs w:val="22"/>
                <w:lang w:val="sr-Cyrl-CS" w:eastAsia="sr-Latn-CS"/>
              </w:rPr>
            </w:pPr>
            <w:r w:rsidRPr="00F82FD7">
              <w:rPr>
                <w:rFonts w:eastAsia="Calibri" w:cs="Times New Roman"/>
                <w:kern w:val="0"/>
                <w:sz w:val="22"/>
                <w:szCs w:val="22"/>
                <w:lang w:val="sr-Cyrl-CS" w:eastAsia="sr-Latn-CS"/>
              </w:rPr>
              <w:t>године</w:t>
            </w:r>
          </w:p>
          <w:p w:rsidR="000949FE" w:rsidRPr="00F82FD7" w:rsidRDefault="000949FE" w:rsidP="000949FE">
            <w:pPr>
              <w:spacing w:after="0" w:line="240" w:lineRule="auto"/>
              <w:jc w:val="center"/>
              <w:rPr>
                <w:rFonts w:eastAsia="Calibri" w:cs="Times New Roman"/>
                <w:kern w:val="0"/>
                <w:sz w:val="22"/>
                <w:lang w:val="sr-Cyrl-CS" w:eastAsia="sr-Latn-CS"/>
              </w:rPr>
            </w:pPr>
          </w:p>
        </w:tc>
        <w:tc>
          <w:tcPr>
            <w:tcW w:w="1674" w:type="dxa"/>
            <w:tcBorders>
              <w:top w:val="single" w:sz="4" w:space="0" w:color="FFFFFF" w:themeColor="background1"/>
            </w:tcBorders>
            <w:vAlign w:val="center"/>
          </w:tcPr>
          <w:p w:rsidR="000949FE" w:rsidRPr="00F82FD7" w:rsidRDefault="000949FE" w:rsidP="000949FE">
            <w:pPr>
              <w:spacing w:after="0" w:line="240" w:lineRule="auto"/>
              <w:jc w:val="center"/>
              <w:rPr>
                <w:rFonts w:eastAsia="Calibri" w:cs="Times New Roman"/>
                <w:kern w:val="0"/>
                <w:sz w:val="22"/>
                <w:lang w:val="sr-Cyrl-CS" w:eastAsia="sr-Latn-CS"/>
              </w:rPr>
            </w:pPr>
            <w:r w:rsidRPr="00F82FD7">
              <w:rPr>
                <w:rFonts w:eastAsia="Calibri" w:cs="Times New Roman"/>
                <w:kern w:val="0"/>
                <w:sz w:val="22"/>
                <w:szCs w:val="22"/>
                <w:lang w:val="sr-Cyrl-CS" w:eastAsia="sr-Latn-CS"/>
              </w:rPr>
              <w:t>Латвица</w:t>
            </w:r>
          </w:p>
        </w:tc>
        <w:tc>
          <w:tcPr>
            <w:tcW w:w="4011" w:type="dxa"/>
            <w:tcBorders>
              <w:top w:val="single" w:sz="4" w:space="0" w:color="FFFFFF" w:themeColor="background1"/>
            </w:tcBorders>
          </w:tcPr>
          <w:p w:rsidR="000949FE" w:rsidRPr="00F82FD7" w:rsidRDefault="000949FE" w:rsidP="000949FE">
            <w:pPr>
              <w:spacing w:after="0" w:line="240" w:lineRule="auto"/>
              <w:rPr>
                <w:rFonts w:eastAsia="Calibri" w:cs="Times New Roman"/>
                <w:kern w:val="0"/>
                <w:sz w:val="22"/>
                <w:szCs w:val="22"/>
                <w:lang w:eastAsia="sr-Latn-CS"/>
              </w:rPr>
            </w:pPr>
            <w:r w:rsidRPr="00F82FD7">
              <w:rPr>
                <w:rFonts w:eastAsia="Calibri" w:cs="Times New Roman"/>
                <w:kern w:val="0"/>
                <w:sz w:val="22"/>
                <w:szCs w:val="22"/>
                <w:lang w:eastAsia="sr-Latn-CS"/>
              </w:rPr>
              <w:t xml:space="preserve"> - Урађене плочице и окречена учионица за први разред</w:t>
            </w:r>
          </w:p>
          <w:p w:rsidR="000949FE" w:rsidRPr="00F82FD7" w:rsidRDefault="000949FE" w:rsidP="000949FE">
            <w:pPr>
              <w:spacing w:after="0" w:line="240" w:lineRule="auto"/>
              <w:rPr>
                <w:rFonts w:eastAsia="Calibri" w:cs="Times New Roman"/>
                <w:kern w:val="0"/>
                <w:sz w:val="22"/>
                <w:szCs w:val="22"/>
                <w:lang w:eastAsia="sr-Latn-CS"/>
              </w:rPr>
            </w:pPr>
            <w:r w:rsidRPr="00F82FD7">
              <w:rPr>
                <w:rFonts w:eastAsia="Calibri" w:cs="Times New Roman"/>
                <w:kern w:val="0"/>
                <w:sz w:val="22"/>
                <w:szCs w:val="22"/>
                <w:lang w:eastAsia="sr-Latn-CS"/>
              </w:rPr>
              <w:t>- Реновирана летња учионица</w:t>
            </w:r>
          </w:p>
          <w:p w:rsidR="000949FE" w:rsidRPr="00F82FD7" w:rsidRDefault="000949FE" w:rsidP="000949FE">
            <w:pPr>
              <w:spacing w:after="0" w:line="240" w:lineRule="auto"/>
              <w:rPr>
                <w:rFonts w:eastAsia="Calibri" w:cs="Times New Roman"/>
                <w:kern w:val="0"/>
                <w:sz w:val="22"/>
                <w:szCs w:val="22"/>
                <w:lang w:eastAsia="sr-Latn-CS"/>
              </w:rPr>
            </w:pPr>
            <w:r w:rsidRPr="00F82FD7">
              <w:rPr>
                <w:rFonts w:eastAsia="Calibri" w:cs="Times New Roman"/>
                <w:kern w:val="0"/>
                <w:sz w:val="22"/>
                <w:szCs w:val="22"/>
                <w:lang w:eastAsia="sr-Latn-CS"/>
              </w:rPr>
              <w:t>- Урађен нови ламинат у учионици трећег разреда</w:t>
            </w:r>
          </w:p>
          <w:p w:rsidR="000949FE" w:rsidRPr="00F82FD7" w:rsidRDefault="000949FE" w:rsidP="000949FE">
            <w:pPr>
              <w:spacing w:after="0" w:line="240" w:lineRule="auto"/>
              <w:rPr>
                <w:rFonts w:eastAsia="Calibri" w:cs="Times New Roman"/>
                <w:kern w:val="0"/>
                <w:sz w:val="22"/>
                <w:szCs w:val="22"/>
                <w:lang w:eastAsia="sr-Latn-CS"/>
              </w:rPr>
            </w:pPr>
            <w:r w:rsidRPr="00F82FD7">
              <w:rPr>
                <w:rFonts w:eastAsia="Calibri" w:cs="Times New Roman"/>
                <w:kern w:val="0"/>
                <w:sz w:val="22"/>
                <w:szCs w:val="22"/>
                <w:lang w:eastAsia="sr-Latn-CS"/>
              </w:rPr>
              <w:t>- Поправке струјних инсталација</w:t>
            </w:r>
          </w:p>
          <w:p w:rsidR="000949FE" w:rsidRPr="00F82FD7" w:rsidRDefault="000949FE" w:rsidP="000949FE">
            <w:pPr>
              <w:spacing w:after="0" w:line="240" w:lineRule="auto"/>
              <w:rPr>
                <w:rFonts w:eastAsia="Calibri" w:cs="Times New Roman"/>
                <w:kern w:val="0"/>
                <w:sz w:val="22"/>
                <w:szCs w:val="22"/>
                <w:lang w:eastAsia="sr-Latn-CS"/>
              </w:rPr>
            </w:pPr>
            <w:r w:rsidRPr="00F82FD7">
              <w:rPr>
                <w:rFonts w:eastAsia="Calibri" w:cs="Times New Roman"/>
                <w:kern w:val="0"/>
                <w:sz w:val="22"/>
                <w:szCs w:val="22"/>
                <w:lang w:eastAsia="sr-Latn-CS"/>
              </w:rPr>
              <w:t>- Навабљена рачунарска опрема за делимичну реконструкцију дигиталне учионице у матичној школи</w:t>
            </w:r>
          </w:p>
          <w:p w:rsidR="000949FE" w:rsidRPr="00F82FD7" w:rsidRDefault="000949FE" w:rsidP="000949FE">
            <w:pPr>
              <w:spacing w:after="0" w:line="240" w:lineRule="auto"/>
              <w:rPr>
                <w:rFonts w:eastAsia="Calibri" w:cs="Times New Roman"/>
                <w:kern w:val="0"/>
                <w:sz w:val="22"/>
                <w:szCs w:val="22"/>
                <w:lang w:eastAsia="sr-Latn-CS"/>
              </w:rPr>
            </w:pPr>
            <w:r w:rsidRPr="00F82FD7">
              <w:rPr>
                <w:rFonts w:eastAsia="Calibri" w:cs="Times New Roman"/>
                <w:kern w:val="0"/>
                <w:sz w:val="22"/>
                <w:szCs w:val="22"/>
                <w:lang w:eastAsia="sr-Latn-CS"/>
              </w:rPr>
              <w:t>- Урађен нови ламинат и офарбан зид у учионици број 1 (математика)</w:t>
            </w:r>
          </w:p>
          <w:p w:rsidR="000949FE" w:rsidRPr="00F82FD7" w:rsidRDefault="000949FE" w:rsidP="000949FE">
            <w:pPr>
              <w:spacing w:after="0" w:line="240" w:lineRule="auto"/>
              <w:rPr>
                <w:rFonts w:eastAsia="Calibri" w:cs="Times New Roman"/>
                <w:kern w:val="0"/>
                <w:sz w:val="22"/>
                <w:szCs w:val="22"/>
                <w:lang w:eastAsia="sr-Latn-CS"/>
              </w:rPr>
            </w:pPr>
            <w:r w:rsidRPr="00F82FD7">
              <w:rPr>
                <w:rFonts w:eastAsia="Calibri" w:cs="Times New Roman"/>
                <w:kern w:val="0"/>
                <w:sz w:val="22"/>
                <w:szCs w:val="22"/>
                <w:lang w:eastAsia="sr-Latn-CS"/>
              </w:rPr>
              <w:t>- Набављено и посађено цвеће у матичној школи и уређене све зелене површине</w:t>
            </w:r>
          </w:p>
          <w:p w:rsidR="000949FE" w:rsidRPr="00F82FD7" w:rsidRDefault="000949FE" w:rsidP="000949FE">
            <w:pPr>
              <w:spacing w:after="0" w:line="240" w:lineRule="auto"/>
              <w:rPr>
                <w:rFonts w:eastAsia="Calibri" w:cs="Times New Roman"/>
                <w:kern w:val="0"/>
                <w:sz w:val="22"/>
                <w:szCs w:val="22"/>
                <w:lang w:eastAsia="sr-Latn-CS"/>
              </w:rPr>
            </w:pPr>
            <w:r w:rsidRPr="00F82FD7">
              <w:rPr>
                <w:rFonts w:eastAsia="Calibri" w:cs="Times New Roman"/>
                <w:kern w:val="0"/>
                <w:sz w:val="22"/>
                <w:szCs w:val="22"/>
                <w:lang w:eastAsia="sr-Latn-CS"/>
              </w:rPr>
              <w:t>- Реновирани зидови у учионици прог разреда</w:t>
            </w:r>
          </w:p>
          <w:p w:rsidR="000949FE" w:rsidRPr="00F82FD7" w:rsidRDefault="000949FE" w:rsidP="000949FE">
            <w:pPr>
              <w:spacing w:after="0" w:line="240" w:lineRule="auto"/>
              <w:rPr>
                <w:rFonts w:eastAsia="Calibri" w:cs="Times New Roman"/>
                <w:kern w:val="0"/>
                <w:sz w:val="22"/>
                <w:szCs w:val="22"/>
                <w:lang w:eastAsia="sr-Latn-CS"/>
              </w:rPr>
            </w:pPr>
            <w:r w:rsidRPr="00F82FD7">
              <w:rPr>
                <w:rFonts w:eastAsia="Calibri" w:cs="Times New Roman"/>
                <w:kern w:val="0"/>
                <w:sz w:val="22"/>
                <w:szCs w:val="22"/>
                <w:lang w:eastAsia="sr-Latn-CS"/>
              </w:rPr>
              <w:t>- Замењен ламинат у кабинету биологије</w:t>
            </w:r>
          </w:p>
        </w:tc>
        <w:tc>
          <w:tcPr>
            <w:tcW w:w="2687" w:type="dxa"/>
            <w:tcBorders>
              <w:top w:val="single" w:sz="4" w:space="0" w:color="FFFFFF" w:themeColor="background1"/>
            </w:tcBorders>
          </w:tcPr>
          <w:p w:rsidR="000949FE" w:rsidRPr="00F82FD7" w:rsidRDefault="000949FE" w:rsidP="000949FE">
            <w:pPr>
              <w:spacing w:after="0" w:line="240" w:lineRule="auto"/>
              <w:jc w:val="both"/>
              <w:rPr>
                <w:rFonts w:eastAsia="Calibri" w:cs="Times New Roman"/>
                <w:kern w:val="0"/>
                <w:sz w:val="22"/>
                <w:szCs w:val="22"/>
                <w:lang w:eastAsia="sr-Latn-CS"/>
              </w:rPr>
            </w:pPr>
            <w:r w:rsidRPr="00F82FD7">
              <w:rPr>
                <w:rFonts w:eastAsia="Calibri" w:cs="Times New Roman"/>
                <w:kern w:val="0"/>
                <w:sz w:val="22"/>
                <w:szCs w:val="22"/>
                <w:lang w:eastAsia="sr-Latn-CS"/>
              </w:rPr>
              <w:t>- школа</w:t>
            </w:r>
          </w:p>
          <w:p w:rsidR="000949FE" w:rsidRPr="00F82FD7" w:rsidRDefault="000949FE" w:rsidP="000949FE">
            <w:pPr>
              <w:spacing w:after="0" w:line="240" w:lineRule="auto"/>
              <w:jc w:val="both"/>
              <w:rPr>
                <w:rFonts w:eastAsia="Calibri" w:cs="Times New Roman"/>
                <w:kern w:val="0"/>
                <w:sz w:val="22"/>
                <w:szCs w:val="22"/>
                <w:lang w:eastAsia="sr-Latn-CS"/>
              </w:rPr>
            </w:pPr>
            <w:r w:rsidRPr="00F82FD7">
              <w:rPr>
                <w:rFonts w:eastAsia="Calibri" w:cs="Times New Roman"/>
                <w:kern w:val="0"/>
                <w:sz w:val="22"/>
                <w:szCs w:val="22"/>
                <w:lang w:eastAsia="sr-Latn-CS"/>
              </w:rPr>
              <w:t>- родитељи</w:t>
            </w:r>
          </w:p>
          <w:p w:rsidR="000949FE" w:rsidRPr="00F82FD7" w:rsidRDefault="000949FE" w:rsidP="000949FE">
            <w:pPr>
              <w:spacing w:after="0" w:line="240" w:lineRule="auto"/>
              <w:jc w:val="both"/>
              <w:rPr>
                <w:rFonts w:eastAsia="Calibri" w:cs="Times New Roman"/>
                <w:kern w:val="0"/>
                <w:sz w:val="22"/>
                <w:lang w:eastAsia="sr-Latn-CS"/>
              </w:rPr>
            </w:pPr>
            <w:r w:rsidRPr="00F82FD7">
              <w:rPr>
                <w:rFonts w:eastAsia="Calibri" w:cs="Times New Roman"/>
                <w:kern w:val="0"/>
                <w:sz w:val="22"/>
                <w:szCs w:val="22"/>
                <w:lang w:eastAsia="sr-Latn-CS"/>
              </w:rPr>
              <w:t>- локална самоуправа</w:t>
            </w:r>
          </w:p>
        </w:tc>
      </w:tr>
      <w:tr w:rsidR="000949FE" w:rsidRPr="00F82FD7" w:rsidTr="00EA34A9">
        <w:trPr>
          <w:trHeight w:val="1713"/>
        </w:trPr>
        <w:tc>
          <w:tcPr>
            <w:tcW w:w="1674" w:type="dxa"/>
            <w:vAlign w:val="center"/>
          </w:tcPr>
          <w:p w:rsidR="000949FE" w:rsidRPr="00F82FD7" w:rsidRDefault="000949FE" w:rsidP="000949FE">
            <w:pPr>
              <w:spacing w:after="0" w:line="240" w:lineRule="auto"/>
              <w:jc w:val="center"/>
              <w:rPr>
                <w:rFonts w:eastAsia="Calibri" w:cs="Times New Roman"/>
                <w:kern w:val="0"/>
                <w:sz w:val="22"/>
                <w:lang w:val="sr-Cyrl-CS" w:eastAsia="sr-Latn-CS"/>
              </w:rPr>
            </w:pPr>
            <w:r w:rsidRPr="00F82FD7">
              <w:rPr>
                <w:rFonts w:eastAsia="Calibri" w:cs="Times New Roman"/>
                <w:kern w:val="0"/>
                <w:sz w:val="22"/>
                <w:szCs w:val="22"/>
                <w:lang w:val="sr-Cyrl-CS" w:eastAsia="sr-Latn-CS"/>
              </w:rPr>
              <w:lastRenderedPageBreak/>
              <w:t>током школске</w:t>
            </w:r>
          </w:p>
          <w:p w:rsidR="000949FE" w:rsidRPr="00F82FD7" w:rsidRDefault="000949FE" w:rsidP="000949FE">
            <w:pPr>
              <w:spacing w:after="0" w:line="240" w:lineRule="auto"/>
              <w:jc w:val="center"/>
              <w:rPr>
                <w:rFonts w:eastAsia="Calibri" w:cs="Times New Roman"/>
                <w:kern w:val="0"/>
                <w:sz w:val="22"/>
                <w:lang w:val="sr-Cyrl-CS" w:eastAsia="sr-Latn-CS"/>
              </w:rPr>
            </w:pPr>
            <w:r w:rsidRPr="00F82FD7">
              <w:rPr>
                <w:rFonts w:eastAsia="Calibri" w:cs="Times New Roman"/>
                <w:kern w:val="0"/>
                <w:sz w:val="22"/>
                <w:szCs w:val="22"/>
                <w:lang w:val="sr-Cyrl-CS" w:eastAsia="sr-Latn-CS"/>
              </w:rPr>
              <w:t>године</w:t>
            </w:r>
          </w:p>
        </w:tc>
        <w:tc>
          <w:tcPr>
            <w:tcW w:w="1674" w:type="dxa"/>
            <w:vAlign w:val="center"/>
          </w:tcPr>
          <w:p w:rsidR="000949FE" w:rsidRPr="00F82FD7" w:rsidRDefault="000949FE" w:rsidP="000949FE">
            <w:pPr>
              <w:spacing w:after="0" w:line="240" w:lineRule="auto"/>
              <w:jc w:val="center"/>
              <w:rPr>
                <w:rFonts w:eastAsia="Calibri" w:cs="Times New Roman"/>
                <w:kern w:val="0"/>
                <w:sz w:val="22"/>
                <w:lang w:val="sr-Cyrl-CS" w:eastAsia="sr-Latn-CS"/>
              </w:rPr>
            </w:pPr>
            <w:r w:rsidRPr="00F82FD7">
              <w:rPr>
                <w:rFonts w:eastAsia="Calibri" w:cs="Times New Roman"/>
                <w:kern w:val="0"/>
                <w:sz w:val="22"/>
                <w:szCs w:val="22"/>
                <w:lang w:val="sr-Cyrl-CS" w:eastAsia="sr-Latn-CS"/>
              </w:rPr>
              <w:t>Трешњевица</w:t>
            </w:r>
          </w:p>
        </w:tc>
        <w:tc>
          <w:tcPr>
            <w:tcW w:w="4011" w:type="dxa"/>
          </w:tcPr>
          <w:p w:rsidR="000949FE" w:rsidRPr="00F82FD7" w:rsidRDefault="00153A5F" w:rsidP="00153A5F">
            <w:pPr>
              <w:spacing w:after="0" w:line="240" w:lineRule="auto"/>
              <w:contextualSpacing/>
              <w:rPr>
                <w:rFonts w:eastAsia="Calibri" w:cs="Times New Roman"/>
                <w:kern w:val="0"/>
                <w:sz w:val="22"/>
                <w:szCs w:val="22"/>
                <w:lang w:val="sr-Cyrl-CS" w:eastAsia="sr-Latn-CS"/>
              </w:rPr>
            </w:pPr>
            <w:r w:rsidRPr="00F82FD7">
              <w:rPr>
                <w:rFonts w:eastAsia="Calibri" w:cs="Times New Roman"/>
                <w:kern w:val="0"/>
                <w:sz w:val="22"/>
                <w:szCs w:val="22"/>
                <w:lang w:val="sr-Cyrl-CS" w:eastAsia="sr-Latn-CS"/>
              </w:rPr>
              <w:t>- Набавка дигиталног звона</w:t>
            </w:r>
          </w:p>
          <w:p w:rsidR="00153A5F" w:rsidRPr="00F82FD7" w:rsidRDefault="00153A5F" w:rsidP="00153A5F">
            <w:pPr>
              <w:spacing w:after="0" w:line="240" w:lineRule="auto"/>
              <w:contextualSpacing/>
              <w:rPr>
                <w:rFonts w:eastAsia="Calibri" w:cs="Times New Roman"/>
                <w:kern w:val="0"/>
                <w:sz w:val="22"/>
                <w:lang w:eastAsia="sr-Latn-CS"/>
              </w:rPr>
            </w:pPr>
            <w:r w:rsidRPr="00F82FD7">
              <w:rPr>
                <w:rFonts w:eastAsia="Calibri" w:cs="Times New Roman"/>
                <w:kern w:val="0"/>
                <w:sz w:val="22"/>
                <w:lang w:eastAsia="sr-Latn-CS"/>
              </w:rPr>
              <w:t>- Поправка столарије</w:t>
            </w:r>
          </w:p>
          <w:p w:rsidR="00153A5F" w:rsidRPr="00F82FD7" w:rsidRDefault="00153A5F" w:rsidP="00153A5F">
            <w:pPr>
              <w:spacing w:after="0" w:line="240" w:lineRule="auto"/>
              <w:contextualSpacing/>
              <w:rPr>
                <w:rFonts w:eastAsia="Calibri" w:cs="Times New Roman"/>
                <w:kern w:val="0"/>
                <w:sz w:val="22"/>
                <w:lang w:eastAsia="sr-Latn-CS"/>
              </w:rPr>
            </w:pPr>
            <w:r w:rsidRPr="00F82FD7">
              <w:rPr>
                <w:rFonts w:eastAsia="Calibri" w:cs="Times New Roman"/>
                <w:kern w:val="0"/>
                <w:sz w:val="22"/>
                <w:lang w:eastAsia="sr-Latn-CS"/>
              </w:rPr>
              <w:t>- Поправке струјних инсталација</w:t>
            </w:r>
          </w:p>
          <w:p w:rsidR="00153A5F" w:rsidRPr="00F82FD7" w:rsidRDefault="00153A5F" w:rsidP="00153A5F">
            <w:pPr>
              <w:spacing w:after="0" w:line="240" w:lineRule="auto"/>
              <w:contextualSpacing/>
              <w:rPr>
                <w:rFonts w:eastAsia="Calibri" w:cs="Times New Roman"/>
                <w:kern w:val="0"/>
                <w:sz w:val="22"/>
                <w:lang w:eastAsia="sr-Latn-CS"/>
              </w:rPr>
            </w:pPr>
            <w:r w:rsidRPr="00F82FD7">
              <w:rPr>
                <w:rFonts w:eastAsia="Calibri" w:cs="Times New Roman"/>
                <w:kern w:val="0"/>
                <w:sz w:val="22"/>
                <w:lang w:eastAsia="sr-Latn-CS"/>
              </w:rPr>
              <w:t>- Уређење школског дворишта и садња цвећа</w:t>
            </w:r>
          </w:p>
          <w:p w:rsidR="00153A5F" w:rsidRPr="00F82FD7" w:rsidRDefault="00153A5F" w:rsidP="00153A5F">
            <w:pPr>
              <w:spacing w:after="0" w:line="240" w:lineRule="auto"/>
              <w:contextualSpacing/>
              <w:rPr>
                <w:rFonts w:eastAsia="Calibri" w:cs="Times New Roman"/>
                <w:kern w:val="0"/>
                <w:sz w:val="22"/>
                <w:lang w:eastAsia="sr-Latn-CS"/>
              </w:rPr>
            </w:pPr>
            <w:r w:rsidRPr="00F82FD7">
              <w:rPr>
                <w:rFonts w:eastAsia="Calibri" w:cs="Times New Roman"/>
                <w:kern w:val="0"/>
                <w:sz w:val="22"/>
                <w:lang w:eastAsia="sr-Latn-CS"/>
              </w:rPr>
              <w:t>- Радови на уређењу фудбалског игралишта</w:t>
            </w:r>
          </w:p>
        </w:tc>
        <w:tc>
          <w:tcPr>
            <w:tcW w:w="2687" w:type="dxa"/>
          </w:tcPr>
          <w:p w:rsidR="000949FE" w:rsidRPr="00F82FD7" w:rsidRDefault="00153A5F" w:rsidP="000949FE">
            <w:pPr>
              <w:spacing w:after="0" w:line="240" w:lineRule="auto"/>
              <w:rPr>
                <w:rFonts w:eastAsia="Calibri" w:cs="Times New Roman"/>
                <w:kern w:val="0"/>
                <w:sz w:val="22"/>
                <w:lang w:eastAsia="sr-Latn-CS"/>
              </w:rPr>
            </w:pPr>
            <w:r w:rsidRPr="00F82FD7">
              <w:rPr>
                <w:rFonts w:eastAsia="Calibri" w:cs="Times New Roman"/>
                <w:kern w:val="0"/>
                <w:sz w:val="22"/>
                <w:lang w:eastAsia="sr-Latn-CS"/>
              </w:rPr>
              <w:t>- школа</w:t>
            </w:r>
          </w:p>
          <w:p w:rsidR="00153A5F" w:rsidRPr="00F82FD7" w:rsidRDefault="00153A5F" w:rsidP="000949FE">
            <w:pPr>
              <w:spacing w:after="0" w:line="240" w:lineRule="auto"/>
              <w:rPr>
                <w:rFonts w:eastAsia="Calibri" w:cs="Times New Roman"/>
                <w:kern w:val="0"/>
                <w:sz w:val="22"/>
                <w:lang w:eastAsia="sr-Latn-CS"/>
              </w:rPr>
            </w:pPr>
            <w:r w:rsidRPr="00F82FD7">
              <w:rPr>
                <w:rFonts w:eastAsia="Calibri" w:cs="Times New Roman"/>
                <w:kern w:val="0"/>
                <w:sz w:val="22"/>
                <w:lang w:eastAsia="sr-Latn-CS"/>
              </w:rPr>
              <w:t>- МЗ Трешњевица</w:t>
            </w:r>
          </w:p>
          <w:p w:rsidR="000949FE" w:rsidRPr="00F82FD7" w:rsidRDefault="00153A5F" w:rsidP="000949FE">
            <w:pPr>
              <w:spacing w:after="0" w:line="240" w:lineRule="auto"/>
              <w:rPr>
                <w:rFonts w:eastAsia="Calibri" w:cs="Times New Roman"/>
                <w:kern w:val="0"/>
                <w:sz w:val="22"/>
                <w:lang w:eastAsia="sr-Latn-CS"/>
              </w:rPr>
            </w:pPr>
            <w:r w:rsidRPr="00F82FD7">
              <w:rPr>
                <w:rFonts w:eastAsia="Calibri" w:cs="Times New Roman"/>
                <w:kern w:val="0"/>
                <w:sz w:val="22"/>
                <w:lang w:eastAsia="sr-Latn-CS"/>
              </w:rPr>
              <w:t>- локална заједница</w:t>
            </w:r>
          </w:p>
        </w:tc>
      </w:tr>
      <w:tr w:rsidR="000949FE" w:rsidRPr="00F82FD7" w:rsidTr="00EA34A9">
        <w:trPr>
          <w:trHeight w:val="1195"/>
        </w:trPr>
        <w:tc>
          <w:tcPr>
            <w:tcW w:w="1674" w:type="dxa"/>
            <w:vAlign w:val="center"/>
          </w:tcPr>
          <w:p w:rsidR="000949FE" w:rsidRPr="00F82FD7" w:rsidRDefault="000949FE" w:rsidP="000949FE">
            <w:pPr>
              <w:spacing w:after="0" w:line="240" w:lineRule="auto"/>
              <w:jc w:val="center"/>
              <w:rPr>
                <w:rFonts w:eastAsia="Calibri" w:cs="Times New Roman"/>
                <w:kern w:val="0"/>
                <w:sz w:val="22"/>
                <w:szCs w:val="22"/>
                <w:lang w:val="sr-Cyrl-CS" w:eastAsia="sr-Latn-CS"/>
              </w:rPr>
            </w:pPr>
            <w:r w:rsidRPr="00F82FD7">
              <w:rPr>
                <w:rFonts w:eastAsia="Calibri" w:cs="Times New Roman"/>
                <w:kern w:val="0"/>
                <w:sz w:val="22"/>
                <w:szCs w:val="22"/>
                <w:lang w:val="sr-Cyrl-CS" w:eastAsia="sr-Latn-CS"/>
              </w:rPr>
              <w:t>током школске године</w:t>
            </w:r>
          </w:p>
        </w:tc>
        <w:tc>
          <w:tcPr>
            <w:tcW w:w="1674" w:type="dxa"/>
            <w:vAlign w:val="center"/>
          </w:tcPr>
          <w:p w:rsidR="000949FE" w:rsidRPr="00F82FD7" w:rsidRDefault="000949FE" w:rsidP="000949FE">
            <w:pPr>
              <w:spacing w:after="0" w:line="240" w:lineRule="auto"/>
              <w:jc w:val="center"/>
              <w:rPr>
                <w:rFonts w:eastAsia="Calibri" w:cs="Times New Roman"/>
                <w:kern w:val="0"/>
                <w:sz w:val="22"/>
                <w:szCs w:val="22"/>
                <w:lang w:val="sr-Cyrl-CS" w:eastAsia="sr-Latn-CS"/>
              </w:rPr>
            </w:pPr>
            <w:r w:rsidRPr="00F82FD7">
              <w:rPr>
                <w:rFonts w:eastAsia="Calibri" w:cs="Times New Roman"/>
                <w:kern w:val="0"/>
                <w:sz w:val="22"/>
                <w:szCs w:val="22"/>
                <w:lang w:val="sr-Cyrl-CS" w:eastAsia="sr-Latn-CS"/>
              </w:rPr>
              <w:t>Миросаљци</w:t>
            </w:r>
          </w:p>
        </w:tc>
        <w:tc>
          <w:tcPr>
            <w:tcW w:w="4011" w:type="dxa"/>
          </w:tcPr>
          <w:p w:rsidR="000949FE" w:rsidRPr="00F82FD7" w:rsidRDefault="000949FE" w:rsidP="000949FE">
            <w:pPr>
              <w:spacing w:after="0" w:line="240" w:lineRule="auto"/>
              <w:rPr>
                <w:rFonts w:eastAsia="Calibri" w:cs="Times New Roman"/>
                <w:kern w:val="0"/>
                <w:sz w:val="22"/>
                <w:szCs w:val="22"/>
                <w:lang w:eastAsia="sr-Latn-CS"/>
              </w:rPr>
            </w:pPr>
            <w:r w:rsidRPr="00F82FD7">
              <w:rPr>
                <w:rFonts w:eastAsia="Calibri" w:cs="Times New Roman"/>
                <w:kern w:val="0"/>
                <w:sz w:val="22"/>
                <w:szCs w:val="22"/>
                <w:lang w:eastAsia="sr-Latn-CS"/>
              </w:rPr>
              <w:t>- Окречене три учионице и трпезарија</w:t>
            </w:r>
          </w:p>
          <w:p w:rsidR="000949FE" w:rsidRPr="00F82FD7" w:rsidRDefault="000949FE" w:rsidP="000949FE">
            <w:pPr>
              <w:spacing w:after="0" w:line="240" w:lineRule="auto"/>
              <w:rPr>
                <w:rFonts w:eastAsia="Calibri" w:cs="Times New Roman"/>
                <w:kern w:val="0"/>
                <w:sz w:val="22"/>
                <w:szCs w:val="22"/>
                <w:lang w:eastAsia="sr-Latn-CS"/>
              </w:rPr>
            </w:pPr>
            <w:r w:rsidRPr="00F82FD7">
              <w:rPr>
                <w:rFonts w:eastAsia="Calibri" w:cs="Times New Roman"/>
                <w:kern w:val="0"/>
                <w:sz w:val="22"/>
                <w:szCs w:val="22"/>
                <w:lang w:eastAsia="sr-Latn-CS"/>
              </w:rPr>
              <w:t>-</w:t>
            </w:r>
            <w:r w:rsidR="00153A5F" w:rsidRPr="00F82FD7">
              <w:rPr>
                <w:rFonts w:eastAsia="Calibri" w:cs="Times New Roman"/>
                <w:kern w:val="0"/>
                <w:sz w:val="22"/>
                <w:szCs w:val="22"/>
                <w:lang w:eastAsia="sr-Latn-CS"/>
              </w:rPr>
              <w:t xml:space="preserve"> Урађене поправке струјних инсталација</w:t>
            </w:r>
          </w:p>
          <w:p w:rsidR="00153A5F" w:rsidRPr="00F82FD7" w:rsidRDefault="00153A5F" w:rsidP="000949FE">
            <w:pPr>
              <w:spacing w:after="0" w:line="240" w:lineRule="auto"/>
              <w:rPr>
                <w:rFonts w:eastAsia="Calibri" w:cs="Times New Roman"/>
                <w:kern w:val="0"/>
                <w:sz w:val="22"/>
                <w:szCs w:val="22"/>
                <w:lang w:eastAsia="sr-Latn-CS"/>
              </w:rPr>
            </w:pPr>
            <w:r w:rsidRPr="00F82FD7">
              <w:rPr>
                <w:rFonts w:eastAsia="Calibri" w:cs="Times New Roman"/>
                <w:kern w:val="0"/>
                <w:sz w:val="22"/>
                <w:szCs w:val="22"/>
                <w:lang w:eastAsia="sr-Latn-CS"/>
              </w:rPr>
              <w:t>- Уређење школског дворишта и садња цвећа</w:t>
            </w:r>
          </w:p>
          <w:p w:rsidR="00153A5F" w:rsidRPr="00F82FD7" w:rsidRDefault="00153A5F" w:rsidP="000949FE">
            <w:pPr>
              <w:spacing w:after="0" w:line="240" w:lineRule="auto"/>
              <w:rPr>
                <w:rFonts w:eastAsia="Calibri" w:cs="Times New Roman"/>
                <w:kern w:val="0"/>
                <w:sz w:val="22"/>
                <w:szCs w:val="22"/>
                <w:lang w:eastAsia="sr-Latn-CS"/>
              </w:rPr>
            </w:pPr>
            <w:r w:rsidRPr="00F82FD7">
              <w:rPr>
                <w:rFonts w:eastAsia="Calibri" w:cs="Times New Roman"/>
                <w:kern w:val="0"/>
                <w:sz w:val="22"/>
                <w:szCs w:val="22"/>
                <w:lang w:eastAsia="sr-Latn-CS"/>
              </w:rPr>
              <w:t>- Спуштени плафони у три учионице</w:t>
            </w:r>
          </w:p>
          <w:p w:rsidR="00153A5F" w:rsidRPr="00F82FD7" w:rsidRDefault="00153A5F" w:rsidP="000949FE">
            <w:pPr>
              <w:spacing w:after="0" w:line="240" w:lineRule="auto"/>
              <w:rPr>
                <w:rFonts w:eastAsia="Calibri" w:cs="Times New Roman"/>
                <w:kern w:val="0"/>
                <w:sz w:val="22"/>
                <w:szCs w:val="22"/>
                <w:lang w:eastAsia="sr-Latn-CS"/>
              </w:rPr>
            </w:pPr>
            <w:r w:rsidRPr="00F82FD7">
              <w:rPr>
                <w:rFonts w:eastAsia="Calibri" w:cs="Times New Roman"/>
                <w:kern w:val="0"/>
                <w:sz w:val="22"/>
                <w:szCs w:val="22"/>
                <w:lang w:eastAsia="sr-Latn-CS"/>
              </w:rPr>
              <w:t>- Купљен нови намештај за учионицу првог разреда</w:t>
            </w:r>
          </w:p>
          <w:p w:rsidR="00153A5F" w:rsidRPr="00F82FD7" w:rsidRDefault="00153A5F" w:rsidP="000949FE">
            <w:pPr>
              <w:spacing w:after="0" w:line="240" w:lineRule="auto"/>
              <w:rPr>
                <w:rFonts w:eastAsia="Calibri" w:cs="Times New Roman"/>
                <w:kern w:val="0"/>
                <w:sz w:val="22"/>
                <w:szCs w:val="22"/>
                <w:lang w:eastAsia="sr-Latn-CS"/>
              </w:rPr>
            </w:pPr>
            <w:r w:rsidRPr="00F82FD7">
              <w:rPr>
                <w:rFonts w:eastAsia="Calibri" w:cs="Times New Roman"/>
                <w:kern w:val="0"/>
                <w:sz w:val="22"/>
                <w:szCs w:val="22"/>
                <w:lang w:eastAsia="sr-Latn-CS"/>
              </w:rPr>
              <w:t>- Замењена улазна врата на кухињи</w:t>
            </w:r>
          </w:p>
          <w:p w:rsidR="000949FE" w:rsidRPr="00F82FD7" w:rsidRDefault="000949FE" w:rsidP="000949FE">
            <w:pPr>
              <w:spacing w:after="0" w:line="240" w:lineRule="auto"/>
              <w:rPr>
                <w:rFonts w:eastAsia="Calibri" w:cs="Times New Roman"/>
                <w:kern w:val="0"/>
                <w:sz w:val="22"/>
                <w:szCs w:val="22"/>
                <w:lang w:eastAsia="sr-Latn-CS"/>
              </w:rPr>
            </w:pPr>
          </w:p>
        </w:tc>
        <w:tc>
          <w:tcPr>
            <w:tcW w:w="2687" w:type="dxa"/>
          </w:tcPr>
          <w:p w:rsidR="000949FE" w:rsidRPr="00F82FD7" w:rsidRDefault="000949FE" w:rsidP="000949FE">
            <w:pPr>
              <w:spacing w:after="0" w:line="240" w:lineRule="auto"/>
              <w:rPr>
                <w:rFonts w:eastAsia="Calibri" w:cs="Times New Roman"/>
                <w:kern w:val="0"/>
                <w:sz w:val="22"/>
                <w:szCs w:val="22"/>
                <w:lang w:val="sr-Cyrl-CS" w:eastAsia="sr-Latn-CS"/>
              </w:rPr>
            </w:pPr>
            <w:r w:rsidRPr="00F82FD7">
              <w:rPr>
                <w:rFonts w:eastAsia="Calibri" w:cs="Times New Roman"/>
                <w:kern w:val="0"/>
                <w:sz w:val="22"/>
                <w:szCs w:val="22"/>
                <w:lang w:val="sr-Cyrl-CS" w:eastAsia="sr-Latn-CS"/>
              </w:rPr>
              <w:t>-школа</w:t>
            </w:r>
          </w:p>
          <w:p w:rsidR="000949FE" w:rsidRPr="00F82FD7" w:rsidRDefault="000949FE" w:rsidP="000949FE">
            <w:pPr>
              <w:spacing w:after="0" w:line="240" w:lineRule="auto"/>
              <w:rPr>
                <w:rFonts w:eastAsia="Calibri" w:cs="Times New Roman"/>
                <w:kern w:val="0"/>
                <w:sz w:val="22"/>
                <w:szCs w:val="22"/>
                <w:lang w:val="sr-Cyrl-CS" w:eastAsia="sr-Latn-CS"/>
              </w:rPr>
            </w:pPr>
            <w:r w:rsidRPr="00F82FD7">
              <w:rPr>
                <w:rFonts w:eastAsia="Calibri" w:cs="Times New Roman"/>
                <w:kern w:val="0"/>
                <w:sz w:val="22"/>
                <w:szCs w:val="22"/>
                <w:lang w:val="sr-Cyrl-CS" w:eastAsia="sr-Latn-CS"/>
              </w:rPr>
              <w:t>-локална самоуправа</w:t>
            </w:r>
          </w:p>
        </w:tc>
      </w:tr>
    </w:tbl>
    <w:p w:rsidR="000949FE" w:rsidRPr="00F82FD7" w:rsidRDefault="000949FE" w:rsidP="00382B55">
      <w:pPr>
        <w:spacing w:line="259" w:lineRule="auto"/>
        <w:ind w:firstLine="709"/>
        <w:jc w:val="both"/>
        <w:rPr>
          <w:rFonts w:eastAsia="Times New Roman" w:cs="Times New Roman"/>
          <w:kern w:val="0"/>
          <w:lang w:val="sr-Cyrl-BA"/>
        </w:rPr>
      </w:pPr>
    </w:p>
    <w:p w:rsidR="004D1C4D" w:rsidRDefault="004D1C4D" w:rsidP="004D1C4D">
      <w:pPr>
        <w:pStyle w:val="Heading1"/>
        <w:rPr>
          <w:rFonts w:eastAsia="SimSun"/>
          <w:lang/>
        </w:rPr>
      </w:pPr>
      <w:bookmarkStart w:id="61" w:name="_Toc176892623"/>
    </w:p>
    <w:p w:rsidR="00B469E5" w:rsidRPr="00F82FD7" w:rsidRDefault="00B469E5" w:rsidP="004D1C4D">
      <w:pPr>
        <w:pStyle w:val="Heading1"/>
        <w:rPr>
          <w:rFonts w:eastAsia="SimSun"/>
          <w:lang/>
        </w:rPr>
      </w:pPr>
      <w:bookmarkStart w:id="62" w:name="_Toc207359482"/>
      <w:bookmarkStart w:id="63" w:name="_Toc208393397"/>
      <w:r w:rsidRPr="00F82FD7">
        <w:rPr>
          <w:rFonts w:eastAsia="SimSun"/>
        </w:rPr>
        <w:t>КАДРОВСКИ УСЛОВИ РАДА</w:t>
      </w:r>
      <w:bookmarkEnd w:id="61"/>
      <w:bookmarkEnd w:id="62"/>
      <w:bookmarkEnd w:id="63"/>
    </w:p>
    <w:p w:rsidR="00B469E5" w:rsidRPr="00F82FD7" w:rsidRDefault="00B469E5" w:rsidP="00B469E5">
      <w:pPr>
        <w:spacing w:line="259" w:lineRule="auto"/>
        <w:ind w:left="786"/>
        <w:rPr>
          <w:rFonts w:eastAsia="Times New Roman" w:cs="Times New Roman"/>
          <w:kern w:val="0"/>
          <w:sz w:val="22"/>
          <w:szCs w:val="22"/>
          <w:lang/>
        </w:rPr>
      </w:pPr>
    </w:p>
    <w:p w:rsidR="00B469E5" w:rsidRPr="00F82FD7" w:rsidRDefault="00B469E5" w:rsidP="004D1C4D">
      <w:pPr>
        <w:pStyle w:val="Heading2"/>
        <w:rPr>
          <w:rFonts w:eastAsia="SimSun"/>
          <w:lang/>
        </w:rPr>
      </w:pPr>
      <w:bookmarkStart w:id="64" w:name="_Toc112871321"/>
      <w:bookmarkStart w:id="65" w:name="_Toc176892624"/>
      <w:bookmarkStart w:id="66" w:name="_Toc112871490"/>
      <w:bookmarkStart w:id="67" w:name="_Toc207359483"/>
      <w:bookmarkStart w:id="68" w:name="_Toc208393398"/>
      <w:r w:rsidRPr="00F82FD7">
        <w:rPr>
          <w:rFonts w:eastAsia="SimSun"/>
        </w:rPr>
        <w:t>НАСТАВНИ КАДАР</w:t>
      </w:r>
      <w:bookmarkEnd w:id="64"/>
      <w:bookmarkEnd w:id="65"/>
      <w:bookmarkEnd w:id="66"/>
      <w:bookmarkEnd w:id="67"/>
      <w:bookmarkEnd w:id="68"/>
    </w:p>
    <w:p w:rsidR="00B469E5" w:rsidRPr="00F82FD7" w:rsidRDefault="00B469E5" w:rsidP="00B469E5">
      <w:pPr>
        <w:spacing w:line="259" w:lineRule="auto"/>
        <w:rPr>
          <w:rFonts w:eastAsia="Times New Roman" w:cs="Times New Roman"/>
          <w:kern w:val="0"/>
          <w:sz w:val="22"/>
          <w:szCs w:val="22"/>
          <w:lang/>
        </w:rPr>
      </w:pPr>
    </w:p>
    <w:p w:rsidR="00B469E5" w:rsidRPr="00F82FD7" w:rsidRDefault="00B469E5" w:rsidP="00B469E5">
      <w:pPr>
        <w:spacing w:before="240" w:line="259" w:lineRule="auto"/>
        <w:ind w:firstLine="709"/>
        <w:rPr>
          <w:rFonts w:eastAsia="Times New Roman" w:cs="Times New Roman"/>
          <w:kern w:val="0"/>
          <w:sz w:val="22"/>
          <w:szCs w:val="22"/>
          <w:lang/>
        </w:rPr>
      </w:pPr>
      <w:r w:rsidRPr="00F82FD7">
        <w:rPr>
          <w:rFonts w:eastAsia="Times New Roman" w:cs="Times New Roman"/>
          <w:kern w:val="0"/>
          <w:sz w:val="22"/>
          <w:szCs w:val="22"/>
          <w:lang w:val="sr-Cyrl-CS"/>
        </w:rPr>
        <w:t>Наставу у школској 202</w:t>
      </w:r>
      <w:r w:rsidRPr="00F82FD7">
        <w:rPr>
          <w:rFonts w:eastAsia="Times New Roman" w:cs="Times New Roman"/>
          <w:kern w:val="0"/>
          <w:sz w:val="22"/>
          <w:szCs w:val="22"/>
          <w:lang/>
        </w:rPr>
        <w:t>4</w:t>
      </w:r>
      <w:r w:rsidRPr="00F82FD7">
        <w:rPr>
          <w:rFonts w:eastAsia="Times New Roman" w:cs="Times New Roman"/>
          <w:kern w:val="0"/>
          <w:sz w:val="22"/>
          <w:szCs w:val="22"/>
          <w:lang w:val="sr-Cyrl-CS"/>
        </w:rPr>
        <w:t>/202</w:t>
      </w:r>
      <w:r w:rsidRPr="00F82FD7">
        <w:rPr>
          <w:rFonts w:eastAsia="Times New Roman" w:cs="Times New Roman"/>
          <w:kern w:val="0"/>
          <w:sz w:val="22"/>
          <w:szCs w:val="22"/>
          <w:lang/>
        </w:rPr>
        <w:t>5</w:t>
      </w:r>
      <w:r w:rsidRPr="00F82FD7">
        <w:rPr>
          <w:rFonts w:eastAsia="Times New Roman" w:cs="Times New Roman"/>
          <w:kern w:val="0"/>
          <w:sz w:val="22"/>
          <w:szCs w:val="22"/>
          <w:lang w:val="sr-Cyrl-CS"/>
        </w:rPr>
        <w:t>.год</w:t>
      </w:r>
      <w:r w:rsidRPr="00F82FD7">
        <w:rPr>
          <w:rFonts w:eastAsia="Times New Roman" w:cs="Times New Roman"/>
          <w:kern w:val="0"/>
          <w:sz w:val="22"/>
          <w:szCs w:val="22"/>
          <w:lang w:val="ru-RU"/>
        </w:rPr>
        <w:t>ини</w:t>
      </w:r>
      <w:r w:rsidRPr="00F82FD7">
        <w:rPr>
          <w:rFonts w:eastAsia="Times New Roman" w:cs="Times New Roman"/>
          <w:kern w:val="0"/>
          <w:sz w:val="22"/>
          <w:szCs w:val="22"/>
          <w:lang w:val="sr-Cyrl-CS"/>
        </w:rPr>
        <w:t xml:space="preserve"> релизовао је следећи наставни кадар</w:t>
      </w:r>
      <w:r w:rsidRPr="00F82FD7">
        <w:rPr>
          <w:rFonts w:eastAsia="Times New Roman" w:cs="Times New Roman"/>
          <w:kern w:val="0"/>
          <w:sz w:val="22"/>
          <w:szCs w:val="22"/>
          <w:lang/>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6"/>
        <w:gridCol w:w="1856"/>
        <w:gridCol w:w="1856"/>
        <w:gridCol w:w="1017"/>
        <w:gridCol w:w="1017"/>
        <w:gridCol w:w="1017"/>
        <w:gridCol w:w="1017"/>
      </w:tblGrid>
      <w:tr w:rsidR="00B469E5" w:rsidRPr="00F82FD7" w:rsidTr="002902C7">
        <w:trPr>
          <w:trHeight w:val="989"/>
          <w:jc w:val="center"/>
        </w:trPr>
        <w:tc>
          <w:tcPr>
            <w:tcW w:w="1856" w:type="dxa"/>
            <w:tcBorders>
              <w:right w:val="single" w:sz="4" w:space="0" w:color="FFFFFF" w:themeColor="background1"/>
            </w:tcBorders>
            <w:shd w:val="clear" w:color="auto" w:fill="002060"/>
            <w:vAlign w:val="center"/>
          </w:tcPr>
          <w:p w:rsidR="00B469E5" w:rsidRPr="00F82FD7" w:rsidRDefault="00B469E5" w:rsidP="00B469E5">
            <w:pPr>
              <w:spacing w:after="0" w:line="276"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ИМЕ И ПРЕЗИМЕ</w:t>
            </w:r>
          </w:p>
        </w:tc>
        <w:tc>
          <w:tcPr>
            <w:tcW w:w="1856" w:type="dxa"/>
            <w:tcBorders>
              <w:left w:val="single" w:sz="4" w:space="0" w:color="FFFFFF" w:themeColor="background1"/>
              <w:right w:val="single" w:sz="4" w:space="0" w:color="FFFFFF" w:themeColor="background1"/>
            </w:tcBorders>
            <w:shd w:val="clear" w:color="auto" w:fill="002060"/>
            <w:vAlign w:val="center"/>
          </w:tcPr>
          <w:p w:rsidR="00B469E5" w:rsidRPr="00F82FD7" w:rsidRDefault="00B469E5" w:rsidP="00B469E5">
            <w:pPr>
              <w:spacing w:after="0" w:line="276"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СТЕПЕН СТР. СПРЕМЕ</w:t>
            </w:r>
          </w:p>
        </w:tc>
        <w:tc>
          <w:tcPr>
            <w:tcW w:w="1856" w:type="dxa"/>
            <w:tcBorders>
              <w:left w:val="single" w:sz="4" w:space="0" w:color="FFFFFF" w:themeColor="background1"/>
              <w:right w:val="single" w:sz="4" w:space="0" w:color="FFFFFF" w:themeColor="background1"/>
            </w:tcBorders>
            <w:shd w:val="clear" w:color="auto" w:fill="002060"/>
            <w:vAlign w:val="center"/>
          </w:tcPr>
          <w:p w:rsidR="00B469E5" w:rsidRPr="00F82FD7" w:rsidRDefault="00B469E5" w:rsidP="00B469E5">
            <w:pPr>
              <w:spacing w:after="0" w:line="276"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ПРЕДМЕТИ КОЈИ ПРЕДАЈЕ</w:t>
            </w:r>
          </w:p>
        </w:tc>
        <w:tc>
          <w:tcPr>
            <w:tcW w:w="1017" w:type="dxa"/>
            <w:tcBorders>
              <w:left w:val="single" w:sz="4" w:space="0" w:color="FFFFFF" w:themeColor="background1"/>
              <w:right w:val="single" w:sz="4" w:space="0" w:color="FFFFFF" w:themeColor="background1"/>
            </w:tcBorders>
            <w:shd w:val="clear" w:color="auto" w:fill="002060"/>
            <w:vAlign w:val="center"/>
          </w:tcPr>
          <w:p w:rsidR="00B469E5" w:rsidRPr="00F82FD7" w:rsidRDefault="00B469E5" w:rsidP="00B469E5">
            <w:pPr>
              <w:spacing w:after="0" w:line="276" w:lineRule="auto"/>
              <w:jc w:val="center"/>
              <w:rPr>
                <w:rFonts w:eastAsia="Times New Roman" w:cs="Times New Roman"/>
                <w:b/>
                <w:bCs/>
                <w:kern w:val="0"/>
                <w:sz w:val="20"/>
                <w:szCs w:val="20"/>
                <w:lang/>
              </w:rPr>
            </w:pPr>
            <w:r w:rsidRPr="00F82FD7">
              <w:rPr>
                <w:rFonts w:eastAsia="Times New Roman" w:cs="Times New Roman"/>
                <w:b/>
                <w:bCs/>
                <w:kern w:val="0"/>
                <w:sz w:val="20"/>
                <w:szCs w:val="20"/>
                <w:lang w:val="sr-Cyrl-CS"/>
              </w:rPr>
              <w:t>ГОД.</w:t>
            </w:r>
          </w:p>
          <w:p w:rsidR="00B469E5" w:rsidRPr="00F82FD7" w:rsidRDefault="00B469E5" w:rsidP="00B469E5">
            <w:pPr>
              <w:spacing w:after="0" w:line="276"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РАД. СТАЖА</w:t>
            </w:r>
          </w:p>
        </w:tc>
        <w:tc>
          <w:tcPr>
            <w:tcW w:w="1017" w:type="dxa"/>
            <w:tcBorders>
              <w:left w:val="single" w:sz="4" w:space="0" w:color="FFFFFF" w:themeColor="background1"/>
              <w:right w:val="single" w:sz="4" w:space="0" w:color="FFFFFF" w:themeColor="background1"/>
            </w:tcBorders>
            <w:shd w:val="clear" w:color="auto" w:fill="002060"/>
            <w:vAlign w:val="center"/>
          </w:tcPr>
          <w:p w:rsidR="00B469E5" w:rsidRPr="00F82FD7" w:rsidRDefault="00B469E5" w:rsidP="00B469E5">
            <w:pPr>
              <w:spacing w:after="0" w:line="276"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ЛИЦЕ</w:t>
            </w:r>
            <w:r w:rsidRPr="00F82FD7">
              <w:rPr>
                <w:rFonts w:eastAsia="Times New Roman" w:cs="Times New Roman"/>
                <w:b/>
                <w:bCs/>
                <w:kern w:val="0"/>
                <w:sz w:val="20"/>
                <w:szCs w:val="20"/>
                <w:lang/>
              </w:rPr>
              <w:t>-</w:t>
            </w:r>
            <w:r w:rsidRPr="00F82FD7">
              <w:rPr>
                <w:rFonts w:eastAsia="Times New Roman" w:cs="Times New Roman"/>
                <w:b/>
                <w:bCs/>
                <w:kern w:val="0"/>
                <w:sz w:val="20"/>
                <w:szCs w:val="20"/>
                <w:lang w:val="sr-Cyrl-CS"/>
              </w:rPr>
              <w:t>НЦА</w:t>
            </w:r>
          </w:p>
        </w:tc>
        <w:tc>
          <w:tcPr>
            <w:tcW w:w="1017" w:type="dxa"/>
            <w:tcBorders>
              <w:left w:val="single" w:sz="4" w:space="0" w:color="FFFFFF" w:themeColor="background1"/>
              <w:right w:val="single" w:sz="4" w:space="0" w:color="FFFFFF" w:themeColor="background1"/>
            </w:tcBorders>
            <w:shd w:val="clear" w:color="auto" w:fill="002060"/>
            <w:vAlign w:val="center"/>
          </w:tcPr>
          <w:p w:rsidR="00B469E5" w:rsidRPr="00F82FD7" w:rsidRDefault="00B469E5" w:rsidP="00B469E5">
            <w:pPr>
              <w:spacing w:after="0" w:line="276" w:lineRule="auto"/>
              <w:jc w:val="center"/>
              <w:rPr>
                <w:rFonts w:eastAsia="Times New Roman" w:cs="Times New Roman"/>
                <w:b/>
                <w:bCs/>
                <w:kern w:val="0"/>
                <w:sz w:val="18"/>
                <w:szCs w:val="20"/>
                <w:lang w:val="sr-Cyrl-CS"/>
              </w:rPr>
            </w:pPr>
            <w:r w:rsidRPr="00F82FD7">
              <w:rPr>
                <w:rFonts w:eastAsia="Times New Roman" w:cs="Times New Roman"/>
                <w:b/>
                <w:bCs/>
                <w:kern w:val="0"/>
                <w:sz w:val="18"/>
                <w:szCs w:val="20"/>
                <w:lang w:val="sr-Cyrl-CS"/>
              </w:rPr>
              <w:t>%АНГАЖО. У ШКОЛИ</w:t>
            </w:r>
          </w:p>
        </w:tc>
        <w:tc>
          <w:tcPr>
            <w:tcW w:w="1017" w:type="dxa"/>
            <w:tcBorders>
              <w:left w:val="single" w:sz="4" w:space="0" w:color="FFFFFF" w:themeColor="background1"/>
            </w:tcBorders>
            <w:shd w:val="clear" w:color="auto" w:fill="002060"/>
            <w:vAlign w:val="center"/>
          </w:tcPr>
          <w:p w:rsidR="00B469E5" w:rsidRPr="00F82FD7" w:rsidRDefault="00B469E5" w:rsidP="00B469E5">
            <w:pPr>
              <w:spacing w:after="0" w:line="276" w:lineRule="auto"/>
              <w:jc w:val="center"/>
              <w:rPr>
                <w:rFonts w:eastAsia="Times New Roman" w:cs="Times New Roman"/>
                <w:b/>
                <w:bCs/>
                <w:kern w:val="0"/>
                <w:sz w:val="18"/>
                <w:szCs w:val="20"/>
                <w:lang w:val="ru-RU"/>
              </w:rPr>
            </w:pPr>
            <w:r w:rsidRPr="00F82FD7">
              <w:rPr>
                <w:rFonts w:eastAsia="Times New Roman" w:cs="Times New Roman"/>
                <w:b/>
                <w:bCs/>
                <w:kern w:val="0"/>
                <w:sz w:val="18"/>
                <w:szCs w:val="20"/>
                <w:lang/>
              </w:rPr>
              <w:t>%</w:t>
            </w:r>
            <w:r w:rsidRPr="00F82FD7">
              <w:rPr>
                <w:rFonts w:eastAsia="Times New Roman" w:cs="Times New Roman"/>
                <w:b/>
                <w:bCs/>
                <w:kern w:val="0"/>
                <w:sz w:val="18"/>
                <w:szCs w:val="20"/>
                <w:lang w:val="sr-Cyrl-CS"/>
              </w:rPr>
              <w:t>АНГАЖОВА</w:t>
            </w:r>
            <w:r w:rsidRPr="00F82FD7">
              <w:rPr>
                <w:rFonts w:eastAsia="Times New Roman" w:cs="Times New Roman"/>
                <w:b/>
                <w:bCs/>
                <w:kern w:val="0"/>
                <w:sz w:val="18"/>
                <w:szCs w:val="20"/>
                <w:lang/>
              </w:rPr>
              <w:t>-</w:t>
            </w:r>
            <w:r w:rsidRPr="00F82FD7">
              <w:rPr>
                <w:rFonts w:eastAsia="Times New Roman" w:cs="Times New Roman"/>
                <w:b/>
                <w:bCs/>
                <w:kern w:val="0"/>
                <w:sz w:val="18"/>
                <w:szCs w:val="20"/>
                <w:lang w:val="sr-Cyrl-CS"/>
              </w:rPr>
              <w:t xml:space="preserve">ЊА У ДРУГОЈ ШКОЛИ </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rPr>
              <w:t>Марија Богосављевић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Српски језик и кљижевност</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CS"/>
              </w:rPr>
              <w:t>1</w:t>
            </w:r>
            <w:r w:rsidRPr="00F82FD7">
              <w:rPr>
                <w:rFonts w:eastAsia="Times New Roman" w:cs="Times New Roman"/>
                <w:color w:val="000000"/>
                <w:kern w:val="0"/>
                <w:sz w:val="20"/>
                <w:szCs w:val="20"/>
                <w:lang/>
              </w:rPr>
              <w:t>6</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116,67</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Драгана Петронијевић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7. 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BA"/>
              </w:rPr>
              <w:t>Српски језик и кљижевност</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w:t>
            </w:r>
            <w:r w:rsidRPr="00F82FD7">
              <w:rPr>
                <w:rFonts w:eastAsia="Times New Roman" w:cs="Times New Roman"/>
                <w:color w:val="000000"/>
                <w:kern w:val="0"/>
                <w:sz w:val="20"/>
                <w:szCs w:val="20"/>
                <w:lang/>
              </w:rPr>
              <w:t>5</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116,67</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rPr>
              <w:t>Срђан Димитријевић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4. 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Математика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CS"/>
              </w:rPr>
              <w:t>1</w:t>
            </w:r>
            <w:r w:rsidRPr="00F82FD7">
              <w:rPr>
                <w:rFonts w:eastAsia="Times New Roman" w:cs="Times New Roman"/>
                <w:color w:val="000000"/>
                <w:kern w:val="0"/>
                <w:sz w:val="20"/>
                <w:szCs w:val="20"/>
                <w:lang/>
              </w:rPr>
              <w:t>4</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НЕ</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110</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ДА</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Александар Симовић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7. 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Математика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CS"/>
              </w:rPr>
              <w:t>2</w:t>
            </w:r>
            <w:r w:rsidRPr="00F82FD7">
              <w:rPr>
                <w:rFonts w:eastAsia="Times New Roman" w:cs="Times New Roman"/>
                <w:color w:val="000000"/>
                <w:kern w:val="0"/>
                <w:sz w:val="20"/>
                <w:szCs w:val="20"/>
                <w:lang/>
              </w:rPr>
              <w:t>1</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НЕ</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BA"/>
              </w:rPr>
              <w:t>11</w:t>
            </w:r>
            <w:r w:rsidRPr="00F82FD7">
              <w:rPr>
                <w:rFonts w:eastAsia="Times New Roman" w:cs="Times New Roman"/>
                <w:color w:val="000000"/>
                <w:kern w:val="0"/>
                <w:sz w:val="20"/>
                <w:szCs w:val="20"/>
                <w:lang/>
              </w:rPr>
              <w:t>1,11</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489"/>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BA"/>
              </w:rPr>
              <w:t>Вера Бошковић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BA"/>
              </w:rPr>
              <w:t>7.степен стручне спреме</w:t>
            </w:r>
            <w:r w:rsidRPr="00F82FD7">
              <w:rPr>
                <w:rFonts w:eastAsia="Times New Roman" w:cs="Times New Roman"/>
                <w:color w:val="000000"/>
                <w:kern w:val="0"/>
                <w:sz w:val="20"/>
                <w:szCs w:val="20"/>
                <w:lang/>
              </w:rPr>
              <w:t>(радник на боловању)</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CS"/>
              </w:rPr>
              <w:t>Енглески језик</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CS"/>
              </w:rPr>
              <w:t>1</w:t>
            </w:r>
            <w:r w:rsidRPr="00F82FD7">
              <w:rPr>
                <w:rFonts w:eastAsia="Times New Roman" w:cs="Times New Roman"/>
                <w:color w:val="000000"/>
                <w:kern w:val="0"/>
                <w:sz w:val="20"/>
                <w:szCs w:val="20"/>
                <w:lang/>
              </w:rPr>
              <w:t>6</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66,67</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r>
      <w:tr w:rsidR="00B469E5" w:rsidRPr="00F82FD7" w:rsidTr="00B40EB2">
        <w:trPr>
          <w:trHeight w:val="489"/>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Јасмина Симеуновић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Енглески језик</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rPr>
            </w:pPr>
            <w:r w:rsidRPr="00F82FD7">
              <w:rPr>
                <w:rFonts w:eastAsia="Times New Roman" w:cs="Times New Roman"/>
                <w:kern w:val="0"/>
                <w:sz w:val="20"/>
                <w:szCs w:val="20"/>
                <w:lang/>
              </w:rPr>
              <w:t>10</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rPr>
            </w:pPr>
            <w:r w:rsidRPr="00F82FD7">
              <w:rPr>
                <w:rFonts w:eastAsia="Times New Roman" w:cs="Times New Roman"/>
                <w:kern w:val="0"/>
                <w:sz w:val="20"/>
                <w:szCs w:val="20"/>
                <w:lang/>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11,11</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ДА</w:t>
            </w:r>
          </w:p>
        </w:tc>
      </w:tr>
      <w:tr w:rsidR="00B469E5" w:rsidRPr="00F82FD7" w:rsidTr="00B40EB2">
        <w:trPr>
          <w:trHeight w:val="489"/>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Невенка Милићевић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rPr>
              <w:t>6.степен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rPr>
              <w:t>Е</w:t>
            </w:r>
            <w:r w:rsidRPr="00F82FD7">
              <w:rPr>
                <w:rFonts w:eastAsia="Times New Roman" w:cs="Times New Roman"/>
                <w:color w:val="000000"/>
                <w:kern w:val="0"/>
                <w:sz w:val="20"/>
                <w:szCs w:val="20"/>
                <w:lang w:val="sr-Cyrl-CS"/>
              </w:rPr>
              <w:t>нглески језик</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НЕ</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66,67</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Дејана Пепић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Енглески језик</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rPr>
              <w:t>20</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CS"/>
              </w:rPr>
              <w:t>НЕ</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40</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b/>
                <w:color w:val="000000"/>
                <w:kern w:val="0"/>
                <w:sz w:val="20"/>
                <w:szCs w:val="20"/>
                <w:lang w:val="sr-Cyrl-CS"/>
              </w:rPr>
            </w:pPr>
            <w:r w:rsidRPr="00F82FD7">
              <w:rPr>
                <w:rFonts w:eastAsia="Times New Roman" w:cs="Times New Roman"/>
                <w:color w:val="000000"/>
                <w:kern w:val="0"/>
                <w:sz w:val="20"/>
                <w:szCs w:val="20"/>
                <w:lang w:val="sr-Cyrl-CS"/>
              </w:rPr>
              <w:t xml:space="preserve">Татјана </w:t>
            </w:r>
            <w:r w:rsidRPr="00F82FD7">
              <w:rPr>
                <w:rFonts w:eastAsia="Times New Roman" w:cs="Times New Roman"/>
                <w:color w:val="000000"/>
                <w:kern w:val="0"/>
                <w:sz w:val="20"/>
                <w:szCs w:val="20"/>
                <w:lang/>
              </w:rPr>
              <w:t>Ј</w:t>
            </w:r>
            <w:r w:rsidRPr="00F82FD7">
              <w:rPr>
                <w:rFonts w:eastAsia="Times New Roman" w:cs="Times New Roman"/>
                <w:color w:val="000000"/>
                <w:kern w:val="0"/>
                <w:sz w:val="20"/>
                <w:szCs w:val="20"/>
                <w:lang w:val="sr-Cyrl-CS"/>
              </w:rPr>
              <w:t>овановић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Енглески језик</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rPr>
              <w:t>2</w:t>
            </w:r>
            <w:r w:rsidRPr="00F82FD7">
              <w:rPr>
                <w:rFonts w:eastAsia="Times New Roman" w:cs="Times New Roman"/>
                <w:color w:val="000000"/>
                <w:kern w:val="0"/>
                <w:sz w:val="20"/>
                <w:szCs w:val="20"/>
                <w:lang/>
              </w:rPr>
              <w:t>0</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BA"/>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103,33</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sr-Cyrl-BA"/>
              </w:rPr>
              <w:t>НЕ</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БиљанаГавриловић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Руски језик</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10</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111,11</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407"/>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Мирко Павловић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Географија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8</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НЕ</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rPr>
              <w:t>9</w:t>
            </w:r>
            <w:r w:rsidRPr="00F82FD7">
              <w:rPr>
                <w:rFonts w:eastAsia="Times New Roman" w:cs="Times New Roman"/>
                <w:color w:val="000000"/>
                <w:kern w:val="0"/>
                <w:sz w:val="20"/>
                <w:szCs w:val="20"/>
                <w:lang w:val="ru-RU"/>
              </w:rPr>
              <w:t>0</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sr-Cyrl-BA"/>
              </w:rPr>
              <w:t>ДА</w:t>
            </w:r>
          </w:p>
        </w:tc>
      </w:tr>
      <w:tr w:rsidR="00B469E5" w:rsidRPr="00F82FD7" w:rsidTr="00B40EB2">
        <w:trPr>
          <w:trHeight w:val="407"/>
          <w:jc w:val="center"/>
        </w:trPr>
        <w:tc>
          <w:tcPr>
            <w:tcW w:w="1856" w:type="dxa"/>
            <w:vAlign w:val="center"/>
          </w:tcPr>
          <w:p w:rsidR="00B469E5" w:rsidRPr="00F82FD7" w:rsidRDefault="00B469E5" w:rsidP="00B469E5">
            <w:pPr>
              <w:spacing w:after="0" w:line="276" w:lineRule="auto"/>
              <w:jc w:val="both"/>
              <w:rPr>
                <w:rFonts w:eastAsia="Times New Roman" w:cs="Times New Roman"/>
                <w:color w:val="000000"/>
                <w:kern w:val="0"/>
                <w:sz w:val="20"/>
                <w:szCs w:val="20"/>
                <w:lang/>
              </w:rPr>
            </w:pPr>
            <w:r w:rsidRPr="00F82FD7">
              <w:rPr>
                <w:rFonts w:eastAsia="Times New Roman" w:cs="Times New Roman"/>
                <w:color w:val="000000"/>
                <w:kern w:val="0"/>
                <w:sz w:val="20"/>
                <w:szCs w:val="20"/>
                <w:lang/>
              </w:rPr>
              <w:t>Невена Матовић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Историја</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rPr>
            </w:pPr>
            <w:r w:rsidRPr="00F82FD7">
              <w:rPr>
                <w:rFonts w:eastAsia="Times New Roman" w:cs="Times New Roman"/>
                <w:kern w:val="0"/>
                <w:sz w:val="20"/>
                <w:szCs w:val="20"/>
                <w:lang/>
              </w:rPr>
              <w:t>5</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rPr>
            </w:pPr>
            <w:r w:rsidRPr="00F82FD7">
              <w:rPr>
                <w:rFonts w:eastAsia="Times New Roman" w:cs="Times New Roman"/>
                <w:kern w:val="0"/>
                <w:sz w:val="20"/>
                <w:szCs w:val="20"/>
                <w:lang/>
              </w:rPr>
              <w:t>НЕ</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rPr>
            </w:pPr>
            <w:r w:rsidRPr="00F82FD7">
              <w:rPr>
                <w:rFonts w:eastAsia="Times New Roman" w:cs="Times New Roman"/>
                <w:kern w:val="0"/>
                <w:sz w:val="20"/>
                <w:szCs w:val="20"/>
                <w:lang/>
              </w:rPr>
              <w:t>90</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rPr>
            </w:pPr>
            <w:r w:rsidRPr="00F82FD7">
              <w:rPr>
                <w:rFonts w:eastAsia="Times New Roman" w:cs="Times New Roman"/>
                <w:kern w:val="0"/>
                <w:sz w:val="20"/>
                <w:szCs w:val="20"/>
                <w:lang/>
              </w:rPr>
              <w:t>ДА</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Весна Врањевац</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rPr>
              <w:t>Te</w:t>
            </w:r>
            <w:r w:rsidRPr="00F82FD7">
              <w:rPr>
                <w:rFonts w:eastAsia="Times New Roman" w:cs="Times New Roman"/>
                <w:color w:val="000000"/>
                <w:kern w:val="0"/>
                <w:sz w:val="20"/>
                <w:szCs w:val="20"/>
                <w:lang/>
              </w:rPr>
              <w:t>хника и технологија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CS"/>
              </w:rPr>
              <w:t>1</w:t>
            </w:r>
            <w:r w:rsidRPr="00F82FD7">
              <w:rPr>
                <w:rFonts w:eastAsia="Times New Roman" w:cs="Times New Roman"/>
                <w:color w:val="000000"/>
                <w:kern w:val="0"/>
                <w:sz w:val="20"/>
                <w:szCs w:val="20"/>
                <w:lang/>
              </w:rPr>
              <w:t>3</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80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НЕ</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Драган Павловић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7.степен стручне спреме</w:t>
            </w:r>
          </w:p>
        </w:tc>
        <w:tc>
          <w:tcPr>
            <w:tcW w:w="1856" w:type="dxa"/>
            <w:vAlign w:val="center"/>
          </w:tcPr>
          <w:p w:rsidR="00B469E5" w:rsidRPr="00F82FD7" w:rsidRDefault="00B469E5" w:rsidP="00B469E5">
            <w:pPr>
              <w:spacing w:after="0" w:line="276" w:lineRule="auto"/>
              <w:ind w:right="-108"/>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Физичко и здра</w:t>
            </w: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свствено васпитање</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17</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100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r>
      <w:tr w:rsidR="00B469E5" w:rsidRPr="00F82FD7" w:rsidTr="00B40EB2">
        <w:trPr>
          <w:trHeight w:val="485"/>
          <w:jc w:val="center"/>
        </w:trPr>
        <w:tc>
          <w:tcPr>
            <w:tcW w:w="1856" w:type="dxa"/>
            <w:vAlign w:val="center"/>
          </w:tcPr>
          <w:p w:rsidR="00B469E5" w:rsidRPr="00F82FD7" w:rsidRDefault="00B469E5" w:rsidP="00B469E5">
            <w:pPr>
              <w:spacing w:after="0" w:line="276"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Бранко Гавриловић</w:t>
            </w:r>
          </w:p>
        </w:tc>
        <w:tc>
          <w:tcPr>
            <w:tcW w:w="1856" w:type="dxa"/>
            <w:vAlign w:val="center"/>
          </w:tcPr>
          <w:p w:rsidR="00B469E5" w:rsidRPr="00F82FD7" w:rsidRDefault="00B469E5" w:rsidP="00B469E5">
            <w:pPr>
              <w:spacing w:after="0" w:line="276"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 xml:space="preserve">Физичко </w:t>
            </w:r>
            <w:r w:rsidRPr="00F82FD7">
              <w:rPr>
                <w:rFonts w:eastAsia="Times New Roman" w:cs="Times New Roman"/>
                <w:kern w:val="0"/>
                <w:sz w:val="20"/>
                <w:szCs w:val="20"/>
                <w:lang/>
              </w:rPr>
              <w:t>и здра</w:t>
            </w:r>
            <w:r w:rsidRPr="00F82FD7">
              <w:rPr>
                <w:rFonts w:eastAsia="Times New Roman" w:cs="Times New Roman"/>
                <w:kern w:val="0"/>
                <w:sz w:val="20"/>
                <w:szCs w:val="20"/>
                <w:lang/>
              </w:rPr>
              <w:t>-</w:t>
            </w:r>
            <w:r w:rsidRPr="00F82FD7">
              <w:rPr>
                <w:rFonts w:eastAsia="Times New Roman" w:cs="Times New Roman"/>
                <w:kern w:val="0"/>
                <w:sz w:val="20"/>
                <w:szCs w:val="20"/>
                <w:lang/>
              </w:rPr>
              <w:t xml:space="preserve">вствено </w:t>
            </w:r>
            <w:r w:rsidRPr="00F82FD7">
              <w:rPr>
                <w:rFonts w:eastAsia="Times New Roman" w:cs="Times New Roman"/>
                <w:kern w:val="0"/>
                <w:sz w:val="20"/>
                <w:szCs w:val="20"/>
                <w:lang w:val="sr-Cyrl-BA"/>
              </w:rPr>
              <w:t>васпитање</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rPr>
            </w:pPr>
            <w:r w:rsidRPr="00F82FD7">
              <w:rPr>
                <w:rFonts w:eastAsia="Times New Roman" w:cs="Times New Roman"/>
                <w:kern w:val="0"/>
                <w:sz w:val="20"/>
                <w:szCs w:val="20"/>
                <w:lang w:val="sr-Cyrl-CS"/>
              </w:rPr>
              <w:t>1</w:t>
            </w:r>
            <w:r w:rsidRPr="00F82FD7">
              <w:rPr>
                <w:rFonts w:eastAsia="Times New Roman" w:cs="Times New Roman"/>
                <w:kern w:val="0"/>
                <w:sz w:val="20"/>
                <w:szCs w:val="20"/>
                <w:lang/>
              </w:rPr>
              <w:t>3</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НЕ</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rPr>
            </w:pPr>
            <w:r w:rsidRPr="00F82FD7">
              <w:rPr>
                <w:rFonts w:eastAsia="Times New Roman" w:cs="Times New Roman"/>
                <w:kern w:val="0"/>
                <w:sz w:val="20"/>
                <w:szCs w:val="20"/>
                <w:lang/>
              </w:rPr>
              <w:t>40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НЕ</w:t>
            </w:r>
          </w:p>
        </w:tc>
      </w:tr>
      <w:tr w:rsidR="00B469E5" w:rsidRPr="00F82FD7" w:rsidTr="00B40EB2">
        <w:trPr>
          <w:trHeight w:val="485"/>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Милан Јаковљевић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Обавезна физичка активност</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BA"/>
              </w:rPr>
              <w:t>1</w:t>
            </w:r>
            <w:r w:rsidRPr="00F82FD7">
              <w:rPr>
                <w:rFonts w:eastAsia="Times New Roman" w:cs="Times New Roman"/>
                <w:color w:val="000000"/>
                <w:kern w:val="0"/>
                <w:sz w:val="20"/>
                <w:szCs w:val="20"/>
                <w:lang/>
              </w:rPr>
              <w:t>6</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30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НЕ</w:t>
            </w:r>
          </w:p>
        </w:tc>
      </w:tr>
      <w:tr w:rsidR="00B469E5" w:rsidRPr="00F82FD7" w:rsidTr="00B40EB2">
        <w:trPr>
          <w:trHeight w:val="485"/>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Радован Петровић</w:t>
            </w:r>
          </w:p>
        </w:tc>
        <w:tc>
          <w:tcPr>
            <w:tcW w:w="1856" w:type="dxa"/>
            <w:vAlign w:val="center"/>
          </w:tcPr>
          <w:p w:rsidR="00B469E5" w:rsidRPr="00F82FD7" w:rsidRDefault="00B469E5" w:rsidP="00B469E5">
            <w:pPr>
              <w:spacing w:after="0" w:line="276" w:lineRule="auto"/>
              <w:rPr>
                <w:rFonts w:eastAsia="Times New Roman" w:cs="Times New Roman"/>
                <w:color w:val="000000"/>
                <w:kern w:val="0"/>
                <w:sz w:val="20"/>
                <w:szCs w:val="20"/>
                <w:lang/>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Једносменски рад (гимнастика)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2</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НЕ</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55</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CS"/>
              </w:rPr>
              <w:t>ДА</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Катарина Манојловић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BA"/>
              </w:rPr>
              <w:t>7.степен стручне спреме</w:t>
            </w:r>
            <w:r w:rsidRPr="00F82FD7">
              <w:rPr>
                <w:rFonts w:eastAsia="Times New Roman" w:cs="Times New Roman"/>
                <w:color w:val="000000"/>
                <w:kern w:val="0"/>
                <w:sz w:val="20"/>
                <w:szCs w:val="20"/>
                <w:lang/>
              </w:rPr>
              <w:t xml:space="preserve"> (радник на боловању)</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Ликовна култура</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rPr>
            </w:pPr>
            <w:r w:rsidRPr="00F82FD7">
              <w:rPr>
                <w:rFonts w:eastAsia="Times New Roman" w:cs="Times New Roman"/>
                <w:kern w:val="0"/>
                <w:sz w:val="20"/>
                <w:szCs w:val="20"/>
                <w:lang w:val="sr-Cyrl-CS"/>
              </w:rPr>
              <w:t>1</w:t>
            </w:r>
            <w:r w:rsidRPr="00F82FD7">
              <w:rPr>
                <w:rFonts w:eastAsia="Times New Roman" w:cs="Times New Roman"/>
                <w:kern w:val="0"/>
                <w:sz w:val="20"/>
                <w:szCs w:val="20"/>
                <w:lang/>
              </w:rPr>
              <w:t>1</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НЕ</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rPr>
            </w:pPr>
            <w:r w:rsidRPr="00F82FD7">
              <w:rPr>
                <w:rFonts w:eastAsia="Times New Roman" w:cs="Times New Roman"/>
                <w:kern w:val="0"/>
                <w:sz w:val="20"/>
                <w:szCs w:val="20"/>
                <w:lang/>
              </w:rPr>
              <w:t>50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ДА</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Добрила Јанковић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Ликовна култура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2 месеца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ДА</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rPr>
            </w:pPr>
            <w:r w:rsidRPr="00F82FD7">
              <w:rPr>
                <w:rFonts w:eastAsia="Times New Roman" w:cs="Times New Roman"/>
                <w:kern w:val="0"/>
                <w:sz w:val="20"/>
                <w:szCs w:val="20"/>
                <w:lang/>
              </w:rPr>
              <w:t>40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kern w:val="0"/>
                <w:sz w:val="20"/>
                <w:szCs w:val="20"/>
                <w:lang w:val="ru-RU"/>
              </w:rPr>
            </w:pPr>
            <w:r w:rsidRPr="00F82FD7">
              <w:rPr>
                <w:rFonts w:eastAsia="Times New Roman" w:cs="Times New Roman"/>
                <w:kern w:val="0"/>
                <w:sz w:val="20"/>
                <w:szCs w:val="20"/>
                <w:lang w:val="ru-RU"/>
              </w:rPr>
              <w:t>НЕ</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Миљана Мојсиловић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Биологија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8</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rPr>
              <w:t>7</w:t>
            </w:r>
            <w:r w:rsidRPr="00F82FD7">
              <w:rPr>
                <w:rFonts w:eastAsia="Times New Roman" w:cs="Times New Roman"/>
                <w:color w:val="000000"/>
                <w:kern w:val="0"/>
                <w:sz w:val="20"/>
                <w:szCs w:val="20"/>
                <w:lang w:val="sr-Cyrl-CS"/>
              </w:rPr>
              <w:t>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НЕ</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Славица Ђукић-Радојевић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Биологија</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rPr>
            </w:pPr>
            <w:r w:rsidRPr="00F82FD7">
              <w:rPr>
                <w:rFonts w:eastAsia="Times New Roman" w:cs="Times New Roman"/>
                <w:kern w:val="0"/>
                <w:sz w:val="20"/>
                <w:szCs w:val="20"/>
              </w:rPr>
              <w:t>1</w:t>
            </w:r>
            <w:r w:rsidRPr="00F82FD7">
              <w:rPr>
                <w:rFonts w:eastAsia="Times New Roman" w:cs="Times New Roman"/>
                <w:kern w:val="0"/>
                <w:sz w:val="20"/>
                <w:szCs w:val="20"/>
                <w:lang/>
              </w:rPr>
              <w:t>4</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НЕ</w:t>
            </w:r>
          </w:p>
        </w:tc>
        <w:tc>
          <w:tcPr>
            <w:tcW w:w="1017" w:type="dxa"/>
            <w:vAlign w:val="center"/>
          </w:tcPr>
          <w:p w:rsidR="00B469E5" w:rsidRPr="00F82FD7" w:rsidRDefault="00B469E5" w:rsidP="00B469E5">
            <w:pPr>
              <w:spacing w:after="0" w:line="276"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30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ДА</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Весна Ђорђевић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CS"/>
              </w:rPr>
              <w:t>Информатика</w:t>
            </w:r>
            <w:r w:rsidRPr="00F82FD7">
              <w:rPr>
                <w:rFonts w:eastAsia="Times New Roman" w:cs="Times New Roman"/>
                <w:color w:val="000000"/>
                <w:kern w:val="0"/>
                <w:sz w:val="20"/>
                <w:szCs w:val="20"/>
                <w:lang/>
              </w:rPr>
              <w:t xml:space="preserve"> и рачунарство</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16</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CS"/>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rPr>
              <w:t>40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ДА</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Драгана Стопић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Информатика</w:t>
            </w:r>
            <w:r w:rsidRPr="00F82FD7">
              <w:rPr>
                <w:rFonts w:eastAsia="Times New Roman" w:cs="Times New Roman"/>
                <w:color w:val="000000"/>
                <w:kern w:val="0"/>
                <w:sz w:val="20"/>
                <w:szCs w:val="20"/>
                <w:lang/>
              </w:rPr>
              <w:t xml:space="preserve"> и ра</w:t>
            </w: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чунарство</w:t>
            </w:r>
            <w:r w:rsidRPr="00F82FD7">
              <w:rPr>
                <w:rFonts w:eastAsia="Times New Roman" w:cs="Times New Roman"/>
                <w:color w:val="000000"/>
                <w:kern w:val="0"/>
                <w:sz w:val="20"/>
                <w:szCs w:val="20"/>
                <w:lang w:val="sr-Cyrl-CS"/>
              </w:rPr>
              <w:t>, техни</w:t>
            </w: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val="sr-Cyrl-CS"/>
              </w:rPr>
              <w:t>ка и технологија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25</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30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FF0000"/>
                <w:kern w:val="0"/>
                <w:sz w:val="20"/>
                <w:szCs w:val="20"/>
                <w:lang w:val="sr-Cyrl-BA"/>
              </w:rPr>
            </w:pPr>
            <w:r w:rsidRPr="00F82FD7">
              <w:rPr>
                <w:rFonts w:eastAsia="Times New Roman" w:cs="Times New Roman"/>
                <w:color w:val="000000"/>
                <w:kern w:val="0"/>
                <w:sz w:val="20"/>
                <w:szCs w:val="20"/>
                <w:lang w:val="sr-Cyrl-BA"/>
              </w:rPr>
              <w:t>ДА</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Лена Врањевац</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Физика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2</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НЕ</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100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Саша Дукић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Музичка култура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0</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НЕ</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60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188"/>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Јелена Алемпијевић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Хемија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9</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НЕ</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40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ДА</w:t>
            </w:r>
          </w:p>
        </w:tc>
      </w:tr>
      <w:tr w:rsidR="00B469E5" w:rsidRPr="00F82FD7" w:rsidTr="00B40EB2">
        <w:trPr>
          <w:trHeight w:val="188"/>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Јелена Зимоњић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Професор разредне наставе</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CS"/>
              </w:rPr>
              <w:t>1</w:t>
            </w:r>
            <w:r w:rsidRPr="00F82FD7">
              <w:rPr>
                <w:rFonts w:eastAsia="Times New Roman" w:cs="Times New Roman"/>
                <w:color w:val="000000"/>
                <w:kern w:val="0"/>
                <w:sz w:val="20"/>
                <w:szCs w:val="20"/>
                <w:lang/>
              </w:rPr>
              <w:t>7</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НЕ</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100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ДА</w:t>
            </w:r>
          </w:p>
        </w:tc>
      </w:tr>
      <w:tr w:rsidR="00B469E5" w:rsidRPr="00F82FD7" w:rsidTr="00B40EB2">
        <w:trPr>
          <w:trHeight w:val="404"/>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Ратко Симеуновић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BA"/>
              </w:rPr>
              <w:t>Вер</w:t>
            </w:r>
            <w:r w:rsidRPr="00F82FD7">
              <w:rPr>
                <w:rFonts w:eastAsia="Times New Roman" w:cs="Times New Roman"/>
                <w:color w:val="000000"/>
                <w:kern w:val="0"/>
                <w:sz w:val="20"/>
                <w:szCs w:val="20"/>
                <w:lang/>
              </w:rPr>
              <w:t>ска настава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16</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НЕ</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55</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DA</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Ненад Стефановић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rPr>
              <w:t>6</w:t>
            </w:r>
            <w:r w:rsidRPr="00F82FD7">
              <w:rPr>
                <w:rFonts w:eastAsia="Times New Roman" w:cs="Times New Roman"/>
                <w:color w:val="000000"/>
                <w:kern w:val="0"/>
                <w:sz w:val="20"/>
                <w:szCs w:val="20"/>
                <w:lang w:val="sr-Cyrl-BA"/>
              </w:rPr>
              <w:t>.степен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Вер</w:t>
            </w:r>
            <w:r w:rsidRPr="00F82FD7">
              <w:rPr>
                <w:rFonts w:eastAsia="Times New Roman" w:cs="Times New Roman"/>
                <w:color w:val="000000"/>
                <w:kern w:val="0"/>
                <w:sz w:val="20"/>
                <w:szCs w:val="20"/>
                <w:lang/>
              </w:rPr>
              <w:t>ска настава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2</w:t>
            </w:r>
            <w:r w:rsidRPr="00F82FD7">
              <w:rPr>
                <w:rFonts w:eastAsia="Times New Roman" w:cs="Times New Roman"/>
                <w:color w:val="000000"/>
                <w:kern w:val="0"/>
                <w:sz w:val="20"/>
                <w:szCs w:val="20"/>
                <w:lang/>
              </w:rPr>
              <w:t>2</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50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BA"/>
              </w:rPr>
              <w:t>ДА</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Данијела Вранић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sr-Cyrl-BA"/>
              </w:rPr>
              <w:t>Изводи наставу у</w:t>
            </w:r>
          </w:p>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rPr>
              <w:t xml:space="preserve">1/2-4/2 </w:t>
            </w:r>
            <w:r w:rsidRPr="00F82FD7">
              <w:rPr>
                <w:rFonts w:eastAsia="Times New Roman" w:cs="Times New Roman"/>
                <w:color w:val="000000"/>
                <w:kern w:val="0"/>
                <w:sz w:val="20"/>
                <w:szCs w:val="20"/>
                <w:lang w:val="sr-Cyrl-CS"/>
              </w:rPr>
              <w:t>одељењу</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12</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BA"/>
              </w:rPr>
              <w:t>10</w:t>
            </w:r>
            <w:r w:rsidRPr="00F82FD7">
              <w:rPr>
                <w:rFonts w:eastAsia="Times New Roman" w:cs="Times New Roman"/>
                <w:color w:val="000000"/>
                <w:kern w:val="0"/>
                <w:sz w:val="20"/>
                <w:szCs w:val="20"/>
                <w:lang/>
              </w:rPr>
              <w:t>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Љиљана Маслар</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Изводи наставу у</w:t>
            </w:r>
          </w:p>
          <w:p w:rsidR="00B469E5" w:rsidRPr="00F82FD7" w:rsidRDefault="00B469E5" w:rsidP="00B469E5">
            <w:pPr>
              <w:spacing w:after="0" w:line="276"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rPr>
              <w:t>3/1</w:t>
            </w:r>
            <w:r w:rsidRPr="00F82FD7">
              <w:rPr>
                <w:rFonts w:eastAsia="Times New Roman" w:cs="Times New Roman"/>
                <w:color w:val="000000"/>
                <w:kern w:val="0"/>
                <w:sz w:val="20"/>
                <w:szCs w:val="20"/>
                <w:lang w:val="sr-Cyrl-CS"/>
              </w:rPr>
              <w:t>одељењу</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33</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BA"/>
              </w:rPr>
              <w:t>1</w:t>
            </w:r>
            <w:r w:rsidRPr="00F82FD7">
              <w:rPr>
                <w:rFonts w:eastAsia="Times New Roman" w:cs="Times New Roman"/>
                <w:color w:val="000000"/>
                <w:kern w:val="0"/>
                <w:sz w:val="20"/>
                <w:szCs w:val="20"/>
                <w:lang/>
              </w:rPr>
              <w:t>00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Драгослав Панић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sr-Cyrl-BA"/>
              </w:rPr>
              <w:t>Изводи наставу у</w:t>
            </w:r>
          </w:p>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rPr>
              <w:t>4/1</w:t>
            </w:r>
            <w:r w:rsidRPr="00F82FD7">
              <w:rPr>
                <w:rFonts w:eastAsia="Times New Roman" w:cs="Times New Roman"/>
                <w:color w:val="000000"/>
                <w:kern w:val="0"/>
                <w:sz w:val="20"/>
                <w:szCs w:val="20"/>
                <w:lang w:val="sr-Cyrl-CS"/>
              </w:rPr>
              <w:t xml:space="preserve"> одељењу</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rPr>
              <w:t>3</w:t>
            </w:r>
            <w:r w:rsidRPr="00F82FD7">
              <w:rPr>
                <w:rFonts w:eastAsia="Times New Roman" w:cs="Times New Roman"/>
                <w:color w:val="000000"/>
                <w:kern w:val="0"/>
                <w:sz w:val="20"/>
                <w:szCs w:val="20"/>
                <w:lang/>
              </w:rPr>
              <w:t>3</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НЕ</w:t>
            </w:r>
          </w:p>
        </w:tc>
      </w:tr>
      <w:tr w:rsidR="00B469E5" w:rsidRPr="00F82FD7" w:rsidTr="00B40EB2">
        <w:trPr>
          <w:trHeight w:val="365"/>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Раде Луковић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6.степен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Изводи наставу у</w:t>
            </w:r>
          </w:p>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rPr>
              <w:t>1/1</w:t>
            </w:r>
            <w:r w:rsidRPr="00F82FD7">
              <w:rPr>
                <w:rFonts w:eastAsia="Times New Roman" w:cs="Times New Roman"/>
                <w:color w:val="000000"/>
                <w:kern w:val="0"/>
                <w:sz w:val="20"/>
                <w:szCs w:val="20"/>
                <w:lang w:val="sr-Cyrl-CS"/>
              </w:rPr>
              <w:t xml:space="preserve"> одељењу</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34</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365"/>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Румена Радовић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Изводи наставу у</w:t>
            </w:r>
          </w:p>
          <w:p w:rsidR="00B469E5" w:rsidRPr="00F82FD7" w:rsidRDefault="00B469E5" w:rsidP="00B469E5">
            <w:pPr>
              <w:spacing w:after="0" w:line="276"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rPr>
              <w:t xml:space="preserve">3/2 </w:t>
            </w:r>
            <w:r w:rsidRPr="00F82FD7">
              <w:rPr>
                <w:rFonts w:eastAsia="Times New Roman" w:cs="Times New Roman"/>
                <w:color w:val="000000"/>
                <w:kern w:val="0"/>
                <w:sz w:val="20"/>
                <w:szCs w:val="20"/>
                <w:lang w:val="sr-Cyrl-CS"/>
              </w:rPr>
              <w:t>одељењу</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CS"/>
              </w:rPr>
              <w:t>3</w:t>
            </w:r>
            <w:r w:rsidRPr="00F82FD7">
              <w:rPr>
                <w:rFonts w:eastAsia="Times New Roman" w:cs="Times New Roman"/>
                <w:color w:val="000000"/>
                <w:kern w:val="0"/>
                <w:sz w:val="20"/>
                <w:szCs w:val="20"/>
                <w:lang/>
              </w:rPr>
              <w:t>7</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399"/>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Мирослав Савић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sr-Cyrl-BA"/>
              </w:rPr>
              <w:t>Изводи наставу у</w:t>
            </w:r>
          </w:p>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rPr>
              <w:t xml:space="preserve">2/2 </w:t>
            </w:r>
            <w:r w:rsidRPr="00F82FD7">
              <w:rPr>
                <w:rFonts w:eastAsia="Times New Roman" w:cs="Times New Roman"/>
                <w:color w:val="000000"/>
                <w:kern w:val="0"/>
                <w:sz w:val="20"/>
                <w:szCs w:val="20"/>
                <w:lang w:val="sr-Cyrl-CS"/>
              </w:rPr>
              <w:t>одељењу</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17</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rPr>
              <w:t>100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Светлана Лукић</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Изводи наставу у</w:t>
            </w:r>
          </w:p>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rPr>
              <w:t>3/3</w:t>
            </w:r>
            <w:r w:rsidRPr="00F82FD7">
              <w:rPr>
                <w:rFonts w:eastAsia="Times New Roman" w:cs="Times New Roman"/>
                <w:color w:val="000000"/>
                <w:kern w:val="0"/>
                <w:sz w:val="20"/>
                <w:szCs w:val="20"/>
                <w:lang w:val="sr-Cyrl-CS"/>
              </w:rPr>
              <w:t xml:space="preserve"> одељењу</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BA"/>
              </w:rPr>
              <w:t>3</w:t>
            </w:r>
            <w:r w:rsidRPr="00F82FD7">
              <w:rPr>
                <w:rFonts w:eastAsia="Times New Roman" w:cs="Times New Roman"/>
                <w:color w:val="000000"/>
                <w:kern w:val="0"/>
                <w:sz w:val="20"/>
                <w:szCs w:val="20"/>
                <w:lang/>
              </w:rPr>
              <w:t>3</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Миросанда Маринковић</w:t>
            </w:r>
          </w:p>
        </w:tc>
        <w:tc>
          <w:tcPr>
            <w:tcW w:w="1856" w:type="dxa"/>
          </w:tcPr>
          <w:p w:rsidR="00B469E5" w:rsidRPr="00F82FD7" w:rsidRDefault="00B469E5" w:rsidP="00B469E5">
            <w:pPr>
              <w:spacing w:after="0" w:line="276"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6.степен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sr-Cyrl-BA"/>
              </w:rPr>
              <w:t>Изводи наставу у</w:t>
            </w:r>
          </w:p>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rPr>
              <w:t xml:space="preserve">1/3 </w:t>
            </w:r>
            <w:r w:rsidRPr="00F82FD7">
              <w:rPr>
                <w:rFonts w:eastAsia="Times New Roman" w:cs="Times New Roman"/>
                <w:color w:val="000000"/>
                <w:kern w:val="0"/>
                <w:sz w:val="20"/>
                <w:szCs w:val="20"/>
                <w:lang w:val="sr-Cyrl-CS"/>
              </w:rPr>
              <w:t>одељењу</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BA"/>
              </w:rPr>
              <w:t>3</w:t>
            </w:r>
            <w:r w:rsidRPr="00F82FD7">
              <w:rPr>
                <w:rFonts w:eastAsia="Times New Roman" w:cs="Times New Roman"/>
                <w:color w:val="000000"/>
                <w:kern w:val="0"/>
                <w:sz w:val="20"/>
                <w:szCs w:val="20"/>
                <w:lang/>
              </w:rPr>
              <w:t>8</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Биљана Павловић</w:t>
            </w:r>
          </w:p>
        </w:tc>
        <w:tc>
          <w:tcPr>
            <w:tcW w:w="1856" w:type="dxa"/>
          </w:tcPr>
          <w:p w:rsidR="00B469E5" w:rsidRPr="00F82FD7" w:rsidRDefault="00B469E5" w:rsidP="00B469E5">
            <w:pPr>
              <w:spacing w:after="0" w:line="276"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sr-Cyrl-BA"/>
              </w:rPr>
              <w:t>Изводи наставу у</w:t>
            </w:r>
          </w:p>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rPr>
              <w:t xml:space="preserve">2/3 </w:t>
            </w:r>
            <w:r w:rsidRPr="00F82FD7">
              <w:rPr>
                <w:rFonts w:eastAsia="Times New Roman" w:cs="Times New Roman"/>
                <w:color w:val="000000"/>
                <w:kern w:val="0"/>
                <w:sz w:val="20"/>
                <w:szCs w:val="20"/>
                <w:lang w:val="sr-Cyrl-CS"/>
              </w:rPr>
              <w:t>одељењу</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CS"/>
              </w:rPr>
              <w:t>2</w:t>
            </w:r>
            <w:r w:rsidRPr="00F82FD7">
              <w:rPr>
                <w:rFonts w:eastAsia="Times New Roman" w:cs="Times New Roman"/>
                <w:color w:val="000000"/>
                <w:kern w:val="0"/>
                <w:sz w:val="20"/>
                <w:szCs w:val="20"/>
                <w:lang/>
              </w:rPr>
              <w:t>5</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jc w:val="center"/>
        </w:trPr>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Катарина Пајовић</w:t>
            </w:r>
          </w:p>
        </w:tc>
        <w:tc>
          <w:tcPr>
            <w:tcW w:w="1856" w:type="dxa"/>
          </w:tcPr>
          <w:p w:rsidR="00B469E5" w:rsidRPr="00F82FD7" w:rsidRDefault="00B469E5" w:rsidP="00B469E5">
            <w:pPr>
              <w:spacing w:after="0" w:line="276"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7.степен стручне спреме</w:t>
            </w:r>
          </w:p>
        </w:tc>
        <w:tc>
          <w:tcPr>
            <w:tcW w:w="1856"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sr-Cyrl-BA"/>
              </w:rPr>
              <w:t>Изводи наставу у</w:t>
            </w:r>
          </w:p>
          <w:p w:rsidR="00B469E5" w:rsidRPr="00F82FD7" w:rsidRDefault="00B469E5" w:rsidP="00B469E5">
            <w:pPr>
              <w:spacing w:after="0" w:line="276"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rPr>
              <w:t xml:space="preserve">2/1 </w:t>
            </w:r>
            <w:r w:rsidRPr="00F82FD7">
              <w:rPr>
                <w:rFonts w:eastAsia="Times New Roman" w:cs="Times New Roman"/>
                <w:color w:val="000000"/>
                <w:kern w:val="0"/>
                <w:sz w:val="20"/>
                <w:szCs w:val="20"/>
                <w:lang w:val="sr-Cyrl-CS"/>
              </w:rPr>
              <w:t>одељењу</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val="sr-Cyrl-CS"/>
              </w:rPr>
              <w:t>1</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c>
          <w:tcPr>
            <w:tcW w:w="1017" w:type="dxa"/>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17" w:type="dxa"/>
            <w:tcBorders>
              <w:top w:val="single" w:sz="4" w:space="0" w:color="auto"/>
              <w:left w:val="single" w:sz="4" w:space="0" w:color="auto"/>
              <w:bottom w:val="single" w:sz="4" w:space="0" w:color="auto"/>
              <w:right w:val="single" w:sz="4" w:space="0" w:color="auto"/>
            </w:tcBorders>
            <w:vAlign w:val="center"/>
          </w:tcPr>
          <w:p w:rsidR="00B469E5" w:rsidRPr="00F82FD7" w:rsidRDefault="00B469E5" w:rsidP="00B469E5">
            <w:pPr>
              <w:spacing w:after="0" w:line="276"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bl>
    <w:p w:rsidR="00B469E5" w:rsidRPr="00F82FD7" w:rsidRDefault="00B469E5" w:rsidP="004D1C4D">
      <w:pPr>
        <w:pStyle w:val="Heading2"/>
        <w:rPr>
          <w:rFonts w:eastAsia="SimSun"/>
          <w:lang/>
        </w:rPr>
      </w:pPr>
      <w:bookmarkStart w:id="69" w:name="_Toc112871322"/>
      <w:bookmarkStart w:id="70" w:name="_Toc112871491"/>
      <w:bookmarkStart w:id="71" w:name="_Toc176892625"/>
      <w:bookmarkStart w:id="72" w:name="_Toc207359484"/>
      <w:bookmarkStart w:id="73" w:name="_Toc208393399"/>
      <w:bookmarkStart w:id="74" w:name="_Toc366190406"/>
      <w:bookmarkStart w:id="75" w:name="_Toc366190333"/>
      <w:bookmarkStart w:id="76" w:name="_Toc366190260"/>
      <w:r w:rsidRPr="00F82FD7">
        <w:rPr>
          <w:rFonts w:eastAsia="SimSun"/>
        </w:rPr>
        <w:t>ВАННАСТАВНИ КАДАР</w:t>
      </w:r>
      <w:bookmarkEnd w:id="69"/>
      <w:bookmarkEnd w:id="70"/>
      <w:bookmarkEnd w:id="71"/>
      <w:bookmarkEnd w:id="72"/>
      <w:bookmarkEnd w:id="73"/>
    </w:p>
    <w:p w:rsidR="00B469E5" w:rsidRPr="00F82FD7" w:rsidRDefault="00B469E5" w:rsidP="00B469E5">
      <w:pPr>
        <w:spacing w:before="300" w:after="0" w:line="360" w:lineRule="auto"/>
        <w:ind w:right="79" w:firstLine="700"/>
        <w:jc w:val="both"/>
        <w:rPr>
          <w:rFonts w:eastAsia="Times New Roman" w:cs="Times New Roman"/>
          <w:kern w:val="0"/>
          <w:szCs w:val="22"/>
          <w:lang w:val="ru-RU"/>
        </w:rPr>
      </w:pPr>
      <w:r w:rsidRPr="00F82FD7">
        <w:rPr>
          <w:rFonts w:eastAsia="Times New Roman" w:cs="Times New Roman"/>
          <w:kern w:val="0"/>
          <w:szCs w:val="22"/>
          <w:lang w:val="ru-RU"/>
        </w:rPr>
        <w:t xml:space="preserve">Ваннаставни кадар у школи је систематизован у следеће групе: </w:t>
      </w:r>
    </w:p>
    <w:p w:rsidR="00B469E5" w:rsidRPr="00F82FD7" w:rsidRDefault="00B469E5">
      <w:pPr>
        <w:numPr>
          <w:ilvl w:val="0"/>
          <w:numId w:val="5"/>
        </w:numPr>
        <w:spacing w:after="0" w:line="240" w:lineRule="auto"/>
        <w:ind w:right="79"/>
        <w:jc w:val="both"/>
        <w:rPr>
          <w:rFonts w:eastAsia="Times New Roman" w:cs="Times New Roman"/>
          <w:kern w:val="0"/>
          <w:szCs w:val="22"/>
          <w:lang/>
        </w:rPr>
      </w:pPr>
      <w:r w:rsidRPr="00F82FD7">
        <w:rPr>
          <w:rFonts w:eastAsia="Times New Roman" w:cs="Times New Roman"/>
          <w:kern w:val="0"/>
          <w:szCs w:val="22"/>
          <w:lang/>
        </w:rPr>
        <w:t xml:space="preserve">директор (орган руковођења), </w:t>
      </w:r>
    </w:p>
    <w:p w:rsidR="00B469E5" w:rsidRPr="00F82FD7" w:rsidRDefault="00B469E5">
      <w:pPr>
        <w:numPr>
          <w:ilvl w:val="0"/>
          <w:numId w:val="5"/>
        </w:numPr>
        <w:spacing w:after="0" w:line="240" w:lineRule="auto"/>
        <w:ind w:right="79"/>
        <w:jc w:val="both"/>
        <w:rPr>
          <w:rFonts w:eastAsia="Times New Roman" w:cs="Times New Roman"/>
          <w:kern w:val="0"/>
          <w:szCs w:val="22"/>
          <w:lang/>
        </w:rPr>
      </w:pPr>
      <w:r w:rsidRPr="00F82FD7">
        <w:rPr>
          <w:rFonts w:eastAsia="Times New Roman" w:cs="Times New Roman"/>
          <w:kern w:val="0"/>
          <w:szCs w:val="22"/>
          <w:lang/>
        </w:rPr>
        <w:t>стручна служба</w:t>
      </w:r>
    </w:p>
    <w:p w:rsidR="00B469E5" w:rsidRPr="00F82FD7" w:rsidRDefault="00B469E5">
      <w:pPr>
        <w:numPr>
          <w:ilvl w:val="0"/>
          <w:numId w:val="5"/>
        </w:numPr>
        <w:spacing w:after="0" w:line="240" w:lineRule="auto"/>
        <w:ind w:right="79"/>
        <w:jc w:val="both"/>
        <w:rPr>
          <w:rFonts w:eastAsia="Times New Roman" w:cs="Times New Roman"/>
          <w:kern w:val="0"/>
          <w:szCs w:val="22"/>
          <w:lang/>
        </w:rPr>
      </w:pPr>
      <w:r w:rsidRPr="00F82FD7">
        <w:rPr>
          <w:rFonts w:eastAsia="Times New Roman" w:cs="Times New Roman"/>
          <w:kern w:val="0"/>
          <w:szCs w:val="22"/>
          <w:lang/>
        </w:rPr>
        <w:t>административно особље</w:t>
      </w:r>
    </w:p>
    <w:p w:rsidR="00B469E5" w:rsidRPr="00F82FD7" w:rsidRDefault="00B469E5">
      <w:pPr>
        <w:numPr>
          <w:ilvl w:val="0"/>
          <w:numId w:val="5"/>
        </w:numPr>
        <w:spacing w:after="0" w:line="240" w:lineRule="auto"/>
        <w:ind w:right="79"/>
        <w:jc w:val="both"/>
        <w:rPr>
          <w:rFonts w:eastAsia="Times New Roman" w:cs="Times New Roman"/>
          <w:kern w:val="0"/>
          <w:szCs w:val="22"/>
          <w:lang/>
        </w:rPr>
      </w:pPr>
      <w:r w:rsidRPr="00F82FD7">
        <w:rPr>
          <w:rFonts w:eastAsia="Times New Roman" w:cs="Times New Roman"/>
          <w:kern w:val="0"/>
          <w:szCs w:val="22"/>
          <w:lang/>
        </w:rPr>
        <w:t xml:space="preserve">финансијско особље, </w:t>
      </w:r>
    </w:p>
    <w:p w:rsidR="00B469E5" w:rsidRPr="00F82FD7" w:rsidRDefault="00B469E5">
      <w:pPr>
        <w:numPr>
          <w:ilvl w:val="0"/>
          <w:numId w:val="5"/>
        </w:numPr>
        <w:spacing w:after="0" w:line="240" w:lineRule="auto"/>
        <w:ind w:right="79"/>
        <w:jc w:val="both"/>
        <w:rPr>
          <w:rFonts w:eastAsia="Times New Roman" w:cs="Times New Roman"/>
          <w:kern w:val="0"/>
          <w:szCs w:val="22"/>
          <w:lang/>
        </w:rPr>
      </w:pPr>
      <w:r w:rsidRPr="00F82FD7">
        <w:rPr>
          <w:rFonts w:eastAsia="Times New Roman" w:cs="Times New Roman"/>
          <w:kern w:val="0"/>
          <w:szCs w:val="22"/>
          <w:lang/>
        </w:rPr>
        <w:t>помоћно - техничко особље.</w:t>
      </w:r>
    </w:p>
    <w:p w:rsidR="00B469E5" w:rsidRPr="00F82FD7" w:rsidRDefault="00B469E5" w:rsidP="00B469E5">
      <w:pPr>
        <w:spacing w:after="0" w:line="240" w:lineRule="auto"/>
        <w:ind w:left="1420" w:right="79"/>
        <w:jc w:val="both"/>
        <w:rPr>
          <w:rFonts w:eastAsia="Times New Roman" w:cs="Times New Roman"/>
          <w:kern w:val="0"/>
          <w:szCs w:val="22"/>
          <w:lang/>
        </w:rPr>
      </w:pP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1"/>
        <w:gridCol w:w="1744"/>
        <w:gridCol w:w="1840"/>
        <w:gridCol w:w="1033"/>
        <w:gridCol w:w="1034"/>
        <w:gridCol w:w="1033"/>
        <w:gridCol w:w="1034"/>
      </w:tblGrid>
      <w:tr w:rsidR="00B469E5" w:rsidRPr="00F82FD7" w:rsidTr="002902C7">
        <w:trPr>
          <w:trHeight w:val="1020"/>
          <w:jc w:val="center"/>
        </w:trPr>
        <w:tc>
          <w:tcPr>
            <w:tcW w:w="1961" w:type="dxa"/>
            <w:tcBorders>
              <w:right w:val="single" w:sz="4" w:space="0" w:color="FFFFFF" w:themeColor="background1"/>
            </w:tcBorders>
            <w:shd w:val="clear" w:color="auto" w:fill="002060"/>
            <w:vAlign w:val="center"/>
          </w:tcPr>
          <w:p w:rsidR="00B469E5" w:rsidRPr="00F82FD7" w:rsidRDefault="00B469E5" w:rsidP="00B469E5">
            <w:pPr>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ИМЕ И ПРЕЗИМЕ</w:t>
            </w:r>
          </w:p>
        </w:tc>
        <w:tc>
          <w:tcPr>
            <w:tcW w:w="1744" w:type="dxa"/>
            <w:tcBorders>
              <w:left w:val="single" w:sz="4" w:space="0" w:color="FFFFFF" w:themeColor="background1"/>
              <w:right w:val="single" w:sz="4" w:space="0" w:color="FFFFFF" w:themeColor="background1"/>
            </w:tcBorders>
            <w:shd w:val="clear" w:color="auto" w:fill="002060"/>
            <w:vAlign w:val="center"/>
          </w:tcPr>
          <w:p w:rsidR="00B469E5" w:rsidRPr="00F82FD7" w:rsidRDefault="00B469E5" w:rsidP="00B469E5">
            <w:pPr>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СТЕПЕН СТРУЧНЕ СПРЕМЕ</w:t>
            </w:r>
          </w:p>
        </w:tc>
        <w:tc>
          <w:tcPr>
            <w:tcW w:w="1840" w:type="dxa"/>
            <w:tcBorders>
              <w:left w:val="single" w:sz="4" w:space="0" w:color="FFFFFF" w:themeColor="background1"/>
              <w:right w:val="single" w:sz="4" w:space="0" w:color="FFFFFF" w:themeColor="background1"/>
            </w:tcBorders>
            <w:shd w:val="clear" w:color="auto" w:fill="002060"/>
            <w:vAlign w:val="center"/>
          </w:tcPr>
          <w:p w:rsidR="00B469E5" w:rsidRPr="00F82FD7" w:rsidRDefault="00B469E5" w:rsidP="00B469E5">
            <w:pPr>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ПОСЛОВИ НА КОЈИМА РАДИ</w:t>
            </w:r>
          </w:p>
        </w:tc>
        <w:tc>
          <w:tcPr>
            <w:tcW w:w="1033" w:type="dxa"/>
            <w:tcBorders>
              <w:left w:val="single" w:sz="4" w:space="0" w:color="FFFFFF" w:themeColor="background1"/>
              <w:right w:val="single" w:sz="4" w:space="0" w:color="FFFFFF" w:themeColor="background1"/>
            </w:tcBorders>
            <w:shd w:val="clear" w:color="auto" w:fill="002060"/>
            <w:vAlign w:val="center"/>
          </w:tcPr>
          <w:p w:rsidR="00B469E5" w:rsidRPr="00F82FD7" w:rsidRDefault="00B469E5" w:rsidP="00B469E5">
            <w:pPr>
              <w:spacing w:after="0" w:line="259" w:lineRule="auto"/>
              <w:ind w:left="-79" w:right="-83"/>
              <w:jc w:val="center"/>
              <w:rPr>
                <w:rFonts w:eastAsia="Times New Roman" w:cs="Times New Roman"/>
                <w:b/>
                <w:bCs/>
                <w:kern w:val="0"/>
                <w:sz w:val="20"/>
                <w:szCs w:val="20"/>
                <w:lang/>
              </w:rPr>
            </w:pPr>
            <w:r w:rsidRPr="00F82FD7">
              <w:rPr>
                <w:rFonts w:eastAsia="Times New Roman" w:cs="Times New Roman"/>
                <w:b/>
                <w:bCs/>
                <w:kern w:val="0"/>
                <w:sz w:val="20"/>
                <w:szCs w:val="20"/>
                <w:lang w:val="sr-Cyrl-CS"/>
              </w:rPr>
              <w:t>ГОД</w:t>
            </w:r>
            <w:r w:rsidRPr="00F82FD7">
              <w:rPr>
                <w:rFonts w:eastAsia="Times New Roman" w:cs="Times New Roman"/>
                <w:b/>
                <w:bCs/>
                <w:kern w:val="0"/>
                <w:sz w:val="20"/>
                <w:szCs w:val="20"/>
                <w:lang/>
              </w:rPr>
              <w:t>ИНЕ</w:t>
            </w:r>
          </w:p>
          <w:p w:rsidR="00B469E5" w:rsidRPr="00F82FD7" w:rsidRDefault="00B469E5" w:rsidP="00B469E5">
            <w:pPr>
              <w:spacing w:after="0" w:line="259" w:lineRule="auto"/>
              <w:ind w:left="-79" w:right="-83"/>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РАДНОГ СТАЖА</w:t>
            </w:r>
          </w:p>
        </w:tc>
        <w:tc>
          <w:tcPr>
            <w:tcW w:w="1034" w:type="dxa"/>
            <w:tcBorders>
              <w:left w:val="single" w:sz="4" w:space="0" w:color="FFFFFF" w:themeColor="background1"/>
              <w:right w:val="single" w:sz="4" w:space="0" w:color="FFFFFF" w:themeColor="background1"/>
            </w:tcBorders>
            <w:shd w:val="clear" w:color="auto" w:fill="002060"/>
            <w:vAlign w:val="center"/>
          </w:tcPr>
          <w:p w:rsidR="00B469E5" w:rsidRPr="00F82FD7" w:rsidRDefault="00B469E5" w:rsidP="00B469E5">
            <w:pPr>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ЛИЦЕ-НЦА</w:t>
            </w:r>
          </w:p>
        </w:tc>
        <w:tc>
          <w:tcPr>
            <w:tcW w:w="1033" w:type="dxa"/>
            <w:tcBorders>
              <w:left w:val="single" w:sz="4" w:space="0" w:color="FFFFFF" w:themeColor="background1"/>
              <w:right w:val="single" w:sz="4" w:space="0" w:color="FFFFFF" w:themeColor="background1"/>
            </w:tcBorders>
            <w:shd w:val="clear" w:color="auto" w:fill="002060"/>
            <w:vAlign w:val="center"/>
          </w:tcPr>
          <w:p w:rsidR="00B469E5" w:rsidRPr="00F82FD7" w:rsidRDefault="00B469E5" w:rsidP="00B469E5">
            <w:pPr>
              <w:spacing w:after="0" w:line="259" w:lineRule="auto"/>
              <w:ind w:left="-115" w:right="-107"/>
              <w:jc w:val="center"/>
              <w:rPr>
                <w:rFonts w:eastAsia="Times New Roman" w:cs="Times New Roman"/>
                <w:b/>
                <w:bCs/>
                <w:kern w:val="0"/>
                <w:sz w:val="18"/>
                <w:szCs w:val="20"/>
                <w:lang w:val="sr-Cyrl-CS"/>
              </w:rPr>
            </w:pPr>
            <w:r w:rsidRPr="00F82FD7">
              <w:rPr>
                <w:rFonts w:eastAsia="Times New Roman" w:cs="Times New Roman"/>
                <w:b/>
                <w:bCs/>
                <w:kern w:val="0"/>
                <w:sz w:val="18"/>
                <w:szCs w:val="20"/>
                <w:lang w:val="sr-Cyrl-CS"/>
              </w:rPr>
              <w:t>% АНГА-ЖОВАЊА У ШКОЛИ</w:t>
            </w:r>
          </w:p>
        </w:tc>
        <w:tc>
          <w:tcPr>
            <w:tcW w:w="1034" w:type="dxa"/>
            <w:tcBorders>
              <w:left w:val="single" w:sz="4" w:space="0" w:color="FFFFFF" w:themeColor="background1"/>
            </w:tcBorders>
            <w:shd w:val="clear" w:color="auto" w:fill="002060"/>
            <w:vAlign w:val="center"/>
          </w:tcPr>
          <w:p w:rsidR="00B469E5" w:rsidRPr="00F82FD7" w:rsidRDefault="00B469E5" w:rsidP="00B469E5">
            <w:pPr>
              <w:spacing w:after="0" w:line="259" w:lineRule="auto"/>
              <w:ind w:left="-88" w:right="-87"/>
              <w:jc w:val="center"/>
              <w:rPr>
                <w:rFonts w:eastAsia="Times New Roman" w:cs="Times New Roman"/>
                <w:b/>
                <w:bCs/>
                <w:kern w:val="0"/>
                <w:sz w:val="18"/>
                <w:szCs w:val="20"/>
                <w:lang w:val="sr-Cyrl-CS"/>
              </w:rPr>
            </w:pPr>
            <w:r w:rsidRPr="00F82FD7">
              <w:rPr>
                <w:rFonts w:eastAsia="Times New Roman" w:cs="Times New Roman"/>
                <w:b/>
                <w:bCs/>
                <w:kern w:val="0"/>
                <w:sz w:val="18"/>
                <w:szCs w:val="20"/>
                <w:lang w:val="sr-Cyrl-CS"/>
              </w:rPr>
              <w:t>%</w:t>
            </w:r>
            <w:r w:rsidRPr="00F82FD7">
              <w:rPr>
                <w:rFonts w:eastAsia="Times New Roman" w:cs="Times New Roman"/>
                <w:b/>
                <w:bCs/>
                <w:kern w:val="0"/>
                <w:sz w:val="18"/>
                <w:szCs w:val="20"/>
                <w:lang/>
              </w:rPr>
              <w:t>A</w:t>
            </w:r>
            <w:r w:rsidRPr="00F82FD7">
              <w:rPr>
                <w:rFonts w:eastAsia="Times New Roman" w:cs="Times New Roman"/>
                <w:b/>
                <w:bCs/>
                <w:kern w:val="0"/>
                <w:sz w:val="18"/>
                <w:szCs w:val="20"/>
                <w:lang w:val="sr-Cyrl-CS"/>
              </w:rPr>
              <w:t>НГА-ЖОВАЊА У ДРУГОЈ ШКОЛИ</w:t>
            </w:r>
          </w:p>
        </w:tc>
      </w:tr>
      <w:tr w:rsidR="00B469E5" w:rsidRPr="00F82FD7" w:rsidTr="00B40EB2">
        <w:trPr>
          <w:trHeight w:val="466"/>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Рада Ивковић</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7.степен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директор школе</w:t>
            </w:r>
          </w:p>
        </w:tc>
        <w:tc>
          <w:tcPr>
            <w:tcW w:w="1033" w:type="dxa"/>
            <w:vAlign w:val="center"/>
          </w:tcPr>
          <w:p w:rsidR="00B469E5" w:rsidRPr="00F82FD7" w:rsidRDefault="00B469E5" w:rsidP="00B469E5">
            <w:pPr>
              <w:spacing w:after="0" w:line="259" w:lineRule="auto"/>
              <w:jc w:val="center"/>
              <w:rPr>
                <w:rFonts w:eastAsia="Times New Roman" w:cs="Times New Roman"/>
                <w:color w:val="FF0000"/>
                <w:kern w:val="0"/>
                <w:sz w:val="20"/>
                <w:szCs w:val="20"/>
                <w:lang/>
              </w:rPr>
            </w:pPr>
            <w:r w:rsidRPr="00F82FD7">
              <w:rPr>
                <w:rFonts w:eastAsia="Times New Roman" w:cs="Times New Roman"/>
                <w:color w:val="000000"/>
                <w:kern w:val="0"/>
                <w:sz w:val="20"/>
                <w:szCs w:val="20"/>
                <w:lang/>
              </w:rPr>
              <w:t>26</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НЕ</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100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453"/>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Катарина Поледица</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7.степен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шеф</w:t>
            </w:r>
          </w:p>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рачуноводства</w:t>
            </w:r>
          </w:p>
        </w:tc>
        <w:tc>
          <w:tcPr>
            <w:tcW w:w="1033" w:type="dxa"/>
            <w:vAlign w:val="center"/>
          </w:tcPr>
          <w:p w:rsidR="00B469E5" w:rsidRPr="00F82FD7" w:rsidRDefault="00B469E5" w:rsidP="00B469E5">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8</w:t>
            </w:r>
          </w:p>
        </w:tc>
        <w:tc>
          <w:tcPr>
            <w:tcW w:w="1034" w:type="dxa"/>
            <w:vAlign w:val="center"/>
          </w:tcPr>
          <w:p w:rsidR="00B469E5" w:rsidRPr="00F82FD7" w:rsidRDefault="00B469E5" w:rsidP="00B469E5">
            <w:pPr>
              <w:spacing w:after="0"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453"/>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Нађа Стругаревић</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4. 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радник у рачуноводству</w:t>
            </w:r>
          </w:p>
        </w:tc>
        <w:tc>
          <w:tcPr>
            <w:tcW w:w="1033" w:type="dxa"/>
            <w:vAlign w:val="center"/>
          </w:tcPr>
          <w:p w:rsidR="00B469E5" w:rsidRPr="00F82FD7" w:rsidRDefault="00B469E5" w:rsidP="00B469E5">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0</w:t>
            </w:r>
          </w:p>
        </w:tc>
        <w:tc>
          <w:tcPr>
            <w:tcW w:w="1034" w:type="dxa"/>
            <w:vAlign w:val="center"/>
          </w:tcPr>
          <w:p w:rsidR="00B469E5" w:rsidRPr="00F82FD7" w:rsidRDefault="00B469E5" w:rsidP="00B469E5">
            <w:pPr>
              <w:spacing w:after="0"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50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466"/>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Весна Маслар</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7.степен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секретар</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4</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453"/>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Слађана Луковић</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7.степен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библиотекар</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4</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50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453"/>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Виолета Јаковљевић</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7.степен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педагог</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5</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ДА</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100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НЕ</w:t>
            </w:r>
          </w:p>
        </w:tc>
      </w:tr>
      <w:tr w:rsidR="00B469E5" w:rsidRPr="00F82FD7" w:rsidTr="00B40EB2">
        <w:trPr>
          <w:trHeight w:val="453"/>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Слађана Петровић</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7.степен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психолог</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5</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НЕ</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50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ДА</w:t>
            </w:r>
          </w:p>
        </w:tc>
      </w:tr>
      <w:tr w:rsidR="00B469E5" w:rsidRPr="00F82FD7" w:rsidTr="00B40EB2">
        <w:trPr>
          <w:trHeight w:val="466"/>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Срђан Симеуновић</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3.степен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кувар</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6</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100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453"/>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Виолета Радојевић</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2.степен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кувар</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8</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453"/>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Рајица Филиповић</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2.степен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ложач</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20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453"/>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Андрија Стојадиновић</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1.степен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помоћни радник</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9</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466"/>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Милош Поледица</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1.степен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помоћни радник</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21</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453"/>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Миљка Поледица</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1.степен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кувар</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23</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34" w:type="dxa"/>
            <w:vAlign w:val="center"/>
          </w:tcPr>
          <w:p w:rsidR="00B469E5" w:rsidRPr="00F82FD7" w:rsidRDefault="00B469E5" w:rsidP="00B469E5">
            <w:pPr>
              <w:spacing w:after="0" w:line="259" w:lineRule="auto"/>
              <w:jc w:val="center"/>
              <w:rPr>
                <w:rFonts w:eastAsia="Times New Roman" w:cs="Times New Roman"/>
                <w:color w:val="FF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453"/>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Владе Николић</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1.степен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помоћни радник</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3</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181"/>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Милан Симеуновић</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1.степен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кувар</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3</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453"/>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Тодора Црнковић</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помоћни радник</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2</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453"/>
          <w:jc w:val="center"/>
        </w:trPr>
        <w:tc>
          <w:tcPr>
            <w:tcW w:w="1961" w:type="dxa"/>
            <w:vAlign w:val="center"/>
          </w:tcPr>
          <w:p w:rsidR="00B469E5" w:rsidRPr="00F82FD7" w:rsidRDefault="00B469E5" w:rsidP="00B469E5">
            <w:pPr>
              <w:spacing w:after="0" w:line="259" w:lineRule="auto"/>
              <w:ind w:left="-225" w:right="-154"/>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Мирјана Сретеновић</w:t>
            </w:r>
          </w:p>
          <w:p w:rsidR="00B469E5" w:rsidRPr="00F82FD7" w:rsidRDefault="00B469E5" w:rsidP="00B469E5">
            <w:pPr>
              <w:spacing w:after="0" w:line="259" w:lineRule="auto"/>
              <w:ind w:left="-83" w:right="-392"/>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(радник на боловању)</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помоћни радник</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3</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359"/>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Мирка Пузић</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lang w:val="sr-Cyrl-BA"/>
              </w:rPr>
              <w:t>2.степен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помоћни радник</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r w:rsidR="00B469E5" w:rsidRPr="00F82FD7" w:rsidTr="00B40EB2">
        <w:trPr>
          <w:trHeight w:val="359"/>
          <w:jc w:val="center"/>
        </w:trPr>
        <w:tc>
          <w:tcPr>
            <w:tcW w:w="1961"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Никола Арсовић</w:t>
            </w:r>
          </w:p>
        </w:tc>
        <w:tc>
          <w:tcPr>
            <w:tcW w:w="174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6. степен стручне спреме</w:t>
            </w:r>
          </w:p>
        </w:tc>
        <w:tc>
          <w:tcPr>
            <w:tcW w:w="1840"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педагог</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2</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НЕ</w:t>
            </w:r>
          </w:p>
        </w:tc>
        <w:tc>
          <w:tcPr>
            <w:tcW w:w="1033"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100</w:t>
            </w:r>
          </w:p>
        </w:tc>
        <w:tc>
          <w:tcPr>
            <w:tcW w:w="1034" w:type="dxa"/>
            <w:vAlign w:val="center"/>
          </w:tcPr>
          <w:p w:rsidR="00B469E5" w:rsidRPr="00F82FD7" w:rsidRDefault="00B469E5" w:rsidP="00B469E5">
            <w:pPr>
              <w:spacing w:after="0" w:line="259" w:lineRule="auto"/>
              <w:jc w:val="center"/>
              <w:rPr>
                <w:rFonts w:eastAsia="Times New Roman" w:cs="Times New Roman"/>
                <w:color w:val="000000"/>
                <w:kern w:val="0"/>
                <w:sz w:val="20"/>
                <w:szCs w:val="20"/>
                <w:lang w:val="sr-Cyrl-BA"/>
              </w:rPr>
            </w:pPr>
            <w:r w:rsidRPr="00F82FD7">
              <w:rPr>
                <w:rFonts w:eastAsia="Times New Roman" w:cs="Times New Roman"/>
                <w:color w:val="000000"/>
                <w:kern w:val="0"/>
                <w:sz w:val="20"/>
                <w:szCs w:val="20"/>
                <w:lang w:val="sr-Cyrl-BA"/>
              </w:rPr>
              <w:t>НЕ</w:t>
            </w:r>
          </w:p>
        </w:tc>
      </w:tr>
    </w:tbl>
    <w:p w:rsidR="00B469E5" w:rsidRPr="00F82FD7" w:rsidRDefault="00B469E5" w:rsidP="00B469E5">
      <w:pPr>
        <w:keepNext/>
        <w:keepLines/>
        <w:spacing w:before="320" w:after="0" w:line="240" w:lineRule="auto"/>
        <w:ind w:left="786"/>
        <w:outlineLvl w:val="0"/>
        <w:rPr>
          <w:rFonts w:eastAsia="SimSun" w:cs="Times New Roman"/>
          <w:b/>
          <w:kern w:val="0"/>
          <w:sz w:val="32"/>
          <w:szCs w:val="30"/>
          <w:lang/>
        </w:rPr>
      </w:pPr>
      <w:r w:rsidRPr="00F82FD7">
        <w:rPr>
          <w:rFonts w:eastAsia="SimSun" w:cs="Times New Roman"/>
          <w:color w:val="FF0000"/>
          <w:kern w:val="0"/>
          <w:sz w:val="22"/>
          <w:szCs w:val="22"/>
          <w:lang w:val="sr-Cyrl-CS"/>
        </w:rPr>
        <w:br w:type="page"/>
      </w:r>
      <w:bookmarkStart w:id="77" w:name="_Toc112871323"/>
      <w:bookmarkStart w:id="78" w:name="_Toc112871492"/>
      <w:bookmarkStart w:id="79" w:name="_Toc176892626"/>
    </w:p>
    <w:p w:rsidR="00B469E5" w:rsidRPr="00F82FD7" w:rsidRDefault="00B469E5" w:rsidP="004D1C4D">
      <w:pPr>
        <w:pStyle w:val="Heading1"/>
        <w:rPr>
          <w:rFonts w:eastAsia="SimSun"/>
          <w:lang/>
        </w:rPr>
      </w:pPr>
      <w:bookmarkStart w:id="80" w:name="_Toc366190407"/>
      <w:bookmarkStart w:id="81" w:name="_Toc366190261"/>
      <w:bookmarkStart w:id="82" w:name="_Toc366190334"/>
      <w:bookmarkStart w:id="83" w:name="_Toc176892627"/>
      <w:bookmarkStart w:id="84" w:name="_Toc112871494"/>
      <w:bookmarkStart w:id="85" w:name="_Toc112871325"/>
      <w:bookmarkStart w:id="86" w:name="_Toc207359485"/>
      <w:bookmarkStart w:id="87" w:name="_Toc208393400"/>
      <w:bookmarkEnd w:id="74"/>
      <w:bookmarkEnd w:id="75"/>
      <w:bookmarkEnd w:id="76"/>
      <w:bookmarkEnd w:id="77"/>
      <w:bookmarkEnd w:id="78"/>
      <w:bookmarkEnd w:id="79"/>
      <w:r w:rsidRPr="00F82FD7">
        <w:rPr>
          <w:rFonts w:eastAsia="SimSun"/>
          <w:lang w:val="ru-RU"/>
        </w:rPr>
        <w:t>БРОЈНО СТАЊЕ УЧЕНИКА И ОДЕЉЕЊА</w:t>
      </w:r>
      <w:bookmarkEnd w:id="80"/>
      <w:bookmarkEnd w:id="81"/>
      <w:bookmarkEnd w:id="82"/>
      <w:bookmarkEnd w:id="83"/>
      <w:bookmarkEnd w:id="84"/>
      <w:bookmarkEnd w:id="85"/>
      <w:bookmarkEnd w:id="86"/>
      <w:bookmarkEnd w:id="87"/>
    </w:p>
    <w:p w:rsidR="00B469E5" w:rsidRPr="00F82FD7" w:rsidRDefault="00B469E5" w:rsidP="00B469E5">
      <w:pPr>
        <w:spacing w:line="259" w:lineRule="auto"/>
        <w:rPr>
          <w:rFonts w:eastAsia="Times New Roman" w:cs="Times New Roman"/>
          <w:color w:val="000000"/>
          <w:kern w:val="0"/>
          <w:sz w:val="22"/>
          <w:szCs w:val="22"/>
          <w:lang/>
        </w:rPr>
      </w:pPr>
    </w:p>
    <w:p w:rsidR="00B469E5" w:rsidRPr="00F82FD7" w:rsidRDefault="00B469E5" w:rsidP="004D1C4D">
      <w:pPr>
        <w:pStyle w:val="Heading2"/>
        <w:rPr>
          <w:rFonts w:eastAsia="SimSun"/>
          <w:lang/>
        </w:rPr>
      </w:pPr>
      <w:bookmarkStart w:id="88" w:name="_Toc366190408"/>
      <w:bookmarkStart w:id="89" w:name="_Toc112871326"/>
      <w:bookmarkStart w:id="90" w:name="_Toc366190262"/>
      <w:bookmarkStart w:id="91" w:name="_Toc366190335"/>
      <w:bookmarkStart w:id="92" w:name="_Toc112871495"/>
      <w:bookmarkStart w:id="93" w:name="_Toc176892628"/>
      <w:bookmarkStart w:id="94" w:name="_Toc207359486"/>
      <w:bookmarkStart w:id="95" w:name="_Toc208393401"/>
      <w:r w:rsidRPr="00F82FD7">
        <w:rPr>
          <w:rFonts w:eastAsia="SimSun"/>
        </w:rPr>
        <w:t>МАТИЧНА ШКОЛА</w:t>
      </w:r>
      <w:bookmarkEnd w:id="88"/>
      <w:bookmarkEnd w:id="89"/>
      <w:bookmarkEnd w:id="90"/>
      <w:bookmarkEnd w:id="91"/>
      <w:bookmarkEnd w:id="92"/>
      <w:bookmarkEnd w:id="93"/>
      <w:bookmarkEnd w:id="94"/>
      <w:bookmarkEnd w:id="95"/>
    </w:p>
    <w:p w:rsidR="00B469E5" w:rsidRPr="00F82FD7" w:rsidRDefault="00B469E5" w:rsidP="00B469E5">
      <w:pPr>
        <w:spacing w:after="0" w:line="259" w:lineRule="auto"/>
        <w:rPr>
          <w:rFonts w:eastAsia="Times New Roman" w:cs="Times New Roman"/>
          <w:kern w:val="0"/>
          <w:sz w:val="22"/>
          <w:szCs w:val="22"/>
          <w:l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9"/>
        <w:gridCol w:w="2268"/>
        <w:gridCol w:w="1984"/>
      </w:tblGrid>
      <w:tr w:rsidR="00B469E5" w:rsidRPr="00F82FD7" w:rsidTr="002902C7">
        <w:trPr>
          <w:trHeight w:val="378"/>
          <w:jc w:val="center"/>
        </w:trPr>
        <w:tc>
          <w:tcPr>
            <w:tcW w:w="1449" w:type="dxa"/>
            <w:tcBorders>
              <w:right w:val="single" w:sz="4" w:space="0" w:color="FFFFFF" w:themeColor="background1"/>
            </w:tcBorders>
            <w:shd w:val="clear" w:color="auto" w:fill="002060"/>
            <w:vAlign w:val="center"/>
          </w:tcPr>
          <w:p w:rsidR="00B469E5" w:rsidRPr="002902C7" w:rsidRDefault="00B469E5" w:rsidP="00B469E5">
            <w:pPr>
              <w:spacing w:after="0" w:line="240" w:lineRule="auto"/>
              <w:jc w:val="center"/>
              <w:rPr>
                <w:rFonts w:eastAsia="Times New Roman" w:cs="Times New Roman"/>
                <w:b/>
                <w:bCs/>
                <w:color w:val="FFFFFF" w:themeColor="background1"/>
                <w:kern w:val="0"/>
                <w:sz w:val="20"/>
                <w:szCs w:val="20"/>
                <w:lang w:val="sr-Cyrl-CS"/>
              </w:rPr>
            </w:pPr>
            <w:r w:rsidRPr="002902C7">
              <w:rPr>
                <w:rFonts w:eastAsia="Times New Roman" w:cs="Times New Roman"/>
                <w:b/>
                <w:bCs/>
                <w:color w:val="FFFFFF" w:themeColor="background1"/>
                <w:kern w:val="0"/>
                <w:sz w:val="20"/>
                <w:szCs w:val="20"/>
                <w:lang w:val="sr-Cyrl-CS"/>
              </w:rPr>
              <w:t>РАЗРЕД</w:t>
            </w:r>
          </w:p>
        </w:tc>
        <w:tc>
          <w:tcPr>
            <w:tcW w:w="2268" w:type="dxa"/>
            <w:tcBorders>
              <w:left w:val="single" w:sz="4" w:space="0" w:color="FFFFFF" w:themeColor="background1"/>
              <w:right w:val="single" w:sz="4" w:space="0" w:color="FFFFFF" w:themeColor="background1"/>
            </w:tcBorders>
            <w:shd w:val="clear" w:color="auto" w:fill="002060"/>
            <w:vAlign w:val="center"/>
          </w:tcPr>
          <w:p w:rsidR="00B469E5" w:rsidRPr="002902C7" w:rsidRDefault="00B469E5" w:rsidP="00B469E5">
            <w:pPr>
              <w:spacing w:after="0" w:line="240" w:lineRule="auto"/>
              <w:jc w:val="center"/>
              <w:rPr>
                <w:rFonts w:eastAsia="Times New Roman" w:cs="Times New Roman"/>
                <w:b/>
                <w:bCs/>
                <w:color w:val="FFFFFF" w:themeColor="background1"/>
                <w:kern w:val="0"/>
                <w:sz w:val="20"/>
                <w:szCs w:val="20"/>
                <w:lang w:val="sr-Cyrl-CS"/>
              </w:rPr>
            </w:pPr>
            <w:r w:rsidRPr="002902C7">
              <w:rPr>
                <w:rFonts w:eastAsia="Times New Roman" w:cs="Times New Roman"/>
                <w:b/>
                <w:bCs/>
                <w:color w:val="FFFFFF" w:themeColor="background1"/>
                <w:kern w:val="0"/>
                <w:sz w:val="20"/>
                <w:szCs w:val="20"/>
                <w:lang w:val="sr-Cyrl-CS"/>
              </w:rPr>
              <w:t>БРОЈ ОДЕЉЕЊА</w:t>
            </w:r>
          </w:p>
        </w:tc>
        <w:tc>
          <w:tcPr>
            <w:tcW w:w="1984" w:type="dxa"/>
            <w:tcBorders>
              <w:left w:val="single" w:sz="4" w:space="0" w:color="FFFFFF" w:themeColor="background1"/>
            </w:tcBorders>
            <w:shd w:val="clear" w:color="auto" w:fill="002060"/>
            <w:vAlign w:val="center"/>
          </w:tcPr>
          <w:p w:rsidR="00B469E5" w:rsidRPr="00F82FD7" w:rsidRDefault="00B469E5" w:rsidP="00B469E5">
            <w:pPr>
              <w:spacing w:after="0" w:line="240"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БРОЈ УЧЕНИКА</w:t>
            </w:r>
          </w:p>
        </w:tc>
      </w:tr>
      <w:tr w:rsidR="00B469E5" w:rsidRPr="00F82FD7" w:rsidTr="00B40EB2">
        <w:trPr>
          <w:trHeight w:val="263"/>
          <w:jc w:val="center"/>
        </w:trPr>
        <w:tc>
          <w:tcPr>
            <w:tcW w:w="1449" w:type="dxa"/>
            <w:vAlign w:val="center"/>
          </w:tcPr>
          <w:p w:rsidR="00B469E5" w:rsidRPr="00F82FD7" w:rsidRDefault="00B469E5" w:rsidP="00B469E5">
            <w:pPr>
              <w:spacing w:after="0" w:line="240"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1.</w:t>
            </w:r>
          </w:p>
        </w:tc>
        <w:tc>
          <w:tcPr>
            <w:tcW w:w="2268" w:type="dxa"/>
            <w:vAlign w:val="center"/>
          </w:tcPr>
          <w:p w:rsidR="00B469E5" w:rsidRPr="00F82FD7" w:rsidRDefault="00B469E5" w:rsidP="00B469E5">
            <w:pPr>
              <w:spacing w:after="0" w:line="240" w:lineRule="auto"/>
              <w:jc w:val="center"/>
              <w:rPr>
                <w:rFonts w:eastAsia="Times New Roman" w:cs="Times New Roman"/>
                <w:color w:val="000000"/>
                <w:kern w:val="0"/>
                <w:sz w:val="20"/>
                <w:szCs w:val="20"/>
                <w:lang/>
              </w:rPr>
            </w:pPr>
            <w:r w:rsidRPr="00F82FD7">
              <w:rPr>
                <w:rFonts w:eastAsia="Times New Roman" w:cs="Times New Roman"/>
                <w:color w:val="000000"/>
                <w:kern w:val="0"/>
                <w:sz w:val="20"/>
                <w:szCs w:val="20"/>
                <w:lang/>
              </w:rPr>
              <w:t>1</w:t>
            </w:r>
          </w:p>
        </w:tc>
        <w:tc>
          <w:tcPr>
            <w:tcW w:w="1984" w:type="dxa"/>
            <w:vAlign w:val="center"/>
          </w:tcPr>
          <w:p w:rsidR="00B469E5" w:rsidRPr="00F82FD7" w:rsidRDefault="00B469E5" w:rsidP="00B469E5">
            <w:pPr>
              <w:spacing w:after="0" w:line="240" w:lineRule="auto"/>
              <w:jc w:val="center"/>
              <w:rPr>
                <w:rFonts w:eastAsia="Times New Roman" w:cs="Times New Roman"/>
                <w:kern w:val="0"/>
                <w:sz w:val="20"/>
                <w:szCs w:val="20"/>
                <w:lang/>
              </w:rPr>
            </w:pPr>
            <w:r w:rsidRPr="00F82FD7">
              <w:rPr>
                <w:rFonts w:eastAsia="Times New Roman" w:cs="Times New Roman"/>
                <w:kern w:val="0"/>
                <w:sz w:val="20"/>
                <w:szCs w:val="20"/>
                <w:lang/>
              </w:rPr>
              <w:t>12</w:t>
            </w:r>
          </w:p>
        </w:tc>
      </w:tr>
      <w:tr w:rsidR="00B469E5" w:rsidRPr="00F82FD7" w:rsidTr="00B40EB2">
        <w:trPr>
          <w:trHeight w:val="270"/>
          <w:jc w:val="center"/>
        </w:trPr>
        <w:tc>
          <w:tcPr>
            <w:tcW w:w="1449" w:type="dxa"/>
            <w:vAlign w:val="center"/>
          </w:tcPr>
          <w:p w:rsidR="00B469E5" w:rsidRPr="00F82FD7" w:rsidRDefault="00B469E5" w:rsidP="00B469E5">
            <w:pPr>
              <w:spacing w:after="0" w:line="240" w:lineRule="auto"/>
              <w:jc w:val="center"/>
              <w:rPr>
                <w:rFonts w:eastAsia="Times New Roman" w:cs="Times New Roman"/>
                <w:color w:val="000000"/>
                <w:kern w:val="0"/>
                <w:sz w:val="20"/>
                <w:szCs w:val="20"/>
                <w:lang w:val="sr-Cyrl-CS"/>
              </w:rPr>
            </w:pPr>
            <w:r w:rsidRPr="00F82FD7">
              <w:rPr>
                <w:rFonts w:eastAsia="Times New Roman" w:cs="Times New Roman"/>
                <w:color w:val="000000"/>
                <w:kern w:val="0"/>
                <w:sz w:val="20"/>
                <w:szCs w:val="20"/>
                <w:lang w:val="sr-Cyrl-CS"/>
              </w:rPr>
              <w:t>2.</w:t>
            </w:r>
          </w:p>
        </w:tc>
        <w:tc>
          <w:tcPr>
            <w:tcW w:w="2268" w:type="dxa"/>
            <w:vAlign w:val="center"/>
          </w:tcPr>
          <w:p w:rsidR="00B469E5" w:rsidRPr="00F82FD7" w:rsidRDefault="00B469E5" w:rsidP="00B469E5">
            <w:pPr>
              <w:spacing w:after="0" w:line="240" w:lineRule="auto"/>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1</w:t>
            </w:r>
          </w:p>
        </w:tc>
        <w:tc>
          <w:tcPr>
            <w:tcW w:w="1984" w:type="dxa"/>
            <w:vAlign w:val="center"/>
          </w:tcPr>
          <w:p w:rsidR="00B469E5" w:rsidRPr="00F82FD7" w:rsidRDefault="00B469E5" w:rsidP="00B469E5">
            <w:pPr>
              <w:spacing w:after="0" w:line="240" w:lineRule="auto"/>
              <w:jc w:val="center"/>
              <w:rPr>
                <w:rFonts w:eastAsia="Times New Roman" w:cs="Times New Roman"/>
                <w:kern w:val="0"/>
                <w:sz w:val="20"/>
                <w:szCs w:val="20"/>
                <w:lang/>
              </w:rPr>
            </w:pPr>
            <w:r w:rsidRPr="00F82FD7">
              <w:rPr>
                <w:rFonts w:eastAsia="Times New Roman" w:cs="Times New Roman"/>
                <w:kern w:val="0"/>
                <w:sz w:val="20"/>
                <w:szCs w:val="20"/>
                <w:lang/>
              </w:rPr>
              <w:t>11</w:t>
            </w:r>
          </w:p>
        </w:tc>
      </w:tr>
      <w:tr w:rsidR="00B469E5" w:rsidRPr="00F82FD7" w:rsidTr="00B40EB2">
        <w:trPr>
          <w:trHeight w:val="263"/>
          <w:jc w:val="center"/>
        </w:trPr>
        <w:tc>
          <w:tcPr>
            <w:tcW w:w="1449" w:type="dxa"/>
            <w:vAlign w:val="center"/>
          </w:tcPr>
          <w:p w:rsidR="00B469E5" w:rsidRPr="00F82FD7" w:rsidRDefault="00B469E5" w:rsidP="00B469E5">
            <w:pPr>
              <w:spacing w:after="0" w:line="240"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3.</w:t>
            </w:r>
          </w:p>
        </w:tc>
        <w:tc>
          <w:tcPr>
            <w:tcW w:w="2268" w:type="dxa"/>
            <w:vAlign w:val="center"/>
          </w:tcPr>
          <w:p w:rsidR="00B469E5" w:rsidRPr="00F82FD7" w:rsidRDefault="00B469E5" w:rsidP="00B469E5">
            <w:pPr>
              <w:spacing w:after="0" w:line="240"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1</w:t>
            </w:r>
          </w:p>
        </w:tc>
        <w:tc>
          <w:tcPr>
            <w:tcW w:w="1984" w:type="dxa"/>
            <w:vAlign w:val="center"/>
          </w:tcPr>
          <w:p w:rsidR="00B469E5" w:rsidRPr="00F82FD7" w:rsidRDefault="00B469E5" w:rsidP="00B469E5">
            <w:pPr>
              <w:spacing w:after="0" w:line="240" w:lineRule="auto"/>
              <w:jc w:val="center"/>
              <w:rPr>
                <w:rFonts w:eastAsia="Times New Roman" w:cs="Times New Roman"/>
                <w:kern w:val="0"/>
                <w:sz w:val="20"/>
                <w:szCs w:val="20"/>
                <w:lang/>
              </w:rPr>
            </w:pPr>
            <w:r w:rsidRPr="00F82FD7">
              <w:rPr>
                <w:rFonts w:eastAsia="Times New Roman" w:cs="Times New Roman"/>
                <w:kern w:val="0"/>
                <w:sz w:val="20"/>
                <w:szCs w:val="20"/>
                <w:lang/>
              </w:rPr>
              <w:t>8</w:t>
            </w:r>
          </w:p>
        </w:tc>
      </w:tr>
      <w:tr w:rsidR="00B469E5" w:rsidRPr="00F82FD7" w:rsidTr="00B40EB2">
        <w:trPr>
          <w:trHeight w:val="263"/>
          <w:jc w:val="center"/>
        </w:trPr>
        <w:tc>
          <w:tcPr>
            <w:tcW w:w="1449" w:type="dxa"/>
            <w:vAlign w:val="center"/>
          </w:tcPr>
          <w:p w:rsidR="00B469E5" w:rsidRPr="00F82FD7" w:rsidRDefault="00B469E5" w:rsidP="00B469E5">
            <w:pPr>
              <w:spacing w:after="0" w:line="240"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4.</w:t>
            </w:r>
          </w:p>
        </w:tc>
        <w:tc>
          <w:tcPr>
            <w:tcW w:w="2268" w:type="dxa"/>
            <w:vAlign w:val="center"/>
          </w:tcPr>
          <w:p w:rsidR="00B469E5" w:rsidRPr="00F82FD7" w:rsidRDefault="00B469E5" w:rsidP="00B469E5">
            <w:pPr>
              <w:spacing w:after="0" w:line="240"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1</w:t>
            </w:r>
          </w:p>
        </w:tc>
        <w:tc>
          <w:tcPr>
            <w:tcW w:w="1984" w:type="dxa"/>
            <w:vAlign w:val="center"/>
          </w:tcPr>
          <w:p w:rsidR="00B469E5" w:rsidRPr="00F82FD7" w:rsidRDefault="00B469E5" w:rsidP="00B469E5">
            <w:pPr>
              <w:spacing w:after="0" w:line="240" w:lineRule="auto"/>
              <w:jc w:val="center"/>
              <w:rPr>
                <w:rFonts w:eastAsia="Times New Roman" w:cs="Times New Roman"/>
                <w:kern w:val="0"/>
                <w:sz w:val="20"/>
                <w:szCs w:val="20"/>
                <w:lang/>
              </w:rPr>
            </w:pPr>
            <w:r w:rsidRPr="00F82FD7">
              <w:rPr>
                <w:rFonts w:eastAsia="Times New Roman" w:cs="Times New Roman"/>
                <w:kern w:val="0"/>
                <w:sz w:val="20"/>
                <w:szCs w:val="20"/>
                <w:lang/>
              </w:rPr>
              <w:t>18</w:t>
            </w:r>
          </w:p>
        </w:tc>
      </w:tr>
      <w:tr w:rsidR="00B469E5" w:rsidRPr="00F82FD7" w:rsidTr="00B40EB2">
        <w:trPr>
          <w:trHeight w:val="270"/>
          <w:jc w:val="center"/>
        </w:trPr>
        <w:tc>
          <w:tcPr>
            <w:tcW w:w="1449" w:type="dxa"/>
            <w:vAlign w:val="center"/>
          </w:tcPr>
          <w:p w:rsidR="00B469E5" w:rsidRPr="00F82FD7" w:rsidRDefault="00B469E5" w:rsidP="00B469E5">
            <w:pPr>
              <w:spacing w:after="0" w:line="240"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5.</w:t>
            </w:r>
          </w:p>
        </w:tc>
        <w:tc>
          <w:tcPr>
            <w:tcW w:w="2268" w:type="dxa"/>
            <w:vAlign w:val="center"/>
          </w:tcPr>
          <w:p w:rsidR="00B469E5" w:rsidRPr="00F82FD7" w:rsidRDefault="00B469E5" w:rsidP="00B469E5">
            <w:pPr>
              <w:spacing w:after="0" w:line="240"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1</w:t>
            </w:r>
          </w:p>
        </w:tc>
        <w:tc>
          <w:tcPr>
            <w:tcW w:w="1984" w:type="dxa"/>
            <w:vAlign w:val="center"/>
          </w:tcPr>
          <w:p w:rsidR="00B469E5" w:rsidRPr="00F82FD7" w:rsidRDefault="00B469E5" w:rsidP="00B469E5">
            <w:pPr>
              <w:spacing w:after="0" w:line="240" w:lineRule="auto"/>
              <w:jc w:val="center"/>
              <w:rPr>
                <w:rFonts w:eastAsia="Times New Roman" w:cs="Times New Roman"/>
                <w:kern w:val="0"/>
                <w:sz w:val="20"/>
                <w:szCs w:val="20"/>
                <w:lang/>
              </w:rPr>
            </w:pPr>
            <w:r w:rsidRPr="00F82FD7">
              <w:rPr>
                <w:rFonts w:eastAsia="Times New Roman" w:cs="Times New Roman"/>
                <w:kern w:val="0"/>
                <w:sz w:val="20"/>
                <w:szCs w:val="20"/>
                <w:lang/>
              </w:rPr>
              <w:t>20</w:t>
            </w:r>
          </w:p>
        </w:tc>
      </w:tr>
      <w:tr w:rsidR="00B469E5" w:rsidRPr="00F82FD7" w:rsidTr="00B40EB2">
        <w:trPr>
          <w:trHeight w:val="263"/>
          <w:jc w:val="center"/>
        </w:trPr>
        <w:tc>
          <w:tcPr>
            <w:tcW w:w="1449" w:type="dxa"/>
            <w:vAlign w:val="center"/>
          </w:tcPr>
          <w:p w:rsidR="00B469E5" w:rsidRPr="00F82FD7" w:rsidRDefault="00B469E5" w:rsidP="00B469E5">
            <w:pPr>
              <w:spacing w:after="0" w:line="240"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6.</w:t>
            </w:r>
          </w:p>
        </w:tc>
        <w:tc>
          <w:tcPr>
            <w:tcW w:w="2268" w:type="dxa"/>
            <w:vAlign w:val="center"/>
          </w:tcPr>
          <w:p w:rsidR="00B469E5" w:rsidRPr="00F82FD7" w:rsidRDefault="00B469E5" w:rsidP="00B469E5">
            <w:pPr>
              <w:spacing w:after="0" w:line="240"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2</w:t>
            </w:r>
          </w:p>
        </w:tc>
        <w:tc>
          <w:tcPr>
            <w:tcW w:w="1984" w:type="dxa"/>
            <w:vAlign w:val="center"/>
          </w:tcPr>
          <w:p w:rsidR="00B469E5" w:rsidRPr="00F82FD7" w:rsidRDefault="00B469E5" w:rsidP="00B469E5">
            <w:pPr>
              <w:spacing w:after="0" w:line="240" w:lineRule="auto"/>
              <w:jc w:val="center"/>
              <w:rPr>
                <w:rFonts w:eastAsia="Times New Roman" w:cs="Times New Roman"/>
                <w:kern w:val="0"/>
                <w:sz w:val="20"/>
                <w:szCs w:val="20"/>
                <w:lang/>
              </w:rPr>
            </w:pPr>
            <w:r w:rsidRPr="00F82FD7">
              <w:rPr>
                <w:rFonts w:eastAsia="Times New Roman" w:cs="Times New Roman"/>
                <w:kern w:val="0"/>
                <w:sz w:val="20"/>
                <w:szCs w:val="20"/>
                <w:lang/>
              </w:rPr>
              <w:t>27</w:t>
            </w:r>
          </w:p>
        </w:tc>
      </w:tr>
      <w:tr w:rsidR="00B469E5" w:rsidRPr="00F82FD7" w:rsidTr="00B40EB2">
        <w:trPr>
          <w:trHeight w:val="263"/>
          <w:jc w:val="center"/>
        </w:trPr>
        <w:tc>
          <w:tcPr>
            <w:tcW w:w="1449" w:type="dxa"/>
            <w:vAlign w:val="center"/>
          </w:tcPr>
          <w:p w:rsidR="00B469E5" w:rsidRPr="00F82FD7" w:rsidRDefault="00B469E5" w:rsidP="00B469E5">
            <w:pPr>
              <w:spacing w:after="0" w:line="240"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7.</w:t>
            </w:r>
          </w:p>
        </w:tc>
        <w:tc>
          <w:tcPr>
            <w:tcW w:w="2268" w:type="dxa"/>
            <w:vAlign w:val="center"/>
          </w:tcPr>
          <w:p w:rsidR="00B469E5" w:rsidRPr="00F82FD7" w:rsidRDefault="00B469E5" w:rsidP="00B469E5">
            <w:pPr>
              <w:spacing w:after="0" w:line="240" w:lineRule="auto"/>
              <w:jc w:val="center"/>
              <w:rPr>
                <w:rFonts w:eastAsia="Times New Roman" w:cs="Times New Roman"/>
                <w:kern w:val="0"/>
                <w:sz w:val="20"/>
                <w:szCs w:val="20"/>
                <w:lang w:val="ru-RU"/>
              </w:rPr>
            </w:pPr>
            <w:r w:rsidRPr="00F82FD7">
              <w:rPr>
                <w:rFonts w:eastAsia="Times New Roman" w:cs="Times New Roman"/>
                <w:kern w:val="0"/>
                <w:sz w:val="20"/>
                <w:szCs w:val="20"/>
                <w:lang w:val="ru-RU"/>
              </w:rPr>
              <w:t>2</w:t>
            </w:r>
          </w:p>
        </w:tc>
        <w:tc>
          <w:tcPr>
            <w:tcW w:w="1984" w:type="dxa"/>
            <w:vAlign w:val="center"/>
          </w:tcPr>
          <w:p w:rsidR="00B469E5" w:rsidRPr="00F82FD7" w:rsidRDefault="00B469E5" w:rsidP="00B469E5">
            <w:pPr>
              <w:spacing w:after="0" w:line="240" w:lineRule="auto"/>
              <w:jc w:val="center"/>
              <w:rPr>
                <w:rFonts w:eastAsia="Times New Roman" w:cs="Times New Roman"/>
                <w:kern w:val="0"/>
                <w:sz w:val="20"/>
                <w:szCs w:val="20"/>
                <w:lang/>
              </w:rPr>
            </w:pPr>
            <w:r w:rsidRPr="00F82FD7">
              <w:rPr>
                <w:rFonts w:eastAsia="Times New Roman" w:cs="Times New Roman"/>
                <w:kern w:val="0"/>
                <w:sz w:val="20"/>
                <w:szCs w:val="20"/>
                <w:lang/>
              </w:rPr>
              <w:t>30</w:t>
            </w:r>
          </w:p>
        </w:tc>
      </w:tr>
      <w:tr w:rsidR="00B469E5" w:rsidRPr="00F82FD7" w:rsidTr="00B40EB2">
        <w:trPr>
          <w:trHeight w:val="270"/>
          <w:jc w:val="center"/>
        </w:trPr>
        <w:tc>
          <w:tcPr>
            <w:tcW w:w="1449" w:type="dxa"/>
            <w:vAlign w:val="center"/>
          </w:tcPr>
          <w:p w:rsidR="00B469E5" w:rsidRPr="00F82FD7" w:rsidRDefault="00B469E5" w:rsidP="00B469E5">
            <w:pPr>
              <w:spacing w:after="0" w:line="240"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8.</w:t>
            </w:r>
          </w:p>
        </w:tc>
        <w:tc>
          <w:tcPr>
            <w:tcW w:w="2268" w:type="dxa"/>
            <w:vAlign w:val="center"/>
          </w:tcPr>
          <w:p w:rsidR="00B469E5" w:rsidRPr="00F82FD7" w:rsidRDefault="00B469E5" w:rsidP="00B469E5">
            <w:pPr>
              <w:spacing w:after="0" w:line="240" w:lineRule="auto"/>
              <w:jc w:val="center"/>
              <w:rPr>
                <w:rFonts w:eastAsia="Times New Roman" w:cs="Times New Roman"/>
                <w:kern w:val="0"/>
                <w:sz w:val="20"/>
                <w:szCs w:val="20"/>
              </w:rPr>
            </w:pPr>
            <w:r w:rsidRPr="00F82FD7">
              <w:rPr>
                <w:rFonts w:eastAsia="Times New Roman" w:cs="Times New Roman"/>
                <w:kern w:val="0"/>
                <w:sz w:val="20"/>
                <w:szCs w:val="20"/>
              </w:rPr>
              <w:t>1</w:t>
            </w:r>
          </w:p>
        </w:tc>
        <w:tc>
          <w:tcPr>
            <w:tcW w:w="1984" w:type="dxa"/>
            <w:vAlign w:val="center"/>
          </w:tcPr>
          <w:p w:rsidR="00B469E5" w:rsidRPr="00F82FD7" w:rsidRDefault="00B469E5" w:rsidP="00B469E5">
            <w:pPr>
              <w:spacing w:after="0" w:line="240" w:lineRule="auto"/>
              <w:jc w:val="center"/>
              <w:rPr>
                <w:rFonts w:eastAsia="Times New Roman" w:cs="Times New Roman"/>
                <w:kern w:val="0"/>
                <w:sz w:val="20"/>
                <w:szCs w:val="20"/>
                <w:lang/>
              </w:rPr>
            </w:pPr>
            <w:r w:rsidRPr="00F82FD7">
              <w:rPr>
                <w:rFonts w:eastAsia="Times New Roman" w:cs="Times New Roman"/>
                <w:kern w:val="0"/>
                <w:sz w:val="20"/>
                <w:szCs w:val="20"/>
                <w:lang/>
              </w:rPr>
              <w:t>13</w:t>
            </w:r>
          </w:p>
        </w:tc>
      </w:tr>
      <w:tr w:rsidR="00B469E5" w:rsidRPr="00F82FD7" w:rsidTr="00B40EB2">
        <w:trPr>
          <w:trHeight w:val="270"/>
          <w:jc w:val="center"/>
        </w:trPr>
        <w:tc>
          <w:tcPr>
            <w:tcW w:w="1449" w:type="dxa"/>
            <w:vAlign w:val="center"/>
          </w:tcPr>
          <w:p w:rsidR="00B469E5" w:rsidRPr="00F82FD7" w:rsidRDefault="00B469E5" w:rsidP="00B469E5">
            <w:pPr>
              <w:spacing w:after="0" w:line="240"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УКУПНО:</w:t>
            </w:r>
          </w:p>
        </w:tc>
        <w:tc>
          <w:tcPr>
            <w:tcW w:w="2268" w:type="dxa"/>
            <w:vAlign w:val="center"/>
          </w:tcPr>
          <w:p w:rsidR="00B469E5" w:rsidRPr="00F82FD7" w:rsidRDefault="00B469E5" w:rsidP="00B469E5">
            <w:pPr>
              <w:spacing w:after="0" w:line="240" w:lineRule="auto"/>
              <w:jc w:val="center"/>
              <w:rPr>
                <w:rFonts w:eastAsia="Times New Roman" w:cs="Times New Roman"/>
                <w:kern w:val="0"/>
                <w:sz w:val="20"/>
                <w:szCs w:val="20"/>
                <w:lang/>
              </w:rPr>
            </w:pPr>
            <w:r w:rsidRPr="00F82FD7">
              <w:rPr>
                <w:rFonts w:eastAsia="Times New Roman" w:cs="Times New Roman"/>
                <w:kern w:val="0"/>
                <w:sz w:val="20"/>
                <w:szCs w:val="20"/>
                <w:lang/>
              </w:rPr>
              <w:t>10</w:t>
            </w:r>
          </w:p>
        </w:tc>
        <w:tc>
          <w:tcPr>
            <w:tcW w:w="1984" w:type="dxa"/>
            <w:vAlign w:val="center"/>
          </w:tcPr>
          <w:p w:rsidR="00B469E5" w:rsidRPr="00F82FD7" w:rsidRDefault="00B469E5" w:rsidP="00B469E5">
            <w:pPr>
              <w:spacing w:after="0" w:line="240" w:lineRule="auto"/>
              <w:jc w:val="center"/>
              <w:rPr>
                <w:rFonts w:eastAsia="Times New Roman" w:cs="Times New Roman"/>
                <w:b/>
                <w:kern w:val="0"/>
                <w:sz w:val="20"/>
                <w:szCs w:val="20"/>
                <w:lang/>
              </w:rPr>
            </w:pPr>
            <w:r w:rsidRPr="00F82FD7">
              <w:rPr>
                <w:rFonts w:eastAsia="Times New Roman" w:cs="Times New Roman"/>
                <w:b/>
                <w:kern w:val="0"/>
                <w:sz w:val="20"/>
                <w:szCs w:val="20"/>
                <w:lang/>
              </w:rPr>
              <w:t>139</w:t>
            </w:r>
          </w:p>
        </w:tc>
      </w:tr>
    </w:tbl>
    <w:p w:rsidR="00B469E5" w:rsidRPr="00F82FD7" w:rsidRDefault="00B469E5" w:rsidP="00B469E5">
      <w:pPr>
        <w:spacing w:line="259" w:lineRule="auto"/>
        <w:rPr>
          <w:rFonts w:eastAsia="Times New Roman" w:cs="Times New Roman"/>
          <w:bCs/>
          <w:color w:val="FF0000"/>
          <w:kern w:val="0"/>
          <w:sz w:val="22"/>
          <w:szCs w:val="22"/>
          <w:lang w:val="sr-Cyrl-CS"/>
        </w:rPr>
      </w:pPr>
      <w:bookmarkStart w:id="96" w:name="_Toc366190409"/>
      <w:bookmarkStart w:id="97" w:name="_Toc366190336"/>
      <w:bookmarkStart w:id="98" w:name="_Toc366190263"/>
    </w:p>
    <w:p w:rsidR="00B469E5" w:rsidRPr="00F82FD7" w:rsidRDefault="00B469E5" w:rsidP="00B469E5">
      <w:pPr>
        <w:spacing w:after="0" w:line="259" w:lineRule="auto"/>
        <w:rPr>
          <w:rFonts w:eastAsia="Times New Roman" w:cs="Times New Roman"/>
          <w:bCs/>
          <w:kern w:val="0"/>
          <w:sz w:val="22"/>
          <w:szCs w:val="22"/>
          <w:lang w:val="sr-Cyrl-CS"/>
        </w:rPr>
      </w:pPr>
      <w:r w:rsidRPr="00F82FD7">
        <w:rPr>
          <w:rFonts w:eastAsia="Times New Roman" w:cs="Times New Roman"/>
          <w:bCs/>
          <w:kern w:val="0"/>
          <w:sz w:val="22"/>
          <w:szCs w:val="22"/>
          <w:lang w:val="sr-Cyrl-CS"/>
        </w:rPr>
        <w:t>Деца која похађају припремни предшколски програм у одељењима првог циклуса:</w:t>
      </w:r>
    </w:p>
    <w:p w:rsidR="00B469E5" w:rsidRPr="00F82FD7" w:rsidRDefault="00B469E5" w:rsidP="00B469E5">
      <w:pPr>
        <w:spacing w:after="0" w:line="259" w:lineRule="auto"/>
        <w:rPr>
          <w:rFonts w:eastAsia="Times New Roman" w:cs="Times New Roman"/>
          <w:bCs/>
          <w:kern w:val="0"/>
          <w:sz w:val="22"/>
          <w:szCs w:val="22"/>
          <w:lang w:val="sr-Cyrl-CS"/>
        </w:rPr>
      </w:pPr>
      <w:r w:rsidRPr="00F82FD7">
        <w:rPr>
          <w:rFonts w:eastAsia="Times New Roman" w:cs="Times New Roman"/>
          <w:bCs/>
          <w:kern w:val="0"/>
          <w:sz w:val="22"/>
          <w:szCs w:val="22"/>
          <w:lang w:val="sr-Cyrl-CS"/>
        </w:rPr>
        <w:t xml:space="preserve">Број такве деце: </w:t>
      </w:r>
      <w:r w:rsidR="00933922" w:rsidRPr="00F82FD7">
        <w:rPr>
          <w:rFonts w:eastAsia="Times New Roman" w:cs="Times New Roman"/>
          <w:bCs/>
          <w:kern w:val="0"/>
          <w:sz w:val="22"/>
          <w:szCs w:val="22"/>
          <w:lang w:val="sr-Cyrl-CS"/>
        </w:rPr>
        <w:t>0</w:t>
      </w:r>
    </w:p>
    <w:p w:rsidR="00B469E5" w:rsidRPr="00F82FD7" w:rsidRDefault="00B469E5" w:rsidP="00B469E5">
      <w:pPr>
        <w:keepNext/>
        <w:keepLines/>
        <w:spacing w:after="0" w:line="240" w:lineRule="auto"/>
        <w:jc w:val="center"/>
        <w:outlineLvl w:val="1"/>
        <w:rPr>
          <w:rFonts w:eastAsia="SimSun" w:cs="Times New Roman"/>
          <w:b/>
          <w:kern w:val="0"/>
          <w:sz w:val="28"/>
          <w:szCs w:val="28"/>
          <w:lang/>
        </w:rPr>
      </w:pPr>
      <w:bookmarkStart w:id="99" w:name="_Toc112871327"/>
      <w:bookmarkStart w:id="100" w:name="_Toc112871496"/>
    </w:p>
    <w:p w:rsidR="00B469E5" w:rsidRPr="00F82FD7" w:rsidRDefault="00B469E5" w:rsidP="004D1C4D">
      <w:pPr>
        <w:pStyle w:val="Heading2"/>
        <w:rPr>
          <w:rFonts w:eastAsia="SimSun"/>
          <w:lang/>
        </w:rPr>
      </w:pPr>
      <w:bookmarkStart w:id="101" w:name="_Toc176892629"/>
      <w:bookmarkStart w:id="102" w:name="_Toc207359487"/>
      <w:bookmarkStart w:id="103" w:name="_Toc208393402"/>
      <w:r w:rsidRPr="00F82FD7">
        <w:rPr>
          <w:rFonts w:eastAsia="SimSun"/>
          <w:lang w:val="sr-Cyrl-CS"/>
        </w:rPr>
        <w:t>ИЗДВОЈЕН</w:t>
      </w:r>
      <w:r w:rsidRPr="00F82FD7">
        <w:rPr>
          <w:rFonts w:eastAsia="SimSun"/>
          <w:lang w:val="sr-Cyrl-BA"/>
        </w:rPr>
        <w:t>О</w:t>
      </w:r>
      <w:r w:rsidRPr="00F82FD7">
        <w:rPr>
          <w:rFonts w:eastAsia="SimSun"/>
          <w:lang w:val="sr-Cyrl-CS"/>
        </w:rPr>
        <w:t xml:space="preserve"> ОДЕЉЕЊ</w:t>
      </w:r>
      <w:r w:rsidRPr="00F82FD7">
        <w:rPr>
          <w:rFonts w:eastAsia="SimSun"/>
          <w:lang w:val="sr-Cyrl-BA"/>
        </w:rPr>
        <w:t>Е ТРЕШЊЕВИЦА</w:t>
      </w:r>
      <w:bookmarkEnd w:id="96"/>
      <w:bookmarkEnd w:id="97"/>
      <w:bookmarkEnd w:id="98"/>
      <w:bookmarkEnd w:id="99"/>
      <w:bookmarkEnd w:id="100"/>
      <w:bookmarkEnd w:id="101"/>
      <w:bookmarkEnd w:id="102"/>
      <w:bookmarkEnd w:id="103"/>
    </w:p>
    <w:p w:rsidR="00B469E5" w:rsidRPr="00F82FD7" w:rsidRDefault="00B469E5" w:rsidP="00B469E5">
      <w:pPr>
        <w:spacing w:after="0" w:line="259" w:lineRule="auto"/>
        <w:rPr>
          <w:rFonts w:eastAsia="Times New Roman" w:cs="Times New Roman"/>
          <w:kern w:val="0"/>
          <w:sz w:val="22"/>
          <w:szCs w:val="22"/>
          <w:l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6"/>
        <w:gridCol w:w="2279"/>
        <w:gridCol w:w="2088"/>
      </w:tblGrid>
      <w:tr w:rsidR="00B469E5" w:rsidRPr="00F82FD7" w:rsidTr="002902C7">
        <w:trPr>
          <w:trHeight w:val="653"/>
          <w:jc w:val="center"/>
        </w:trPr>
        <w:tc>
          <w:tcPr>
            <w:tcW w:w="1406" w:type="dxa"/>
            <w:tcBorders>
              <w:right w:val="single" w:sz="4" w:space="0" w:color="FFFFFF" w:themeColor="background1"/>
            </w:tcBorders>
            <w:shd w:val="clear" w:color="auto" w:fill="002060"/>
            <w:vAlign w:val="center"/>
          </w:tcPr>
          <w:p w:rsidR="00B469E5" w:rsidRPr="00F82FD7" w:rsidRDefault="00B469E5" w:rsidP="00B469E5">
            <w:pPr>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РАЗРЕД</w:t>
            </w:r>
          </w:p>
        </w:tc>
        <w:tc>
          <w:tcPr>
            <w:tcW w:w="2279" w:type="dxa"/>
            <w:tcBorders>
              <w:left w:val="single" w:sz="4" w:space="0" w:color="FFFFFF" w:themeColor="background1"/>
              <w:right w:val="single" w:sz="4" w:space="0" w:color="FFFFFF" w:themeColor="background1"/>
            </w:tcBorders>
            <w:shd w:val="clear" w:color="auto" w:fill="002060"/>
            <w:vAlign w:val="center"/>
          </w:tcPr>
          <w:p w:rsidR="00B469E5" w:rsidRPr="00F82FD7" w:rsidRDefault="00B469E5" w:rsidP="00B469E5">
            <w:pPr>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ИЗДВОЈЕНО ОДЕЉЕЊЕ</w:t>
            </w:r>
          </w:p>
        </w:tc>
        <w:tc>
          <w:tcPr>
            <w:tcW w:w="2088" w:type="dxa"/>
            <w:tcBorders>
              <w:left w:val="single" w:sz="4" w:space="0" w:color="FFFFFF" w:themeColor="background1"/>
            </w:tcBorders>
            <w:shd w:val="clear" w:color="auto" w:fill="002060"/>
            <w:vAlign w:val="center"/>
          </w:tcPr>
          <w:p w:rsidR="00B469E5" w:rsidRPr="00F82FD7" w:rsidRDefault="00B469E5" w:rsidP="00B469E5">
            <w:pPr>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БРОЈ УЧЕНИКА</w:t>
            </w:r>
          </w:p>
        </w:tc>
      </w:tr>
      <w:tr w:rsidR="00B469E5" w:rsidRPr="00F82FD7" w:rsidTr="00B40EB2">
        <w:trPr>
          <w:jc w:val="center"/>
        </w:trPr>
        <w:tc>
          <w:tcPr>
            <w:tcW w:w="1406" w:type="dxa"/>
          </w:tcPr>
          <w:p w:rsidR="00B469E5" w:rsidRPr="00F82FD7" w:rsidRDefault="00B469E5" w:rsidP="00B469E5">
            <w:pPr>
              <w:spacing w:after="0"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1.</w:t>
            </w:r>
          </w:p>
        </w:tc>
        <w:tc>
          <w:tcPr>
            <w:tcW w:w="2279" w:type="dxa"/>
          </w:tcPr>
          <w:p w:rsidR="00B469E5" w:rsidRPr="00F82FD7" w:rsidRDefault="00B469E5" w:rsidP="00B469E5">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1</w:t>
            </w:r>
          </w:p>
        </w:tc>
        <w:tc>
          <w:tcPr>
            <w:tcW w:w="2088" w:type="dxa"/>
          </w:tcPr>
          <w:p w:rsidR="00B469E5" w:rsidRPr="00F82FD7" w:rsidRDefault="00B469E5" w:rsidP="00B469E5">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6</w:t>
            </w:r>
          </w:p>
        </w:tc>
      </w:tr>
      <w:tr w:rsidR="00B469E5" w:rsidRPr="00F82FD7" w:rsidTr="00B40EB2">
        <w:trPr>
          <w:jc w:val="center"/>
        </w:trPr>
        <w:tc>
          <w:tcPr>
            <w:tcW w:w="1406" w:type="dxa"/>
          </w:tcPr>
          <w:p w:rsidR="00B469E5" w:rsidRPr="00F82FD7" w:rsidRDefault="00B469E5" w:rsidP="00B469E5">
            <w:pPr>
              <w:spacing w:after="0"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2.</w:t>
            </w:r>
          </w:p>
        </w:tc>
        <w:tc>
          <w:tcPr>
            <w:tcW w:w="2279" w:type="dxa"/>
          </w:tcPr>
          <w:p w:rsidR="00B469E5" w:rsidRPr="00F82FD7" w:rsidRDefault="00B469E5" w:rsidP="00B469E5">
            <w:pPr>
              <w:spacing w:after="0" w:line="259" w:lineRule="auto"/>
              <w:jc w:val="center"/>
              <w:rPr>
                <w:rFonts w:eastAsia="Times New Roman" w:cs="Times New Roman"/>
                <w:kern w:val="0"/>
                <w:sz w:val="20"/>
                <w:szCs w:val="20"/>
                <w:lang w:val="ru-RU"/>
              </w:rPr>
            </w:pPr>
            <w:r w:rsidRPr="00F82FD7">
              <w:rPr>
                <w:rFonts w:eastAsia="Times New Roman" w:cs="Times New Roman"/>
                <w:kern w:val="0"/>
                <w:sz w:val="20"/>
                <w:szCs w:val="20"/>
                <w:lang w:val="ru-RU"/>
              </w:rPr>
              <w:t>1</w:t>
            </w:r>
          </w:p>
        </w:tc>
        <w:tc>
          <w:tcPr>
            <w:tcW w:w="2088" w:type="dxa"/>
          </w:tcPr>
          <w:p w:rsidR="00B469E5" w:rsidRPr="00F82FD7" w:rsidRDefault="00B469E5" w:rsidP="00B469E5">
            <w:pPr>
              <w:spacing w:after="0" w:line="259" w:lineRule="auto"/>
              <w:jc w:val="center"/>
              <w:rPr>
                <w:rFonts w:eastAsia="Times New Roman" w:cs="Times New Roman"/>
                <w:kern w:val="0"/>
                <w:sz w:val="20"/>
                <w:szCs w:val="20"/>
                <w:lang w:val="ru-RU"/>
              </w:rPr>
            </w:pPr>
            <w:r w:rsidRPr="00F82FD7">
              <w:rPr>
                <w:rFonts w:eastAsia="Times New Roman" w:cs="Times New Roman"/>
                <w:kern w:val="0"/>
                <w:sz w:val="20"/>
                <w:szCs w:val="20"/>
                <w:lang w:val="ru-RU"/>
              </w:rPr>
              <w:t>9</w:t>
            </w:r>
          </w:p>
        </w:tc>
      </w:tr>
      <w:tr w:rsidR="00B469E5" w:rsidRPr="00F82FD7" w:rsidTr="00B40EB2">
        <w:trPr>
          <w:jc w:val="center"/>
        </w:trPr>
        <w:tc>
          <w:tcPr>
            <w:tcW w:w="1406" w:type="dxa"/>
          </w:tcPr>
          <w:p w:rsidR="00B469E5" w:rsidRPr="00F82FD7" w:rsidRDefault="00B469E5" w:rsidP="00B469E5">
            <w:pPr>
              <w:spacing w:after="0"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3.</w:t>
            </w:r>
          </w:p>
        </w:tc>
        <w:tc>
          <w:tcPr>
            <w:tcW w:w="2279" w:type="dxa"/>
          </w:tcPr>
          <w:p w:rsidR="00B469E5" w:rsidRPr="00F82FD7" w:rsidRDefault="00B469E5" w:rsidP="00B469E5">
            <w:pPr>
              <w:spacing w:after="0" w:line="259" w:lineRule="auto"/>
              <w:jc w:val="center"/>
              <w:rPr>
                <w:rFonts w:eastAsia="Times New Roman" w:cs="Times New Roman"/>
                <w:kern w:val="0"/>
                <w:sz w:val="20"/>
                <w:szCs w:val="20"/>
                <w:lang w:val="ru-RU"/>
              </w:rPr>
            </w:pPr>
            <w:r w:rsidRPr="00F82FD7">
              <w:rPr>
                <w:rFonts w:eastAsia="Times New Roman" w:cs="Times New Roman"/>
                <w:kern w:val="0"/>
                <w:sz w:val="20"/>
                <w:szCs w:val="20"/>
                <w:lang w:val="sr-Cyrl-BA"/>
              </w:rPr>
              <w:t>1</w:t>
            </w:r>
          </w:p>
        </w:tc>
        <w:tc>
          <w:tcPr>
            <w:tcW w:w="2088" w:type="dxa"/>
          </w:tcPr>
          <w:p w:rsidR="00B469E5" w:rsidRPr="00F82FD7" w:rsidRDefault="00B469E5" w:rsidP="00B469E5">
            <w:pPr>
              <w:spacing w:after="0" w:line="259" w:lineRule="auto"/>
              <w:jc w:val="center"/>
              <w:rPr>
                <w:rFonts w:eastAsia="Times New Roman" w:cs="Times New Roman"/>
                <w:kern w:val="0"/>
                <w:sz w:val="20"/>
                <w:szCs w:val="20"/>
                <w:lang w:val="ru-RU"/>
              </w:rPr>
            </w:pPr>
            <w:r w:rsidRPr="00F82FD7">
              <w:rPr>
                <w:rFonts w:eastAsia="Times New Roman" w:cs="Times New Roman"/>
                <w:kern w:val="0"/>
                <w:sz w:val="20"/>
                <w:szCs w:val="20"/>
                <w:lang w:val="ru-RU"/>
              </w:rPr>
              <w:t>7</w:t>
            </w:r>
          </w:p>
        </w:tc>
      </w:tr>
      <w:tr w:rsidR="00B469E5" w:rsidRPr="00F82FD7" w:rsidTr="00B40EB2">
        <w:trPr>
          <w:jc w:val="center"/>
        </w:trPr>
        <w:tc>
          <w:tcPr>
            <w:tcW w:w="1406" w:type="dxa"/>
          </w:tcPr>
          <w:p w:rsidR="00B469E5" w:rsidRPr="00F82FD7" w:rsidRDefault="00B469E5" w:rsidP="00B469E5">
            <w:pPr>
              <w:spacing w:after="0"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4.</w:t>
            </w:r>
          </w:p>
        </w:tc>
        <w:tc>
          <w:tcPr>
            <w:tcW w:w="2279" w:type="dxa"/>
          </w:tcPr>
          <w:p w:rsidR="00B469E5" w:rsidRPr="00F82FD7" w:rsidRDefault="00B469E5" w:rsidP="00B469E5">
            <w:pPr>
              <w:spacing w:after="0" w:line="259" w:lineRule="auto"/>
              <w:jc w:val="center"/>
              <w:rPr>
                <w:rFonts w:eastAsia="Times New Roman" w:cs="Times New Roman"/>
                <w:kern w:val="0"/>
                <w:sz w:val="20"/>
                <w:szCs w:val="20"/>
                <w:lang w:val="ru-RU"/>
              </w:rPr>
            </w:pPr>
            <w:r w:rsidRPr="00F82FD7">
              <w:rPr>
                <w:rFonts w:eastAsia="Times New Roman" w:cs="Times New Roman"/>
                <w:kern w:val="0"/>
                <w:sz w:val="20"/>
                <w:szCs w:val="20"/>
                <w:lang w:val="ru-RU"/>
              </w:rPr>
              <w:t>1</w:t>
            </w:r>
          </w:p>
        </w:tc>
        <w:tc>
          <w:tcPr>
            <w:tcW w:w="2088" w:type="dxa"/>
          </w:tcPr>
          <w:p w:rsidR="00B469E5" w:rsidRPr="00F82FD7" w:rsidRDefault="00B469E5" w:rsidP="00B469E5">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9</w:t>
            </w:r>
          </w:p>
        </w:tc>
      </w:tr>
      <w:tr w:rsidR="00B469E5" w:rsidRPr="00F82FD7" w:rsidTr="00B40EB2">
        <w:trPr>
          <w:jc w:val="center"/>
        </w:trPr>
        <w:tc>
          <w:tcPr>
            <w:tcW w:w="1406" w:type="dxa"/>
          </w:tcPr>
          <w:p w:rsidR="00B469E5" w:rsidRPr="00F82FD7" w:rsidRDefault="00B469E5" w:rsidP="00B469E5">
            <w:pPr>
              <w:spacing w:after="0"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5.</w:t>
            </w:r>
          </w:p>
        </w:tc>
        <w:tc>
          <w:tcPr>
            <w:tcW w:w="2279" w:type="dxa"/>
          </w:tcPr>
          <w:p w:rsidR="00B469E5" w:rsidRPr="00F82FD7" w:rsidRDefault="00B469E5" w:rsidP="00B469E5">
            <w:pPr>
              <w:spacing w:after="0" w:line="259" w:lineRule="auto"/>
              <w:jc w:val="center"/>
              <w:rPr>
                <w:rFonts w:eastAsia="Times New Roman" w:cs="Times New Roman"/>
                <w:kern w:val="0"/>
                <w:sz w:val="20"/>
                <w:szCs w:val="20"/>
                <w:lang w:val="ru-RU"/>
              </w:rPr>
            </w:pPr>
            <w:r w:rsidRPr="00F82FD7">
              <w:rPr>
                <w:rFonts w:eastAsia="Times New Roman" w:cs="Times New Roman"/>
                <w:kern w:val="0"/>
                <w:sz w:val="20"/>
                <w:szCs w:val="20"/>
                <w:lang w:val="ru-RU"/>
              </w:rPr>
              <w:t>1</w:t>
            </w:r>
          </w:p>
        </w:tc>
        <w:tc>
          <w:tcPr>
            <w:tcW w:w="2088" w:type="dxa"/>
          </w:tcPr>
          <w:p w:rsidR="00B469E5" w:rsidRPr="00F82FD7" w:rsidRDefault="00B469E5" w:rsidP="00B469E5">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8</w:t>
            </w:r>
          </w:p>
        </w:tc>
      </w:tr>
      <w:tr w:rsidR="00B469E5" w:rsidRPr="00F82FD7" w:rsidTr="00B40EB2">
        <w:trPr>
          <w:jc w:val="center"/>
        </w:trPr>
        <w:tc>
          <w:tcPr>
            <w:tcW w:w="1406" w:type="dxa"/>
          </w:tcPr>
          <w:p w:rsidR="00B469E5" w:rsidRPr="00F82FD7" w:rsidRDefault="00B469E5" w:rsidP="00B469E5">
            <w:pPr>
              <w:spacing w:after="0"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6.</w:t>
            </w:r>
          </w:p>
        </w:tc>
        <w:tc>
          <w:tcPr>
            <w:tcW w:w="2279" w:type="dxa"/>
          </w:tcPr>
          <w:p w:rsidR="00B469E5" w:rsidRPr="00F82FD7" w:rsidRDefault="00B469E5" w:rsidP="00B469E5">
            <w:pPr>
              <w:spacing w:after="0"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1</w:t>
            </w:r>
          </w:p>
        </w:tc>
        <w:tc>
          <w:tcPr>
            <w:tcW w:w="2088" w:type="dxa"/>
          </w:tcPr>
          <w:p w:rsidR="00B469E5" w:rsidRPr="00F82FD7" w:rsidRDefault="00B469E5" w:rsidP="00B469E5">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11</w:t>
            </w:r>
          </w:p>
        </w:tc>
      </w:tr>
      <w:tr w:rsidR="00B469E5" w:rsidRPr="00F82FD7" w:rsidTr="00B40EB2">
        <w:trPr>
          <w:jc w:val="center"/>
        </w:trPr>
        <w:tc>
          <w:tcPr>
            <w:tcW w:w="1406" w:type="dxa"/>
          </w:tcPr>
          <w:p w:rsidR="00B469E5" w:rsidRPr="00F82FD7" w:rsidRDefault="00B469E5" w:rsidP="00B469E5">
            <w:pPr>
              <w:spacing w:after="0"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7.</w:t>
            </w:r>
          </w:p>
        </w:tc>
        <w:tc>
          <w:tcPr>
            <w:tcW w:w="2279" w:type="dxa"/>
          </w:tcPr>
          <w:p w:rsidR="00B469E5" w:rsidRPr="00F82FD7" w:rsidRDefault="00B469E5" w:rsidP="00B469E5">
            <w:pPr>
              <w:spacing w:after="0"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1</w:t>
            </w:r>
          </w:p>
        </w:tc>
        <w:tc>
          <w:tcPr>
            <w:tcW w:w="2088" w:type="dxa"/>
          </w:tcPr>
          <w:p w:rsidR="00B469E5" w:rsidRPr="00F82FD7" w:rsidRDefault="00B469E5" w:rsidP="00B469E5">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10</w:t>
            </w:r>
          </w:p>
        </w:tc>
      </w:tr>
      <w:tr w:rsidR="00B469E5" w:rsidRPr="00F82FD7" w:rsidTr="00B40EB2">
        <w:trPr>
          <w:jc w:val="center"/>
        </w:trPr>
        <w:tc>
          <w:tcPr>
            <w:tcW w:w="1406" w:type="dxa"/>
          </w:tcPr>
          <w:p w:rsidR="00B469E5" w:rsidRPr="00F82FD7" w:rsidRDefault="00B469E5" w:rsidP="00B469E5">
            <w:pPr>
              <w:spacing w:after="0"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8.</w:t>
            </w:r>
          </w:p>
        </w:tc>
        <w:tc>
          <w:tcPr>
            <w:tcW w:w="2279" w:type="dxa"/>
          </w:tcPr>
          <w:p w:rsidR="00B469E5" w:rsidRPr="00F82FD7" w:rsidRDefault="00B469E5" w:rsidP="00B469E5">
            <w:pPr>
              <w:spacing w:after="0"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1</w:t>
            </w:r>
          </w:p>
        </w:tc>
        <w:tc>
          <w:tcPr>
            <w:tcW w:w="2088" w:type="dxa"/>
          </w:tcPr>
          <w:p w:rsidR="00B469E5" w:rsidRPr="00F82FD7" w:rsidRDefault="00B469E5" w:rsidP="00B469E5">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6</w:t>
            </w:r>
          </w:p>
        </w:tc>
      </w:tr>
      <w:tr w:rsidR="00B469E5" w:rsidRPr="00F82FD7" w:rsidTr="00B40EB2">
        <w:trPr>
          <w:jc w:val="center"/>
        </w:trPr>
        <w:tc>
          <w:tcPr>
            <w:tcW w:w="1406" w:type="dxa"/>
          </w:tcPr>
          <w:p w:rsidR="00B469E5" w:rsidRPr="00F82FD7" w:rsidRDefault="00B469E5" w:rsidP="00B469E5">
            <w:pPr>
              <w:spacing w:after="0" w:line="259" w:lineRule="auto"/>
              <w:rPr>
                <w:rFonts w:eastAsia="Times New Roman" w:cs="Times New Roman"/>
                <w:kern w:val="0"/>
                <w:sz w:val="20"/>
                <w:szCs w:val="20"/>
                <w:lang w:val="sr-Cyrl-CS"/>
              </w:rPr>
            </w:pPr>
            <w:r w:rsidRPr="00F82FD7">
              <w:rPr>
                <w:rFonts w:eastAsia="Times New Roman" w:cs="Times New Roman"/>
                <w:kern w:val="0"/>
                <w:sz w:val="20"/>
                <w:szCs w:val="20"/>
                <w:lang w:val="sr-Cyrl-CS"/>
              </w:rPr>
              <w:t>УКУПНО:</w:t>
            </w:r>
          </w:p>
        </w:tc>
        <w:tc>
          <w:tcPr>
            <w:tcW w:w="2279" w:type="dxa"/>
          </w:tcPr>
          <w:p w:rsidR="00B469E5" w:rsidRPr="00F82FD7" w:rsidRDefault="00B469E5" w:rsidP="00B469E5">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8</w:t>
            </w:r>
          </w:p>
        </w:tc>
        <w:tc>
          <w:tcPr>
            <w:tcW w:w="2088" w:type="dxa"/>
          </w:tcPr>
          <w:p w:rsidR="00B469E5" w:rsidRPr="00F82FD7" w:rsidRDefault="00B469E5" w:rsidP="00B469E5">
            <w:pPr>
              <w:spacing w:after="0" w:line="259" w:lineRule="auto"/>
              <w:jc w:val="center"/>
              <w:rPr>
                <w:rFonts w:eastAsia="Times New Roman" w:cs="Times New Roman"/>
                <w:b/>
                <w:kern w:val="0"/>
                <w:sz w:val="20"/>
                <w:szCs w:val="20"/>
                <w:lang/>
              </w:rPr>
            </w:pPr>
            <w:r w:rsidRPr="00F82FD7">
              <w:rPr>
                <w:rFonts w:eastAsia="Times New Roman" w:cs="Times New Roman"/>
                <w:b/>
                <w:kern w:val="0"/>
                <w:sz w:val="20"/>
                <w:szCs w:val="20"/>
                <w:lang/>
              </w:rPr>
              <w:t>66</w:t>
            </w:r>
          </w:p>
        </w:tc>
      </w:tr>
    </w:tbl>
    <w:p w:rsidR="00B469E5" w:rsidRPr="00F82FD7" w:rsidRDefault="00B469E5" w:rsidP="00B469E5">
      <w:pPr>
        <w:spacing w:line="259" w:lineRule="auto"/>
        <w:ind w:firstLine="576"/>
        <w:rPr>
          <w:rFonts w:eastAsia="Times New Roman" w:cs="Times New Roman"/>
          <w:b/>
          <w:bCs/>
          <w:color w:val="FF0000"/>
          <w:kern w:val="0"/>
          <w:sz w:val="22"/>
          <w:szCs w:val="22"/>
          <w:lang w:val="sr-Cyrl-CS"/>
        </w:rPr>
      </w:pPr>
      <w:bookmarkStart w:id="104" w:name="_Toc366190410"/>
      <w:bookmarkStart w:id="105" w:name="_Toc366190337"/>
      <w:bookmarkStart w:id="106" w:name="_Toc366190264"/>
    </w:p>
    <w:p w:rsidR="00B469E5" w:rsidRPr="00F82FD7" w:rsidRDefault="00B469E5" w:rsidP="00B469E5">
      <w:pPr>
        <w:spacing w:after="0" w:line="259" w:lineRule="auto"/>
        <w:rPr>
          <w:rFonts w:eastAsia="Times New Roman" w:cs="Times New Roman"/>
          <w:bCs/>
          <w:kern w:val="0"/>
          <w:sz w:val="22"/>
          <w:szCs w:val="22"/>
          <w:lang w:val="sr-Cyrl-CS"/>
        </w:rPr>
      </w:pPr>
      <w:r w:rsidRPr="00F82FD7">
        <w:rPr>
          <w:rFonts w:eastAsia="Times New Roman" w:cs="Times New Roman"/>
          <w:bCs/>
          <w:kern w:val="0"/>
          <w:sz w:val="22"/>
          <w:szCs w:val="22"/>
          <w:lang w:val="sr-Cyrl-CS"/>
        </w:rPr>
        <w:t xml:space="preserve">Деца која похађају припремни предшколски програм у одељењима првог циклуса: </w:t>
      </w:r>
    </w:p>
    <w:p w:rsidR="00B469E5" w:rsidRPr="00F82FD7" w:rsidRDefault="00B469E5" w:rsidP="00B469E5">
      <w:pPr>
        <w:spacing w:after="0" w:line="259" w:lineRule="auto"/>
        <w:rPr>
          <w:rFonts w:eastAsia="Times New Roman" w:cs="Times New Roman"/>
          <w:kern w:val="0"/>
          <w:sz w:val="22"/>
          <w:szCs w:val="22"/>
          <w:lang/>
        </w:rPr>
      </w:pPr>
      <w:r w:rsidRPr="00F82FD7">
        <w:rPr>
          <w:rFonts w:eastAsia="Times New Roman" w:cs="Times New Roman"/>
          <w:bCs/>
          <w:kern w:val="0"/>
          <w:sz w:val="22"/>
          <w:szCs w:val="22"/>
          <w:lang w:val="sr-Cyrl-CS"/>
        </w:rPr>
        <w:t xml:space="preserve">Број такве деце: </w:t>
      </w:r>
      <w:r w:rsidR="00933922" w:rsidRPr="00F82FD7">
        <w:rPr>
          <w:rFonts w:eastAsia="Times New Roman" w:cs="Times New Roman"/>
          <w:bCs/>
          <w:kern w:val="0"/>
          <w:sz w:val="22"/>
          <w:szCs w:val="22"/>
          <w:lang w:val="ru-RU"/>
        </w:rPr>
        <w:t>0</w:t>
      </w:r>
    </w:p>
    <w:p w:rsidR="00B469E5" w:rsidRPr="00F82FD7" w:rsidRDefault="00B469E5" w:rsidP="00B469E5">
      <w:pPr>
        <w:keepNext/>
        <w:keepLines/>
        <w:spacing w:after="0" w:line="240" w:lineRule="auto"/>
        <w:jc w:val="center"/>
        <w:outlineLvl w:val="1"/>
        <w:rPr>
          <w:rFonts w:eastAsia="SimSun" w:cs="Times New Roman"/>
          <w:b/>
          <w:kern w:val="0"/>
          <w:szCs w:val="28"/>
          <w:lang/>
        </w:rPr>
      </w:pPr>
      <w:bookmarkStart w:id="107" w:name="_Toc112871497"/>
      <w:bookmarkStart w:id="108" w:name="_Toc112871328"/>
    </w:p>
    <w:p w:rsidR="00B469E5" w:rsidRPr="00F82FD7" w:rsidRDefault="00B469E5" w:rsidP="00B469E5">
      <w:pPr>
        <w:spacing w:line="259" w:lineRule="auto"/>
        <w:rPr>
          <w:rFonts w:eastAsia="Times New Roman" w:cs="Times New Roman"/>
          <w:kern w:val="0"/>
          <w:sz w:val="22"/>
          <w:szCs w:val="22"/>
          <w:lang/>
        </w:rPr>
      </w:pPr>
    </w:p>
    <w:p w:rsidR="00B469E5" w:rsidRPr="00F82FD7" w:rsidRDefault="00B469E5" w:rsidP="00B469E5">
      <w:pPr>
        <w:keepNext/>
        <w:keepLines/>
        <w:spacing w:after="0" w:line="240" w:lineRule="auto"/>
        <w:jc w:val="center"/>
        <w:outlineLvl w:val="1"/>
        <w:rPr>
          <w:rFonts w:eastAsia="SimSun" w:cs="Times New Roman"/>
          <w:b/>
          <w:kern w:val="0"/>
          <w:sz w:val="28"/>
          <w:szCs w:val="28"/>
          <w:lang w:val="ru-RU"/>
        </w:rPr>
      </w:pPr>
    </w:p>
    <w:p w:rsidR="00B469E5" w:rsidRPr="00F82FD7" w:rsidRDefault="00B469E5" w:rsidP="00025FB1">
      <w:pPr>
        <w:keepNext/>
        <w:keepLines/>
        <w:spacing w:after="0" w:line="240" w:lineRule="auto"/>
        <w:outlineLvl w:val="1"/>
        <w:rPr>
          <w:rFonts w:eastAsia="SimSun" w:cs="Times New Roman"/>
          <w:b/>
          <w:kern w:val="0"/>
          <w:sz w:val="28"/>
          <w:szCs w:val="28"/>
          <w:lang/>
        </w:rPr>
      </w:pPr>
      <w:r w:rsidRPr="00F82FD7">
        <w:rPr>
          <w:rFonts w:eastAsia="SimSun" w:cs="Times New Roman"/>
          <w:b/>
          <w:kern w:val="0"/>
          <w:sz w:val="28"/>
          <w:szCs w:val="28"/>
          <w:lang w:val="ru-RU"/>
        </w:rPr>
        <w:br w:type="page"/>
      </w:r>
      <w:bookmarkStart w:id="109" w:name="_Toc176892630"/>
    </w:p>
    <w:p w:rsidR="00B469E5" w:rsidRPr="00F82FD7" w:rsidRDefault="00B469E5" w:rsidP="00B469E5">
      <w:pPr>
        <w:keepNext/>
        <w:keepLines/>
        <w:spacing w:after="0" w:line="240" w:lineRule="auto"/>
        <w:jc w:val="center"/>
        <w:outlineLvl w:val="1"/>
        <w:rPr>
          <w:rFonts w:eastAsia="SimSun" w:cs="Times New Roman"/>
          <w:b/>
          <w:kern w:val="0"/>
          <w:sz w:val="28"/>
          <w:szCs w:val="28"/>
          <w:lang/>
        </w:rPr>
      </w:pPr>
    </w:p>
    <w:p w:rsidR="00B469E5" w:rsidRPr="00F82FD7" w:rsidRDefault="00B469E5" w:rsidP="004D1C4D">
      <w:pPr>
        <w:pStyle w:val="Heading2"/>
        <w:rPr>
          <w:rFonts w:eastAsia="SimSun"/>
          <w:lang w:val="ru-RU"/>
        </w:rPr>
      </w:pPr>
      <w:bookmarkStart w:id="110" w:name="_Toc207359488"/>
      <w:bookmarkStart w:id="111" w:name="_Toc208393403"/>
      <w:r w:rsidRPr="00F82FD7">
        <w:rPr>
          <w:rFonts w:eastAsia="SimSun"/>
          <w:lang w:val="ru-RU"/>
        </w:rPr>
        <w:t>ИЗДВОЈЕНО ОДЕЉЕЊЕ МИРОСАЉЦИ</w:t>
      </w:r>
      <w:bookmarkEnd w:id="104"/>
      <w:bookmarkEnd w:id="105"/>
      <w:bookmarkEnd w:id="106"/>
      <w:bookmarkEnd w:id="107"/>
      <w:bookmarkEnd w:id="108"/>
      <w:bookmarkEnd w:id="109"/>
      <w:bookmarkEnd w:id="110"/>
      <w:bookmarkEnd w:id="111"/>
    </w:p>
    <w:p w:rsidR="00B469E5" w:rsidRPr="00F82FD7" w:rsidRDefault="00B469E5" w:rsidP="00B469E5">
      <w:pPr>
        <w:spacing w:line="259" w:lineRule="auto"/>
        <w:rPr>
          <w:rFonts w:eastAsia="Times New Roman" w:cs="Times New Roman"/>
          <w:kern w:val="0"/>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1"/>
        <w:gridCol w:w="2082"/>
        <w:gridCol w:w="1843"/>
      </w:tblGrid>
      <w:tr w:rsidR="00B469E5" w:rsidRPr="00F82FD7" w:rsidTr="002902C7">
        <w:trPr>
          <w:trHeight w:val="625"/>
          <w:jc w:val="center"/>
        </w:trPr>
        <w:tc>
          <w:tcPr>
            <w:tcW w:w="1271" w:type="dxa"/>
            <w:tcBorders>
              <w:right w:val="single" w:sz="4" w:space="0" w:color="FFFFFF" w:themeColor="background1"/>
            </w:tcBorders>
            <w:shd w:val="clear" w:color="auto" w:fill="002060"/>
            <w:vAlign w:val="center"/>
          </w:tcPr>
          <w:p w:rsidR="00B469E5" w:rsidRPr="00F82FD7" w:rsidRDefault="00B469E5" w:rsidP="00B469E5">
            <w:pPr>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РАЗРЕД</w:t>
            </w:r>
          </w:p>
        </w:tc>
        <w:tc>
          <w:tcPr>
            <w:tcW w:w="2082" w:type="dxa"/>
            <w:tcBorders>
              <w:left w:val="single" w:sz="4" w:space="0" w:color="FFFFFF" w:themeColor="background1"/>
              <w:right w:val="single" w:sz="4" w:space="0" w:color="FFFFFF" w:themeColor="background1"/>
            </w:tcBorders>
            <w:shd w:val="clear" w:color="auto" w:fill="002060"/>
            <w:vAlign w:val="center"/>
          </w:tcPr>
          <w:p w:rsidR="00B469E5" w:rsidRPr="00F82FD7" w:rsidRDefault="00B469E5" w:rsidP="00B469E5">
            <w:pPr>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ИЗДВОЈЕНО ОДЕЉЕЊЕ</w:t>
            </w:r>
          </w:p>
        </w:tc>
        <w:tc>
          <w:tcPr>
            <w:tcW w:w="1843" w:type="dxa"/>
            <w:tcBorders>
              <w:left w:val="single" w:sz="4" w:space="0" w:color="FFFFFF" w:themeColor="background1"/>
            </w:tcBorders>
            <w:shd w:val="clear" w:color="auto" w:fill="002060"/>
            <w:vAlign w:val="center"/>
          </w:tcPr>
          <w:p w:rsidR="00B469E5" w:rsidRPr="00F82FD7" w:rsidRDefault="00B469E5" w:rsidP="00B469E5">
            <w:pPr>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БРОЈ УЧЕНИКА</w:t>
            </w:r>
          </w:p>
        </w:tc>
      </w:tr>
      <w:tr w:rsidR="00B469E5" w:rsidRPr="00F82FD7" w:rsidTr="00B40EB2">
        <w:trPr>
          <w:jc w:val="center"/>
        </w:trPr>
        <w:tc>
          <w:tcPr>
            <w:tcW w:w="1271" w:type="dxa"/>
            <w:vAlign w:val="center"/>
          </w:tcPr>
          <w:p w:rsidR="00B469E5" w:rsidRPr="00F82FD7" w:rsidRDefault="00B469E5" w:rsidP="00B469E5">
            <w:pPr>
              <w:spacing w:after="0"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1.</w:t>
            </w:r>
          </w:p>
        </w:tc>
        <w:tc>
          <w:tcPr>
            <w:tcW w:w="2082" w:type="dxa"/>
            <w:vAlign w:val="center"/>
          </w:tcPr>
          <w:p w:rsidR="00B469E5" w:rsidRPr="00F82FD7" w:rsidRDefault="00B469E5" w:rsidP="00B469E5">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1</w:t>
            </w:r>
          </w:p>
        </w:tc>
        <w:tc>
          <w:tcPr>
            <w:tcW w:w="1843" w:type="dxa"/>
            <w:vAlign w:val="center"/>
          </w:tcPr>
          <w:p w:rsidR="00B469E5" w:rsidRPr="00F82FD7" w:rsidRDefault="00B469E5" w:rsidP="00B469E5">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2</w:t>
            </w:r>
          </w:p>
        </w:tc>
      </w:tr>
      <w:tr w:rsidR="00B469E5" w:rsidRPr="00F82FD7" w:rsidTr="00B40EB2">
        <w:trPr>
          <w:jc w:val="center"/>
        </w:trPr>
        <w:tc>
          <w:tcPr>
            <w:tcW w:w="1271" w:type="dxa"/>
            <w:vAlign w:val="center"/>
          </w:tcPr>
          <w:p w:rsidR="00B469E5" w:rsidRPr="00F82FD7" w:rsidRDefault="00B469E5" w:rsidP="00B469E5">
            <w:pPr>
              <w:spacing w:after="0"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2.</w:t>
            </w:r>
          </w:p>
        </w:tc>
        <w:tc>
          <w:tcPr>
            <w:tcW w:w="2082" w:type="dxa"/>
            <w:vAlign w:val="center"/>
          </w:tcPr>
          <w:p w:rsidR="00B469E5" w:rsidRPr="00F82FD7" w:rsidRDefault="00B469E5" w:rsidP="00B469E5">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1</w:t>
            </w:r>
          </w:p>
        </w:tc>
        <w:tc>
          <w:tcPr>
            <w:tcW w:w="1843" w:type="dxa"/>
            <w:vAlign w:val="center"/>
          </w:tcPr>
          <w:p w:rsidR="00B469E5" w:rsidRPr="00F82FD7" w:rsidRDefault="00B469E5" w:rsidP="00B469E5">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8</w:t>
            </w:r>
          </w:p>
        </w:tc>
      </w:tr>
      <w:tr w:rsidR="00B469E5" w:rsidRPr="00F82FD7" w:rsidTr="00B40EB2">
        <w:trPr>
          <w:jc w:val="center"/>
        </w:trPr>
        <w:tc>
          <w:tcPr>
            <w:tcW w:w="1271" w:type="dxa"/>
            <w:vAlign w:val="center"/>
          </w:tcPr>
          <w:p w:rsidR="00B469E5" w:rsidRPr="00F82FD7" w:rsidRDefault="00B469E5" w:rsidP="00B469E5">
            <w:pPr>
              <w:spacing w:after="0"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3.</w:t>
            </w:r>
          </w:p>
        </w:tc>
        <w:tc>
          <w:tcPr>
            <w:tcW w:w="2082" w:type="dxa"/>
            <w:vAlign w:val="center"/>
          </w:tcPr>
          <w:p w:rsidR="00B469E5" w:rsidRPr="00F82FD7" w:rsidRDefault="00B469E5" w:rsidP="00B469E5">
            <w:pPr>
              <w:spacing w:after="0"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1</w:t>
            </w:r>
          </w:p>
        </w:tc>
        <w:tc>
          <w:tcPr>
            <w:tcW w:w="1843" w:type="dxa"/>
            <w:vAlign w:val="center"/>
          </w:tcPr>
          <w:p w:rsidR="00B469E5" w:rsidRPr="00F82FD7" w:rsidRDefault="00B469E5" w:rsidP="00B469E5">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11</w:t>
            </w:r>
          </w:p>
        </w:tc>
      </w:tr>
      <w:tr w:rsidR="00B469E5" w:rsidRPr="00F82FD7" w:rsidTr="00B40EB2">
        <w:trPr>
          <w:jc w:val="center"/>
        </w:trPr>
        <w:tc>
          <w:tcPr>
            <w:tcW w:w="1271" w:type="dxa"/>
            <w:vAlign w:val="center"/>
          </w:tcPr>
          <w:p w:rsidR="00B469E5" w:rsidRPr="00F82FD7" w:rsidRDefault="00B469E5" w:rsidP="00B469E5">
            <w:pPr>
              <w:spacing w:after="0"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4.</w:t>
            </w:r>
          </w:p>
        </w:tc>
        <w:tc>
          <w:tcPr>
            <w:tcW w:w="2082" w:type="dxa"/>
            <w:vAlign w:val="center"/>
          </w:tcPr>
          <w:p w:rsidR="00B469E5" w:rsidRPr="00F82FD7" w:rsidRDefault="00B469E5" w:rsidP="00B469E5">
            <w:pPr>
              <w:spacing w:after="0"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1</w:t>
            </w:r>
          </w:p>
        </w:tc>
        <w:tc>
          <w:tcPr>
            <w:tcW w:w="1843" w:type="dxa"/>
            <w:vAlign w:val="center"/>
          </w:tcPr>
          <w:p w:rsidR="00B469E5" w:rsidRPr="00F82FD7" w:rsidRDefault="00B469E5" w:rsidP="00B469E5">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7</w:t>
            </w:r>
          </w:p>
        </w:tc>
      </w:tr>
      <w:tr w:rsidR="00B469E5" w:rsidRPr="00F82FD7" w:rsidTr="00B40EB2">
        <w:trPr>
          <w:jc w:val="center"/>
        </w:trPr>
        <w:tc>
          <w:tcPr>
            <w:tcW w:w="1271" w:type="dxa"/>
            <w:vAlign w:val="center"/>
          </w:tcPr>
          <w:p w:rsidR="00B469E5" w:rsidRPr="00F82FD7" w:rsidRDefault="00B469E5" w:rsidP="00B469E5">
            <w:pPr>
              <w:spacing w:after="0"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УКУПНО</w:t>
            </w:r>
          </w:p>
        </w:tc>
        <w:tc>
          <w:tcPr>
            <w:tcW w:w="2082" w:type="dxa"/>
            <w:vAlign w:val="center"/>
          </w:tcPr>
          <w:p w:rsidR="00B469E5" w:rsidRPr="00F82FD7" w:rsidRDefault="00B469E5" w:rsidP="00B469E5">
            <w:pPr>
              <w:spacing w:after="0" w:line="259" w:lineRule="auto"/>
              <w:jc w:val="center"/>
              <w:rPr>
                <w:rFonts w:eastAsia="Times New Roman" w:cs="Times New Roman"/>
                <w:kern w:val="0"/>
                <w:sz w:val="20"/>
                <w:szCs w:val="20"/>
                <w:lang w:val="sr-Cyrl-BA"/>
              </w:rPr>
            </w:pPr>
            <w:r w:rsidRPr="00F82FD7">
              <w:rPr>
                <w:rFonts w:eastAsia="Times New Roman" w:cs="Times New Roman"/>
                <w:kern w:val="0"/>
                <w:sz w:val="20"/>
                <w:szCs w:val="20"/>
                <w:lang w:val="sr-Cyrl-BA"/>
              </w:rPr>
              <w:t>4</w:t>
            </w:r>
          </w:p>
        </w:tc>
        <w:tc>
          <w:tcPr>
            <w:tcW w:w="1843" w:type="dxa"/>
            <w:vAlign w:val="center"/>
          </w:tcPr>
          <w:p w:rsidR="00B469E5" w:rsidRPr="00F82FD7" w:rsidRDefault="00B469E5" w:rsidP="00B469E5">
            <w:pPr>
              <w:spacing w:after="0" w:line="259" w:lineRule="auto"/>
              <w:jc w:val="center"/>
              <w:rPr>
                <w:rFonts w:eastAsia="Times New Roman" w:cs="Times New Roman"/>
                <w:b/>
                <w:kern w:val="0"/>
                <w:sz w:val="20"/>
                <w:szCs w:val="20"/>
                <w:lang/>
              </w:rPr>
            </w:pPr>
            <w:r w:rsidRPr="00F82FD7">
              <w:rPr>
                <w:rFonts w:eastAsia="Times New Roman" w:cs="Times New Roman"/>
                <w:b/>
                <w:kern w:val="0"/>
                <w:sz w:val="20"/>
                <w:szCs w:val="20"/>
                <w:lang/>
              </w:rPr>
              <w:t>28</w:t>
            </w:r>
          </w:p>
        </w:tc>
      </w:tr>
    </w:tbl>
    <w:p w:rsidR="00B469E5" w:rsidRPr="00F82FD7" w:rsidRDefault="00B469E5" w:rsidP="00B469E5">
      <w:pPr>
        <w:spacing w:line="259" w:lineRule="auto"/>
        <w:ind w:firstLine="567"/>
        <w:rPr>
          <w:rFonts w:eastAsia="Times New Roman" w:cs="Times New Roman"/>
          <w:color w:val="FF0000"/>
          <w:kern w:val="0"/>
          <w:sz w:val="22"/>
          <w:szCs w:val="22"/>
          <w:lang/>
        </w:rPr>
      </w:pPr>
    </w:p>
    <w:p w:rsidR="00B469E5" w:rsidRPr="00F82FD7" w:rsidRDefault="00B469E5" w:rsidP="00B469E5">
      <w:pPr>
        <w:spacing w:after="0" w:line="259" w:lineRule="auto"/>
        <w:rPr>
          <w:rFonts w:eastAsia="Times New Roman" w:cs="Times New Roman"/>
          <w:bCs/>
          <w:kern w:val="0"/>
          <w:sz w:val="22"/>
          <w:szCs w:val="22"/>
          <w:lang w:val="sr-Cyrl-CS"/>
        </w:rPr>
      </w:pPr>
      <w:r w:rsidRPr="00F82FD7">
        <w:rPr>
          <w:rFonts w:eastAsia="Times New Roman" w:cs="Times New Roman"/>
          <w:bCs/>
          <w:kern w:val="0"/>
          <w:sz w:val="22"/>
          <w:szCs w:val="22"/>
          <w:lang w:val="sr-Cyrl-CS"/>
        </w:rPr>
        <w:t xml:space="preserve">Деца која похађају припремни предшколски програм у одељењима првог циклуса: </w:t>
      </w:r>
    </w:p>
    <w:p w:rsidR="00B469E5" w:rsidRPr="00F82FD7" w:rsidRDefault="00B469E5" w:rsidP="00B469E5">
      <w:pPr>
        <w:spacing w:after="0" w:line="259" w:lineRule="auto"/>
        <w:rPr>
          <w:rFonts w:eastAsia="Times New Roman" w:cs="Times New Roman"/>
          <w:bCs/>
          <w:kern w:val="0"/>
          <w:sz w:val="22"/>
          <w:szCs w:val="22"/>
          <w:lang w:val="ru-RU"/>
        </w:rPr>
      </w:pPr>
      <w:r w:rsidRPr="00F82FD7">
        <w:rPr>
          <w:rFonts w:eastAsia="Times New Roman" w:cs="Times New Roman"/>
          <w:bCs/>
          <w:kern w:val="0"/>
          <w:sz w:val="22"/>
          <w:szCs w:val="22"/>
          <w:lang w:val="sr-Cyrl-CS"/>
        </w:rPr>
        <w:t xml:space="preserve">Број такве деце: </w:t>
      </w:r>
      <w:r w:rsidR="00933922" w:rsidRPr="00F82FD7">
        <w:rPr>
          <w:rFonts w:eastAsia="Times New Roman" w:cs="Times New Roman"/>
          <w:bCs/>
          <w:kern w:val="0"/>
          <w:sz w:val="22"/>
          <w:szCs w:val="22"/>
          <w:lang w:val="ru-RU"/>
        </w:rPr>
        <w:t>0</w:t>
      </w:r>
    </w:p>
    <w:p w:rsidR="00B469E5" w:rsidRPr="00F82FD7" w:rsidRDefault="00B469E5" w:rsidP="00B469E5">
      <w:pPr>
        <w:spacing w:line="259" w:lineRule="auto"/>
        <w:rPr>
          <w:rFonts w:eastAsia="Times New Roman" w:cs="Times New Roman"/>
          <w:b/>
          <w:bCs/>
          <w:color w:val="FF0000"/>
          <w:kern w:val="0"/>
          <w:sz w:val="22"/>
          <w:szCs w:val="22"/>
          <w:lang w:val="ru-RU"/>
        </w:rPr>
      </w:pPr>
    </w:p>
    <w:p w:rsidR="00B469E5" w:rsidRPr="00F82FD7" w:rsidRDefault="00B469E5" w:rsidP="00B469E5">
      <w:pPr>
        <w:spacing w:line="259" w:lineRule="auto"/>
        <w:rPr>
          <w:rFonts w:eastAsia="Times New Roman" w:cs="Times New Roman"/>
          <w:b/>
          <w:bCs/>
          <w:color w:val="FF0000"/>
          <w:kern w:val="0"/>
          <w:sz w:val="22"/>
          <w:szCs w:val="22"/>
          <w:lang w:val="ru-RU"/>
        </w:rPr>
      </w:pPr>
    </w:p>
    <w:p w:rsidR="00B469E5" w:rsidRPr="00F82FD7" w:rsidRDefault="00B469E5" w:rsidP="004D1C4D">
      <w:pPr>
        <w:pStyle w:val="Heading2"/>
        <w:rPr>
          <w:rFonts w:eastAsia="SimSun"/>
          <w:lang/>
        </w:rPr>
      </w:pPr>
      <w:bookmarkStart w:id="112" w:name="_Toc176892631"/>
      <w:bookmarkStart w:id="113" w:name="_Toc112871329"/>
      <w:bookmarkStart w:id="114" w:name="_Toc112871498"/>
      <w:bookmarkStart w:id="115" w:name="_Toc366190265"/>
      <w:bookmarkStart w:id="116" w:name="_Toc366190338"/>
      <w:bookmarkStart w:id="117" w:name="_Toc366190411"/>
      <w:bookmarkStart w:id="118" w:name="_Toc207359489"/>
      <w:bookmarkStart w:id="119" w:name="_Toc208393404"/>
      <w:r w:rsidRPr="00F82FD7">
        <w:rPr>
          <w:rFonts w:eastAsia="SimSun"/>
          <w:lang w:val="ru-RU"/>
        </w:rPr>
        <w:t>ПРИПРЕМНИ ПРЕДШКОЛСКИ ПРОГРАМ У ОРГАНИЗАЦИЈИ ШКОЛ</w:t>
      </w:r>
      <w:r w:rsidRPr="00F82FD7">
        <w:rPr>
          <w:rFonts w:eastAsia="SimSun"/>
        </w:rPr>
        <w:t>E</w:t>
      </w:r>
      <w:bookmarkEnd w:id="112"/>
      <w:bookmarkEnd w:id="113"/>
      <w:bookmarkEnd w:id="114"/>
      <w:bookmarkEnd w:id="115"/>
      <w:bookmarkEnd w:id="116"/>
      <w:bookmarkEnd w:id="117"/>
      <w:bookmarkEnd w:id="118"/>
      <w:bookmarkEnd w:id="119"/>
    </w:p>
    <w:p w:rsidR="00B469E5" w:rsidRPr="00F82FD7" w:rsidRDefault="00B469E5" w:rsidP="00B469E5">
      <w:pPr>
        <w:spacing w:line="259" w:lineRule="auto"/>
        <w:rPr>
          <w:rFonts w:eastAsia="Times New Roman" w:cs="Times New Roman"/>
          <w:kern w:val="0"/>
          <w:sz w:val="22"/>
          <w:szCs w:val="22"/>
          <w:lang/>
        </w:rPr>
      </w:pPr>
    </w:p>
    <w:p w:rsidR="00B469E5" w:rsidRPr="00F82FD7" w:rsidRDefault="00B469E5" w:rsidP="00144E2C">
      <w:pPr>
        <w:spacing w:line="259" w:lineRule="auto"/>
        <w:ind w:right="144" w:firstLine="720"/>
        <w:jc w:val="both"/>
        <w:rPr>
          <w:rFonts w:eastAsia="Times New Roman" w:cs="Times New Roman"/>
          <w:kern w:val="0"/>
          <w:sz w:val="22"/>
          <w:szCs w:val="22"/>
          <w:lang w:val="sr-Cyrl-BA"/>
        </w:rPr>
      </w:pPr>
      <w:r w:rsidRPr="00F82FD7">
        <w:rPr>
          <w:rFonts w:eastAsia="Times New Roman" w:cs="Times New Roman"/>
          <w:kern w:val="0"/>
          <w:szCs w:val="22"/>
          <w:lang w:val="sr-Cyrl-BA"/>
        </w:rPr>
        <w:t xml:space="preserve">У школској 2024/2025. години има </w:t>
      </w:r>
      <w:r w:rsidR="00933922" w:rsidRPr="00F82FD7">
        <w:rPr>
          <w:rFonts w:eastAsia="Times New Roman" w:cs="Times New Roman"/>
          <w:kern w:val="0"/>
          <w:szCs w:val="22"/>
          <w:lang w:val="sr-Cyrl-BA"/>
        </w:rPr>
        <w:t>0</w:t>
      </w:r>
      <w:r w:rsidRPr="00F82FD7">
        <w:rPr>
          <w:rFonts w:eastAsia="Times New Roman" w:cs="Times New Roman"/>
          <w:kern w:val="0"/>
          <w:szCs w:val="22"/>
          <w:lang w:val="sr-Cyrl-BA"/>
        </w:rPr>
        <w:t xml:space="preserve"> ученика који у организацији школе похађају припремни предшколски програм</w:t>
      </w:r>
      <w:r w:rsidRPr="00F82FD7">
        <w:rPr>
          <w:rFonts w:eastAsia="Times New Roman" w:cs="Times New Roman"/>
          <w:kern w:val="0"/>
          <w:sz w:val="22"/>
          <w:szCs w:val="22"/>
          <w:lang w:val="sr-Cyrl-BA"/>
        </w:rPr>
        <w:t>.</w:t>
      </w:r>
    </w:p>
    <w:p w:rsidR="00B469E5" w:rsidRPr="00F82FD7" w:rsidRDefault="00B469E5" w:rsidP="00B469E5">
      <w:pPr>
        <w:spacing w:line="259" w:lineRule="auto"/>
        <w:ind w:right="140"/>
        <w:jc w:val="both"/>
        <w:rPr>
          <w:rFonts w:eastAsia="Times New Roman" w:cs="Times New Roman"/>
          <w:kern w:val="0"/>
          <w:sz w:val="22"/>
          <w:szCs w:val="22"/>
          <w:lang w:val="sr-Cyrl-BA"/>
        </w:rPr>
      </w:pPr>
      <w:r w:rsidRPr="00F82FD7">
        <w:rPr>
          <w:rFonts w:eastAsia="Times New Roman" w:cs="Times New Roman"/>
          <w:kern w:val="0"/>
          <w:sz w:val="22"/>
          <w:szCs w:val="22"/>
          <w:lang w:val="sr-Cyrl-BA"/>
        </w:rPr>
        <w:t>Припремни предшколски програм се организује у матичној школи у Латвици и у ИО Миросаљци и у ИО Трешљевица.</w:t>
      </w:r>
    </w:p>
    <w:p w:rsidR="00AB7E1A" w:rsidRPr="00F82FD7" w:rsidRDefault="00AB7E1A" w:rsidP="00B469E5">
      <w:pPr>
        <w:spacing w:line="259" w:lineRule="auto"/>
        <w:ind w:right="140"/>
        <w:jc w:val="both"/>
        <w:rPr>
          <w:rFonts w:eastAsia="Times New Roman" w:cs="Times New Roman"/>
          <w:kern w:val="0"/>
          <w:sz w:val="22"/>
          <w:szCs w:val="22"/>
          <w:lang w:val="sr-Cyrl-BA"/>
        </w:rPr>
      </w:pPr>
    </w:p>
    <w:p w:rsidR="00AB7E1A" w:rsidRPr="00F82FD7" w:rsidRDefault="00AB7E1A" w:rsidP="00EB1C2A">
      <w:pPr>
        <w:pStyle w:val="Heading1"/>
        <w:rPr>
          <w:rFonts w:eastAsia="SimSun"/>
          <w:lang w:val="ru-RU"/>
        </w:rPr>
      </w:pPr>
      <w:bookmarkStart w:id="120" w:name="_Toc207359490"/>
      <w:bookmarkStart w:id="121" w:name="_Toc208393405"/>
      <w:r w:rsidRPr="00F82FD7">
        <w:rPr>
          <w:rFonts w:eastAsia="SimSun"/>
          <w:lang w:val="ru-RU"/>
        </w:rPr>
        <w:t>ЈЕДНОСМЕНСКИ ОБОГАЋЕН РАД ШКОЛЕ</w:t>
      </w:r>
      <w:bookmarkEnd w:id="120"/>
      <w:bookmarkEnd w:id="121"/>
    </w:p>
    <w:p w:rsidR="00AB7E1A" w:rsidRPr="00F82FD7" w:rsidRDefault="00AB7E1A" w:rsidP="00AB7E1A">
      <w:pPr>
        <w:spacing w:line="259" w:lineRule="auto"/>
        <w:jc w:val="both"/>
        <w:rPr>
          <w:rFonts w:eastAsia="Times New Roman" w:cs="Times New Roman"/>
          <w:b/>
          <w:color w:val="FF0000"/>
          <w:kern w:val="0"/>
          <w:sz w:val="22"/>
          <w:szCs w:val="22"/>
          <w:lang w:val="sr-Cyrl-CS"/>
        </w:rPr>
      </w:pPr>
    </w:p>
    <w:p w:rsidR="00AB7E1A" w:rsidRPr="00F82FD7" w:rsidRDefault="00AB7E1A" w:rsidP="00144E2C">
      <w:pPr>
        <w:spacing w:line="259" w:lineRule="auto"/>
        <w:ind w:firstLine="720"/>
        <w:jc w:val="both"/>
        <w:rPr>
          <w:rFonts w:eastAsia="Times New Roman" w:cs="Times New Roman"/>
          <w:kern w:val="0"/>
          <w:szCs w:val="22"/>
          <w:lang/>
        </w:rPr>
      </w:pPr>
      <w:r w:rsidRPr="00F82FD7">
        <w:rPr>
          <w:rFonts w:eastAsia="Times New Roman" w:cs="Times New Roman"/>
          <w:kern w:val="0"/>
          <w:szCs w:val="22"/>
          <w:lang w:val="sr-Cyrl-CS"/>
        </w:rPr>
        <w:t xml:space="preserve">Од 2019. наша школа је у пројекту једносменског рада  који  има у понуди гимнастику и фолклор и за који су ученици изузетно заинтересовани. </w:t>
      </w:r>
      <w:r w:rsidRPr="00F82FD7">
        <w:rPr>
          <w:rFonts w:eastAsia="Times New Roman" w:cs="Times New Roman"/>
          <w:kern w:val="0"/>
          <w:szCs w:val="22"/>
        </w:rPr>
        <w:t>J</w:t>
      </w:r>
      <w:r w:rsidRPr="00F82FD7">
        <w:rPr>
          <w:rFonts w:eastAsia="Times New Roman" w:cs="Times New Roman"/>
          <w:kern w:val="0"/>
          <w:szCs w:val="22"/>
          <w:lang/>
        </w:rPr>
        <w:t>едносменски рад се изводи у Матичној школи, ИО Миросаљци и ИО Трешњеви</w:t>
      </w:r>
      <w:r w:rsidRPr="00F82FD7">
        <w:rPr>
          <w:rFonts w:eastAsia="Times New Roman" w:cs="Times New Roman"/>
          <w:kern w:val="0"/>
          <w:szCs w:val="22"/>
          <w:lang w:val="ru-RU"/>
        </w:rPr>
        <w:t>ц</w:t>
      </w:r>
      <w:r w:rsidRPr="00F82FD7">
        <w:rPr>
          <w:rFonts w:eastAsia="Times New Roman" w:cs="Times New Roman"/>
          <w:kern w:val="0"/>
          <w:szCs w:val="22"/>
        </w:rPr>
        <w:t>a</w:t>
      </w:r>
      <w:r w:rsidRPr="00F82FD7">
        <w:rPr>
          <w:rFonts w:eastAsia="Times New Roman" w:cs="Times New Roman"/>
          <w:kern w:val="0"/>
          <w:szCs w:val="22"/>
          <w:lang w:val="ru-RU"/>
        </w:rPr>
        <w:t>.</w:t>
      </w:r>
    </w:p>
    <w:p w:rsidR="0064476B" w:rsidRPr="00F82FD7" w:rsidRDefault="0064476B" w:rsidP="00144E2C">
      <w:pPr>
        <w:spacing w:after="200" w:line="276" w:lineRule="auto"/>
        <w:ind w:firstLine="720"/>
        <w:jc w:val="center"/>
        <w:rPr>
          <w:rFonts w:eastAsia="Calibri" w:cs="Times New Roman"/>
          <w:kern w:val="0"/>
          <w:sz w:val="28"/>
          <w:szCs w:val="28"/>
          <w:lang/>
        </w:rPr>
      </w:pPr>
    </w:p>
    <w:p w:rsidR="004D1C4D" w:rsidRDefault="004D1C4D" w:rsidP="0064476B">
      <w:pPr>
        <w:spacing w:after="200" w:line="276" w:lineRule="auto"/>
        <w:jc w:val="center"/>
        <w:rPr>
          <w:rFonts w:eastAsia="Calibri" w:cs="Times New Roman"/>
          <w:b/>
          <w:bCs/>
          <w:kern w:val="0"/>
          <w:sz w:val="28"/>
          <w:szCs w:val="28"/>
          <w:lang/>
        </w:rPr>
      </w:pPr>
    </w:p>
    <w:p w:rsidR="0064476B" w:rsidRPr="00F82FD7" w:rsidRDefault="00EB1C2A" w:rsidP="00EB1C2A">
      <w:pPr>
        <w:pStyle w:val="Heading2"/>
        <w:rPr>
          <w:rFonts w:eastAsia="Calibri"/>
          <w:lang/>
        </w:rPr>
      </w:pPr>
      <w:bookmarkStart w:id="122" w:name="_Toc207359491"/>
      <w:bookmarkStart w:id="123" w:name="_Toc208393406"/>
      <w:r>
        <w:rPr>
          <w:rFonts w:eastAsia="Calibri"/>
          <w:lang/>
        </w:rPr>
        <w:t>ИЗВЕШТАЈ О РАДУ СПОРТСКЕ ГИМНАСТИКЕ И АТЛЕТИКЕ</w:t>
      </w:r>
      <w:bookmarkEnd w:id="122"/>
      <w:bookmarkEnd w:id="123"/>
    </w:p>
    <w:p w:rsidR="0064476B" w:rsidRPr="00F82FD7" w:rsidRDefault="0064476B" w:rsidP="0064476B">
      <w:pPr>
        <w:spacing w:after="200" w:line="276" w:lineRule="auto"/>
        <w:jc w:val="both"/>
        <w:rPr>
          <w:rFonts w:eastAsia="Calibri" w:cs="Times New Roman"/>
          <w:kern w:val="0"/>
          <w:lang w:val="ru-RU"/>
        </w:rPr>
      </w:pPr>
    </w:p>
    <w:p w:rsidR="0064476B" w:rsidRPr="00F82FD7" w:rsidRDefault="0064476B" w:rsidP="00144E2C">
      <w:pPr>
        <w:spacing w:after="200" w:line="276" w:lineRule="auto"/>
        <w:ind w:firstLine="720"/>
        <w:jc w:val="both"/>
        <w:rPr>
          <w:rFonts w:eastAsia="Calibri" w:cs="Times New Roman"/>
          <w:kern w:val="0"/>
          <w:lang w:val="ru-RU"/>
        </w:rPr>
      </w:pPr>
      <w:r w:rsidRPr="00F82FD7">
        <w:rPr>
          <w:rFonts w:eastAsia="Calibri" w:cs="Times New Roman"/>
          <w:kern w:val="0"/>
          <w:lang w:val="ru-RU"/>
        </w:rPr>
        <w:t>У ОШ “Јездимир Трипковић“ у оквиру обогаћеног једносменског рада реализована је настава спортске гимнастике и атлетике. Обогаћеним једносменским радом (спортска гимнастика и атлетика) обухваћена су деца предшколског узраста и ученици од првог до осмог разреда, њих 85. Реализовано је укупно 350 часова у свим групама.</w:t>
      </w:r>
    </w:p>
    <w:p w:rsidR="0064476B" w:rsidRPr="00793B8D" w:rsidRDefault="0064476B" w:rsidP="00793B8D">
      <w:pPr>
        <w:jc w:val="center"/>
        <w:rPr>
          <w:b/>
          <w:bCs/>
          <w:lang w:val="ru-RU"/>
        </w:rPr>
      </w:pPr>
      <w:r w:rsidRPr="00793B8D">
        <w:rPr>
          <w:b/>
          <w:bCs/>
          <w:lang w:val="ru-RU"/>
        </w:rPr>
        <w:t>Спортска гимнастика базични спорт</w:t>
      </w:r>
    </w:p>
    <w:p w:rsidR="0064476B" w:rsidRPr="00F82FD7" w:rsidRDefault="0064476B" w:rsidP="0064476B">
      <w:pPr>
        <w:spacing w:after="200" w:line="276" w:lineRule="auto"/>
        <w:jc w:val="both"/>
        <w:rPr>
          <w:rFonts w:eastAsia="Calibri" w:cs="Times New Roman"/>
          <w:kern w:val="0"/>
          <w:lang w:val="ru-RU"/>
        </w:rPr>
      </w:pPr>
      <w:r w:rsidRPr="00F82FD7">
        <w:rPr>
          <w:rFonts w:eastAsia="Calibri" w:cs="Times New Roman"/>
          <w:kern w:val="0"/>
          <w:lang w:val="ru-RU"/>
        </w:rPr>
        <w:t>Спортска гимнастика је један од 3 базична спорта, који својим разноврсним садржајима деци пружа могућност правилног раста и развоја, у условима када деца све више имају проблем са савременом болешћу данашњице, а то је хипокинезија. Кроз широк спектар справа и вежби, деци омогућава оптимални развој гипкости, снаге, координације и брзине. Све су ово особине неопходне за формирање здравог детета, а то је свакако крајњи и најважнији циљ, не само наставног процеса, већ читавог друштва. Савремени начин живота донео је велики проблем у виду све чешћих постуралних поремаћаја код деце школског узраста. Спортска гимнастика кроз своје садржаје превентивно делује у циљу отклањања могућности да се неправилно држање тела јави код деце.</w:t>
      </w:r>
    </w:p>
    <w:p w:rsidR="0064476B" w:rsidRPr="00793B8D" w:rsidRDefault="0064476B" w:rsidP="00793B8D">
      <w:pPr>
        <w:jc w:val="center"/>
        <w:rPr>
          <w:b/>
          <w:bCs/>
          <w:lang w:val="ru-RU"/>
        </w:rPr>
      </w:pPr>
      <w:r w:rsidRPr="00793B8D">
        <w:rPr>
          <w:b/>
          <w:bCs/>
          <w:lang w:val="ru-RU"/>
        </w:rPr>
        <w:t>Атлетика базични спорт</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 xml:space="preserve">Атлетика је једна од темељних и најраширенијих спортских грана, коју карактерише основни људски покрет и понашање, а која обухвата: тркачке, бацачке и скакачке дисциплине. Због своје свеобухватности назива се, и истински јесте, краљица спортова. Атлетским вежбама стиче се физичка снага, издржљивост, брзина и окретност, а учвршћују се својства воље као што су храброст, одлучност и упорност. Дисциплине атлетике одликују се моторичким кретањима која се успешно могу примењивати у току образовног процеса или кроз друге облике вежбања, помоћу којих се значајно утиче на подизање опште психофизичке способности појединца. </w:t>
      </w:r>
    </w:p>
    <w:p w:rsidR="0064476B" w:rsidRPr="00793B8D" w:rsidRDefault="0064476B" w:rsidP="00793B8D">
      <w:pPr>
        <w:jc w:val="center"/>
        <w:rPr>
          <w:b/>
          <w:bCs/>
          <w:lang w:val="ru-RU"/>
        </w:rPr>
      </w:pPr>
      <w:r w:rsidRPr="00793B8D">
        <w:rPr>
          <w:b/>
          <w:bCs/>
          <w:lang w:val="ru-RU"/>
        </w:rPr>
        <w:t>Начин и место реализације наставе</w:t>
      </w:r>
    </w:p>
    <w:p w:rsidR="0064476B" w:rsidRPr="00F82FD7" w:rsidRDefault="0064476B" w:rsidP="0064476B">
      <w:pPr>
        <w:spacing w:after="200" w:line="276" w:lineRule="auto"/>
        <w:jc w:val="both"/>
        <w:rPr>
          <w:rFonts w:eastAsia="Calibri" w:cs="Times New Roman"/>
          <w:kern w:val="0"/>
          <w:lang w:val="ru-RU"/>
        </w:rPr>
      </w:pPr>
      <w:r w:rsidRPr="00F82FD7">
        <w:rPr>
          <w:rFonts w:eastAsia="Calibri" w:cs="Times New Roman"/>
          <w:kern w:val="0"/>
          <w:lang w:val="ru-RU"/>
        </w:rPr>
        <w:t xml:space="preserve">  Настава је реализована у салама које су искључиво намењене за реализацију спортске гимнастике, и као такве јако су добро опремљене. Часови атлетике су реализовани на теренима, у јами са песком, као и у салама за физичко. Деца стичу моторичке вештине и способности кроз различите облике трчања, бацања, скакања, као и кроз вежбе на партеру , ниској и високој  греди, вратилу, паралелном разбоју,коњу са хватаљкама и козлићу. Поред стицања вештина и способности предвиђеним планом и програмом,јако је битно што деца стичу моторичка знања примењива  у свакодневном животу и чини их способнијим и спремнијим. </w:t>
      </w:r>
    </w:p>
    <w:p w:rsidR="0064476B" w:rsidRPr="00F82FD7" w:rsidRDefault="0064476B" w:rsidP="0064476B">
      <w:pPr>
        <w:spacing w:after="200" w:line="276" w:lineRule="auto"/>
        <w:jc w:val="both"/>
        <w:rPr>
          <w:rFonts w:eastAsia="Calibri" w:cs="Times New Roman"/>
          <w:kern w:val="0"/>
          <w:lang w:val="ru-RU"/>
        </w:rPr>
      </w:pPr>
      <w:r w:rsidRPr="00F82FD7">
        <w:rPr>
          <w:rFonts w:eastAsia="Calibri" w:cs="Times New Roman"/>
          <w:kern w:val="0"/>
          <w:lang w:val="ru-RU"/>
        </w:rPr>
        <w:t>Наставу су реализовали професори физичког васпитања: Радован Петровић и Бранко Гавриловић.</w:t>
      </w:r>
    </w:p>
    <w:p w:rsidR="0064476B" w:rsidRPr="00F82FD7" w:rsidRDefault="0064476B" w:rsidP="0064476B">
      <w:pPr>
        <w:spacing w:after="200" w:line="276" w:lineRule="auto"/>
        <w:jc w:val="both"/>
        <w:rPr>
          <w:rFonts w:eastAsia="Calibri" w:cs="Times New Roman"/>
          <w:kern w:val="0"/>
          <w:lang w:val="ru-RU"/>
        </w:rPr>
      </w:pPr>
      <w:r w:rsidRPr="00F82FD7">
        <w:rPr>
          <w:rFonts w:eastAsia="Calibri" w:cs="Times New Roman"/>
          <w:kern w:val="0"/>
          <w:lang w:val="ru-RU"/>
        </w:rPr>
        <w:t>У матичној школи, као и у издвојеној школи у Трешњевици деца су подељена у 3 узрасне групе.</w:t>
      </w:r>
    </w:p>
    <w:p w:rsidR="0064476B" w:rsidRPr="00F82FD7" w:rsidRDefault="0064476B" w:rsidP="0064476B">
      <w:pPr>
        <w:spacing w:after="200" w:line="276" w:lineRule="auto"/>
        <w:jc w:val="both"/>
        <w:rPr>
          <w:rFonts w:eastAsia="Calibri" w:cs="Times New Roman"/>
          <w:kern w:val="0"/>
          <w:lang w:val="ru-RU"/>
        </w:rPr>
      </w:pPr>
      <w:r w:rsidRPr="00F82FD7">
        <w:rPr>
          <w:rFonts w:eastAsia="Calibri" w:cs="Times New Roman"/>
          <w:kern w:val="0"/>
          <w:lang w:val="ru-RU"/>
        </w:rPr>
        <w:t>Група 1 ~ деца која похађају први разред и предшколско</w:t>
      </w:r>
    </w:p>
    <w:p w:rsidR="0064476B" w:rsidRPr="00F82FD7" w:rsidRDefault="0064476B" w:rsidP="0064476B">
      <w:pPr>
        <w:spacing w:after="200" w:line="276" w:lineRule="auto"/>
        <w:jc w:val="both"/>
        <w:rPr>
          <w:rFonts w:eastAsia="Calibri" w:cs="Times New Roman"/>
          <w:kern w:val="0"/>
          <w:lang w:val="ru-RU"/>
        </w:rPr>
      </w:pPr>
      <w:r w:rsidRPr="00F82FD7">
        <w:rPr>
          <w:rFonts w:eastAsia="Calibri" w:cs="Times New Roman"/>
          <w:kern w:val="0"/>
          <w:lang w:val="ru-RU"/>
        </w:rPr>
        <w:t>Група 2 ~ деца која похађају 2. 3. и 4. разред</w:t>
      </w:r>
    </w:p>
    <w:p w:rsidR="0064476B" w:rsidRPr="00F82FD7" w:rsidRDefault="0064476B" w:rsidP="0064476B">
      <w:pPr>
        <w:spacing w:after="200" w:line="276" w:lineRule="auto"/>
        <w:jc w:val="both"/>
        <w:rPr>
          <w:rFonts w:eastAsia="Calibri" w:cs="Times New Roman"/>
          <w:kern w:val="0"/>
          <w:lang w:val="ru-RU"/>
        </w:rPr>
      </w:pPr>
      <w:r w:rsidRPr="00F82FD7">
        <w:rPr>
          <w:rFonts w:eastAsia="Calibri" w:cs="Times New Roman"/>
          <w:kern w:val="0"/>
          <w:lang w:val="ru-RU"/>
        </w:rPr>
        <w:t>Група 3 ~ деца која похађају 5. 6. 7. и 8. разред</w:t>
      </w:r>
    </w:p>
    <w:p w:rsidR="0064476B" w:rsidRPr="00F82FD7" w:rsidRDefault="0064476B" w:rsidP="0064476B">
      <w:pPr>
        <w:spacing w:after="200" w:line="276" w:lineRule="auto"/>
        <w:jc w:val="both"/>
        <w:rPr>
          <w:rFonts w:eastAsia="Calibri" w:cs="Times New Roman"/>
          <w:kern w:val="0"/>
          <w:lang w:val="ru-RU"/>
        </w:rPr>
      </w:pPr>
      <w:r w:rsidRPr="00F82FD7">
        <w:rPr>
          <w:rFonts w:eastAsia="Calibri" w:cs="Times New Roman"/>
          <w:kern w:val="0"/>
          <w:lang w:val="ru-RU"/>
        </w:rPr>
        <w:t>За ученике нижих разреда часови се одржавају 2 пута седмично, док виши разреди имају по један час седмично.</w:t>
      </w:r>
    </w:p>
    <w:p w:rsidR="0064476B" w:rsidRPr="00F82FD7" w:rsidRDefault="0064476B" w:rsidP="0064476B">
      <w:pPr>
        <w:spacing w:after="200" w:line="276" w:lineRule="auto"/>
        <w:rPr>
          <w:rFonts w:eastAsia="Calibri" w:cs="Times New Roman"/>
          <w:b/>
          <w:i/>
          <w:kern w:val="0"/>
          <w:lang w:val="ru-RU"/>
        </w:rPr>
      </w:pPr>
    </w:p>
    <w:p w:rsidR="00144E2C" w:rsidRDefault="0064476B" w:rsidP="00144E2C">
      <w:pPr>
        <w:jc w:val="center"/>
        <w:rPr>
          <w:b/>
          <w:bCs/>
          <w:lang w:val="ru-RU"/>
        </w:rPr>
      </w:pPr>
      <w:r w:rsidRPr="00793B8D">
        <w:rPr>
          <w:b/>
          <w:bCs/>
          <w:lang w:val="ru-RU"/>
        </w:rPr>
        <w:t>Реализација плана и програма</w:t>
      </w:r>
    </w:p>
    <w:p w:rsidR="0064476B" w:rsidRPr="00144E2C" w:rsidRDefault="0064476B" w:rsidP="00144E2C">
      <w:pPr>
        <w:rPr>
          <w:b/>
          <w:bCs/>
          <w:lang w:val="ru-RU"/>
        </w:rPr>
      </w:pPr>
      <w:r w:rsidRPr="00F82FD7">
        <w:rPr>
          <w:rFonts w:eastAsia="Calibri" w:cs="Times New Roman"/>
          <w:kern w:val="0"/>
          <w:lang w:val="ru-RU"/>
        </w:rPr>
        <w:t>Планом и програмом министарства просвете у редовној настави, разликују се три узрасне категорије у спортској гимнастици и атлетици и то :</w:t>
      </w:r>
    </w:p>
    <w:p w:rsidR="0064476B" w:rsidRPr="00F82FD7" w:rsidRDefault="0064476B" w:rsidP="0064476B">
      <w:pPr>
        <w:spacing w:after="200" w:line="276" w:lineRule="auto"/>
        <w:jc w:val="both"/>
        <w:rPr>
          <w:rFonts w:eastAsia="Calibri" w:cs="Times New Roman"/>
          <w:kern w:val="0"/>
          <w:lang w:val="ru-RU"/>
        </w:rPr>
      </w:pPr>
      <w:r w:rsidRPr="00F82FD7">
        <w:rPr>
          <w:rFonts w:eastAsia="Calibri" w:cs="Times New Roman"/>
          <w:kern w:val="0"/>
          <w:lang w:val="ru-RU"/>
        </w:rPr>
        <w:t xml:space="preserve">категорија </w:t>
      </w:r>
      <w:r w:rsidRPr="00F82FD7">
        <w:rPr>
          <w:rFonts w:eastAsia="Calibri" w:cs="Times New Roman"/>
          <w:kern w:val="0"/>
        </w:rPr>
        <w:t>I</w:t>
      </w:r>
      <w:r w:rsidRPr="00F82FD7">
        <w:rPr>
          <w:rFonts w:eastAsia="Calibri" w:cs="Times New Roman"/>
          <w:kern w:val="0"/>
          <w:lang w:val="ru-RU"/>
        </w:rPr>
        <w:t xml:space="preserve"> ~ </w:t>
      </w:r>
      <w:r w:rsidRPr="00F82FD7">
        <w:rPr>
          <w:rFonts w:eastAsia="Calibri" w:cs="Times New Roman"/>
          <w:kern w:val="0"/>
        </w:rPr>
        <w:t>IV</w:t>
      </w:r>
      <w:r w:rsidRPr="00F82FD7">
        <w:rPr>
          <w:rFonts w:eastAsia="Calibri" w:cs="Times New Roman"/>
          <w:kern w:val="0"/>
          <w:lang w:val="ru-RU"/>
        </w:rPr>
        <w:t xml:space="preserve"> разред</w:t>
      </w:r>
    </w:p>
    <w:p w:rsidR="0064476B" w:rsidRPr="00F82FD7" w:rsidRDefault="0064476B" w:rsidP="0064476B">
      <w:pPr>
        <w:spacing w:after="200" w:line="276" w:lineRule="auto"/>
        <w:jc w:val="both"/>
        <w:rPr>
          <w:rFonts w:eastAsia="Calibri" w:cs="Times New Roman"/>
          <w:kern w:val="0"/>
          <w:lang w:val="ru-RU"/>
        </w:rPr>
      </w:pPr>
      <w:r w:rsidRPr="00F82FD7">
        <w:rPr>
          <w:rFonts w:eastAsia="Calibri" w:cs="Times New Roman"/>
          <w:kern w:val="0"/>
          <w:lang w:val="ru-RU"/>
        </w:rPr>
        <w:t xml:space="preserve">категорија </w:t>
      </w:r>
      <w:r w:rsidRPr="00F82FD7">
        <w:rPr>
          <w:rFonts w:eastAsia="Calibri" w:cs="Times New Roman"/>
          <w:kern w:val="0"/>
        </w:rPr>
        <w:t>V</w:t>
      </w:r>
      <w:r w:rsidRPr="00F82FD7">
        <w:rPr>
          <w:rFonts w:eastAsia="Calibri" w:cs="Times New Roman"/>
          <w:kern w:val="0"/>
          <w:lang w:val="ru-RU"/>
        </w:rPr>
        <w:t xml:space="preserve"> ~ </w:t>
      </w:r>
      <w:r w:rsidRPr="00F82FD7">
        <w:rPr>
          <w:rFonts w:eastAsia="Calibri" w:cs="Times New Roman"/>
          <w:kern w:val="0"/>
        </w:rPr>
        <w:t>VI</w:t>
      </w:r>
      <w:r w:rsidRPr="00F82FD7">
        <w:rPr>
          <w:rFonts w:eastAsia="Calibri" w:cs="Times New Roman"/>
          <w:kern w:val="0"/>
          <w:lang w:val="ru-RU"/>
        </w:rPr>
        <w:t xml:space="preserve"> разред</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 xml:space="preserve">категорија </w:t>
      </w:r>
      <w:r w:rsidRPr="00F82FD7">
        <w:rPr>
          <w:rFonts w:eastAsia="Calibri" w:cs="Times New Roman"/>
          <w:kern w:val="0"/>
        </w:rPr>
        <w:t>VII</w:t>
      </w:r>
      <w:r w:rsidRPr="00F82FD7">
        <w:rPr>
          <w:rFonts w:eastAsia="Calibri" w:cs="Times New Roman"/>
          <w:kern w:val="0"/>
          <w:lang w:val="ru-RU"/>
        </w:rPr>
        <w:t xml:space="preserve"> ~ </w:t>
      </w:r>
      <w:r w:rsidRPr="00F82FD7">
        <w:rPr>
          <w:rFonts w:eastAsia="Calibri" w:cs="Times New Roman"/>
          <w:kern w:val="0"/>
        </w:rPr>
        <w:t>VIII</w:t>
      </w:r>
      <w:r w:rsidRPr="00F82FD7">
        <w:rPr>
          <w:rFonts w:eastAsia="Calibri" w:cs="Times New Roman"/>
          <w:kern w:val="0"/>
          <w:lang w:val="ru-RU"/>
        </w:rPr>
        <w:t xml:space="preserve"> разред</w:t>
      </w:r>
    </w:p>
    <w:p w:rsidR="0064476B" w:rsidRPr="00F82FD7" w:rsidRDefault="0064476B" w:rsidP="0064476B">
      <w:pPr>
        <w:spacing w:after="200" w:line="276" w:lineRule="auto"/>
        <w:jc w:val="both"/>
        <w:rPr>
          <w:rFonts w:eastAsia="Calibri" w:cs="Times New Roman"/>
          <w:kern w:val="0"/>
          <w:lang w:val="ru-RU"/>
        </w:rPr>
      </w:pPr>
      <w:r w:rsidRPr="00F82FD7">
        <w:rPr>
          <w:rFonts w:eastAsia="Calibri" w:cs="Times New Roman"/>
          <w:kern w:val="0"/>
          <w:lang w:val="ru-RU"/>
        </w:rPr>
        <w:t>Према овим категоријама формиран је годишњи, као и оперативни план и програм рада у оквиру обогаћеног једносменског рада. Деци која су моторички слабија, пружа се могућност рада од најосновнијих елемената, док напреднијој деци је омогућен даљи напредак кроз сложене и захтевне елементе.</w:t>
      </w:r>
    </w:p>
    <w:p w:rsidR="0064476B" w:rsidRPr="006D4943" w:rsidRDefault="0064476B" w:rsidP="006D4943">
      <w:pPr>
        <w:jc w:val="center"/>
        <w:rPr>
          <w:b/>
          <w:bCs/>
          <w:lang w:val="ru-RU"/>
        </w:rPr>
      </w:pPr>
      <w:r w:rsidRPr="006D4943">
        <w:rPr>
          <w:b/>
          <w:bCs/>
          <w:lang w:val="ru-RU"/>
        </w:rPr>
        <w:t xml:space="preserve">Категорија </w:t>
      </w:r>
      <w:r w:rsidRPr="006D4943">
        <w:rPr>
          <w:b/>
          <w:bCs/>
        </w:rPr>
        <w:t>I</w:t>
      </w:r>
      <w:r w:rsidRPr="006D4943">
        <w:rPr>
          <w:b/>
          <w:bCs/>
          <w:lang w:val="ru-RU"/>
        </w:rPr>
        <w:t xml:space="preserve"> ~ </w:t>
      </w:r>
      <w:r w:rsidRPr="006D4943">
        <w:rPr>
          <w:b/>
          <w:bCs/>
        </w:rPr>
        <w:t>IV</w:t>
      </w:r>
      <w:r w:rsidRPr="006D4943">
        <w:rPr>
          <w:b/>
          <w:bCs/>
          <w:lang w:val="ru-RU"/>
        </w:rPr>
        <w:t xml:space="preserve"> разред</w:t>
      </w:r>
    </w:p>
    <w:p w:rsidR="0064476B" w:rsidRPr="00F82FD7" w:rsidRDefault="0064476B" w:rsidP="0064476B">
      <w:pPr>
        <w:tabs>
          <w:tab w:val="left" w:pos="2370"/>
        </w:tabs>
        <w:spacing w:after="200" w:line="276" w:lineRule="auto"/>
        <w:rPr>
          <w:rFonts w:eastAsia="Calibri" w:cs="Times New Roman"/>
          <w:kern w:val="0"/>
          <w:u w:val="single"/>
          <w:lang w:val="ru-RU"/>
        </w:rPr>
      </w:pPr>
      <w:r w:rsidRPr="00F82FD7">
        <w:rPr>
          <w:rFonts w:eastAsia="Calibri" w:cs="Times New Roman"/>
          <w:kern w:val="0"/>
          <w:u w:val="single"/>
          <w:lang w:val="ru-RU"/>
        </w:rPr>
        <w:t>Партер</w:t>
      </w:r>
    </w:p>
    <w:p w:rsidR="0064476B" w:rsidRPr="00F82FD7" w:rsidRDefault="0064476B" w:rsidP="0064476B">
      <w:pPr>
        <w:tabs>
          <w:tab w:val="left" w:pos="2370"/>
        </w:tabs>
        <w:spacing w:after="200" w:line="276" w:lineRule="auto"/>
        <w:rPr>
          <w:rFonts w:eastAsia="Calibri" w:cs="Times New Roman"/>
          <w:kern w:val="0"/>
          <w:u w:val="single"/>
          <w:lang w:val="ru-RU"/>
        </w:rPr>
      </w:pPr>
      <w:r w:rsidRPr="00F82FD7">
        <w:rPr>
          <w:rFonts w:eastAsia="Calibri" w:cs="Times New Roman"/>
          <w:kern w:val="0"/>
          <w:u w:val="single"/>
        </w:rPr>
        <w:t>Ученици су научили :</w:t>
      </w:r>
    </w:p>
    <w:p w:rsidR="0064476B" w:rsidRPr="00F82FD7" w:rsidRDefault="0064476B" w:rsidP="0064476B">
      <w:pPr>
        <w:tabs>
          <w:tab w:val="left" w:pos="2370"/>
        </w:tabs>
        <w:spacing w:after="200" w:line="276" w:lineRule="auto"/>
        <w:rPr>
          <w:rFonts w:eastAsia="Calibri" w:cs="Times New Roman"/>
          <w:kern w:val="0"/>
          <w:lang w:val="ru-RU"/>
        </w:rPr>
      </w:pPr>
      <w:r w:rsidRPr="00F82FD7">
        <w:rPr>
          <w:rFonts w:eastAsia="Calibri" w:cs="Times New Roman"/>
          <w:kern w:val="0"/>
          <w:lang w:val="ru-RU"/>
        </w:rPr>
        <w:t>Коллут напред и назад, колут назад разножно,</w:t>
      </w:r>
    </w:p>
    <w:p w:rsidR="0064476B" w:rsidRPr="00F82FD7" w:rsidRDefault="0064476B" w:rsidP="0064476B">
      <w:pPr>
        <w:tabs>
          <w:tab w:val="left" w:pos="2370"/>
        </w:tabs>
        <w:spacing w:after="200" w:line="276" w:lineRule="auto"/>
        <w:rPr>
          <w:rFonts w:eastAsia="Calibri" w:cs="Times New Roman"/>
          <w:kern w:val="0"/>
          <w:lang w:val="ru-RU"/>
        </w:rPr>
      </w:pPr>
      <w:r w:rsidRPr="00F82FD7">
        <w:rPr>
          <w:rFonts w:eastAsia="Calibri" w:cs="Times New Roman"/>
          <w:kern w:val="0"/>
          <w:lang w:val="ru-RU"/>
        </w:rPr>
        <w:t xml:space="preserve">Став на плећима,вага , мост, </w:t>
      </w:r>
    </w:p>
    <w:p w:rsidR="0064476B" w:rsidRPr="00F82FD7" w:rsidRDefault="0064476B" w:rsidP="0064476B">
      <w:pPr>
        <w:tabs>
          <w:tab w:val="left" w:pos="2370"/>
        </w:tabs>
        <w:spacing w:after="200" w:line="276" w:lineRule="auto"/>
        <w:rPr>
          <w:rFonts w:eastAsia="Calibri" w:cs="Times New Roman"/>
          <w:kern w:val="0"/>
          <w:lang w:val="ru-RU"/>
        </w:rPr>
      </w:pPr>
      <w:r w:rsidRPr="00F82FD7">
        <w:rPr>
          <w:rFonts w:eastAsia="Calibri" w:cs="Times New Roman"/>
          <w:kern w:val="0"/>
          <w:lang w:val="ru-RU"/>
        </w:rPr>
        <w:t>Став на шакама уз помоћ и самостално, премет странце</w:t>
      </w:r>
    </w:p>
    <w:p w:rsidR="0064476B" w:rsidRPr="00F82FD7" w:rsidRDefault="0064476B" w:rsidP="0064476B">
      <w:pPr>
        <w:tabs>
          <w:tab w:val="left" w:pos="2370"/>
        </w:tabs>
        <w:spacing w:after="200" w:line="276" w:lineRule="auto"/>
        <w:rPr>
          <w:rFonts w:eastAsia="Calibri" w:cs="Times New Roman"/>
          <w:kern w:val="0"/>
          <w:lang w:val="ru-RU"/>
        </w:rPr>
      </w:pPr>
      <w:r w:rsidRPr="00F82FD7">
        <w:rPr>
          <w:rFonts w:eastAsia="Calibri" w:cs="Times New Roman"/>
          <w:kern w:val="0"/>
          <w:lang w:val="ru-RU"/>
        </w:rPr>
        <w:t>Напредни: премет странце са пола окрета, рондат, премети</w:t>
      </w:r>
    </w:p>
    <w:p w:rsidR="0064476B" w:rsidRPr="00F82FD7" w:rsidRDefault="0064476B" w:rsidP="0064476B">
      <w:pPr>
        <w:tabs>
          <w:tab w:val="left" w:pos="2370"/>
        </w:tabs>
        <w:spacing w:after="200" w:line="276" w:lineRule="auto"/>
        <w:rPr>
          <w:rFonts w:eastAsia="Calibri" w:cs="Times New Roman"/>
          <w:kern w:val="0"/>
          <w:u w:val="single"/>
          <w:lang w:val="ru-RU"/>
        </w:rPr>
      </w:pPr>
      <w:r w:rsidRPr="00F82FD7">
        <w:rPr>
          <w:rFonts w:eastAsia="Calibri" w:cs="Times New Roman"/>
          <w:kern w:val="0"/>
          <w:u w:val="single"/>
          <w:lang w:val="ru-RU"/>
        </w:rPr>
        <w:t>Разбој</w:t>
      </w:r>
    </w:p>
    <w:p w:rsidR="0064476B" w:rsidRPr="00F82FD7" w:rsidRDefault="0064476B" w:rsidP="0064476B">
      <w:pPr>
        <w:tabs>
          <w:tab w:val="left" w:pos="2370"/>
        </w:tabs>
        <w:spacing w:after="200" w:line="276" w:lineRule="auto"/>
        <w:rPr>
          <w:rFonts w:eastAsia="Calibri" w:cs="Times New Roman"/>
          <w:kern w:val="0"/>
          <w:u w:val="single"/>
          <w:lang w:val="ru-RU"/>
        </w:rPr>
      </w:pPr>
      <w:r w:rsidRPr="00F82FD7">
        <w:rPr>
          <w:rFonts w:eastAsia="Calibri" w:cs="Times New Roman"/>
          <w:kern w:val="0"/>
          <w:u w:val="single"/>
          <w:lang w:val="ru-RU"/>
        </w:rPr>
        <w:t>Ученици су научили :</w:t>
      </w:r>
    </w:p>
    <w:p w:rsidR="0064476B" w:rsidRPr="00F82FD7" w:rsidRDefault="0064476B" w:rsidP="0064476B">
      <w:pPr>
        <w:tabs>
          <w:tab w:val="left" w:pos="2370"/>
        </w:tabs>
        <w:spacing w:after="200" w:line="276" w:lineRule="auto"/>
        <w:rPr>
          <w:rFonts w:eastAsia="Calibri" w:cs="Times New Roman"/>
          <w:kern w:val="0"/>
          <w:lang w:val="ru-RU"/>
        </w:rPr>
      </w:pPr>
      <w:r w:rsidRPr="00F82FD7">
        <w:rPr>
          <w:rFonts w:eastAsia="Calibri" w:cs="Times New Roman"/>
          <w:kern w:val="0"/>
          <w:lang w:val="ru-RU"/>
        </w:rPr>
        <w:t>Њих у потпору,излазак из потпора у упор, издржај у упору преднос ногама напред под углом од 90 степени, саскок са разбоја бочно</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lang w:val="ru-RU"/>
        </w:rPr>
        <w:t>Ниска греда</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rPr>
        <w:t>Ученици су научили :</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Наскок на греду, ход у спону, вага, окрет на греди у почучњу, ход високим предножењем, саскок са греде</w:t>
      </w:r>
    </w:p>
    <w:p w:rsidR="0064476B" w:rsidRPr="00F82FD7" w:rsidRDefault="0064476B" w:rsidP="0064476B">
      <w:pPr>
        <w:spacing w:after="200" w:line="276" w:lineRule="auto"/>
        <w:rPr>
          <w:rFonts w:eastAsia="Calibri" w:cs="Times New Roman"/>
          <w:iCs/>
          <w:kern w:val="0"/>
          <w:u w:val="single"/>
          <w:lang w:val="ru-RU"/>
        </w:rPr>
      </w:pPr>
      <w:r w:rsidRPr="00F82FD7">
        <w:rPr>
          <w:rFonts w:eastAsia="Calibri" w:cs="Times New Roman"/>
          <w:iCs/>
          <w:kern w:val="0"/>
          <w:u w:val="single"/>
          <w:lang w:val="ru-RU"/>
        </w:rPr>
        <w:t>Вратило</w:t>
      </w:r>
    </w:p>
    <w:p w:rsidR="0064476B" w:rsidRPr="00F82FD7" w:rsidRDefault="0064476B" w:rsidP="0064476B">
      <w:pPr>
        <w:spacing w:after="200" w:line="276" w:lineRule="auto"/>
        <w:rPr>
          <w:rFonts w:eastAsia="Calibri" w:cs="Times New Roman"/>
          <w:iCs/>
          <w:kern w:val="0"/>
          <w:u w:val="single"/>
          <w:lang w:val="ru-RU"/>
        </w:rPr>
      </w:pPr>
      <w:r w:rsidRPr="00F82FD7">
        <w:rPr>
          <w:rFonts w:eastAsia="Calibri" w:cs="Times New Roman"/>
          <w:iCs/>
          <w:kern w:val="0"/>
          <w:u w:val="single"/>
        </w:rPr>
        <w:t>Ученици су научили :</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Узмак на дочелном вратилу, ковртљај назад, саскок назад,  смак</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lang w:val="ru-RU"/>
        </w:rPr>
        <w:t>Коњ са хватаљкама</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rPr>
        <w:t>Ученици су научили :</w:t>
      </w:r>
    </w:p>
    <w:p w:rsidR="0064476B" w:rsidRPr="00F82FD7" w:rsidRDefault="0064476B" w:rsidP="0064476B">
      <w:pPr>
        <w:spacing w:after="200" w:line="276" w:lineRule="auto"/>
        <w:rPr>
          <w:rFonts w:eastAsia="Calibri" w:cs="Times New Roman"/>
          <w:i/>
          <w:kern w:val="0"/>
          <w:lang w:val="ru-RU"/>
        </w:rPr>
      </w:pPr>
      <w:r w:rsidRPr="00F82FD7">
        <w:rPr>
          <w:rFonts w:eastAsia="Calibri" w:cs="Times New Roman"/>
          <w:kern w:val="0"/>
          <w:lang w:val="ru-RU"/>
        </w:rPr>
        <w:t>Упор на коњу, премах Л~ Д предножно , премах Л ~Д заножно, саскок провлаком напред</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lang w:val="ru-RU"/>
        </w:rPr>
        <w:t>Козлић и прескок без препреке са одскочне даске</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rPr>
        <w:t>Ученици су научили :</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Прескок преко козлића згрчка  и разношка</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Напреднији са већом фазом лета</w:t>
      </w:r>
    </w:p>
    <w:p w:rsidR="0064476B" w:rsidRPr="006D4943" w:rsidRDefault="0064476B" w:rsidP="006D4943">
      <w:pPr>
        <w:jc w:val="center"/>
        <w:rPr>
          <w:b/>
          <w:bCs/>
          <w:lang w:val="ru-RU"/>
        </w:rPr>
      </w:pPr>
      <w:r w:rsidRPr="006D4943">
        <w:rPr>
          <w:b/>
          <w:bCs/>
          <w:lang w:val="ru-RU"/>
        </w:rPr>
        <w:t xml:space="preserve">Категорија </w:t>
      </w:r>
      <w:r w:rsidRPr="006D4943">
        <w:rPr>
          <w:b/>
          <w:bCs/>
        </w:rPr>
        <w:t>V</w:t>
      </w:r>
      <w:r w:rsidRPr="006D4943">
        <w:rPr>
          <w:b/>
          <w:bCs/>
          <w:lang w:val="ru-RU"/>
        </w:rPr>
        <w:t xml:space="preserve"> ~ </w:t>
      </w:r>
      <w:r w:rsidRPr="006D4943">
        <w:rPr>
          <w:b/>
          <w:bCs/>
        </w:rPr>
        <w:t>VI</w:t>
      </w:r>
      <w:r w:rsidRPr="006D4943">
        <w:rPr>
          <w:b/>
          <w:bCs/>
          <w:lang w:val="ru-RU"/>
        </w:rPr>
        <w:t xml:space="preserve"> разред</w:t>
      </w:r>
    </w:p>
    <w:p w:rsidR="0064476B" w:rsidRPr="00F82FD7" w:rsidRDefault="0064476B" w:rsidP="0064476B">
      <w:pPr>
        <w:tabs>
          <w:tab w:val="left" w:pos="2370"/>
        </w:tabs>
        <w:spacing w:after="200" w:line="276" w:lineRule="auto"/>
        <w:rPr>
          <w:rFonts w:eastAsia="Calibri" w:cs="Times New Roman"/>
          <w:kern w:val="0"/>
          <w:u w:val="single"/>
          <w:lang w:val="ru-RU"/>
        </w:rPr>
      </w:pPr>
      <w:r w:rsidRPr="00F82FD7">
        <w:rPr>
          <w:rFonts w:eastAsia="Calibri" w:cs="Times New Roman"/>
          <w:kern w:val="0"/>
          <w:u w:val="single"/>
          <w:lang w:val="ru-RU"/>
        </w:rPr>
        <w:t>Партер</w:t>
      </w:r>
    </w:p>
    <w:p w:rsidR="0064476B" w:rsidRPr="00F82FD7" w:rsidRDefault="0064476B" w:rsidP="0064476B">
      <w:pPr>
        <w:tabs>
          <w:tab w:val="left" w:pos="2370"/>
        </w:tabs>
        <w:spacing w:after="200" w:line="276" w:lineRule="auto"/>
        <w:rPr>
          <w:rFonts w:eastAsia="Calibri" w:cs="Times New Roman"/>
          <w:kern w:val="0"/>
          <w:u w:val="single"/>
          <w:lang w:val="ru-RU"/>
        </w:rPr>
      </w:pPr>
      <w:r w:rsidRPr="00F82FD7">
        <w:rPr>
          <w:rFonts w:eastAsia="Calibri" w:cs="Times New Roman"/>
          <w:kern w:val="0"/>
          <w:u w:val="single"/>
        </w:rPr>
        <w:t>Ученици су научили :</w:t>
      </w:r>
    </w:p>
    <w:p w:rsidR="0064476B" w:rsidRPr="00F82FD7" w:rsidRDefault="0064476B" w:rsidP="0064476B">
      <w:pPr>
        <w:tabs>
          <w:tab w:val="left" w:pos="2370"/>
        </w:tabs>
        <w:spacing w:after="200" w:line="276" w:lineRule="auto"/>
        <w:rPr>
          <w:rFonts w:eastAsia="Calibri" w:cs="Times New Roman"/>
          <w:kern w:val="0"/>
          <w:lang w:val="ru-RU"/>
        </w:rPr>
      </w:pPr>
      <w:r w:rsidRPr="00F82FD7">
        <w:rPr>
          <w:rFonts w:eastAsia="Calibri" w:cs="Times New Roman"/>
          <w:kern w:val="0"/>
          <w:lang w:val="ru-RU"/>
        </w:rPr>
        <w:t xml:space="preserve">Коллут напред и назад варијанте, летећи колут напред, премет странце </w:t>
      </w:r>
    </w:p>
    <w:p w:rsidR="0064476B" w:rsidRPr="00F82FD7" w:rsidRDefault="0064476B" w:rsidP="0064476B">
      <w:pPr>
        <w:tabs>
          <w:tab w:val="left" w:pos="2370"/>
        </w:tabs>
        <w:spacing w:after="200" w:line="276" w:lineRule="auto"/>
        <w:rPr>
          <w:rFonts w:eastAsia="Calibri" w:cs="Times New Roman"/>
          <w:kern w:val="0"/>
          <w:lang w:val="ru-RU"/>
        </w:rPr>
      </w:pPr>
      <w:r w:rsidRPr="00F82FD7">
        <w:rPr>
          <w:rFonts w:eastAsia="Calibri" w:cs="Times New Roman"/>
          <w:kern w:val="0"/>
          <w:lang w:val="ru-RU"/>
        </w:rPr>
        <w:t xml:space="preserve">Став на плећима,вага , мост, </w:t>
      </w:r>
    </w:p>
    <w:p w:rsidR="0064476B" w:rsidRPr="00F82FD7" w:rsidRDefault="0064476B" w:rsidP="0064476B">
      <w:pPr>
        <w:tabs>
          <w:tab w:val="left" w:pos="2370"/>
        </w:tabs>
        <w:spacing w:after="200" w:line="276" w:lineRule="auto"/>
        <w:rPr>
          <w:rFonts w:eastAsia="Calibri" w:cs="Times New Roman"/>
          <w:kern w:val="0"/>
          <w:lang w:val="ru-RU"/>
        </w:rPr>
      </w:pPr>
      <w:r w:rsidRPr="00F82FD7">
        <w:rPr>
          <w:rFonts w:eastAsia="Calibri" w:cs="Times New Roman"/>
          <w:kern w:val="0"/>
          <w:lang w:val="ru-RU"/>
        </w:rPr>
        <w:t>Став на шакама и спојено колут напред, премет странце, два везана премета странце</w:t>
      </w:r>
    </w:p>
    <w:p w:rsidR="0064476B" w:rsidRPr="00F82FD7" w:rsidRDefault="0064476B" w:rsidP="0064476B">
      <w:pPr>
        <w:tabs>
          <w:tab w:val="left" w:pos="2370"/>
        </w:tabs>
        <w:spacing w:after="200" w:line="276" w:lineRule="auto"/>
        <w:rPr>
          <w:rFonts w:eastAsia="Calibri" w:cs="Times New Roman"/>
          <w:kern w:val="0"/>
          <w:lang w:val="ru-RU"/>
        </w:rPr>
      </w:pPr>
      <w:r w:rsidRPr="00F82FD7">
        <w:rPr>
          <w:rFonts w:eastAsia="Calibri" w:cs="Times New Roman"/>
          <w:kern w:val="0"/>
          <w:lang w:val="ru-RU"/>
        </w:rPr>
        <w:t>Напредни: премет странце са пола окрета, рондат, премет напред и назад</w:t>
      </w:r>
    </w:p>
    <w:p w:rsidR="0064476B" w:rsidRPr="00F82FD7" w:rsidRDefault="0064476B" w:rsidP="0064476B">
      <w:pPr>
        <w:tabs>
          <w:tab w:val="left" w:pos="2370"/>
        </w:tabs>
        <w:spacing w:after="200" w:line="276" w:lineRule="auto"/>
        <w:rPr>
          <w:rFonts w:eastAsia="Calibri" w:cs="Times New Roman"/>
          <w:kern w:val="0"/>
          <w:u w:val="single"/>
          <w:lang w:val="ru-RU"/>
        </w:rPr>
      </w:pPr>
      <w:r w:rsidRPr="00F82FD7">
        <w:rPr>
          <w:rFonts w:eastAsia="Calibri" w:cs="Times New Roman"/>
          <w:kern w:val="0"/>
          <w:u w:val="single"/>
          <w:lang w:val="ru-RU"/>
        </w:rPr>
        <w:t>Разбој</w:t>
      </w:r>
    </w:p>
    <w:p w:rsidR="0064476B" w:rsidRPr="00F82FD7" w:rsidRDefault="0064476B" w:rsidP="0064476B">
      <w:pPr>
        <w:tabs>
          <w:tab w:val="left" w:pos="2370"/>
        </w:tabs>
        <w:spacing w:after="200" w:line="276" w:lineRule="auto"/>
        <w:rPr>
          <w:rFonts w:eastAsia="Calibri" w:cs="Times New Roman"/>
          <w:kern w:val="0"/>
          <w:u w:val="single"/>
          <w:lang w:val="ru-RU"/>
        </w:rPr>
      </w:pPr>
      <w:r w:rsidRPr="00F82FD7">
        <w:rPr>
          <w:rFonts w:eastAsia="Calibri" w:cs="Times New Roman"/>
          <w:kern w:val="0"/>
          <w:u w:val="single"/>
        </w:rPr>
        <w:t>Ученици су научили :</w:t>
      </w:r>
    </w:p>
    <w:p w:rsidR="0064476B" w:rsidRPr="00F82FD7" w:rsidRDefault="0064476B" w:rsidP="0064476B">
      <w:pPr>
        <w:tabs>
          <w:tab w:val="left" w:pos="2370"/>
        </w:tabs>
        <w:spacing w:after="200" w:line="276" w:lineRule="auto"/>
        <w:rPr>
          <w:rFonts w:eastAsia="Calibri" w:cs="Times New Roman"/>
          <w:kern w:val="0"/>
          <w:lang w:val="ru-RU"/>
        </w:rPr>
      </w:pPr>
      <w:r w:rsidRPr="00F82FD7">
        <w:rPr>
          <w:rFonts w:eastAsia="Calibri" w:cs="Times New Roman"/>
          <w:kern w:val="0"/>
          <w:lang w:val="ru-RU"/>
        </w:rPr>
        <w:t xml:space="preserve">Њих у потпору,излазак из потпора у упор, издржај у упору преднос ногама напред под углом од 90 степени, </w:t>
      </w:r>
    </w:p>
    <w:p w:rsidR="0064476B" w:rsidRPr="00F82FD7" w:rsidRDefault="0064476B" w:rsidP="0064476B">
      <w:pPr>
        <w:tabs>
          <w:tab w:val="left" w:pos="2370"/>
        </w:tabs>
        <w:spacing w:after="200" w:line="276" w:lineRule="auto"/>
        <w:rPr>
          <w:rFonts w:eastAsia="Calibri" w:cs="Times New Roman"/>
          <w:kern w:val="0"/>
          <w:lang w:val="ru-RU"/>
        </w:rPr>
      </w:pPr>
      <w:r w:rsidRPr="00F82FD7">
        <w:rPr>
          <w:rFonts w:eastAsia="Calibri" w:cs="Times New Roman"/>
          <w:kern w:val="0"/>
          <w:lang w:val="ru-RU"/>
        </w:rPr>
        <w:t xml:space="preserve">Њих у упору , саскок зањихом </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lang w:val="ru-RU"/>
        </w:rPr>
        <w:t>Висока греда</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rPr>
        <w:t>Ученици су научили :</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Наскок на греду, ход на прстима , вага, окрет на греди у почучњу, ход високим предножењем</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Поскоци варијанте</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саскок са греде</w:t>
      </w:r>
    </w:p>
    <w:p w:rsidR="0064476B" w:rsidRPr="00F82FD7" w:rsidRDefault="0064476B" w:rsidP="0064476B">
      <w:pPr>
        <w:spacing w:after="200" w:line="276" w:lineRule="auto"/>
        <w:rPr>
          <w:rFonts w:eastAsia="Calibri" w:cs="Times New Roman"/>
          <w:iCs/>
          <w:kern w:val="0"/>
          <w:u w:val="single"/>
          <w:lang w:val="ru-RU"/>
        </w:rPr>
      </w:pPr>
      <w:r w:rsidRPr="00F82FD7">
        <w:rPr>
          <w:rFonts w:eastAsia="Calibri" w:cs="Times New Roman"/>
          <w:iCs/>
          <w:kern w:val="0"/>
          <w:u w:val="single"/>
          <w:lang w:val="ru-RU"/>
        </w:rPr>
        <w:t>Вратило</w:t>
      </w:r>
    </w:p>
    <w:p w:rsidR="0064476B" w:rsidRPr="00F82FD7" w:rsidRDefault="0064476B" w:rsidP="0064476B">
      <w:pPr>
        <w:spacing w:after="200" w:line="276" w:lineRule="auto"/>
        <w:rPr>
          <w:rFonts w:eastAsia="Calibri" w:cs="Times New Roman"/>
          <w:iCs/>
          <w:kern w:val="0"/>
          <w:u w:val="single"/>
          <w:lang w:val="ru-RU"/>
        </w:rPr>
      </w:pPr>
      <w:r w:rsidRPr="00F82FD7">
        <w:rPr>
          <w:rFonts w:eastAsia="Calibri" w:cs="Times New Roman"/>
          <w:iCs/>
          <w:kern w:val="0"/>
          <w:u w:val="single"/>
        </w:rPr>
        <w:t>Ученици су научили :</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 xml:space="preserve">Зибом узмак на  вратилу, ковртљај назад, саскок назад,  </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 xml:space="preserve">Премах у упору до упора јашућег, саскок премахом </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lang w:val="ru-RU"/>
        </w:rPr>
        <w:t>Коњ са хватаљкама</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rPr>
        <w:t>Ученици су научили :</w:t>
      </w:r>
    </w:p>
    <w:p w:rsidR="0064476B" w:rsidRPr="00F82FD7" w:rsidRDefault="0064476B" w:rsidP="0064476B">
      <w:pPr>
        <w:spacing w:after="200" w:line="276" w:lineRule="auto"/>
        <w:rPr>
          <w:rFonts w:eastAsia="Calibri" w:cs="Times New Roman"/>
          <w:i/>
          <w:kern w:val="0"/>
          <w:lang w:val="ru-RU"/>
        </w:rPr>
      </w:pPr>
      <w:r w:rsidRPr="00F82FD7">
        <w:rPr>
          <w:rFonts w:eastAsia="Calibri" w:cs="Times New Roman"/>
          <w:kern w:val="0"/>
          <w:lang w:val="ru-RU"/>
        </w:rPr>
        <w:t>Упор на коњу, метење на коњу , коло предножно , коло заножно, саскок премахом напред</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lang w:val="ru-RU"/>
        </w:rPr>
        <w:t>Козлић и прескок преко шв.клупе</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rPr>
        <w:t>Ученици су научили :</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Прескок преко козлића згрчка  и разношка</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Напреднији са већом фазом лета</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 xml:space="preserve">Прескок пружено  преко клупе </w:t>
      </w:r>
    </w:p>
    <w:p w:rsidR="0064476B" w:rsidRPr="00F82FD7" w:rsidRDefault="0064476B" w:rsidP="0064476B">
      <w:pPr>
        <w:spacing w:after="200" w:line="276" w:lineRule="auto"/>
        <w:rPr>
          <w:rFonts w:eastAsia="Calibri" w:cs="Times New Roman"/>
          <w:b/>
          <w:kern w:val="0"/>
          <w:lang w:val="ru-RU"/>
        </w:rPr>
      </w:pPr>
    </w:p>
    <w:p w:rsidR="0064476B" w:rsidRPr="00793B8D" w:rsidRDefault="0064476B" w:rsidP="006D4943">
      <w:pPr>
        <w:jc w:val="center"/>
        <w:rPr>
          <w:b/>
          <w:bCs/>
          <w:lang w:val="ru-RU"/>
        </w:rPr>
      </w:pPr>
      <w:r w:rsidRPr="00793B8D">
        <w:rPr>
          <w:b/>
          <w:bCs/>
          <w:lang w:val="ru-RU"/>
        </w:rPr>
        <w:t xml:space="preserve">Категорија </w:t>
      </w:r>
      <w:r w:rsidRPr="00793B8D">
        <w:rPr>
          <w:b/>
          <w:bCs/>
        </w:rPr>
        <w:t>VII</w:t>
      </w:r>
      <w:r w:rsidRPr="00793B8D">
        <w:rPr>
          <w:b/>
          <w:bCs/>
          <w:lang w:val="ru-RU"/>
        </w:rPr>
        <w:t xml:space="preserve"> ~ </w:t>
      </w:r>
      <w:r w:rsidRPr="00793B8D">
        <w:rPr>
          <w:b/>
          <w:bCs/>
        </w:rPr>
        <w:t>VIII</w:t>
      </w:r>
      <w:r w:rsidRPr="00793B8D">
        <w:rPr>
          <w:b/>
          <w:bCs/>
          <w:lang w:val="ru-RU"/>
        </w:rPr>
        <w:t xml:space="preserve"> разред</w:t>
      </w:r>
    </w:p>
    <w:p w:rsidR="0064476B" w:rsidRPr="00F82FD7" w:rsidRDefault="0064476B" w:rsidP="0064476B">
      <w:pPr>
        <w:tabs>
          <w:tab w:val="left" w:pos="2370"/>
        </w:tabs>
        <w:spacing w:after="200" w:line="276" w:lineRule="auto"/>
        <w:rPr>
          <w:rFonts w:eastAsia="Calibri" w:cs="Times New Roman"/>
          <w:kern w:val="0"/>
          <w:u w:val="single"/>
          <w:lang w:val="ru-RU"/>
        </w:rPr>
      </w:pPr>
      <w:r w:rsidRPr="00F82FD7">
        <w:rPr>
          <w:rFonts w:eastAsia="Calibri" w:cs="Times New Roman"/>
          <w:kern w:val="0"/>
          <w:u w:val="single"/>
          <w:lang w:val="ru-RU"/>
        </w:rPr>
        <w:t>Партер</w:t>
      </w:r>
    </w:p>
    <w:p w:rsidR="0064476B" w:rsidRPr="00F82FD7" w:rsidRDefault="0064476B" w:rsidP="0064476B">
      <w:pPr>
        <w:tabs>
          <w:tab w:val="left" w:pos="2370"/>
        </w:tabs>
        <w:spacing w:after="200" w:line="276" w:lineRule="auto"/>
        <w:rPr>
          <w:rFonts w:eastAsia="Calibri" w:cs="Times New Roman"/>
          <w:kern w:val="0"/>
          <w:u w:val="single"/>
          <w:lang w:val="ru-RU"/>
        </w:rPr>
      </w:pPr>
      <w:r w:rsidRPr="00F82FD7">
        <w:rPr>
          <w:rFonts w:eastAsia="Calibri" w:cs="Times New Roman"/>
          <w:kern w:val="0"/>
          <w:u w:val="single"/>
        </w:rPr>
        <w:t>Ученици су научили :</w:t>
      </w:r>
    </w:p>
    <w:p w:rsidR="0064476B" w:rsidRPr="00F82FD7" w:rsidRDefault="0064476B" w:rsidP="0064476B">
      <w:pPr>
        <w:tabs>
          <w:tab w:val="left" w:pos="2370"/>
        </w:tabs>
        <w:spacing w:after="200" w:line="276" w:lineRule="auto"/>
        <w:rPr>
          <w:rFonts w:eastAsia="Calibri" w:cs="Times New Roman"/>
          <w:kern w:val="0"/>
          <w:lang w:val="ru-RU"/>
        </w:rPr>
      </w:pPr>
      <w:r w:rsidRPr="00F82FD7">
        <w:rPr>
          <w:rFonts w:eastAsia="Calibri" w:cs="Times New Roman"/>
          <w:kern w:val="0"/>
          <w:lang w:val="ru-RU"/>
        </w:rPr>
        <w:t xml:space="preserve">Коллут назад опруженим ногама, летећи колут напред увинуто, премет странце </w:t>
      </w:r>
    </w:p>
    <w:p w:rsidR="0064476B" w:rsidRPr="00F82FD7" w:rsidRDefault="0064476B" w:rsidP="0064476B">
      <w:pPr>
        <w:tabs>
          <w:tab w:val="left" w:pos="2370"/>
        </w:tabs>
        <w:spacing w:after="200" w:line="276" w:lineRule="auto"/>
        <w:rPr>
          <w:rFonts w:eastAsia="Calibri" w:cs="Times New Roman"/>
          <w:kern w:val="0"/>
          <w:lang w:val="ru-RU"/>
        </w:rPr>
      </w:pPr>
      <w:r w:rsidRPr="00F82FD7">
        <w:rPr>
          <w:rFonts w:eastAsia="Calibri" w:cs="Times New Roman"/>
          <w:kern w:val="0"/>
          <w:lang w:val="ru-RU"/>
        </w:rPr>
        <w:t xml:space="preserve">Став на плећима,вага , мост, </w:t>
      </w:r>
    </w:p>
    <w:p w:rsidR="0064476B" w:rsidRPr="00F82FD7" w:rsidRDefault="0064476B" w:rsidP="0064476B">
      <w:pPr>
        <w:tabs>
          <w:tab w:val="left" w:pos="2370"/>
        </w:tabs>
        <w:spacing w:after="200" w:line="276" w:lineRule="auto"/>
        <w:rPr>
          <w:rFonts w:eastAsia="Calibri" w:cs="Times New Roman"/>
          <w:kern w:val="0"/>
          <w:lang w:val="ru-RU"/>
        </w:rPr>
      </w:pPr>
      <w:r w:rsidRPr="00F82FD7">
        <w:rPr>
          <w:rFonts w:eastAsia="Calibri" w:cs="Times New Roman"/>
          <w:kern w:val="0"/>
          <w:lang w:val="ru-RU"/>
        </w:rPr>
        <w:t>Став на шакама и спојено колут напред, премет странце, рондат, премет напред и назад</w:t>
      </w:r>
    </w:p>
    <w:p w:rsidR="0064476B" w:rsidRPr="00F82FD7" w:rsidRDefault="0064476B" w:rsidP="0064476B">
      <w:pPr>
        <w:tabs>
          <w:tab w:val="left" w:pos="2370"/>
        </w:tabs>
        <w:spacing w:after="200" w:line="276" w:lineRule="auto"/>
        <w:rPr>
          <w:rFonts w:eastAsia="Calibri" w:cs="Times New Roman"/>
          <w:kern w:val="0"/>
          <w:u w:val="single"/>
          <w:lang w:val="ru-RU"/>
        </w:rPr>
      </w:pPr>
      <w:r w:rsidRPr="00F82FD7">
        <w:rPr>
          <w:rFonts w:eastAsia="Calibri" w:cs="Times New Roman"/>
          <w:kern w:val="0"/>
          <w:u w:val="single"/>
          <w:lang w:val="ru-RU"/>
        </w:rPr>
        <w:t>Разбој</w:t>
      </w:r>
    </w:p>
    <w:p w:rsidR="0064476B" w:rsidRPr="00F82FD7" w:rsidRDefault="0064476B" w:rsidP="0064476B">
      <w:pPr>
        <w:tabs>
          <w:tab w:val="left" w:pos="2370"/>
        </w:tabs>
        <w:spacing w:after="200" w:line="276" w:lineRule="auto"/>
        <w:rPr>
          <w:rFonts w:eastAsia="Calibri" w:cs="Times New Roman"/>
          <w:kern w:val="0"/>
          <w:u w:val="single"/>
          <w:lang w:val="ru-RU"/>
        </w:rPr>
      </w:pPr>
      <w:r w:rsidRPr="00F82FD7">
        <w:rPr>
          <w:rFonts w:eastAsia="Calibri" w:cs="Times New Roman"/>
          <w:kern w:val="0"/>
          <w:u w:val="single"/>
        </w:rPr>
        <w:t>Ученици су научили :</w:t>
      </w:r>
    </w:p>
    <w:p w:rsidR="0064476B" w:rsidRPr="00F82FD7" w:rsidRDefault="0064476B" w:rsidP="0064476B">
      <w:pPr>
        <w:tabs>
          <w:tab w:val="left" w:pos="2370"/>
        </w:tabs>
        <w:spacing w:after="200" w:line="276" w:lineRule="auto"/>
        <w:rPr>
          <w:rFonts w:eastAsia="Calibri" w:cs="Times New Roman"/>
          <w:kern w:val="0"/>
          <w:lang w:val="ru-RU"/>
        </w:rPr>
      </w:pPr>
      <w:r w:rsidRPr="00F82FD7">
        <w:rPr>
          <w:rFonts w:eastAsia="Calibri" w:cs="Times New Roman"/>
          <w:kern w:val="0"/>
          <w:lang w:val="ru-RU"/>
        </w:rPr>
        <w:t xml:space="preserve">Њих у потпору,излазак из потпора у упор, издржај у упору преднос ногама напред под углом од 90 степени, </w:t>
      </w:r>
    </w:p>
    <w:p w:rsidR="0064476B" w:rsidRPr="00F82FD7" w:rsidRDefault="0064476B" w:rsidP="0064476B">
      <w:pPr>
        <w:tabs>
          <w:tab w:val="left" w:pos="2370"/>
        </w:tabs>
        <w:spacing w:after="200" w:line="276" w:lineRule="auto"/>
        <w:rPr>
          <w:rFonts w:eastAsia="Calibri" w:cs="Times New Roman"/>
          <w:kern w:val="0"/>
          <w:lang w:val="ru-RU"/>
        </w:rPr>
      </w:pPr>
      <w:r w:rsidRPr="00F82FD7">
        <w:rPr>
          <w:rFonts w:eastAsia="Calibri" w:cs="Times New Roman"/>
          <w:kern w:val="0"/>
          <w:lang w:val="ru-RU"/>
        </w:rPr>
        <w:t>Њих у упору , саскок предњихом са окретом 180 степени</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lang w:val="ru-RU"/>
        </w:rPr>
        <w:t>Висока греда</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rPr>
        <w:t>Ученици су научили :</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Наскок на греду, ход на прстима , вага, окрет на греди у почучњу, ход високим предножењем</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Поскоци варијанте</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саскок са греде</w:t>
      </w:r>
    </w:p>
    <w:p w:rsidR="0064476B" w:rsidRPr="00F82FD7" w:rsidRDefault="0064476B" w:rsidP="0064476B">
      <w:pPr>
        <w:spacing w:after="200" w:line="276" w:lineRule="auto"/>
        <w:rPr>
          <w:rFonts w:eastAsia="Calibri" w:cs="Times New Roman"/>
          <w:iCs/>
          <w:kern w:val="0"/>
          <w:u w:val="single"/>
          <w:lang w:val="ru-RU"/>
        </w:rPr>
      </w:pPr>
      <w:r w:rsidRPr="00F82FD7">
        <w:rPr>
          <w:rFonts w:eastAsia="Calibri" w:cs="Times New Roman"/>
          <w:iCs/>
          <w:kern w:val="0"/>
          <w:u w:val="single"/>
          <w:lang w:val="ru-RU"/>
        </w:rPr>
        <w:t>Вратило</w:t>
      </w:r>
    </w:p>
    <w:p w:rsidR="0064476B" w:rsidRPr="00F82FD7" w:rsidRDefault="0064476B" w:rsidP="0064476B">
      <w:pPr>
        <w:spacing w:after="200" w:line="276" w:lineRule="auto"/>
        <w:rPr>
          <w:rFonts w:eastAsia="Calibri" w:cs="Times New Roman"/>
          <w:iCs/>
          <w:kern w:val="0"/>
          <w:u w:val="single"/>
          <w:lang w:val="ru-RU"/>
        </w:rPr>
      </w:pPr>
      <w:r w:rsidRPr="00F82FD7">
        <w:rPr>
          <w:rFonts w:eastAsia="Calibri" w:cs="Times New Roman"/>
          <w:iCs/>
          <w:kern w:val="0"/>
          <w:u w:val="single"/>
        </w:rPr>
        <w:t>Ученици су научили :</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Зибом узмак на  вратилу, ковртљај назад, саскок подметно напред</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 xml:space="preserve">Премах у упору до упора јашућег, ковртљај јашући ,саскок премахом </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lang w:val="ru-RU"/>
        </w:rPr>
        <w:t>Коњ са хватаљкама</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rPr>
        <w:t>Ученици су научили :</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Упор на коњу, метење на коњу , коло предножно , коло заножно,</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Њих у упору јашућем</w:t>
      </w:r>
    </w:p>
    <w:p w:rsidR="0064476B" w:rsidRPr="00F82FD7" w:rsidRDefault="0064476B" w:rsidP="0064476B">
      <w:pPr>
        <w:spacing w:after="200" w:line="276" w:lineRule="auto"/>
        <w:rPr>
          <w:rFonts w:eastAsia="Calibri" w:cs="Times New Roman"/>
          <w:i/>
          <w:kern w:val="0"/>
          <w:lang w:val="ru-RU"/>
        </w:rPr>
      </w:pPr>
      <w:r w:rsidRPr="00F82FD7">
        <w:rPr>
          <w:rFonts w:eastAsia="Calibri" w:cs="Times New Roman"/>
          <w:kern w:val="0"/>
          <w:lang w:val="ru-RU"/>
        </w:rPr>
        <w:t xml:space="preserve"> саскок премахом напред</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lang w:val="ru-RU"/>
        </w:rPr>
        <w:t>Козлић и прескок преко шв.клупе</w:t>
      </w:r>
    </w:p>
    <w:p w:rsidR="0064476B" w:rsidRPr="00F82FD7" w:rsidRDefault="0064476B" w:rsidP="0064476B">
      <w:pPr>
        <w:spacing w:after="200" w:line="276" w:lineRule="auto"/>
        <w:rPr>
          <w:rFonts w:eastAsia="Calibri" w:cs="Times New Roman"/>
          <w:kern w:val="0"/>
          <w:u w:val="single"/>
          <w:lang w:val="ru-RU"/>
        </w:rPr>
      </w:pPr>
      <w:r w:rsidRPr="00F82FD7">
        <w:rPr>
          <w:rFonts w:eastAsia="Calibri" w:cs="Times New Roman"/>
          <w:kern w:val="0"/>
          <w:u w:val="single"/>
        </w:rPr>
        <w:t>Ученици су научили :</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Прескок преко козлића згрчка  и разношка са заножењем</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Напреднији са већом фазом лета</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Прескок пружено  преко клупе згрчено</w:t>
      </w:r>
    </w:p>
    <w:p w:rsidR="0064476B" w:rsidRPr="00F82FD7" w:rsidRDefault="0064476B" w:rsidP="0064476B">
      <w:pPr>
        <w:spacing w:after="200" w:line="276" w:lineRule="auto"/>
        <w:rPr>
          <w:rFonts w:eastAsia="Calibri" w:cs="Times New Roman"/>
          <w:kern w:val="0"/>
          <w:lang w:val="ru-RU"/>
        </w:rPr>
      </w:pPr>
      <w:r w:rsidRPr="00F82FD7">
        <w:rPr>
          <w:rFonts w:eastAsia="Calibri" w:cs="Times New Roman"/>
          <w:kern w:val="0"/>
          <w:lang w:val="ru-RU"/>
        </w:rPr>
        <w:t>Што се тиче атлетике, ученици млађих разреда су научили да изводе разне облике трчања на кратким и средњим деоницама ( спринтерске вежбе, високи и ниски старт, штафетно трчање, трчање са препрекама итд.). Ученици старијих разреда су  поред трчања, научили да изводе  вежбе бацања кугле, као и скокове удаљ и увис, различитим техникама.</w:t>
      </w:r>
    </w:p>
    <w:p w:rsidR="0064476B" w:rsidRPr="00F82FD7" w:rsidRDefault="0064476B" w:rsidP="0064476B">
      <w:pPr>
        <w:spacing w:after="200" w:line="276" w:lineRule="auto"/>
        <w:rPr>
          <w:rFonts w:eastAsia="Calibri" w:cs="Times New Roman"/>
          <w:kern w:val="0"/>
          <w:lang w:val="ru-RU"/>
        </w:rPr>
      </w:pPr>
    </w:p>
    <w:p w:rsidR="0064476B" w:rsidRPr="00F82FD7" w:rsidRDefault="0064476B" w:rsidP="0064476B">
      <w:pPr>
        <w:spacing w:after="200" w:line="276" w:lineRule="auto"/>
        <w:rPr>
          <w:rFonts w:eastAsia="Calibri" w:cs="Times New Roman"/>
          <w:kern w:val="0"/>
          <w:sz w:val="22"/>
          <w:szCs w:val="22"/>
          <w:lang w:val="ru-RU"/>
        </w:rPr>
      </w:pPr>
    </w:p>
    <w:p w:rsidR="00E76C38" w:rsidRPr="00F82FD7" w:rsidRDefault="00793B8D" w:rsidP="00EB1C2A">
      <w:pPr>
        <w:pStyle w:val="Heading2"/>
        <w:rPr>
          <w:rFonts w:eastAsia="Calibri"/>
          <w:lang w:val="sr-Cyrl-CS"/>
        </w:rPr>
      </w:pPr>
      <w:bookmarkStart w:id="124" w:name="_Toc207359492"/>
      <w:bookmarkStart w:id="125" w:name="_Toc208393407"/>
      <w:r>
        <w:rPr>
          <w:rFonts w:eastAsia="Calibri"/>
          <w:lang w:val="sr-Cyrl-CS"/>
        </w:rPr>
        <w:t>ИЗВЕШТАЈ О РАДУ ФОЛКЛОРА</w:t>
      </w:r>
      <w:bookmarkEnd w:id="124"/>
      <w:bookmarkEnd w:id="125"/>
    </w:p>
    <w:p w:rsidR="00E76C38" w:rsidRPr="00F82FD7" w:rsidRDefault="00E76C38" w:rsidP="00E76C38">
      <w:pPr>
        <w:spacing w:after="200" w:line="276" w:lineRule="auto"/>
        <w:jc w:val="center"/>
        <w:rPr>
          <w:rFonts w:eastAsia="Calibri" w:cs="Times New Roman"/>
          <w:kern w:val="0"/>
        </w:rPr>
      </w:pPr>
    </w:p>
    <w:p w:rsidR="00E76C38" w:rsidRPr="00F82FD7" w:rsidRDefault="00E76C38" w:rsidP="00144E2C">
      <w:pPr>
        <w:spacing w:after="200" w:line="276" w:lineRule="auto"/>
        <w:ind w:firstLine="850"/>
        <w:rPr>
          <w:rFonts w:eastAsia="Calibri" w:cs="Times New Roman"/>
          <w:kern w:val="0"/>
        </w:rPr>
      </w:pPr>
      <w:r w:rsidRPr="00F82FD7">
        <w:rPr>
          <w:rFonts w:eastAsia="Calibri" w:cs="Times New Roman"/>
          <w:kern w:val="0"/>
        </w:rPr>
        <w:t>Часове фолклора похађају ученици од 1.- 8. разреда како у матичној школи тако и у издвојеним одељењима. Једном недељно све узрасне групе имају час. Ученици редовно долазе на часове а када вежбамо за наступе то буде и више часова недељно. У другом полугодишту забележена је слабија присутност ученика ИО Трешњевица старија узрасна група. Групе се деле на :</w:t>
      </w:r>
    </w:p>
    <w:p w:rsidR="00E76C38" w:rsidRPr="00F82FD7" w:rsidRDefault="00E76C38">
      <w:pPr>
        <w:numPr>
          <w:ilvl w:val="0"/>
          <w:numId w:val="6"/>
        </w:numPr>
        <w:spacing w:after="200" w:line="276" w:lineRule="auto"/>
        <w:contextualSpacing/>
        <w:rPr>
          <w:rFonts w:eastAsia="Calibri" w:cs="Times New Roman"/>
          <w:kern w:val="0"/>
        </w:rPr>
      </w:pPr>
      <w:r w:rsidRPr="00F82FD7">
        <w:rPr>
          <w:rFonts w:eastAsia="Calibri" w:cs="Times New Roman"/>
          <w:kern w:val="0"/>
        </w:rPr>
        <w:t>млађа узрасна група коју похађају ученици 1.и.2.разреда</w:t>
      </w:r>
    </w:p>
    <w:p w:rsidR="00E76C38" w:rsidRPr="00F82FD7" w:rsidRDefault="00E76C38">
      <w:pPr>
        <w:numPr>
          <w:ilvl w:val="0"/>
          <w:numId w:val="6"/>
        </w:numPr>
        <w:spacing w:after="200" w:line="276" w:lineRule="auto"/>
        <w:contextualSpacing/>
        <w:rPr>
          <w:rFonts w:eastAsia="Calibri" w:cs="Times New Roman"/>
          <w:kern w:val="0"/>
        </w:rPr>
      </w:pPr>
      <w:r w:rsidRPr="00F82FD7">
        <w:rPr>
          <w:rFonts w:eastAsia="Calibri" w:cs="Times New Roman"/>
          <w:kern w:val="0"/>
        </w:rPr>
        <w:t>средња узрасна група коју похађају ученици 3.и 4. разреда</w:t>
      </w:r>
    </w:p>
    <w:p w:rsidR="00E76C38" w:rsidRPr="00F82FD7" w:rsidRDefault="00E76C38">
      <w:pPr>
        <w:numPr>
          <w:ilvl w:val="0"/>
          <w:numId w:val="6"/>
        </w:numPr>
        <w:spacing w:after="200" w:line="276" w:lineRule="auto"/>
        <w:contextualSpacing/>
        <w:rPr>
          <w:rFonts w:eastAsia="Calibri" w:cs="Times New Roman"/>
          <w:kern w:val="0"/>
        </w:rPr>
      </w:pPr>
      <w:r w:rsidRPr="00F82FD7">
        <w:rPr>
          <w:rFonts w:eastAsia="Calibri" w:cs="Times New Roman"/>
          <w:kern w:val="0"/>
        </w:rPr>
        <w:t>старија узрасна група ученици 5.,6.,7. и 8. разред</w:t>
      </w:r>
    </w:p>
    <w:p w:rsidR="00E76C38" w:rsidRPr="00F82FD7" w:rsidRDefault="00E76C38" w:rsidP="00E76C38">
      <w:pPr>
        <w:spacing w:after="200" w:line="276" w:lineRule="auto"/>
        <w:ind w:left="720"/>
        <w:contextualSpacing/>
        <w:rPr>
          <w:rFonts w:eastAsia="Calibri" w:cs="Times New Roman"/>
          <w:kern w:val="0"/>
        </w:rPr>
      </w:pPr>
    </w:p>
    <w:p w:rsidR="00E76C38" w:rsidRPr="00F82FD7" w:rsidRDefault="00E76C38" w:rsidP="00E76C38">
      <w:pPr>
        <w:spacing w:after="200" w:line="276" w:lineRule="auto"/>
        <w:ind w:left="720"/>
        <w:contextualSpacing/>
        <w:rPr>
          <w:rFonts w:eastAsia="Calibri" w:cs="Times New Roman"/>
          <w:kern w:val="0"/>
        </w:rPr>
      </w:pPr>
    </w:p>
    <w:p w:rsidR="00E76C38" w:rsidRPr="00F82FD7" w:rsidRDefault="00E76C38" w:rsidP="00E76C38">
      <w:pPr>
        <w:spacing w:after="200" w:line="276" w:lineRule="auto"/>
        <w:ind w:firstLine="709"/>
        <w:contextualSpacing/>
        <w:rPr>
          <w:rFonts w:eastAsia="Calibri" w:cs="Times New Roman"/>
          <w:kern w:val="0"/>
        </w:rPr>
      </w:pPr>
      <w:r w:rsidRPr="00F82FD7">
        <w:rPr>
          <w:rFonts w:eastAsia="Calibri" w:cs="Times New Roman"/>
          <w:kern w:val="0"/>
        </w:rPr>
        <w:t>Током формирања група води се рачуна о узрасту, моторичкој зрелости ученика,претходном искуству.</w:t>
      </w:r>
    </w:p>
    <w:p w:rsidR="00E76C38" w:rsidRPr="00F82FD7" w:rsidRDefault="00E76C38" w:rsidP="00E76C38">
      <w:pPr>
        <w:spacing w:after="200" w:line="276" w:lineRule="auto"/>
        <w:contextualSpacing/>
        <w:rPr>
          <w:rFonts w:eastAsia="Calibri" w:cs="Times New Roman"/>
          <w:kern w:val="0"/>
        </w:rPr>
      </w:pPr>
      <w:r w:rsidRPr="00F82FD7">
        <w:rPr>
          <w:rFonts w:eastAsia="Calibri" w:cs="Times New Roman"/>
          <w:kern w:val="0"/>
        </w:rPr>
        <w:t>Часови се реализују после наставе. Ове школске године фолклор је похађао 95 ученика  .</w:t>
      </w:r>
    </w:p>
    <w:p w:rsidR="00E76C38" w:rsidRPr="00F82FD7" w:rsidRDefault="00E76C38" w:rsidP="00E76C38">
      <w:pPr>
        <w:spacing w:after="200" w:line="276" w:lineRule="auto"/>
        <w:ind w:firstLine="720"/>
        <w:contextualSpacing/>
        <w:rPr>
          <w:rFonts w:eastAsia="Calibri" w:cs="Times New Roman"/>
          <w:kern w:val="0"/>
        </w:rPr>
      </w:pPr>
      <w:r w:rsidRPr="00F82FD7">
        <w:rPr>
          <w:rFonts w:eastAsia="Calibri" w:cs="Times New Roman"/>
          <w:kern w:val="0"/>
        </w:rPr>
        <w:t>Долазак сваког ученика на час се евидентира у табелу.Уколико ученик из оправданих разлога дуже време буде одсутан може се поново укључити у рад.Уколико ученици желе  ( што се често дешава) они долазе и са другим групама.</w:t>
      </w:r>
    </w:p>
    <w:p w:rsidR="00E76C38" w:rsidRPr="00F82FD7" w:rsidRDefault="00E76C38" w:rsidP="00E76C38">
      <w:pPr>
        <w:spacing w:after="200" w:line="276" w:lineRule="auto"/>
        <w:ind w:left="720"/>
        <w:contextualSpacing/>
        <w:rPr>
          <w:rFonts w:eastAsia="Calibri" w:cs="Times New Roman"/>
          <w:kern w:val="0"/>
        </w:rPr>
      </w:pPr>
    </w:p>
    <w:p w:rsidR="00E76C38" w:rsidRPr="00F82FD7" w:rsidRDefault="00E76C38" w:rsidP="00E76C38">
      <w:pPr>
        <w:spacing w:after="200" w:line="276" w:lineRule="auto"/>
        <w:ind w:left="142" w:firstLine="578"/>
        <w:contextualSpacing/>
        <w:rPr>
          <w:rFonts w:eastAsia="Calibri" w:cs="Times New Roman"/>
          <w:kern w:val="0"/>
        </w:rPr>
      </w:pPr>
      <w:r w:rsidRPr="00F82FD7">
        <w:rPr>
          <w:rFonts w:eastAsia="Calibri" w:cs="Times New Roman"/>
          <w:kern w:val="0"/>
        </w:rPr>
        <w:t>Код ученика је развијен осећај за ритам и ритмичко кретно изражавање. Ученици су научили доста народних песама, овладали основним корацима игара и кола, упознали се са новим кореографијама и свим битним елементима фолклора. Ослободили су се треме током јавних наступа, научили да сарађују у тиму,да слушају једни друге, да једни другима помажу и да буду сложни.</w:t>
      </w:r>
    </w:p>
    <w:p w:rsidR="00E76C38" w:rsidRPr="00F82FD7" w:rsidRDefault="00E76C38" w:rsidP="00E76C38">
      <w:pPr>
        <w:spacing w:after="200" w:line="276" w:lineRule="auto"/>
        <w:ind w:left="142"/>
        <w:contextualSpacing/>
        <w:rPr>
          <w:rFonts w:eastAsia="Calibri" w:cs="Times New Roman"/>
          <w:kern w:val="0"/>
        </w:rPr>
      </w:pPr>
    </w:p>
    <w:p w:rsidR="00E76C38" w:rsidRPr="00F82FD7" w:rsidRDefault="00E76C38" w:rsidP="00E76C38">
      <w:pPr>
        <w:spacing w:after="200" w:line="276" w:lineRule="auto"/>
        <w:ind w:left="142" w:firstLine="578"/>
        <w:contextualSpacing/>
        <w:rPr>
          <w:rFonts w:eastAsia="Calibri" w:cs="Times New Roman"/>
          <w:kern w:val="0"/>
        </w:rPr>
      </w:pPr>
      <w:r w:rsidRPr="00F82FD7">
        <w:rPr>
          <w:rFonts w:eastAsia="Calibri" w:cs="Times New Roman"/>
          <w:kern w:val="0"/>
        </w:rPr>
        <w:t>У раду са млађом и средњом узрасном групом на почетку часа практикујем игре за мотивацију и загревање попут:Лимбоденс,музичке столице, прескакање конопца...За крај часа такође узимамо музичке композиције и плесове који су њима тренутно популарни . Ученици често траже да се играмо „Леденог чике“ где они играју уз музику и када наставник стопира музику ученици остају у том положају.</w:t>
      </w:r>
    </w:p>
    <w:p w:rsidR="00E76C38" w:rsidRPr="00F82FD7" w:rsidRDefault="00E76C38" w:rsidP="00E76C38">
      <w:pPr>
        <w:spacing w:after="200" w:line="276" w:lineRule="auto"/>
        <w:ind w:left="142"/>
        <w:contextualSpacing/>
        <w:rPr>
          <w:rFonts w:eastAsia="Calibri" w:cs="Times New Roman"/>
          <w:kern w:val="0"/>
        </w:rPr>
      </w:pPr>
      <w:r w:rsidRPr="00F82FD7">
        <w:rPr>
          <w:rFonts w:eastAsia="Calibri" w:cs="Times New Roman"/>
          <w:kern w:val="0"/>
        </w:rPr>
        <w:t>Ученици старијих узрасних група на почетку часа раде вежбе загревања уз музику а за крај часа радимо вежбе истезања јер после игре то учениицма одговара.</w:t>
      </w:r>
    </w:p>
    <w:p w:rsidR="00E76C38" w:rsidRPr="00F82FD7" w:rsidRDefault="00E76C38" w:rsidP="00E76C38">
      <w:pPr>
        <w:spacing w:after="200" w:line="276" w:lineRule="auto"/>
        <w:ind w:left="142"/>
        <w:contextualSpacing/>
        <w:rPr>
          <w:rFonts w:eastAsia="Calibri" w:cs="Times New Roman"/>
          <w:kern w:val="0"/>
        </w:rPr>
      </w:pPr>
    </w:p>
    <w:p w:rsidR="00E76C38" w:rsidRPr="00F82FD7" w:rsidRDefault="00E76C38" w:rsidP="00E76C38">
      <w:pPr>
        <w:spacing w:after="200" w:line="276" w:lineRule="auto"/>
        <w:ind w:left="142" w:firstLine="578"/>
        <w:contextualSpacing/>
        <w:rPr>
          <w:rFonts w:eastAsia="Calibri" w:cs="Times New Roman"/>
          <w:kern w:val="0"/>
        </w:rPr>
      </w:pPr>
      <w:r w:rsidRPr="00F82FD7">
        <w:rPr>
          <w:rFonts w:eastAsia="Calibri" w:cs="Times New Roman"/>
          <w:kern w:val="0"/>
        </w:rPr>
        <w:t>На часовима користимо и додатне реквизите: вијаче, мараме, даире. Поред звучника користимо и лаптоп, мобилне телефоне како би ученици видели примере кореографија, ношње...</w:t>
      </w:r>
    </w:p>
    <w:p w:rsidR="00E76C38" w:rsidRPr="00F82FD7" w:rsidRDefault="00E76C38" w:rsidP="00E76C38">
      <w:pPr>
        <w:spacing w:after="200" w:line="276" w:lineRule="auto"/>
        <w:ind w:left="142"/>
        <w:contextualSpacing/>
        <w:rPr>
          <w:rFonts w:eastAsia="Calibri" w:cs="Times New Roman"/>
          <w:kern w:val="0"/>
        </w:rPr>
      </w:pPr>
    </w:p>
    <w:p w:rsidR="00E76C38" w:rsidRPr="00F82FD7" w:rsidRDefault="00E76C38" w:rsidP="00E76C38">
      <w:pPr>
        <w:spacing w:after="200" w:line="276" w:lineRule="auto"/>
        <w:ind w:left="142"/>
        <w:contextualSpacing/>
        <w:rPr>
          <w:rFonts w:eastAsia="Calibri" w:cs="Times New Roman"/>
          <w:kern w:val="0"/>
        </w:rPr>
      </w:pPr>
      <w:r w:rsidRPr="00F82FD7">
        <w:rPr>
          <w:rFonts w:eastAsia="Calibri" w:cs="Times New Roman"/>
          <w:kern w:val="0"/>
        </w:rPr>
        <w:t>Током школске године ученици су научено приказали на следећим манифестацијама:</w:t>
      </w:r>
    </w:p>
    <w:p w:rsidR="00E76C38" w:rsidRPr="00F82FD7" w:rsidRDefault="00E76C38" w:rsidP="00E76C38">
      <w:pPr>
        <w:spacing w:after="200" w:line="276" w:lineRule="auto"/>
        <w:ind w:left="142"/>
        <w:contextualSpacing/>
        <w:rPr>
          <w:rFonts w:eastAsia="Calibri" w:cs="Times New Roman"/>
          <w:kern w:val="0"/>
        </w:rPr>
      </w:pPr>
    </w:p>
    <w:p w:rsidR="00E76C38" w:rsidRPr="00F82FD7" w:rsidRDefault="00E76C38">
      <w:pPr>
        <w:numPr>
          <w:ilvl w:val="0"/>
          <w:numId w:val="7"/>
        </w:numPr>
        <w:spacing w:after="200" w:line="276" w:lineRule="auto"/>
        <w:ind w:left="142" w:firstLine="0"/>
        <w:contextualSpacing/>
        <w:rPr>
          <w:rFonts w:eastAsia="Calibri" w:cs="Times New Roman"/>
          <w:kern w:val="0"/>
        </w:rPr>
      </w:pPr>
      <w:r w:rsidRPr="00F82FD7">
        <w:rPr>
          <w:rFonts w:eastAsia="Calibri" w:cs="Times New Roman"/>
          <w:kern w:val="0"/>
        </w:rPr>
        <w:t>Приредба за ђаке прваке – средња узрасна група (ученици трећег и четвртог разреда Латвица)</w:t>
      </w:r>
    </w:p>
    <w:p w:rsidR="00E76C38" w:rsidRPr="00F82FD7" w:rsidRDefault="00E76C38">
      <w:pPr>
        <w:numPr>
          <w:ilvl w:val="0"/>
          <w:numId w:val="7"/>
        </w:numPr>
        <w:spacing w:after="200" w:line="276" w:lineRule="auto"/>
        <w:ind w:left="142" w:firstLine="0"/>
        <w:contextualSpacing/>
        <w:rPr>
          <w:rFonts w:eastAsia="Calibri" w:cs="Times New Roman"/>
          <w:kern w:val="0"/>
        </w:rPr>
      </w:pPr>
      <w:r w:rsidRPr="00F82FD7">
        <w:rPr>
          <w:rFonts w:eastAsia="Calibri" w:cs="Times New Roman"/>
          <w:kern w:val="0"/>
        </w:rPr>
        <w:t>Пријем првака у Дечији савез –средња и старија узрасна група Латвица; ИО Миросаљци средња узрасна група; ИО Трешњевица средња и старија узрасна група</w:t>
      </w:r>
    </w:p>
    <w:p w:rsidR="00E76C38" w:rsidRPr="00F82FD7" w:rsidRDefault="00E76C38">
      <w:pPr>
        <w:numPr>
          <w:ilvl w:val="0"/>
          <w:numId w:val="7"/>
        </w:numPr>
        <w:spacing w:after="200" w:line="276" w:lineRule="auto"/>
        <w:ind w:left="142" w:firstLine="0"/>
        <w:contextualSpacing/>
        <w:rPr>
          <w:rFonts w:eastAsia="Calibri" w:cs="Times New Roman"/>
          <w:kern w:val="0"/>
        </w:rPr>
      </w:pPr>
      <w:r w:rsidRPr="00F82FD7">
        <w:rPr>
          <w:rFonts w:eastAsia="Calibri" w:cs="Times New Roman"/>
          <w:kern w:val="0"/>
        </w:rPr>
        <w:t>Осми март – средња узрасна група ИО Трешњевица</w:t>
      </w:r>
    </w:p>
    <w:p w:rsidR="00E76C38" w:rsidRPr="00F82FD7" w:rsidRDefault="00E76C38">
      <w:pPr>
        <w:numPr>
          <w:ilvl w:val="0"/>
          <w:numId w:val="7"/>
        </w:numPr>
        <w:spacing w:after="200" w:line="276" w:lineRule="auto"/>
        <w:ind w:left="142" w:firstLine="0"/>
        <w:contextualSpacing/>
        <w:rPr>
          <w:rFonts w:eastAsia="Calibri" w:cs="Times New Roman"/>
          <w:kern w:val="0"/>
        </w:rPr>
      </w:pPr>
      <w:r w:rsidRPr="00F82FD7">
        <w:rPr>
          <w:rFonts w:eastAsia="Calibri" w:cs="Times New Roman"/>
          <w:kern w:val="0"/>
        </w:rPr>
        <w:t>Спортске игре младих – старија узрасна група Латвица</w:t>
      </w:r>
    </w:p>
    <w:p w:rsidR="00E76C38" w:rsidRPr="00F82FD7" w:rsidRDefault="00E76C38" w:rsidP="00E76C38">
      <w:pPr>
        <w:spacing w:after="200" w:line="276" w:lineRule="auto"/>
        <w:ind w:left="142"/>
        <w:contextualSpacing/>
        <w:rPr>
          <w:rFonts w:eastAsia="Calibri" w:cs="Times New Roman"/>
          <w:kern w:val="0"/>
        </w:rPr>
      </w:pPr>
    </w:p>
    <w:p w:rsidR="00E76C38" w:rsidRPr="00F82FD7" w:rsidRDefault="00E76C38">
      <w:pPr>
        <w:numPr>
          <w:ilvl w:val="0"/>
          <w:numId w:val="7"/>
        </w:numPr>
        <w:spacing w:after="200" w:line="276" w:lineRule="auto"/>
        <w:ind w:left="142" w:firstLine="0"/>
        <w:contextualSpacing/>
        <w:rPr>
          <w:rFonts w:eastAsia="Calibri" w:cs="Times New Roman"/>
          <w:kern w:val="0"/>
        </w:rPr>
      </w:pPr>
      <w:r w:rsidRPr="00F82FD7">
        <w:rPr>
          <w:rFonts w:eastAsia="Calibri" w:cs="Times New Roman"/>
          <w:kern w:val="0"/>
        </w:rPr>
        <w:t>Мајски дани културе – средња и старија узрасна група Латвица</w:t>
      </w:r>
    </w:p>
    <w:p w:rsidR="00E76C38" w:rsidRPr="00F82FD7" w:rsidRDefault="00E76C38">
      <w:pPr>
        <w:numPr>
          <w:ilvl w:val="0"/>
          <w:numId w:val="7"/>
        </w:numPr>
        <w:spacing w:after="200" w:line="276" w:lineRule="auto"/>
        <w:ind w:left="142" w:firstLine="0"/>
        <w:contextualSpacing/>
        <w:rPr>
          <w:rFonts w:eastAsia="Calibri" w:cs="Times New Roman"/>
          <w:kern w:val="0"/>
        </w:rPr>
      </w:pPr>
      <w:r w:rsidRPr="00F82FD7">
        <w:rPr>
          <w:rFonts w:eastAsia="Calibri" w:cs="Times New Roman"/>
          <w:kern w:val="0"/>
        </w:rPr>
        <w:t>Свечана скупштина Дан општине Ариља – старија узрасна група Латвица</w:t>
      </w:r>
    </w:p>
    <w:p w:rsidR="00E76C38" w:rsidRPr="00F82FD7" w:rsidRDefault="00E76C38">
      <w:pPr>
        <w:numPr>
          <w:ilvl w:val="0"/>
          <w:numId w:val="7"/>
        </w:numPr>
        <w:spacing w:after="200" w:line="276" w:lineRule="auto"/>
        <w:ind w:left="142" w:firstLine="0"/>
        <w:contextualSpacing/>
        <w:rPr>
          <w:rFonts w:eastAsia="Calibri" w:cs="Times New Roman"/>
          <w:kern w:val="0"/>
        </w:rPr>
      </w:pPr>
      <w:r w:rsidRPr="00F82FD7">
        <w:rPr>
          <w:rFonts w:eastAsia="Calibri" w:cs="Times New Roman"/>
          <w:kern w:val="0"/>
        </w:rPr>
        <w:t>Атлетски вишебој –старија узрасна група Латвица</w:t>
      </w:r>
    </w:p>
    <w:p w:rsidR="00E76C38" w:rsidRPr="00F82FD7" w:rsidRDefault="00E76C38">
      <w:pPr>
        <w:numPr>
          <w:ilvl w:val="0"/>
          <w:numId w:val="7"/>
        </w:numPr>
        <w:spacing w:after="200" w:line="276" w:lineRule="auto"/>
        <w:ind w:left="142" w:firstLine="0"/>
        <w:contextualSpacing/>
        <w:rPr>
          <w:rFonts w:eastAsia="Calibri" w:cs="Times New Roman"/>
          <w:kern w:val="0"/>
        </w:rPr>
      </w:pPr>
      <w:r w:rsidRPr="00F82FD7">
        <w:rPr>
          <w:rFonts w:eastAsia="Calibri" w:cs="Times New Roman"/>
          <w:kern w:val="0"/>
        </w:rPr>
        <w:t>Наступ у Ариљу у порти цркве – старија узрасна група Латвица</w:t>
      </w:r>
    </w:p>
    <w:p w:rsidR="00E76C38" w:rsidRPr="00F82FD7" w:rsidRDefault="00E76C38">
      <w:pPr>
        <w:numPr>
          <w:ilvl w:val="0"/>
          <w:numId w:val="7"/>
        </w:numPr>
        <w:spacing w:after="200" w:line="276" w:lineRule="auto"/>
        <w:ind w:left="142" w:firstLine="0"/>
        <w:contextualSpacing/>
        <w:rPr>
          <w:rFonts w:eastAsia="Calibri" w:cs="Times New Roman"/>
          <w:kern w:val="0"/>
        </w:rPr>
      </w:pPr>
      <w:r w:rsidRPr="00F82FD7">
        <w:rPr>
          <w:rFonts w:eastAsia="Calibri" w:cs="Times New Roman"/>
          <w:kern w:val="0"/>
        </w:rPr>
        <w:t>Видовдан – све узрасне групе</w:t>
      </w:r>
      <w:bookmarkStart w:id="126" w:name="_Toc177036728"/>
    </w:p>
    <w:p w:rsidR="00E76C38" w:rsidRPr="00F82FD7" w:rsidRDefault="00E76C38" w:rsidP="00EB1C2A">
      <w:pPr>
        <w:pStyle w:val="Heading1"/>
        <w:rPr>
          <w:rFonts w:eastAsia="SimSun"/>
        </w:rPr>
      </w:pPr>
      <w:bookmarkStart w:id="127" w:name="_Toc207359493"/>
      <w:bookmarkStart w:id="128" w:name="_Toc208393408"/>
      <w:r w:rsidRPr="00F82FD7">
        <w:rPr>
          <w:rFonts w:eastAsia="SimSun"/>
        </w:rPr>
        <w:t>УСПЕХ УЧЕНИКА НА КРАЈУ 202</w:t>
      </w:r>
      <w:r w:rsidR="004C1A66">
        <w:rPr>
          <w:rFonts w:eastAsia="SimSun"/>
        </w:rPr>
        <w:t>4</w:t>
      </w:r>
      <w:r w:rsidRPr="00F82FD7">
        <w:rPr>
          <w:rFonts w:eastAsia="SimSun"/>
        </w:rPr>
        <w:t>/202</w:t>
      </w:r>
      <w:r w:rsidR="004C1A66">
        <w:rPr>
          <w:rFonts w:eastAsia="SimSun"/>
        </w:rPr>
        <w:t>5</w:t>
      </w:r>
      <w:r w:rsidRPr="00F82FD7">
        <w:rPr>
          <w:rFonts w:eastAsia="SimSun"/>
        </w:rPr>
        <w:t>. ГОДИНЕ ( 31. АВГУСТ 2025.)</w:t>
      </w:r>
      <w:bookmarkEnd w:id="126"/>
      <w:bookmarkEnd w:id="127"/>
      <w:bookmarkEnd w:id="128"/>
    </w:p>
    <w:tbl>
      <w:tblPr>
        <w:tblpPr w:leftFromText="180" w:rightFromText="180" w:vertAnchor="text" w:horzAnchor="margin" w:tblpXSpec="center" w:tblpY="-30"/>
        <w:tblW w:w="9665" w:type="dxa"/>
        <w:tblLook w:val="00A0"/>
      </w:tblPr>
      <w:tblGrid>
        <w:gridCol w:w="1318"/>
        <w:gridCol w:w="751"/>
        <w:gridCol w:w="780"/>
        <w:gridCol w:w="404"/>
        <w:gridCol w:w="723"/>
        <w:gridCol w:w="404"/>
        <w:gridCol w:w="704"/>
        <w:gridCol w:w="404"/>
        <w:gridCol w:w="704"/>
        <w:gridCol w:w="319"/>
        <w:gridCol w:w="636"/>
        <w:gridCol w:w="438"/>
        <w:gridCol w:w="327"/>
        <w:gridCol w:w="755"/>
        <w:gridCol w:w="998"/>
      </w:tblGrid>
      <w:tr w:rsidR="0088720C" w:rsidRPr="00F82FD7" w:rsidTr="00F135B1">
        <w:trPr>
          <w:trHeight w:val="206"/>
        </w:trPr>
        <w:tc>
          <w:tcPr>
            <w:tcW w:w="1318" w:type="dxa"/>
            <w:vMerge w:val="restart"/>
            <w:tcBorders>
              <w:top w:val="single" w:sz="8" w:space="0" w:color="auto"/>
              <w:left w:val="single" w:sz="8" w:space="0" w:color="auto"/>
              <w:bottom w:val="single" w:sz="4" w:space="0" w:color="FFFFFF" w:themeColor="background1"/>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Cyrl-CS" w:eastAsia="sr-Latn-CS"/>
              </w:rPr>
              <w:t>Одељењски старешина</w:t>
            </w:r>
          </w:p>
        </w:tc>
        <w:tc>
          <w:tcPr>
            <w:tcW w:w="0" w:type="auto"/>
            <w:vMerge w:val="restart"/>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Оде-љење</w:t>
            </w:r>
          </w:p>
        </w:tc>
        <w:tc>
          <w:tcPr>
            <w:tcW w:w="780" w:type="dxa"/>
            <w:vMerge w:val="restart"/>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Број ученика</w:t>
            </w:r>
          </w:p>
        </w:tc>
        <w:tc>
          <w:tcPr>
            <w:tcW w:w="1127" w:type="dxa"/>
            <w:gridSpan w:val="2"/>
            <w:vMerge w:val="restart"/>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одлични</w:t>
            </w:r>
          </w:p>
        </w:tc>
        <w:tc>
          <w:tcPr>
            <w:tcW w:w="1127" w:type="dxa"/>
            <w:gridSpan w:val="2"/>
            <w:vMerge w:val="restart"/>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врлодобри</w:t>
            </w:r>
          </w:p>
        </w:tc>
        <w:tc>
          <w:tcPr>
            <w:tcW w:w="1127" w:type="dxa"/>
            <w:gridSpan w:val="2"/>
            <w:vMerge w:val="restart"/>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добри</w:t>
            </w:r>
          </w:p>
        </w:tc>
        <w:tc>
          <w:tcPr>
            <w:tcW w:w="1002" w:type="dxa"/>
            <w:gridSpan w:val="2"/>
            <w:vMerge w:val="restart"/>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довољни</w:t>
            </w:r>
          </w:p>
        </w:tc>
        <w:tc>
          <w:tcPr>
            <w:tcW w:w="760" w:type="dxa"/>
            <w:gridSpan w:val="2"/>
            <w:vMerge w:val="restart"/>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недово-љни</w:t>
            </w:r>
          </w:p>
        </w:tc>
        <w:tc>
          <w:tcPr>
            <w:tcW w:w="754" w:type="dxa"/>
            <w:vMerge w:val="restart"/>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Средња оцена</w:t>
            </w:r>
          </w:p>
        </w:tc>
        <w:tc>
          <w:tcPr>
            <w:tcW w:w="998" w:type="dxa"/>
            <w:tcBorders>
              <w:top w:val="single" w:sz="8" w:space="0" w:color="auto"/>
              <w:left w:val="single" w:sz="4" w:space="0" w:color="FFFFFF" w:themeColor="background1"/>
              <w:bottom w:val="single" w:sz="4" w:space="0" w:color="FFFFFF" w:themeColor="background1"/>
              <w:right w:val="single" w:sz="8" w:space="0" w:color="auto"/>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проценат</w:t>
            </w:r>
          </w:p>
        </w:tc>
      </w:tr>
      <w:tr w:rsidR="0088720C" w:rsidRPr="00F82FD7" w:rsidTr="00F135B1">
        <w:trPr>
          <w:trHeight w:val="320"/>
        </w:trPr>
        <w:tc>
          <w:tcPr>
            <w:tcW w:w="1318" w:type="dxa"/>
            <w:vMerge/>
            <w:tcBorders>
              <w:top w:val="single" w:sz="4" w:space="0" w:color="FFFFFF" w:themeColor="background1"/>
              <w:left w:val="single" w:sz="8" w:space="0" w:color="auto"/>
              <w:bottom w:val="single" w:sz="8" w:space="0" w:color="000000"/>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vMerge/>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80" w:type="dxa"/>
            <w:vMerge/>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1127" w:type="dxa"/>
            <w:gridSpan w:val="2"/>
            <w:vMerge/>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1127" w:type="dxa"/>
            <w:gridSpan w:val="2"/>
            <w:vMerge/>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1127" w:type="dxa"/>
            <w:gridSpan w:val="2"/>
            <w:vMerge/>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1002" w:type="dxa"/>
            <w:gridSpan w:val="2"/>
            <w:vMerge/>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60" w:type="dxa"/>
            <w:gridSpan w:val="2"/>
            <w:vMerge/>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vMerge/>
            <w:tcBorders>
              <w:top w:val="single" w:sz="4" w:space="0" w:color="FFFFFF" w:themeColor="background1"/>
              <w:left w:val="single" w:sz="4" w:space="0" w:color="FFFFFF" w:themeColor="background1"/>
              <w:bottom w:val="single" w:sz="8" w:space="0" w:color="000000"/>
              <w:right w:val="single" w:sz="4" w:space="0" w:color="FFFFFF" w:themeColor="background1"/>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998" w:type="dxa"/>
            <w:tcBorders>
              <w:top w:val="single" w:sz="4" w:space="0" w:color="FFFFFF" w:themeColor="background1"/>
              <w:left w:val="single" w:sz="4" w:space="0" w:color="FFFFFF" w:themeColor="background1"/>
              <w:bottom w:val="single" w:sz="8" w:space="0" w:color="auto"/>
              <w:right w:val="single" w:sz="8" w:space="0" w:color="auto"/>
            </w:tcBorders>
            <w:shd w:val="clear" w:color="auto" w:fill="002060"/>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пролазност</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Раде Луковић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Latn-CS" w:eastAsia="sr-Latn-CS"/>
              </w:rPr>
              <w:t>I 1</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1</w:t>
            </w:r>
            <w:r w:rsidRPr="00F82FD7">
              <w:rPr>
                <w:rFonts w:eastAsia="Times New Roman" w:cs="Times New Roman"/>
                <w:kern w:val="0"/>
                <w:sz w:val="18"/>
                <w:szCs w:val="18"/>
                <w:lang w:eastAsia="sr-Latn-CS"/>
              </w:rPr>
              <w:t>2</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val="sr-Latn-CS" w:eastAsia="sr-Latn-CS"/>
              </w:rPr>
              <w:t>Данијела Вранић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I 2</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3</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Миросанда Маринковић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I 3</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6</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Катарина Пајовић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II 1</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11</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8</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72,73%</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3</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27,27%</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w:t>
            </w:r>
            <w:r w:rsidR="0088720C" w:rsidRPr="00F82FD7">
              <w:rPr>
                <w:rFonts w:eastAsia="Times New Roman" w:cs="Times New Roman"/>
                <w:kern w:val="0"/>
                <w:sz w:val="18"/>
                <w:szCs w:val="18"/>
                <w:lang w:eastAsia="sr-Latn-CS"/>
              </w:rPr>
              <w:t>73</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Мирослав Савић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II 2</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8</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8</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100%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5,00</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Биљана Павловић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II 3</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val="sr-Latn-CS" w:eastAsia="sr-Latn-CS"/>
              </w:rPr>
              <w:t>9</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6</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66,67%</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2</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22,22%</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eastAsia="sr-Latn-CS"/>
              </w:rPr>
              <w:t>1</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11,11%</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w:t>
            </w:r>
            <w:r w:rsidR="0088720C" w:rsidRPr="00F82FD7">
              <w:rPr>
                <w:rFonts w:eastAsia="Times New Roman" w:cs="Times New Roman"/>
                <w:kern w:val="0"/>
                <w:sz w:val="18"/>
                <w:szCs w:val="18"/>
                <w:lang w:eastAsia="sr-Latn-CS"/>
              </w:rPr>
              <w:t>,56</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Љиљана Маслар</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III 1</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8</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6</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75%</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2</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25%</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w:t>
            </w:r>
            <w:r w:rsidR="0088720C" w:rsidRPr="00F82FD7">
              <w:rPr>
                <w:rFonts w:eastAsia="Times New Roman" w:cs="Times New Roman"/>
                <w:kern w:val="0"/>
                <w:sz w:val="18"/>
                <w:szCs w:val="18"/>
                <w:lang w:eastAsia="sr-Latn-CS"/>
              </w:rPr>
              <w:t>75</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Румена Радовић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III 2</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val="sr-Latn-CS" w:eastAsia="sr-Latn-CS"/>
              </w:rPr>
              <w:t>11</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6</w:t>
            </w:r>
          </w:p>
        </w:tc>
        <w:tc>
          <w:tcPr>
            <w:tcW w:w="0" w:type="auto"/>
            <w:tcBorders>
              <w:top w:val="nil"/>
              <w:left w:val="nil"/>
              <w:bottom w:val="single" w:sz="8" w:space="0" w:color="auto"/>
              <w:right w:val="single" w:sz="8" w:space="0" w:color="auto"/>
            </w:tcBorders>
            <w:vAlign w:val="center"/>
          </w:tcPr>
          <w:p w:rsidR="004E72E5" w:rsidRPr="00F82FD7" w:rsidRDefault="008D17BC"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54,55</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w:t>
            </w:r>
          </w:p>
        </w:tc>
        <w:tc>
          <w:tcPr>
            <w:tcW w:w="0" w:type="auto"/>
            <w:tcBorders>
              <w:top w:val="nil"/>
              <w:left w:val="nil"/>
              <w:bottom w:val="single" w:sz="8" w:space="0" w:color="auto"/>
              <w:right w:val="single" w:sz="8" w:space="0" w:color="auto"/>
            </w:tcBorders>
            <w:vAlign w:val="center"/>
          </w:tcPr>
          <w:p w:rsidR="004E72E5" w:rsidRPr="00F82FD7" w:rsidRDefault="008D17BC"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36,36</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1</w:t>
            </w:r>
          </w:p>
        </w:tc>
        <w:tc>
          <w:tcPr>
            <w:tcW w:w="0" w:type="auto"/>
            <w:tcBorders>
              <w:top w:val="nil"/>
              <w:left w:val="nil"/>
              <w:bottom w:val="single" w:sz="8" w:space="0" w:color="auto"/>
              <w:right w:val="single" w:sz="8" w:space="0" w:color="auto"/>
            </w:tcBorders>
            <w:vAlign w:val="center"/>
          </w:tcPr>
          <w:p w:rsidR="004E72E5" w:rsidRPr="00F82FD7" w:rsidRDefault="00295744"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9,09</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w:t>
            </w:r>
            <w:r w:rsidR="0088720C" w:rsidRPr="00F82FD7">
              <w:rPr>
                <w:rFonts w:eastAsia="Times New Roman" w:cs="Times New Roman"/>
                <w:kern w:val="0"/>
                <w:sz w:val="18"/>
                <w:szCs w:val="18"/>
                <w:lang w:eastAsia="sr-Latn-CS"/>
              </w:rPr>
              <w:t>45</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Светлана Лукић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III 3</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val="sr-Latn-CS" w:eastAsia="sr-Latn-CS"/>
              </w:rPr>
              <w:t>6</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w:t>
            </w:r>
          </w:p>
        </w:tc>
        <w:tc>
          <w:tcPr>
            <w:tcW w:w="0" w:type="auto"/>
            <w:tcBorders>
              <w:top w:val="nil"/>
              <w:left w:val="nil"/>
              <w:bottom w:val="single" w:sz="8" w:space="0" w:color="auto"/>
              <w:right w:val="single" w:sz="8" w:space="0" w:color="auto"/>
            </w:tcBorders>
            <w:vAlign w:val="center"/>
          </w:tcPr>
          <w:p w:rsidR="004E72E5" w:rsidRPr="00F82FD7" w:rsidRDefault="00295744"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66,67</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2</w:t>
            </w:r>
          </w:p>
        </w:tc>
        <w:tc>
          <w:tcPr>
            <w:tcW w:w="0" w:type="auto"/>
            <w:tcBorders>
              <w:top w:val="nil"/>
              <w:left w:val="nil"/>
              <w:bottom w:val="single" w:sz="8" w:space="0" w:color="auto"/>
              <w:right w:val="single" w:sz="8" w:space="0" w:color="auto"/>
            </w:tcBorders>
            <w:vAlign w:val="center"/>
          </w:tcPr>
          <w:p w:rsidR="004E72E5" w:rsidRPr="00F82FD7" w:rsidRDefault="00295744"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33,33</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w:t>
            </w:r>
            <w:r w:rsidR="0088720C" w:rsidRPr="00F82FD7">
              <w:rPr>
                <w:rFonts w:eastAsia="Times New Roman" w:cs="Times New Roman"/>
                <w:kern w:val="0"/>
                <w:sz w:val="18"/>
                <w:szCs w:val="18"/>
                <w:lang w:eastAsia="sr-Latn-CS"/>
              </w:rPr>
              <w:t>67</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Драгослав Панић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IV 1</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18</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10</w:t>
            </w:r>
          </w:p>
        </w:tc>
        <w:tc>
          <w:tcPr>
            <w:tcW w:w="0" w:type="auto"/>
            <w:tcBorders>
              <w:top w:val="nil"/>
              <w:left w:val="nil"/>
              <w:bottom w:val="single" w:sz="8" w:space="0" w:color="auto"/>
              <w:right w:val="single" w:sz="8" w:space="0" w:color="auto"/>
            </w:tcBorders>
            <w:vAlign w:val="center"/>
          </w:tcPr>
          <w:p w:rsidR="004E72E5" w:rsidRPr="00F82FD7" w:rsidRDefault="00295744"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55,56</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w:t>
            </w:r>
          </w:p>
        </w:tc>
        <w:tc>
          <w:tcPr>
            <w:tcW w:w="0" w:type="auto"/>
            <w:tcBorders>
              <w:top w:val="nil"/>
              <w:left w:val="nil"/>
              <w:bottom w:val="single" w:sz="8" w:space="0" w:color="auto"/>
              <w:right w:val="single" w:sz="8" w:space="0" w:color="auto"/>
            </w:tcBorders>
            <w:vAlign w:val="center"/>
          </w:tcPr>
          <w:p w:rsidR="004E72E5" w:rsidRPr="00F82FD7" w:rsidRDefault="00295744"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22,22</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w:t>
            </w:r>
          </w:p>
        </w:tc>
        <w:tc>
          <w:tcPr>
            <w:tcW w:w="0" w:type="auto"/>
            <w:tcBorders>
              <w:top w:val="nil"/>
              <w:left w:val="nil"/>
              <w:bottom w:val="single" w:sz="8" w:space="0" w:color="auto"/>
              <w:right w:val="single" w:sz="8" w:space="0" w:color="auto"/>
            </w:tcBorders>
            <w:vAlign w:val="center"/>
          </w:tcPr>
          <w:p w:rsidR="004E72E5" w:rsidRPr="00F82FD7" w:rsidRDefault="00295744"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22,22</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w:t>
            </w:r>
            <w:r w:rsidR="0088720C" w:rsidRPr="00F82FD7">
              <w:rPr>
                <w:rFonts w:eastAsia="Times New Roman" w:cs="Times New Roman"/>
                <w:kern w:val="0"/>
                <w:sz w:val="18"/>
                <w:szCs w:val="18"/>
                <w:lang w:eastAsia="sr-Latn-CS"/>
              </w:rPr>
              <w:t>33</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p w:rsidR="004E72E5" w:rsidRPr="00F82FD7" w:rsidRDefault="004E72E5" w:rsidP="0088720C">
            <w:pPr>
              <w:spacing w:after="0" w:line="240" w:lineRule="auto"/>
              <w:jc w:val="center"/>
              <w:rPr>
                <w:rFonts w:eastAsia="Times New Roman" w:cs="Times New Roman"/>
                <w:kern w:val="0"/>
                <w:sz w:val="16"/>
                <w:szCs w:val="16"/>
                <w:lang w:eastAsia="sr-Latn-CS"/>
              </w:rPr>
            </w:pP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Данијела Вранић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IV 2</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7</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5</w:t>
            </w:r>
          </w:p>
        </w:tc>
        <w:tc>
          <w:tcPr>
            <w:tcW w:w="0" w:type="auto"/>
            <w:tcBorders>
              <w:top w:val="nil"/>
              <w:left w:val="nil"/>
              <w:bottom w:val="single" w:sz="8" w:space="0" w:color="auto"/>
              <w:right w:val="single" w:sz="8" w:space="0" w:color="auto"/>
            </w:tcBorders>
            <w:vAlign w:val="center"/>
          </w:tcPr>
          <w:p w:rsidR="004E72E5" w:rsidRPr="00F82FD7" w:rsidRDefault="00295744"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71,43</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2</w:t>
            </w:r>
          </w:p>
        </w:tc>
        <w:tc>
          <w:tcPr>
            <w:tcW w:w="0" w:type="auto"/>
            <w:tcBorders>
              <w:top w:val="nil"/>
              <w:left w:val="nil"/>
              <w:bottom w:val="single" w:sz="8" w:space="0" w:color="auto"/>
              <w:right w:val="single" w:sz="8" w:space="0" w:color="auto"/>
            </w:tcBorders>
            <w:vAlign w:val="center"/>
          </w:tcPr>
          <w:p w:rsidR="004E72E5" w:rsidRPr="00F82FD7" w:rsidRDefault="00295744"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28,57</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w:t>
            </w:r>
            <w:r w:rsidR="0088720C" w:rsidRPr="00F82FD7">
              <w:rPr>
                <w:rFonts w:eastAsia="Times New Roman" w:cs="Times New Roman"/>
                <w:kern w:val="0"/>
                <w:sz w:val="18"/>
                <w:szCs w:val="18"/>
                <w:lang w:eastAsia="sr-Latn-CS"/>
              </w:rPr>
              <w:t>71</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Јелена Зимоњић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IV 3</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9</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w:t>
            </w:r>
          </w:p>
        </w:tc>
        <w:tc>
          <w:tcPr>
            <w:tcW w:w="0" w:type="auto"/>
            <w:tcBorders>
              <w:top w:val="nil"/>
              <w:left w:val="nil"/>
              <w:bottom w:val="single" w:sz="8" w:space="0" w:color="auto"/>
              <w:right w:val="single" w:sz="8" w:space="0" w:color="auto"/>
            </w:tcBorders>
            <w:vAlign w:val="center"/>
          </w:tcPr>
          <w:p w:rsidR="004E72E5" w:rsidRPr="00F82FD7" w:rsidRDefault="00295744"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44,44</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5</w:t>
            </w:r>
          </w:p>
        </w:tc>
        <w:tc>
          <w:tcPr>
            <w:tcW w:w="0" w:type="auto"/>
            <w:tcBorders>
              <w:top w:val="nil"/>
              <w:left w:val="nil"/>
              <w:bottom w:val="single" w:sz="8" w:space="0" w:color="auto"/>
              <w:right w:val="single" w:sz="8" w:space="0" w:color="auto"/>
            </w:tcBorders>
            <w:vAlign w:val="center"/>
          </w:tcPr>
          <w:p w:rsidR="004E72E5" w:rsidRPr="00F82FD7" w:rsidRDefault="00295744"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55,56</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w:t>
            </w:r>
            <w:r w:rsidR="0088720C" w:rsidRPr="00F82FD7">
              <w:rPr>
                <w:rFonts w:eastAsia="Times New Roman" w:cs="Times New Roman"/>
                <w:kern w:val="0"/>
                <w:sz w:val="18"/>
                <w:szCs w:val="18"/>
                <w:lang w:eastAsia="sr-Latn-CS"/>
              </w:rPr>
              <w:t>44</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w:t>
            </w:r>
            <w:r w:rsidRPr="00F82FD7">
              <w:rPr>
                <w:rFonts w:eastAsia="Times New Roman" w:cs="Times New Roman"/>
                <w:kern w:val="0"/>
                <w:sz w:val="16"/>
                <w:szCs w:val="16"/>
                <w:lang w:eastAsia="sr-Latn-CS"/>
              </w:rPr>
              <w:t>00%</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Весна Врањевац</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V 1</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20</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6</w:t>
            </w:r>
          </w:p>
        </w:tc>
        <w:tc>
          <w:tcPr>
            <w:tcW w:w="0" w:type="auto"/>
            <w:tcBorders>
              <w:top w:val="nil"/>
              <w:left w:val="nil"/>
              <w:bottom w:val="single" w:sz="8" w:space="0" w:color="auto"/>
              <w:right w:val="single" w:sz="8" w:space="0" w:color="auto"/>
            </w:tcBorders>
            <w:vAlign w:val="center"/>
          </w:tcPr>
          <w:p w:rsidR="004E72E5" w:rsidRPr="00F82FD7" w:rsidRDefault="00295744"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30</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9</w:t>
            </w:r>
          </w:p>
        </w:tc>
        <w:tc>
          <w:tcPr>
            <w:tcW w:w="0" w:type="auto"/>
            <w:tcBorders>
              <w:top w:val="nil"/>
              <w:left w:val="nil"/>
              <w:bottom w:val="single" w:sz="8" w:space="0" w:color="auto"/>
              <w:right w:val="single" w:sz="8" w:space="0" w:color="auto"/>
            </w:tcBorders>
            <w:vAlign w:val="center"/>
          </w:tcPr>
          <w:p w:rsidR="004E72E5" w:rsidRPr="00F82FD7" w:rsidRDefault="00295744"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45</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5</w:t>
            </w:r>
          </w:p>
        </w:tc>
        <w:tc>
          <w:tcPr>
            <w:tcW w:w="0" w:type="auto"/>
            <w:tcBorders>
              <w:top w:val="nil"/>
              <w:left w:val="nil"/>
              <w:bottom w:val="single" w:sz="8" w:space="0" w:color="auto"/>
              <w:right w:val="single" w:sz="8" w:space="0" w:color="auto"/>
            </w:tcBorders>
            <w:vAlign w:val="center"/>
          </w:tcPr>
          <w:p w:rsidR="004E72E5" w:rsidRPr="00F82FD7" w:rsidRDefault="00295744"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25</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4,05</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Татјана Јовановић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V 2</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8</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1</w:t>
            </w:r>
          </w:p>
        </w:tc>
        <w:tc>
          <w:tcPr>
            <w:tcW w:w="0" w:type="auto"/>
            <w:tcBorders>
              <w:top w:val="nil"/>
              <w:left w:val="nil"/>
              <w:bottom w:val="single" w:sz="8" w:space="0" w:color="auto"/>
              <w:right w:val="single" w:sz="8" w:space="0" w:color="auto"/>
            </w:tcBorders>
            <w:vAlign w:val="center"/>
          </w:tcPr>
          <w:p w:rsidR="004E72E5" w:rsidRPr="00F82FD7" w:rsidRDefault="00295744"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12,5</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w:t>
            </w:r>
          </w:p>
        </w:tc>
        <w:tc>
          <w:tcPr>
            <w:tcW w:w="0" w:type="auto"/>
            <w:tcBorders>
              <w:top w:val="nil"/>
              <w:left w:val="nil"/>
              <w:bottom w:val="single" w:sz="8" w:space="0" w:color="auto"/>
              <w:right w:val="single" w:sz="8" w:space="0" w:color="auto"/>
            </w:tcBorders>
            <w:vAlign w:val="center"/>
          </w:tcPr>
          <w:p w:rsidR="004E72E5" w:rsidRPr="00F82FD7" w:rsidRDefault="00295744"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50</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3</w:t>
            </w:r>
          </w:p>
        </w:tc>
        <w:tc>
          <w:tcPr>
            <w:tcW w:w="0" w:type="auto"/>
            <w:tcBorders>
              <w:top w:val="nil"/>
              <w:left w:val="nil"/>
              <w:bottom w:val="single" w:sz="8" w:space="0" w:color="auto"/>
              <w:right w:val="single" w:sz="8" w:space="0" w:color="auto"/>
            </w:tcBorders>
            <w:vAlign w:val="center"/>
          </w:tcPr>
          <w:p w:rsidR="004E72E5" w:rsidRPr="00F82FD7" w:rsidRDefault="00295744"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37,5</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3,75</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100%</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M</w:t>
            </w:r>
            <w:r w:rsidRPr="00F82FD7">
              <w:rPr>
                <w:rFonts w:eastAsia="Times New Roman" w:cs="Times New Roman"/>
                <w:kern w:val="0"/>
                <w:sz w:val="18"/>
                <w:szCs w:val="18"/>
                <w:lang w:eastAsia="sr-Latn-CS"/>
              </w:rPr>
              <w:t>арија Богосављевић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VI 1</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13</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1</w:t>
            </w:r>
          </w:p>
        </w:tc>
        <w:tc>
          <w:tcPr>
            <w:tcW w:w="0" w:type="auto"/>
            <w:tcBorders>
              <w:top w:val="nil"/>
              <w:left w:val="nil"/>
              <w:bottom w:val="single" w:sz="8" w:space="0" w:color="auto"/>
              <w:right w:val="single" w:sz="8" w:space="0" w:color="auto"/>
            </w:tcBorders>
            <w:vAlign w:val="center"/>
          </w:tcPr>
          <w:p w:rsidR="004E72E5" w:rsidRPr="00F82FD7" w:rsidRDefault="00757C40"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7,69</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7</w:t>
            </w:r>
          </w:p>
        </w:tc>
        <w:tc>
          <w:tcPr>
            <w:tcW w:w="0" w:type="auto"/>
            <w:tcBorders>
              <w:top w:val="nil"/>
              <w:left w:val="nil"/>
              <w:bottom w:val="single" w:sz="8" w:space="0" w:color="auto"/>
              <w:right w:val="single" w:sz="8" w:space="0" w:color="auto"/>
            </w:tcBorders>
            <w:vAlign w:val="center"/>
          </w:tcPr>
          <w:p w:rsidR="004E72E5" w:rsidRPr="00F82FD7" w:rsidRDefault="00757C40"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53,85</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5</w:t>
            </w:r>
          </w:p>
        </w:tc>
        <w:tc>
          <w:tcPr>
            <w:tcW w:w="0" w:type="auto"/>
            <w:tcBorders>
              <w:top w:val="nil"/>
              <w:left w:val="nil"/>
              <w:bottom w:val="single" w:sz="8" w:space="0" w:color="auto"/>
              <w:right w:val="single" w:sz="8" w:space="0" w:color="auto"/>
            </w:tcBorders>
            <w:vAlign w:val="center"/>
          </w:tcPr>
          <w:p w:rsidR="004E72E5" w:rsidRPr="00F82FD7" w:rsidRDefault="00757C40"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38,46</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3,</w:t>
            </w:r>
            <w:r w:rsidR="0088720C" w:rsidRPr="00F82FD7">
              <w:rPr>
                <w:rFonts w:eastAsia="Times New Roman" w:cs="Times New Roman"/>
                <w:kern w:val="0"/>
                <w:sz w:val="18"/>
                <w:szCs w:val="18"/>
                <w:lang w:eastAsia="sr-Latn-CS"/>
              </w:rPr>
              <w:t>69</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Невена Матовић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val="sr-Latn-CS" w:eastAsia="sr-Latn-CS"/>
              </w:rPr>
              <w:t>VI </w:t>
            </w:r>
            <w:r w:rsidRPr="00F82FD7">
              <w:rPr>
                <w:rFonts w:eastAsia="Times New Roman" w:cs="Times New Roman"/>
                <w:kern w:val="0"/>
                <w:sz w:val="18"/>
                <w:szCs w:val="18"/>
                <w:lang w:eastAsia="sr-Latn-CS"/>
              </w:rPr>
              <w:t>2</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13</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2</w:t>
            </w:r>
          </w:p>
        </w:tc>
        <w:tc>
          <w:tcPr>
            <w:tcW w:w="0" w:type="auto"/>
            <w:tcBorders>
              <w:top w:val="nil"/>
              <w:left w:val="nil"/>
              <w:bottom w:val="single" w:sz="8" w:space="0" w:color="auto"/>
              <w:right w:val="single" w:sz="8" w:space="0" w:color="auto"/>
            </w:tcBorders>
            <w:vAlign w:val="center"/>
          </w:tcPr>
          <w:p w:rsidR="004E72E5" w:rsidRPr="00F82FD7" w:rsidRDefault="00757C40"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15,38</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6</w:t>
            </w:r>
          </w:p>
        </w:tc>
        <w:tc>
          <w:tcPr>
            <w:tcW w:w="0" w:type="auto"/>
            <w:tcBorders>
              <w:top w:val="nil"/>
              <w:left w:val="nil"/>
              <w:bottom w:val="single" w:sz="8" w:space="0" w:color="auto"/>
              <w:right w:val="single" w:sz="8" w:space="0" w:color="auto"/>
            </w:tcBorders>
            <w:vAlign w:val="center"/>
          </w:tcPr>
          <w:p w:rsidR="004E72E5" w:rsidRPr="00F82FD7" w:rsidRDefault="00757C40"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46,15</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5</w:t>
            </w:r>
          </w:p>
        </w:tc>
        <w:tc>
          <w:tcPr>
            <w:tcW w:w="0" w:type="auto"/>
            <w:tcBorders>
              <w:top w:val="nil"/>
              <w:left w:val="nil"/>
              <w:bottom w:val="single" w:sz="8" w:space="0" w:color="auto"/>
              <w:right w:val="single" w:sz="8" w:space="0" w:color="auto"/>
            </w:tcBorders>
            <w:vAlign w:val="center"/>
          </w:tcPr>
          <w:p w:rsidR="004E72E5" w:rsidRPr="00F82FD7" w:rsidRDefault="00757C40"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38,46</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3,77</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Драгана Петронијевић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val="sr-Latn-CS" w:eastAsia="sr-Latn-CS"/>
              </w:rPr>
              <w:t>VI </w:t>
            </w:r>
            <w:r w:rsidRPr="00F82FD7">
              <w:rPr>
                <w:rFonts w:eastAsia="Times New Roman" w:cs="Times New Roman"/>
                <w:kern w:val="0"/>
                <w:sz w:val="18"/>
                <w:szCs w:val="18"/>
                <w:lang w:eastAsia="sr-Latn-CS"/>
              </w:rPr>
              <w:t>3</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10</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3</w:t>
            </w:r>
          </w:p>
        </w:tc>
        <w:tc>
          <w:tcPr>
            <w:tcW w:w="0" w:type="auto"/>
            <w:tcBorders>
              <w:top w:val="nil"/>
              <w:left w:val="nil"/>
              <w:bottom w:val="single" w:sz="8" w:space="0" w:color="auto"/>
              <w:right w:val="single" w:sz="8" w:space="0" w:color="auto"/>
            </w:tcBorders>
            <w:vAlign w:val="center"/>
          </w:tcPr>
          <w:p w:rsidR="004E72E5" w:rsidRPr="00F82FD7" w:rsidRDefault="00757C40"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30</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5</w:t>
            </w:r>
          </w:p>
        </w:tc>
        <w:tc>
          <w:tcPr>
            <w:tcW w:w="0" w:type="auto"/>
            <w:tcBorders>
              <w:top w:val="nil"/>
              <w:left w:val="nil"/>
              <w:bottom w:val="single" w:sz="8" w:space="0" w:color="auto"/>
              <w:right w:val="single" w:sz="8" w:space="0" w:color="auto"/>
            </w:tcBorders>
            <w:vAlign w:val="center"/>
          </w:tcPr>
          <w:p w:rsidR="004E72E5" w:rsidRPr="00F82FD7" w:rsidRDefault="00757C40"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50</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2</w:t>
            </w:r>
          </w:p>
        </w:tc>
        <w:tc>
          <w:tcPr>
            <w:tcW w:w="0" w:type="auto"/>
            <w:tcBorders>
              <w:top w:val="nil"/>
              <w:left w:val="nil"/>
              <w:bottom w:val="single" w:sz="8" w:space="0" w:color="auto"/>
              <w:right w:val="single" w:sz="8" w:space="0" w:color="auto"/>
            </w:tcBorders>
            <w:vAlign w:val="center"/>
          </w:tcPr>
          <w:p w:rsidR="004E72E5" w:rsidRPr="00F82FD7" w:rsidRDefault="00757C40"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20</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4,10</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Драган Павловић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VII 1</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1</w:t>
            </w:r>
            <w:r w:rsidRPr="00F82FD7">
              <w:rPr>
                <w:rFonts w:eastAsia="Times New Roman" w:cs="Times New Roman"/>
                <w:kern w:val="0"/>
                <w:sz w:val="18"/>
                <w:szCs w:val="18"/>
                <w:lang w:eastAsia="sr-Latn-CS"/>
              </w:rPr>
              <w:t>4</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2</w:t>
            </w:r>
          </w:p>
        </w:tc>
        <w:tc>
          <w:tcPr>
            <w:tcW w:w="0" w:type="auto"/>
            <w:tcBorders>
              <w:top w:val="nil"/>
              <w:left w:val="nil"/>
              <w:bottom w:val="single" w:sz="8" w:space="0" w:color="auto"/>
              <w:right w:val="single" w:sz="8" w:space="0" w:color="auto"/>
            </w:tcBorders>
            <w:vAlign w:val="center"/>
          </w:tcPr>
          <w:p w:rsidR="004E72E5" w:rsidRPr="00F82FD7" w:rsidRDefault="00757C40"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14,29</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w:t>
            </w:r>
          </w:p>
        </w:tc>
        <w:tc>
          <w:tcPr>
            <w:tcW w:w="0" w:type="auto"/>
            <w:tcBorders>
              <w:top w:val="nil"/>
              <w:left w:val="nil"/>
              <w:bottom w:val="single" w:sz="8" w:space="0" w:color="auto"/>
              <w:right w:val="single" w:sz="8" w:space="0" w:color="auto"/>
            </w:tcBorders>
            <w:vAlign w:val="center"/>
          </w:tcPr>
          <w:p w:rsidR="004E72E5" w:rsidRPr="00F82FD7" w:rsidRDefault="00757C40"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28,57</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8</w:t>
            </w:r>
          </w:p>
        </w:tc>
        <w:tc>
          <w:tcPr>
            <w:tcW w:w="0" w:type="auto"/>
            <w:tcBorders>
              <w:top w:val="nil"/>
              <w:left w:val="nil"/>
              <w:bottom w:val="single" w:sz="8" w:space="0" w:color="auto"/>
              <w:right w:val="single" w:sz="8" w:space="0" w:color="auto"/>
            </w:tcBorders>
            <w:vAlign w:val="center"/>
          </w:tcPr>
          <w:p w:rsidR="004E72E5" w:rsidRPr="00F82FD7" w:rsidRDefault="00757C40"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57,14</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val="sr-Cyrl-CS"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3,57</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Мирко Павловић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VII 2</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16</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5</w:t>
            </w:r>
          </w:p>
        </w:tc>
        <w:tc>
          <w:tcPr>
            <w:tcW w:w="0" w:type="auto"/>
            <w:tcBorders>
              <w:top w:val="nil"/>
              <w:left w:val="nil"/>
              <w:bottom w:val="single" w:sz="8" w:space="0" w:color="auto"/>
              <w:right w:val="single" w:sz="8" w:space="0" w:color="auto"/>
            </w:tcBorders>
            <w:vAlign w:val="center"/>
          </w:tcPr>
          <w:p w:rsidR="004E72E5" w:rsidRPr="00F82FD7" w:rsidRDefault="00757C40"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31,25</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9</w:t>
            </w:r>
          </w:p>
        </w:tc>
        <w:tc>
          <w:tcPr>
            <w:tcW w:w="0" w:type="auto"/>
            <w:tcBorders>
              <w:top w:val="nil"/>
              <w:left w:val="nil"/>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56,25</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2</w:t>
            </w:r>
          </w:p>
        </w:tc>
        <w:tc>
          <w:tcPr>
            <w:tcW w:w="0" w:type="auto"/>
            <w:tcBorders>
              <w:top w:val="nil"/>
              <w:left w:val="nil"/>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12,50</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r w:rsidRPr="00F82FD7">
              <w:rPr>
                <w:rFonts w:eastAsia="Times New Roman" w:cs="Times New Roman"/>
                <w:kern w:val="0"/>
                <w:sz w:val="16"/>
                <w:szCs w:val="16"/>
                <w:lang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4,19</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Александар Симовић</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VII 3</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10</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2</w:t>
            </w:r>
          </w:p>
        </w:tc>
        <w:tc>
          <w:tcPr>
            <w:tcW w:w="0" w:type="auto"/>
            <w:tcBorders>
              <w:top w:val="nil"/>
              <w:left w:val="nil"/>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20</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3</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3</w:t>
            </w:r>
            <w:r w:rsidR="0088720C" w:rsidRPr="00F82FD7">
              <w:rPr>
                <w:rFonts w:eastAsia="Times New Roman" w:cs="Times New Roman"/>
                <w:kern w:val="0"/>
                <w:sz w:val="16"/>
                <w:szCs w:val="16"/>
                <w:lang w:eastAsia="sr-Latn-CS"/>
              </w:rPr>
              <w:t>0</w:t>
            </w:r>
            <w:r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5</w:t>
            </w:r>
          </w:p>
        </w:tc>
        <w:tc>
          <w:tcPr>
            <w:tcW w:w="0" w:type="auto"/>
            <w:tcBorders>
              <w:top w:val="nil"/>
              <w:left w:val="nil"/>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50</w:t>
            </w:r>
            <w:r w:rsidR="004E72E5"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3,</w:t>
            </w:r>
            <w:r w:rsidR="0088720C" w:rsidRPr="00F82FD7">
              <w:rPr>
                <w:rFonts w:eastAsia="Times New Roman" w:cs="Times New Roman"/>
                <w:kern w:val="0"/>
                <w:sz w:val="18"/>
                <w:szCs w:val="18"/>
                <w:lang w:eastAsia="sr-Latn-CS"/>
              </w:rPr>
              <w:t>70</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Лена Брањевац</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VIII 1</w:t>
            </w:r>
          </w:p>
        </w:tc>
        <w:tc>
          <w:tcPr>
            <w:tcW w:w="780"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13</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7</w:t>
            </w:r>
          </w:p>
        </w:tc>
        <w:tc>
          <w:tcPr>
            <w:tcW w:w="0" w:type="auto"/>
            <w:tcBorders>
              <w:top w:val="nil"/>
              <w:left w:val="nil"/>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53,85</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2</w:t>
            </w:r>
          </w:p>
        </w:tc>
        <w:tc>
          <w:tcPr>
            <w:tcW w:w="0" w:type="auto"/>
            <w:tcBorders>
              <w:top w:val="nil"/>
              <w:left w:val="nil"/>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15,38%</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3</w:t>
            </w:r>
          </w:p>
        </w:tc>
        <w:tc>
          <w:tcPr>
            <w:tcW w:w="0" w:type="auto"/>
            <w:tcBorders>
              <w:top w:val="nil"/>
              <w:left w:val="nil"/>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23,08%</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1</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4,15</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r>
      <w:tr w:rsidR="0088720C" w:rsidRPr="00F82FD7" w:rsidTr="0088720C">
        <w:trPr>
          <w:trHeight w:val="217"/>
        </w:trPr>
        <w:tc>
          <w:tcPr>
            <w:tcW w:w="1318" w:type="dxa"/>
            <w:tcBorders>
              <w:top w:val="nil"/>
              <w:left w:val="single" w:sz="8" w:space="0" w:color="auto"/>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Биљана Гавриловић</w:t>
            </w: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r w:rsidRPr="00F82FD7">
              <w:rPr>
                <w:rFonts w:eastAsia="Times New Roman" w:cs="Times New Roman"/>
                <w:kern w:val="0"/>
                <w:sz w:val="18"/>
                <w:szCs w:val="18"/>
                <w:lang w:val="sr-Latn-CS" w:eastAsia="sr-Latn-CS"/>
              </w:rPr>
              <w:t>VIII 2</w:t>
            </w:r>
          </w:p>
        </w:tc>
        <w:tc>
          <w:tcPr>
            <w:tcW w:w="780" w:type="dxa"/>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val="sr-Latn-CS" w:eastAsia="sr-Latn-CS"/>
              </w:rPr>
              <w:t>6</w:t>
            </w:r>
          </w:p>
        </w:tc>
        <w:tc>
          <w:tcPr>
            <w:tcW w:w="404" w:type="dxa"/>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0</w:t>
            </w: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0</w:t>
            </w: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6</w:t>
            </w:r>
          </w:p>
        </w:tc>
        <w:tc>
          <w:tcPr>
            <w:tcW w:w="0" w:type="auto"/>
            <w:tcBorders>
              <w:top w:val="nil"/>
              <w:left w:val="nil"/>
              <w:bottom w:val="nil"/>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100%</w:t>
            </w: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nil"/>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3,00</w:t>
            </w:r>
          </w:p>
        </w:tc>
        <w:tc>
          <w:tcPr>
            <w:tcW w:w="998" w:type="dxa"/>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val="sr-Latn-CS" w:eastAsia="sr-Latn-CS"/>
              </w:rPr>
              <w:t>100</w:t>
            </w:r>
            <w:r w:rsidRPr="00F82FD7">
              <w:rPr>
                <w:rFonts w:eastAsia="Times New Roman" w:cs="Times New Roman"/>
                <w:kern w:val="0"/>
                <w:sz w:val="16"/>
                <w:szCs w:val="16"/>
                <w:lang w:eastAsia="sr-Latn-CS"/>
              </w:rPr>
              <w:t>%</w:t>
            </w:r>
          </w:p>
        </w:tc>
      </w:tr>
      <w:tr w:rsidR="0088720C" w:rsidRPr="00F82FD7" w:rsidTr="0088720C">
        <w:trPr>
          <w:trHeight w:val="217"/>
        </w:trPr>
        <w:tc>
          <w:tcPr>
            <w:tcW w:w="1318" w:type="dxa"/>
            <w:tcBorders>
              <w:top w:val="nil"/>
              <w:left w:val="single" w:sz="8" w:space="0" w:color="auto"/>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780" w:type="dxa"/>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404" w:type="dxa"/>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p>
        </w:tc>
        <w:tc>
          <w:tcPr>
            <w:tcW w:w="998" w:type="dxa"/>
            <w:tcBorders>
              <w:top w:val="nil"/>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r>
      <w:tr w:rsidR="0088720C" w:rsidRPr="00F82FD7" w:rsidTr="0088720C">
        <w:trPr>
          <w:trHeight w:val="73"/>
        </w:trPr>
        <w:tc>
          <w:tcPr>
            <w:tcW w:w="1318" w:type="dxa"/>
            <w:tcBorders>
              <w:top w:val="single" w:sz="8" w:space="0" w:color="auto"/>
              <w:left w:val="single" w:sz="8" w:space="0" w:color="auto"/>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p>
        </w:tc>
        <w:tc>
          <w:tcPr>
            <w:tcW w:w="0" w:type="auto"/>
            <w:tcBorders>
              <w:top w:val="single" w:sz="8" w:space="0" w:color="auto"/>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780" w:type="dxa"/>
            <w:tcBorders>
              <w:top w:val="single" w:sz="8" w:space="0" w:color="auto"/>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404" w:type="dxa"/>
            <w:tcBorders>
              <w:top w:val="single" w:sz="8" w:space="0" w:color="auto"/>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p>
        </w:tc>
        <w:tc>
          <w:tcPr>
            <w:tcW w:w="0" w:type="auto"/>
            <w:tcBorders>
              <w:top w:val="single" w:sz="8" w:space="0" w:color="auto"/>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p>
        </w:tc>
        <w:tc>
          <w:tcPr>
            <w:tcW w:w="0" w:type="auto"/>
            <w:tcBorders>
              <w:top w:val="single" w:sz="8" w:space="0" w:color="auto"/>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single" w:sz="8" w:space="0" w:color="auto"/>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single" w:sz="8" w:space="0" w:color="auto"/>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p>
        </w:tc>
        <w:tc>
          <w:tcPr>
            <w:tcW w:w="0" w:type="auto"/>
            <w:tcBorders>
              <w:top w:val="single" w:sz="8" w:space="0" w:color="auto"/>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p>
        </w:tc>
        <w:tc>
          <w:tcPr>
            <w:tcW w:w="0" w:type="auto"/>
            <w:tcBorders>
              <w:top w:val="single" w:sz="8" w:space="0" w:color="auto"/>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val="sr-Latn-CS" w:eastAsia="sr-Latn-CS"/>
              </w:rPr>
            </w:pPr>
          </w:p>
        </w:tc>
        <w:tc>
          <w:tcPr>
            <w:tcW w:w="0" w:type="auto"/>
            <w:tcBorders>
              <w:top w:val="single" w:sz="8" w:space="0" w:color="auto"/>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single" w:sz="8" w:space="0" w:color="auto"/>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single" w:sz="8" w:space="0" w:color="auto"/>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single" w:sz="8" w:space="0" w:color="auto"/>
              <w:left w:val="single" w:sz="4" w:space="0" w:color="auto"/>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p>
        </w:tc>
        <w:tc>
          <w:tcPr>
            <w:tcW w:w="998" w:type="dxa"/>
            <w:tcBorders>
              <w:top w:val="single" w:sz="8" w:space="0" w:color="auto"/>
              <w:left w:val="nil"/>
              <w:bottom w:val="nil"/>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r>
      <w:tr w:rsidR="0088720C" w:rsidRPr="00F82FD7" w:rsidTr="0088720C">
        <w:trPr>
          <w:trHeight w:val="217"/>
        </w:trPr>
        <w:tc>
          <w:tcPr>
            <w:tcW w:w="1318" w:type="dxa"/>
            <w:tcBorders>
              <w:top w:val="nil"/>
              <w:left w:val="single" w:sz="8"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УКУПНО</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p>
        </w:tc>
        <w:tc>
          <w:tcPr>
            <w:tcW w:w="780" w:type="dxa"/>
            <w:tcBorders>
              <w:top w:val="nil"/>
              <w:left w:val="nil"/>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210</w:t>
            </w:r>
          </w:p>
        </w:tc>
        <w:tc>
          <w:tcPr>
            <w:tcW w:w="404"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8</w:t>
            </w:r>
            <w:r w:rsidR="0088720C" w:rsidRPr="00F82FD7">
              <w:rPr>
                <w:rFonts w:eastAsia="Times New Roman" w:cs="Times New Roman"/>
                <w:kern w:val="0"/>
                <w:sz w:val="18"/>
                <w:szCs w:val="18"/>
                <w:lang w:eastAsia="sr-Latn-CS"/>
              </w:rPr>
              <w:t>6</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4</w:t>
            </w:r>
            <w:r w:rsidR="0088720C" w:rsidRPr="00F82FD7">
              <w:rPr>
                <w:rFonts w:eastAsia="Times New Roman" w:cs="Times New Roman"/>
                <w:kern w:val="0"/>
                <w:sz w:val="16"/>
                <w:szCs w:val="16"/>
                <w:lang w:eastAsia="sr-Latn-CS"/>
              </w:rPr>
              <w:t>0,95</w:t>
            </w:r>
            <w:r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73</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3</w:t>
            </w:r>
            <w:r w:rsidR="0088720C" w:rsidRPr="00F82FD7">
              <w:rPr>
                <w:rFonts w:eastAsia="Times New Roman" w:cs="Times New Roman"/>
                <w:kern w:val="0"/>
                <w:sz w:val="16"/>
                <w:szCs w:val="16"/>
                <w:lang w:eastAsia="sr-Latn-CS"/>
              </w:rPr>
              <w:t>4,76</w:t>
            </w:r>
            <w:r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5</w:t>
            </w:r>
            <w:r w:rsidR="0088720C" w:rsidRPr="00F82FD7">
              <w:rPr>
                <w:rFonts w:eastAsia="Times New Roman" w:cs="Times New Roman"/>
                <w:kern w:val="0"/>
                <w:sz w:val="18"/>
                <w:szCs w:val="18"/>
                <w:lang w:eastAsia="sr-Latn-CS"/>
              </w:rPr>
              <w:t>0</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2</w:t>
            </w:r>
            <w:r w:rsidR="0088720C" w:rsidRPr="00F82FD7">
              <w:rPr>
                <w:rFonts w:eastAsia="Times New Roman" w:cs="Times New Roman"/>
                <w:kern w:val="0"/>
                <w:sz w:val="16"/>
                <w:szCs w:val="16"/>
                <w:lang w:eastAsia="sr-Latn-CS"/>
              </w:rPr>
              <w:t>3,81</w:t>
            </w:r>
            <w:r w:rsidRPr="00F82FD7">
              <w:rPr>
                <w:rFonts w:eastAsia="Times New Roman" w:cs="Times New Roman"/>
                <w:kern w:val="0"/>
                <w:sz w:val="16"/>
                <w:szCs w:val="16"/>
                <w:lang w:eastAsia="sr-Latn-CS"/>
              </w:rPr>
              <w:t>%</w:t>
            </w:r>
          </w:p>
        </w:tc>
        <w:tc>
          <w:tcPr>
            <w:tcW w:w="0" w:type="auto"/>
            <w:tcBorders>
              <w:top w:val="nil"/>
              <w:left w:val="nil"/>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1</w:t>
            </w:r>
          </w:p>
        </w:tc>
        <w:tc>
          <w:tcPr>
            <w:tcW w:w="0" w:type="auto"/>
            <w:tcBorders>
              <w:top w:val="nil"/>
              <w:left w:val="nil"/>
              <w:bottom w:val="single" w:sz="8" w:space="0" w:color="auto"/>
              <w:right w:val="single" w:sz="8" w:space="0" w:color="auto"/>
            </w:tcBorders>
            <w:vAlign w:val="center"/>
          </w:tcPr>
          <w:p w:rsidR="004E72E5" w:rsidRPr="00F82FD7" w:rsidRDefault="0088720C"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0,48%</w:t>
            </w: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0" w:type="auto"/>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val="sr-Latn-CS" w:eastAsia="sr-Latn-CS"/>
              </w:rPr>
            </w:pPr>
          </w:p>
        </w:tc>
        <w:tc>
          <w:tcPr>
            <w:tcW w:w="754" w:type="dxa"/>
            <w:tcBorders>
              <w:top w:val="nil"/>
              <w:left w:val="single" w:sz="4" w:space="0" w:color="auto"/>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8"/>
                <w:szCs w:val="18"/>
                <w:lang w:eastAsia="sr-Latn-CS"/>
              </w:rPr>
            </w:pPr>
            <w:r w:rsidRPr="00F82FD7">
              <w:rPr>
                <w:rFonts w:eastAsia="Times New Roman" w:cs="Times New Roman"/>
                <w:kern w:val="0"/>
                <w:sz w:val="18"/>
                <w:szCs w:val="18"/>
                <w:lang w:eastAsia="sr-Latn-CS"/>
              </w:rPr>
              <w:t>4,1</w:t>
            </w:r>
            <w:r w:rsidR="0088720C" w:rsidRPr="00F82FD7">
              <w:rPr>
                <w:rFonts w:eastAsia="Times New Roman" w:cs="Times New Roman"/>
                <w:kern w:val="0"/>
                <w:sz w:val="18"/>
                <w:szCs w:val="18"/>
                <w:lang w:eastAsia="sr-Latn-CS"/>
              </w:rPr>
              <w:t>6</w:t>
            </w:r>
          </w:p>
        </w:tc>
        <w:tc>
          <w:tcPr>
            <w:tcW w:w="998" w:type="dxa"/>
            <w:tcBorders>
              <w:top w:val="nil"/>
              <w:left w:val="nil"/>
              <w:bottom w:val="single" w:sz="8" w:space="0" w:color="auto"/>
              <w:right w:val="single" w:sz="8" w:space="0" w:color="auto"/>
            </w:tcBorders>
            <w:vAlign w:val="center"/>
          </w:tcPr>
          <w:p w:rsidR="004E72E5" w:rsidRPr="00F82FD7" w:rsidRDefault="004E72E5" w:rsidP="0088720C">
            <w:pPr>
              <w:spacing w:after="0" w:line="240" w:lineRule="auto"/>
              <w:jc w:val="center"/>
              <w:rPr>
                <w:rFonts w:eastAsia="Times New Roman" w:cs="Times New Roman"/>
                <w:kern w:val="0"/>
                <w:sz w:val="16"/>
                <w:szCs w:val="16"/>
                <w:lang w:eastAsia="sr-Latn-CS"/>
              </w:rPr>
            </w:pPr>
            <w:r w:rsidRPr="00F82FD7">
              <w:rPr>
                <w:rFonts w:eastAsia="Times New Roman" w:cs="Times New Roman"/>
                <w:kern w:val="0"/>
                <w:sz w:val="16"/>
                <w:szCs w:val="16"/>
                <w:lang w:eastAsia="sr-Latn-CS"/>
              </w:rPr>
              <w:t>100%</w:t>
            </w:r>
          </w:p>
        </w:tc>
      </w:tr>
    </w:tbl>
    <w:p w:rsidR="000B4F5C" w:rsidRPr="00F82FD7" w:rsidRDefault="00EB1C2A" w:rsidP="00EB1C2A">
      <w:pPr>
        <w:pStyle w:val="Heading1"/>
        <w:rPr>
          <w:rFonts w:eastAsia="SimSun"/>
          <w:lang w:val="ru-RU"/>
        </w:rPr>
      </w:pPr>
      <w:bookmarkStart w:id="129" w:name="_Toc207359494"/>
      <w:bookmarkStart w:id="130" w:name="_Toc208393409"/>
      <w:r>
        <w:rPr>
          <w:rFonts w:eastAsia="SimSun"/>
          <w:lang w:val="ru-RU"/>
        </w:rPr>
        <w:t>КРЕТАЊЕ БРОЈА УЧЕНИКА 10 ГОДИНА УНАЗАД</w:t>
      </w:r>
      <w:bookmarkEnd w:id="129"/>
      <w:bookmarkEnd w:id="130"/>
    </w:p>
    <w:p w:rsidR="000B4F5C" w:rsidRPr="00F82FD7" w:rsidRDefault="000B4F5C" w:rsidP="000B4F5C">
      <w:pPr>
        <w:spacing w:line="259" w:lineRule="auto"/>
        <w:rPr>
          <w:rFonts w:eastAsia="Times New Roman" w:cs="Times New Roman"/>
          <w:kern w:val="0"/>
          <w:sz w:val="22"/>
          <w:szCs w:val="22"/>
          <w:lang w:val="sr-Cyrl-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3"/>
        <w:gridCol w:w="3934"/>
      </w:tblGrid>
      <w:tr w:rsidR="000B4F5C" w:rsidRPr="00F82FD7" w:rsidTr="00F135B1">
        <w:trPr>
          <w:trHeight w:val="1097"/>
          <w:jc w:val="center"/>
        </w:trPr>
        <w:tc>
          <w:tcPr>
            <w:tcW w:w="2683" w:type="dxa"/>
            <w:tcBorders>
              <w:right w:val="single" w:sz="4" w:space="0" w:color="FFFFFF" w:themeColor="background1"/>
            </w:tcBorders>
            <w:shd w:val="clear" w:color="auto" w:fill="002060"/>
            <w:vAlign w:val="center"/>
          </w:tcPr>
          <w:p w:rsidR="000B4F5C" w:rsidRPr="00F82FD7" w:rsidRDefault="000B4F5C" w:rsidP="000B4F5C">
            <w:pPr>
              <w:spacing w:after="0" w:line="259" w:lineRule="auto"/>
              <w:jc w:val="center"/>
              <w:rPr>
                <w:rFonts w:eastAsia="Times New Roman" w:cs="Times New Roman"/>
                <w:b/>
                <w:bCs/>
                <w:kern w:val="0"/>
                <w:szCs w:val="20"/>
                <w:lang w:val="sr-Cyrl-CS"/>
              </w:rPr>
            </w:pPr>
            <w:r w:rsidRPr="00F82FD7">
              <w:rPr>
                <w:rFonts w:eastAsia="Times New Roman" w:cs="Times New Roman"/>
                <w:b/>
                <w:bCs/>
                <w:kern w:val="0"/>
                <w:szCs w:val="20"/>
                <w:lang w:val="sr-Cyrl-CS"/>
              </w:rPr>
              <w:t>ШКОЛСКА ГОДИНА</w:t>
            </w:r>
          </w:p>
        </w:tc>
        <w:tc>
          <w:tcPr>
            <w:tcW w:w="3934" w:type="dxa"/>
            <w:tcBorders>
              <w:left w:val="single" w:sz="4" w:space="0" w:color="FFFFFF" w:themeColor="background1"/>
            </w:tcBorders>
            <w:shd w:val="clear" w:color="auto" w:fill="002060"/>
            <w:vAlign w:val="center"/>
          </w:tcPr>
          <w:p w:rsidR="000B4F5C" w:rsidRPr="00F82FD7" w:rsidRDefault="000B4F5C" w:rsidP="000B4F5C">
            <w:pPr>
              <w:spacing w:after="0" w:line="259" w:lineRule="auto"/>
              <w:jc w:val="center"/>
              <w:rPr>
                <w:rFonts w:eastAsia="Times New Roman" w:cs="Times New Roman"/>
                <w:b/>
                <w:bCs/>
                <w:kern w:val="0"/>
                <w:szCs w:val="20"/>
                <w:lang w:val="sr-Cyrl-CS"/>
              </w:rPr>
            </w:pPr>
            <w:r w:rsidRPr="00F82FD7">
              <w:rPr>
                <w:rFonts w:eastAsia="Times New Roman" w:cs="Times New Roman"/>
                <w:b/>
                <w:bCs/>
                <w:kern w:val="0"/>
                <w:szCs w:val="20"/>
                <w:lang w:val="sr-Cyrl-CS"/>
              </w:rPr>
              <w:t>УКУПАН БРОЈ УЧЕНИКА У ШКОЛИ</w:t>
            </w:r>
          </w:p>
          <w:p w:rsidR="000B4F5C" w:rsidRPr="00F82FD7" w:rsidRDefault="000B4F5C" w:rsidP="000B4F5C">
            <w:pPr>
              <w:spacing w:after="0" w:line="259" w:lineRule="auto"/>
              <w:jc w:val="center"/>
              <w:rPr>
                <w:rFonts w:eastAsia="Times New Roman" w:cs="Times New Roman"/>
                <w:b/>
                <w:bCs/>
                <w:kern w:val="0"/>
                <w:szCs w:val="20"/>
                <w:lang w:val="ru-RU"/>
              </w:rPr>
            </w:pPr>
            <w:r w:rsidRPr="00F82FD7">
              <w:rPr>
                <w:rFonts w:eastAsia="Times New Roman" w:cs="Times New Roman"/>
                <w:b/>
                <w:bCs/>
                <w:kern w:val="0"/>
                <w:szCs w:val="20"/>
                <w:lang w:val="sr-Cyrl-CS"/>
              </w:rPr>
              <w:t>(МАТИЧНА ШКОЛА И ИО)</w:t>
            </w:r>
          </w:p>
        </w:tc>
      </w:tr>
      <w:tr w:rsidR="000B4F5C" w:rsidRPr="00F82FD7" w:rsidTr="00B40EB2">
        <w:trPr>
          <w:trHeight w:val="404"/>
          <w:jc w:val="center"/>
        </w:trPr>
        <w:tc>
          <w:tcPr>
            <w:tcW w:w="2683" w:type="dxa"/>
            <w:vAlign w:val="center"/>
          </w:tcPr>
          <w:p w:rsidR="000B4F5C" w:rsidRPr="00F82FD7" w:rsidRDefault="000B4F5C" w:rsidP="000B4F5C">
            <w:pPr>
              <w:spacing w:after="0" w:line="259" w:lineRule="auto"/>
              <w:jc w:val="center"/>
              <w:rPr>
                <w:rFonts w:eastAsia="Times New Roman" w:cs="Times New Roman"/>
                <w:kern w:val="0"/>
                <w:szCs w:val="20"/>
                <w:lang w:val="sr-Cyrl-CS"/>
              </w:rPr>
            </w:pPr>
            <w:r w:rsidRPr="00F82FD7">
              <w:rPr>
                <w:rFonts w:eastAsia="Times New Roman" w:cs="Times New Roman"/>
                <w:kern w:val="0"/>
                <w:szCs w:val="20"/>
                <w:lang w:val="sr-Cyrl-CS"/>
              </w:rPr>
              <w:t>201</w:t>
            </w:r>
            <w:r w:rsidRPr="00F82FD7">
              <w:rPr>
                <w:rFonts w:eastAsia="Times New Roman" w:cs="Times New Roman"/>
                <w:kern w:val="0"/>
                <w:szCs w:val="20"/>
              </w:rPr>
              <w:t>5</w:t>
            </w:r>
            <w:r w:rsidRPr="00F82FD7">
              <w:rPr>
                <w:rFonts w:eastAsia="Times New Roman" w:cs="Times New Roman"/>
                <w:kern w:val="0"/>
                <w:szCs w:val="20"/>
                <w:lang w:val="sr-Cyrl-CS"/>
              </w:rPr>
              <w:t>/201</w:t>
            </w:r>
            <w:r w:rsidRPr="00F82FD7">
              <w:rPr>
                <w:rFonts w:eastAsia="Times New Roman" w:cs="Times New Roman"/>
                <w:kern w:val="0"/>
                <w:szCs w:val="20"/>
              </w:rPr>
              <w:t>6</w:t>
            </w:r>
            <w:r w:rsidRPr="00F82FD7">
              <w:rPr>
                <w:rFonts w:eastAsia="Times New Roman" w:cs="Times New Roman"/>
                <w:kern w:val="0"/>
                <w:szCs w:val="20"/>
                <w:lang w:val="sr-Cyrl-CS"/>
              </w:rPr>
              <w:t>.</w:t>
            </w:r>
          </w:p>
        </w:tc>
        <w:tc>
          <w:tcPr>
            <w:tcW w:w="3934" w:type="dxa"/>
            <w:vAlign w:val="center"/>
          </w:tcPr>
          <w:p w:rsidR="000B4F5C" w:rsidRPr="00F82FD7" w:rsidRDefault="000B4F5C" w:rsidP="000B4F5C">
            <w:pPr>
              <w:spacing w:after="0" w:line="259" w:lineRule="auto"/>
              <w:jc w:val="center"/>
              <w:rPr>
                <w:rFonts w:eastAsia="Times New Roman" w:cs="Times New Roman"/>
                <w:b/>
                <w:kern w:val="0"/>
                <w:szCs w:val="20"/>
              </w:rPr>
            </w:pPr>
            <w:r w:rsidRPr="00F82FD7">
              <w:rPr>
                <w:rFonts w:eastAsia="Times New Roman" w:cs="Times New Roman"/>
                <w:b/>
                <w:kern w:val="0"/>
                <w:szCs w:val="20"/>
              </w:rPr>
              <w:t>253</w:t>
            </w:r>
          </w:p>
        </w:tc>
      </w:tr>
      <w:tr w:rsidR="000B4F5C" w:rsidRPr="00F82FD7" w:rsidTr="00B40EB2">
        <w:trPr>
          <w:trHeight w:val="404"/>
          <w:jc w:val="center"/>
        </w:trPr>
        <w:tc>
          <w:tcPr>
            <w:tcW w:w="2683" w:type="dxa"/>
            <w:vAlign w:val="center"/>
          </w:tcPr>
          <w:p w:rsidR="000B4F5C" w:rsidRPr="00F82FD7" w:rsidRDefault="000B4F5C" w:rsidP="000B4F5C">
            <w:pPr>
              <w:spacing w:after="0" w:line="259" w:lineRule="auto"/>
              <w:jc w:val="center"/>
              <w:rPr>
                <w:rFonts w:eastAsia="Times New Roman" w:cs="Times New Roman"/>
                <w:kern w:val="0"/>
                <w:szCs w:val="20"/>
              </w:rPr>
            </w:pPr>
            <w:r w:rsidRPr="00F82FD7">
              <w:rPr>
                <w:rFonts w:eastAsia="Times New Roman" w:cs="Times New Roman"/>
                <w:kern w:val="0"/>
                <w:szCs w:val="20"/>
              </w:rPr>
              <w:t>2016/2017.</w:t>
            </w:r>
          </w:p>
        </w:tc>
        <w:tc>
          <w:tcPr>
            <w:tcW w:w="3934" w:type="dxa"/>
            <w:vAlign w:val="center"/>
          </w:tcPr>
          <w:p w:rsidR="000B4F5C" w:rsidRPr="00F82FD7" w:rsidRDefault="000B4F5C" w:rsidP="000B4F5C">
            <w:pPr>
              <w:spacing w:after="0" w:line="259" w:lineRule="auto"/>
              <w:jc w:val="center"/>
              <w:rPr>
                <w:rFonts w:eastAsia="Times New Roman" w:cs="Times New Roman"/>
                <w:b/>
                <w:kern w:val="0"/>
                <w:szCs w:val="20"/>
                <w:lang/>
              </w:rPr>
            </w:pPr>
            <w:r w:rsidRPr="00F82FD7">
              <w:rPr>
                <w:rFonts w:eastAsia="Times New Roman" w:cs="Times New Roman"/>
                <w:b/>
                <w:kern w:val="0"/>
                <w:szCs w:val="20"/>
                <w:lang/>
              </w:rPr>
              <w:t>242</w:t>
            </w:r>
          </w:p>
        </w:tc>
      </w:tr>
      <w:tr w:rsidR="000B4F5C" w:rsidRPr="00F82FD7" w:rsidTr="00B40EB2">
        <w:trPr>
          <w:trHeight w:val="404"/>
          <w:jc w:val="center"/>
        </w:trPr>
        <w:tc>
          <w:tcPr>
            <w:tcW w:w="2683" w:type="dxa"/>
            <w:vAlign w:val="center"/>
          </w:tcPr>
          <w:p w:rsidR="000B4F5C" w:rsidRPr="00F82FD7" w:rsidRDefault="000B4F5C" w:rsidP="000B4F5C">
            <w:pPr>
              <w:spacing w:after="0" w:line="259" w:lineRule="auto"/>
              <w:jc w:val="center"/>
              <w:rPr>
                <w:rFonts w:eastAsia="Times New Roman" w:cs="Times New Roman"/>
                <w:kern w:val="0"/>
                <w:szCs w:val="20"/>
              </w:rPr>
            </w:pPr>
            <w:r w:rsidRPr="00F82FD7">
              <w:rPr>
                <w:rFonts w:eastAsia="Times New Roman" w:cs="Times New Roman"/>
                <w:kern w:val="0"/>
                <w:szCs w:val="20"/>
              </w:rPr>
              <w:t>2017/2018.</w:t>
            </w:r>
          </w:p>
        </w:tc>
        <w:tc>
          <w:tcPr>
            <w:tcW w:w="3934" w:type="dxa"/>
            <w:vAlign w:val="center"/>
          </w:tcPr>
          <w:p w:rsidR="000B4F5C" w:rsidRPr="00F82FD7" w:rsidRDefault="000B4F5C" w:rsidP="000B4F5C">
            <w:pPr>
              <w:spacing w:after="0" w:line="259" w:lineRule="auto"/>
              <w:jc w:val="center"/>
              <w:rPr>
                <w:rFonts w:eastAsia="Times New Roman" w:cs="Times New Roman"/>
                <w:b/>
                <w:kern w:val="0"/>
                <w:szCs w:val="20"/>
                <w:lang/>
              </w:rPr>
            </w:pPr>
            <w:r w:rsidRPr="00F82FD7">
              <w:rPr>
                <w:rFonts w:eastAsia="Times New Roman" w:cs="Times New Roman"/>
                <w:b/>
                <w:kern w:val="0"/>
                <w:szCs w:val="20"/>
                <w:lang/>
              </w:rPr>
              <w:t>233</w:t>
            </w:r>
          </w:p>
        </w:tc>
      </w:tr>
      <w:tr w:rsidR="000B4F5C" w:rsidRPr="00F82FD7" w:rsidTr="00B40EB2">
        <w:trPr>
          <w:trHeight w:val="404"/>
          <w:jc w:val="center"/>
        </w:trPr>
        <w:tc>
          <w:tcPr>
            <w:tcW w:w="2683" w:type="dxa"/>
            <w:vAlign w:val="center"/>
          </w:tcPr>
          <w:p w:rsidR="000B4F5C" w:rsidRPr="00F82FD7" w:rsidRDefault="000B4F5C" w:rsidP="000B4F5C">
            <w:pPr>
              <w:spacing w:after="0" w:line="259" w:lineRule="auto"/>
              <w:jc w:val="center"/>
              <w:rPr>
                <w:rFonts w:eastAsia="Times New Roman" w:cs="Times New Roman"/>
                <w:kern w:val="0"/>
                <w:szCs w:val="20"/>
              </w:rPr>
            </w:pPr>
            <w:r w:rsidRPr="00F82FD7">
              <w:rPr>
                <w:rFonts w:eastAsia="Times New Roman" w:cs="Times New Roman"/>
                <w:kern w:val="0"/>
                <w:szCs w:val="20"/>
              </w:rPr>
              <w:t>2018/2019.</w:t>
            </w:r>
          </w:p>
        </w:tc>
        <w:tc>
          <w:tcPr>
            <w:tcW w:w="3934" w:type="dxa"/>
            <w:vAlign w:val="center"/>
          </w:tcPr>
          <w:p w:rsidR="000B4F5C" w:rsidRPr="00F82FD7" w:rsidRDefault="000B4F5C" w:rsidP="000B4F5C">
            <w:pPr>
              <w:spacing w:after="0" w:line="259" w:lineRule="auto"/>
              <w:jc w:val="center"/>
              <w:rPr>
                <w:rFonts w:eastAsia="Times New Roman" w:cs="Times New Roman"/>
                <w:b/>
                <w:kern w:val="0"/>
                <w:szCs w:val="20"/>
                <w:lang/>
              </w:rPr>
            </w:pPr>
            <w:r w:rsidRPr="00F82FD7">
              <w:rPr>
                <w:rFonts w:eastAsia="Times New Roman" w:cs="Times New Roman"/>
                <w:b/>
                <w:kern w:val="0"/>
                <w:szCs w:val="20"/>
              </w:rPr>
              <w:t>2</w:t>
            </w:r>
            <w:r w:rsidRPr="00F82FD7">
              <w:rPr>
                <w:rFonts w:eastAsia="Times New Roman" w:cs="Times New Roman"/>
                <w:b/>
                <w:kern w:val="0"/>
                <w:szCs w:val="20"/>
                <w:lang/>
              </w:rPr>
              <w:t>48</w:t>
            </w:r>
          </w:p>
        </w:tc>
      </w:tr>
      <w:tr w:rsidR="000B4F5C" w:rsidRPr="00F82FD7" w:rsidTr="00B40EB2">
        <w:trPr>
          <w:trHeight w:val="404"/>
          <w:jc w:val="center"/>
        </w:trPr>
        <w:tc>
          <w:tcPr>
            <w:tcW w:w="2683" w:type="dxa"/>
            <w:vAlign w:val="center"/>
          </w:tcPr>
          <w:p w:rsidR="000B4F5C" w:rsidRPr="00F82FD7" w:rsidRDefault="000B4F5C" w:rsidP="000B4F5C">
            <w:pPr>
              <w:spacing w:after="0" w:line="259" w:lineRule="auto"/>
              <w:jc w:val="center"/>
              <w:rPr>
                <w:rFonts w:eastAsia="Times New Roman" w:cs="Times New Roman"/>
                <w:kern w:val="0"/>
                <w:szCs w:val="20"/>
                <w:lang/>
              </w:rPr>
            </w:pPr>
            <w:r w:rsidRPr="00F82FD7">
              <w:rPr>
                <w:rFonts w:eastAsia="Times New Roman" w:cs="Times New Roman"/>
                <w:kern w:val="0"/>
                <w:szCs w:val="20"/>
                <w:lang/>
              </w:rPr>
              <w:t>2019/2020.</w:t>
            </w:r>
          </w:p>
        </w:tc>
        <w:tc>
          <w:tcPr>
            <w:tcW w:w="3934" w:type="dxa"/>
            <w:vAlign w:val="center"/>
          </w:tcPr>
          <w:p w:rsidR="000B4F5C" w:rsidRPr="00F82FD7" w:rsidRDefault="000B4F5C" w:rsidP="000B4F5C">
            <w:pPr>
              <w:spacing w:after="0" w:line="259" w:lineRule="auto"/>
              <w:jc w:val="center"/>
              <w:rPr>
                <w:rFonts w:eastAsia="Times New Roman" w:cs="Times New Roman"/>
                <w:b/>
                <w:kern w:val="0"/>
                <w:szCs w:val="20"/>
                <w:lang/>
              </w:rPr>
            </w:pPr>
            <w:r w:rsidRPr="00F82FD7">
              <w:rPr>
                <w:rFonts w:eastAsia="Times New Roman" w:cs="Times New Roman"/>
                <w:b/>
                <w:kern w:val="0"/>
                <w:szCs w:val="20"/>
                <w:lang/>
              </w:rPr>
              <w:t>235</w:t>
            </w:r>
          </w:p>
        </w:tc>
      </w:tr>
      <w:tr w:rsidR="000B4F5C" w:rsidRPr="00F82FD7" w:rsidTr="00B40EB2">
        <w:trPr>
          <w:trHeight w:val="404"/>
          <w:jc w:val="center"/>
        </w:trPr>
        <w:tc>
          <w:tcPr>
            <w:tcW w:w="2683" w:type="dxa"/>
            <w:vAlign w:val="center"/>
          </w:tcPr>
          <w:p w:rsidR="000B4F5C" w:rsidRPr="00F82FD7" w:rsidRDefault="000B4F5C" w:rsidP="000B4F5C">
            <w:pPr>
              <w:spacing w:after="0" w:line="259" w:lineRule="auto"/>
              <w:jc w:val="center"/>
              <w:rPr>
                <w:rFonts w:eastAsia="Times New Roman" w:cs="Times New Roman"/>
                <w:kern w:val="0"/>
                <w:szCs w:val="20"/>
                <w:lang/>
              </w:rPr>
            </w:pPr>
            <w:r w:rsidRPr="00F82FD7">
              <w:rPr>
                <w:rFonts w:eastAsia="Times New Roman" w:cs="Times New Roman"/>
                <w:kern w:val="0"/>
                <w:szCs w:val="20"/>
                <w:lang/>
              </w:rPr>
              <w:t>2020/2021.</w:t>
            </w:r>
          </w:p>
        </w:tc>
        <w:tc>
          <w:tcPr>
            <w:tcW w:w="3934" w:type="dxa"/>
            <w:vAlign w:val="center"/>
          </w:tcPr>
          <w:p w:rsidR="000B4F5C" w:rsidRPr="00F82FD7" w:rsidRDefault="000B4F5C" w:rsidP="000B4F5C">
            <w:pPr>
              <w:spacing w:after="0" w:line="259" w:lineRule="auto"/>
              <w:jc w:val="center"/>
              <w:rPr>
                <w:rFonts w:eastAsia="Times New Roman" w:cs="Times New Roman"/>
                <w:b/>
                <w:kern w:val="0"/>
                <w:szCs w:val="20"/>
                <w:lang w:val="ru-RU"/>
              </w:rPr>
            </w:pPr>
            <w:r w:rsidRPr="00F82FD7">
              <w:rPr>
                <w:rFonts w:eastAsia="Times New Roman" w:cs="Times New Roman"/>
                <w:b/>
                <w:kern w:val="0"/>
                <w:szCs w:val="20"/>
                <w:lang w:val="ru-RU"/>
              </w:rPr>
              <w:t>243</w:t>
            </w:r>
          </w:p>
        </w:tc>
      </w:tr>
      <w:tr w:rsidR="000B4F5C" w:rsidRPr="00F82FD7" w:rsidTr="00B40EB2">
        <w:trPr>
          <w:trHeight w:val="404"/>
          <w:jc w:val="center"/>
        </w:trPr>
        <w:tc>
          <w:tcPr>
            <w:tcW w:w="2683" w:type="dxa"/>
            <w:vAlign w:val="center"/>
          </w:tcPr>
          <w:p w:rsidR="000B4F5C" w:rsidRPr="00F82FD7" w:rsidRDefault="000B4F5C" w:rsidP="000B4F5C">
            <w:pPr>
              <w:spacing w:after="0" w:line="259" w:lineRule="auto"/>
              <w:jc w:val="center"/>
              <w:rPr>
                <w:rFonts w:eastAsia="Times New Roman" w:cs="Times New Roman"/>
                <w:kern w:val="0"/>
                <w:szCs w:val="20"/>
                <w:lang w:val="ru-RU"/>
              </w:rPr>
            </w:pPr>
            <w:r w:rsidRPr="00F82FD7">
              <w:rPr>
                <w:rFonts w:eastAsia="Times New Roman" w:cs="Times New Roman"/>
                <w:kern w:val="0"/>
                <w:szCs w:val="20"/>
                <w:lang w:val="ru-RU"/>
              </w:rPr>
              <w:t>202</w:t>
            </w:r>
            <w:r w:rsidRPr="00F82FD7">
              <w:rPr>
                <w:rFonts w:eastAsia="Times New Roman" w:cs="Times New Roman"/>
                <w:kern w:val="0"/>
                <w:szCs w:val="20"/>
                <w:lang/>
              </w:rPr>
              <w:t>1</w:t>
            </w:r>
            <w:r w:rsidRPr="00F82FD7">
              <w:rPr>
                <w:rFonts w:eastAsia="Times New Roman" w:cs="Times New Roman"/>
                <w:kern w:val="0"/>
                <w:szCs w:val="20"/>
                <w:lang w:val="ru-RU"/>
              </w:rPr>
              <w:t>/2022.</w:t>
            </w:r>
          </w:p>
        </w:tc>
        <w:tc>
          <w:tcPr>
            <w:tcW w:w="3934" w:type="dxa"/>
            <w:vAlign w:val="center"/>
          </w:tcPr>
          <w:p w:rsidR="000B4F5C" w:rsidRPr="00F82FD7" w:rsidRDefault="000B4F5C" w:rsidP="000B4F5C">
            <w:pPr>
              <w:spacing w:after="0" w:line="259" w:lineRule="auto"/>
              <w:jc w:val="center"/>
              <w:rPr>
                <w:rFonts w:eastAsia="Times New Roman" w:cs="Times New Roman"/>
                <w:b/>
                <w:kern w:val="0"/>
                <w:szCs w:val="20"/>
                <w:lang/>
              </w:rPr>
            </w:pPr>
            <w:r w:rsidRPr="00F82FD7">
              <w:rPr>
                <w:rFonts w:eastAsia="Times New Roman" w:cs="Times New Roman"/>
                <w:b/>
                <w:kern w:val="0"/>
                <w:szCs w:val="20"/>
                <w:lang/>
              </w:rPr>
              <w:t>239</w:t>
            </w:r>
          </w:p>
        </w:tc>
      </w:tr>
      <w:tr w:rsidR="000B4F5C" w:rsidRPr="00F82FD7" w:rsidTr="00B40EB2">
        <w:trPr>
          <w:trHeight w:val="404"/>
          <w:jc w:val="center"/>
        </w:trPr>
        <w:tc>
          <w:tcPr>
            <w:tcW w:w="2683" w:type="dxa"/>
            <w:vAlign w:val="center"/>
          </w:tcPr>
          <w:p w:rsidR="000B4F5C" w:rsidRPr="00F82FD7" w:rsidRDefault="000B4F5C" w:rsidP="000B4F5C">
            <w:pPr>
              <w:spacing w:after="0" w:line="259" w:lineRule="auto"/>
              <w:jc w:val="center"/>
              <w:rPr>
                <w:rFonts w:eastAsia="Times New Roman" w:cs="Times New Roman"/>
                <w:kern w:val="0"/>
                <w:szCs w:val="20"/>
                <w:lang/>
              </w:rPr>
            </w:pPr>
            <w:r w:rsidRPr="00F82FD7">
              <w:rPr>
                <w:rFonts w:eastAsia="Times New Roman" w:cs="Times New Roman"/>
                <w:kern w:val="0"/>
                <w:szCs w:val="20"/>
                <w:lang/>
              </w:rPr>
              <w:t>2022/2023.</w:t>
            </w:r>
          </w:p>
        </w:tc>
        <w:tc>
          <w:tcPr>
            <w:tcW w:w="3934" w:type="dxa"/>
            <w:vAlign w:val="center"/>
          </w:tcPr>
          <w:p w:rsidR="000B4F5C" w:rsidRPr="00F82FD7" w:rsidRDefault="000B4F5C" w:rsidP="000B4F5C">
            <w:pPr>
              <w:spacing w:after="0" w:line="259" w:lineRule="auto"/>
              <w:jc w:val="center"/>
              <w:rPr>
                <w:rFonts w:eastAsia="Times New Roman" w:cs="Times New Roman"/>
                <w:b/>
                <w:kern w:val="0"/>
                <w:szCs w:val="20"/>
                <w:lang w:val="ru-RU"/>
              </w:rPr>
            </w:pPr>
            <w:r w:rsidRPr="00F82FD7">
              <w:rPr>
                <w:rFonts w:eastAsia="Times New Roman" w:cs="Times New Roman"/>
                <w:b/>
                <w:kern w:val="0"/>
                <w:szCs w:val="20"/>
                <w:lang w:val="ru-RU"/>
              </w:rPr>
              <w:t>240</w:t>
            </w:r>
          </w:p>
        </w:tc>
      </w:tr>
      <w:tr w:rsidR="000B4F5C" w:rsidRPr="00F82FD7" w:rsidTr="00B40EB2">
        <w:trPr>
          <w:trHeight w:val="441"/>
          <w:jc w:val="center"/>
        </w:trPr>
        <w:tc>
          <w:tcPr>
            <w:tcW w:w="2683" w:type="dxa"/>
            <w:vAlign w:val="center"/>
          </w:tcPr>
          <w:p w:rsidR="000B4F5C" w:rsidRPr="00F82FD7" w:rsidRDefault="000B4F5C" w:rsidP="000B4F5C">
            <w:pPr>
              <w:spacing w:after="0" w:line="259" w:lineRule="auto"/>
              <w:jc w:val="center"/>
              <w:rPr>
                <w:rFonts w:eastAsia="Times New Roman" w:cs="Times New Roman"/>
                <w:kern w:val="0"/>
                <w:szCs w:val="20"/>
                <w:lang w:val="ru-RU"/>
              </w:rPr>
            </w:pPr>
            <w:r w:rsidRPr="00F82FD7">
              <w:rPr>
                <w:rFonts w:eastAsia="Times New Roman" w:cs="Times New Roman"/>
                <w:kern w:val="0"/>
                <w:szCs w:val="20"/>
                <w:lang w:val="ru-RU"/>
              </w:rPr>
              <w:t>2023/2024.</w:t>
            </w:r>
          </w:p>
        </w:tc>
        <w:tc>
          <w:tcPr>
            <w:tcW w:w="3934" w:type="dxa"/>
            <w:vAlign w:val="center"/>
          </w:tcPr>
          <w:p w:rsidR="000B4F5C" w:rsidRPr="00F82FD7" w:rsidRDefault="000B4F5C" w:rsidP="000B4F5C">
            <w:pPr>
              <w:spacing w:after="0" w:line="259" w:lineRule="auto"/>
              <w:jc w:val="center"/>
              <w:rPr>
                <w:rFonts w:eastAsia="Times New Roman" w:cs="Times New Roman"/>
                <w:b/>
                <w:kern w:val="0"/>
                <w:szCs w:val="20"/>
                <w:lang w:val="ru-RU"/>
              </w:rPr>
            </w:pPr>
            <w:r w:rsidRPr="00F82FD7">
              <w:rPr>
                <w:rFonts w:eastAsia="Times New Roman" w:cs="Times New Roman"/>
                <w:b/>
                <w:kern w:val="0"/>
                <w:szCs w:val="20"/>
                <w:lang w:val="ru-RU"/>
              </w:rPr>
              <w:t>236</w:t>
            </w:r>
          </w:p>
        </w:tc>
      </w:tr>
      <w:tr w:rsidR="000B4F5C" w:rsidRPr="00F82FD7" w:rsidTr="00B40EB2">
        <w:trPr>
          <w:trHeight w:val="441"/>
          <w:jc w:val="center"/>
        </w:trPr>
        <w:tc>
          <w:tcPr>
            <w:tcW w:w="2683" w:type="dxa"/>
            <w:vAlign w:val="center"/>
          </w:tcPr>
          <w:p w:rsidR="000B4F5C" w:rsidRPr="00F82FD7" w:rsidRDefault="000B4F5C" w:rsidP="000B4F5C">
            <w:pPr>
              <w:spacing w:after="0" w:line="259" w:lineRule="auto"/>
              <w:jc w:val="center"/>
              <w:rPr>
                <w:rFonts w:eastAsia="Times New Roman" w:cs="Times New Roman"/>
                <w:kern w:val="0"/>
                <w:szCs w:val="20"/>
                <w:lang w:val="ru-RU"/>
              </w:rPr>
            </w:pPr>
            <w:r w:rsidRPr="00F82FD7">
              <w:rPr>
                <w:rFonts w:eastAsia="Times New Roman" w:cs="Times New Roman"/>
                <w:kern w:val="0"/>
                <w:szCs w:val="20"/>
                <w:lang w:val="ru-RU"/>
              </w:rPr>
              <w:t>2024/25.</w:t>
            </w:r>
          </w:p>
        </w:tc>
        <w:tc>
          <w:tcPr>
            <w:tcW w:w="3934" w:type="dxa"/>
            <w:vAlign w:val="center"/>
          </w:tcPr>
          <w:p w:rsidR="000B4F5C" w:rsidRPr="00F82FD7" w:rsidRDefault="006D4FF4" w:rsidP="000B4F5C">
            <w:pPr>
              <w:spacing w:after="0" w:line="259" w:lineRule="auto"/>
              <w:jc w:val="center"/>
              <w:rPr>
                <w:rFonts w:eastAsia="Times New Roman" w:cs="Times New Roman"/>
                <w:b/>
                <w:kern w:val="0"/>
                <w:szCs w:val="20"/>
                <w:lang w:val="ru-RU"/>
              </w:rPr>
            </w:pPr>
            <w:r w:rsidRPr="00F82FD7">
              <w:rPr>
                <w:rFonts w:eastAsia="Times New Roman" w:cs="Times New Roman"/>
                <w:b/>
                <w:kern w:val="0"/>
                <w:szCs w:val="20"/>
                <w:lang w:val="ru-RU"/>
              </w:rPr>
              <w:t>23</w:t>
            </w:r>
            <w:r w:rsidR="00C1587A" w:rsidRPr="00F82FD7">
              <w:rPr>
                <w:rFonts w:eastAsia="Times New Roman" w:cs="Times New Roman"/>
                <w:b/>
                <w:kern w:val="0"/>
                <w:szCs w:val="20"/>
                <w:lang w:val="ru-RU"/>
              </w:rPr>
              <w:t>1</w:t>
            </w:r>
          </w:p>
        </w:tc>
      </w:tr>
    </w:tbl>
    <w:p w:rsidR="000B4F5C" w:rsidRPr="00F82FD7" w:rsidRDefault="000B4F5C" w:rsidP="000B4F5C">
      <w:pPr>
        <w:spacing w:line="259" w:lineRule="auto"/>
        <w:rPr>
          <w:rFonts w:eastAsia="Times New Roman" w:cs="Times New Roman"/>
          <w:color w:val="FF0000"/>
          <w:kern w:val="0"/>
          <w:sz w:val="22"/>
          <w:szCs w:val="22"/>
          <w:lang w:val="sr-Cyrl-CS"/>
        </w:rPr>
      </w:pPr>
    </w:p>
    <w:p w:rsidR="00025FB1" w:rsidRPr="00F82FD7" w:rsidRDefault="00025FB1" w:rsidP="00EB1C2A">
      <w:pPr>
        <w:pStyle w:val="Heading1"/>
        <w:rPr>
          <w:rFonts w:eastAsia="SimSun"/>
          <w:lang/>
        </w:rPr>
      </w:pPr>
      <w:bookmarkStart w:id="131" w:name="_Toc207359495"/>
      <w:bookmarkStart w:id="132" w:name="_Toc208393410"/>
      <w:r w:rsidRPr="00F82FD7">
        <w:rPr>
          <w:rFonts w:eastAsia="SimSun"/>
        </w:rPr>
        <w:t>ОРГАНИЗАЦИЈА ВАСПИТНО-ОБРАЗОВНОГ РАДА ШКОЛЕ</w:t>
      </w:r>
      <w:bookmarkEnd w:id="131"/>
      <w:bookmarkEnd w:id="132"/>
    </w:p>
    <w:p w:rsidR="00025FB1" w:rsidRPr="00F82FD7" w:rsidRDefault="00025FB1" w:rsidP="00025FB1">
      <w:pPr>
        <w:spacing w:line="259" w:lineRule="auto"/>
        <w:rPr>
          <w:rFonts w:eastAsia="SimSun" w:cs="Times New Roman"/>
          <w:color w:val="FF0000"/>
          <w:kern w:val="0"/>
          <w:sz w:val="22"/>
          <w:szCs w:val="22"/>
          <w:lang/>
        </w:rPr>
      </w:pPr>
    </w:p>
    <w:p w:rsidR="00025FB1" w:rsidRPr="00F82FD7" w:rsidRDefault="00025FB1" w:rsidP="00025FB1">
      <w:pPr>
        <w:tabs>
          <w:tab w:val="left" w:pos="2808"/>
        </w:tabs>
        <w:spacing w:line="259" w:lineRule="auto"/>
        <w:rPr>
          <w:rFonts w:eastAsia="Times New Roman" w:cs="Times New Roman"/>
          <w:kern w:val="0"/>
          <w:sz w:val="22"/>
          <w:szCs w:val="22"/>
          <w:lang w:val="sr-Cyrl-CS"/>
        </w:rPr>
      </w:pPr>
      <w:r w:rsidRPr="00F82FD7">
        <w:rPr>
          <w:rFonts w:eastAsia="SimSun" w:cs="Times New Roman"/>
          <w:kern w:val="0"/>
          <w:sz w:val="22"/>
          <w:szCs w:val="22"/>
          <w:lang/>
        </w:rPr>
        <w:tab/>
      </w:r>
      <w:r w:rsidRPr="00F82FD7">
        <w:rPr>
          <w:rFonts w:eastAsia="Times New Roman" w:cs="Times New Roman"/>
          <w:kern w:val="0"/>
          <w:sz w:val="22"/>
          <w:szCs w:val="22"/>
          <w:lang w:val="sr-Cyrl-CS"/>
        </w:rPr>
        <w:tab/>
      </w:r>
    </w:p>
    <w:tbl>
      <w:tblPr>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7"/>
        <w:gridCol w:w="3439"/>
        <w:gridCol w:w="1240"/>
        <w:gridCol w:w="1242"/>
        <w:gridCol w:w="1649"/>
      </w:tblGrid>
      <w:tr w:rsidR="00025FB1" w:rsidRPr="00F82FD7" w:rsidTr="00F135B1">
        <w:trPr>
          <w:cantSplit/>
          <w:trHeight w:val="518"/>
          <w:jc w:val="center"/>
        </w:trPr>
        <w:tc>
          <w:tcPr>
            <w:tcW w:w="657" w:type="dxa"/>
            <w:vMerge w:val="restart"/>
            <w:tcBorders>
              <w:right w:val="nil"/>
            </w:tcBorders>
            <w:shd w:val="clear" w:color="auto" w:fill="002060"/>
            <w:vAlign w:val="center"/>
          </w:tcPr>
          <w:p w:rsidR="00025FB1" w:rsidRPr="00F82FD7" w:rsidRDefault="00025FB1" w:rsidP="00B40EB2">
            <w:pPr>
              <w:tabs>
                <w:tab w:val="left" w:pos="2808"/>
              </w:tabs>
              <w:spacing w:after="0" w:line="259" w:lineRule="auto"/>
              <w:jc w:val="center"/>
              <w:rPr>
                <w:rFonts w:eastAsia="Times New Roman" w:cs="Times New Roman"/>
                <w:b/>
                <w:bCs/>
                <w:kern w:val="0"/>
                <w:sz w:val="22"/>
                <w:szCs w:val="22"/>
                <w:lang w:val="sr-Cyrl-CS"/>
              </w:rPr>
            </w:pPr>
            <w:r w:rsidRPr="00F82FD7">
              <w:rPr>
                <w:rFonts w:eastAsia="Times New Roman" w:cs="Times New Roman"/>
                <w:b/>
                <w:bCs/>
                <w:kern w:val="0"/>
                <w:sz w:val="22"/>
                <w:szCs w:val="22"/>
                <w:lang w:val="sr-Cyrl-CS"/>
              </w:rPr>
              <w:t>Р.Б.</w:t>
            </w:r>
          </w:p>
        </w:tc>
        <w:tc>
          <w:tcPr>
            <w:tcW w:w="3439" w:type="dxa"/>
            <w:vMerge w:val="restart"/>
            <w:tcBorders>
              <w:left w:val="nil"/>
              <w:right w:val="single" w:sz="4" w:space="0" w:color="FFFFFF" w:themeColor="background1"/>
            </w:tcBorders>
            <w:shd w:val="clear" w:color="auto" w:fill="002060"/>
            <w:vAlign w:val="center"/>
          </w:tcPr>
          <w:p w:rsidR="00025FB1" w:rsidRPr="00F82FD7" w:rsidRDefault="00025FB1" w:rsidP="00B40EB2">
            <w:pPr>
              <w:tabs>
                <w:tab w:val="left" w:pos="2808"/>
              </w:tabs>
              <w:spacing w:after="0" w:line="259" w:lineRule="auto"/>
              <w:jc w:val="center"/>
              <w:rPr>
                <w:rFonts w:eastAsia="Times New Roman" w:cs="Times New Roman"/>
                <w:b/>
                <w:bCs/>
                <w:kern w:val="0"/>
                <w:sz w:val="22"/>
                <w:szCs w:val="22"/>
                <w:lang w:val="sr-Cyrl-CS"/>
              </w:rPr>
            </w:pPr>
            <w:r w:rsidRPr="00F82FD7">
              <w:rPr>
                <w:rFonts w:eastAsia="Times New Roman" w:cs="Times New Roman"/>
                <w:b/>
                <w:bCs/>
                <w:kern w:val="0"/>
                <w:sz w:val="22"/>
                <w:szCs w:val="22"/>
                <w:lang w:val="sr-Cyrl-CS"/>
              </w:rPr>
              <w:t>ЕЛЕМЕНТИ ОРГАНИЗАЦИЈЕ РАДНОГ ДАНА</w:t>
            </w:r>
          </w:p>
        </w:tc>
        <w:tc>
          <w:tcPr>
            <w:tcW w:w="248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025FB1" w:rsidRPr="00F82FD7" w:rsidRDefault="00025FB1" w:rsidP="00B40EB2">
            <w:pPr>
              <w:tabs>
                <w:tab w:val="left" w:pos="2808"/>
              </w:tabs>
              <w:spacing w:after="0" w:line="259" w:lineRule="auto"/>
              <w:jc w:val="center"/>
              <w:rPr>
                <w:rFonts w:eastAsia="Times New Roman" w:cs="Times New Roman"/>
                <w:b/>
                <w:bCs/>
                <w:kern w:val="0"/>
                <w:sz w:val="22"/>
                <w:szCs w:val="22"/>
                <w:lang w:val="sr-Cyrl-CS"/>
              </w:rPr>
            </w:pPr>
            <w:r w:rsidRPr="00F82FD7">
              <w:rPr>
                <w:rFonts w:eastAsia="Times New Roman" w:cs="Times New Roman"/>
                <w:b/>
                <w:bCs/>
                <w:kern w:val="0"/>
                <w:sz w:val="22"/>
                <w:szCs w:val="22"/>
                <w:lang w:val="sr-Cyrl-CS"/>
              </w:rPr>
              <w:t>ВРЕМЕ ТРАЈАЊА</w:t>
            </w:r>
          </w:p>
        </w:tc>
        <w:tc>
          <w:tcPr>
            <w:tcW w:w="1649" w:type="dxa"/>
            <w:vMerge w:val="restart"/>
            <w:tcBorders>
              <w:left w:val="single" w:sz="4" w:space="0" w:color="FFFFFF" w:themeColor="background1"/>
            </w:tcBorders>
            <w:shd w:val="clear" w:color="auto" w:fill="002060"/>
            <w:vAlign w:val="center"/>
          </w:tcPr>
          <w:p w:rsidR="00025FB1" w:rsidRPr="00F82FD7" w:rsidRDefault="00025FB1" w:rsidP="00B40EB2">
            <w:pPr>
              <w:tabs>
                <w:tab w:val="left" w:pos="2808"/>
              </w:tabs>
              <w:spacing w:after="0" w:line="259" w:lineRule="auto"/>
              <w:jc w:val="center"/>
              <w:rPr>
                <w:rFonts w:eastAsia="Times New Roman" w:cs="Times New Roman"/>
                <w:b/>
                <w:bCs/>
                <w:kern w:val="0"/>
                <w:sz w:val="22"/>
                <w:szCs w:val="22"/>
                <w:lang w:val="sr-Cyrl-CS"/>
              </w:rPr>
            </w:pPr>
            <w:r w:rsidRPr="00F82FD7">
              <w:rPr>
                <w:rFonts w:eastAsia="Times New Roman" w:cs="Times New Roman"/>
                <w:b/>
                <w:bCs/>
                <w:kern w:val="0"/>
                <w:sz w:val="22"/>
                <w:szCs w:val="22"/>
                <w:lang w:val="sr-Cyrl-CS"/>
              </w:rPr>
              <w:t>ОДМОР</w:t>
            </w:r>
          </w:p>
        </w:tc>
      </w:tr>
      <w:tr w:rsidR="00025FB1" w:rsidRPr="00F82FD7" w:rsidTr="00F135B1">
        <w:trPr>
          <w:cantSplit/>
          <w:trHeight w:val="283"/>
          <w:jc w:val="center"/>
        </w:trPr>
        <w:tc>
          <w:tcPr>
            <w:tcW w:w="0" w:type="auto"/>
            <w:vMerge/>
            <w:tcBorders>
              <w:top w:val="nil"/>
              <w:right w:val="nil"/>
            </w:tcBorders>
            <w:vAlign w:val="center"/>
          </w:tcPr>
          <w:p w:rsidR="00025FB1" w:rsidRPr="00F82FD7" w:rsidRDefault="00025FB1" w:rsidP="00B40EB2">
            <w:pPr>
              <w:tabs>
                <w:tab w:val="left" w:pos="2808"/>
              </w:tabs>
              <w:spacing w:after="0" w:line="259" w:lineRule="auto"/>
              <w:jc w:val="center"/>
              <w:rPr>
                <w:rFonts w:eastAsia="Times New Roman" w:cs="Times New Roman"/>
                <w:b/>
                <w:bCs/>
                <w:kern w:val="0"/>
                <w:sz w:val="22"/>
                <w:szCs w:val="22"/>
                <w:lang w:val="sr-Cyrl-CS"/>
              </w:rPr>
            </w:pPr>
          </w:p>
        </w:tc>
        <w:tc>
          <w:tcPr>
            <w:tcW w:w="0" w:type="auto"/>
            <w:vMerge/>
            <w:tcBorders>
              <w:top w:val="nil"/>
              <w:left w:val="nil"/>
              <w:right w:val="single" w:sz="4" w:space="0" w:color="FFFFFF" w:themeColor="background1"/>
            </w:tcBorders>
            <w:vAlign w:val="center"/>
          </w:tcPr>
          <w:p w:rsidR="00025FB1" w:rsidRPr="00F82FD7" w:rsidRDefault="00025FB1" w:rsidP="00B40EB2">
            <w:pPr>
              <w:tabs>
                <w:tab w:val="left" w:pos="2808"/>
              </w:tabs>
              <w:spacing w:after="0" w:line="259" w:lineRule="auto"/>
              <w:jc w:val="center"/>
              <w:rPr>
                <w:rFonts w:eastAsia="Times New Roman" w:cs="Times New Roman"/>
                <w:b/>
                <w:bCs/>
                <w:kern w:val="0"/>
                <w:sz w:val="22"/>
                <w:szCs w:val="22"/>
                <w:lang w:val="sr-Cyrl-CS"/>
              </w:rPr>
            </w:pPr>
          </w:p>
        </w:tc>
        <w:tc>
          <w:tcPr>
            <w:tcW w:w="1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025FB1" w:rsidRPr="00F82FD7" w:rsidRDefault="00025FB1" w:rsidP="00B40EB2">
            <w:pPr>
              <w:tabs>
                <w:tab w:val="left" w:pos="2808"/>
              </w:tabs>
              <w:spacing w:after="0" w:line="259" w:lineRule="auto"/>
              <w:jc w:val="center"/>
              <w:rPr>
                <w:rFonts w:eastAsia="Times New Roman" w:cs="Times New Roman"/>
                <w:b/>
                <w:bCs/>
                <w:kern w:val="0"/>
                <w:sz w:val="22"/>
                <w:szCs w:val="22"/>
                <w:lang w:val="sr-Cyrl-CS"/>
              </w:rPr>
            </w:pPr>
            <w:r w:rsidRPr="00F82FD7">
              <w:rPr>
                <w:rFonts w:eastAsia="Times New Roman" w:cs="Times New Roman"/>
                <w:b/>
                <w:bCs/>
                <w:kern w:val="0"/>
                <w:sz w:val="22"/>
                <w:szCs w:val="22"/>
                <w:lang w:val="sr-Cyrl-CS"/>
              </w:rPr>
              <w:t>ОД</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rsidR="00025FB1" w:rsidRPr="00F82FD7" w:rsidRDefault="00025FB1" w:rsidP="00B40EB2">
            <w:pPr>
              <w:tabs>
                <w:tab w:val="left" w:pos="2808"/>
              </w:tabs>
              <w:spacing w:after="0" w:line="259" w:lineRule="auto"/>
              <w:jc w:val="center"/>
              <w:rPr>
                <w:rFonts w:eastAsia="Times New Roman" w:cs="Times New Roman"/>
                <w:b/>
                <w:bCs/>
                <w:kern w:val="0"/>
                <w:sz w:val="22"/>
                <w:szCs w:val="22"/>
                <w:lang w:val="sr-Cyrl-CS"/>
              </w:rPr>
            </w:pPr>
            <w:r w:rsidRPr="00F82FD7">
              <w:rPr>
                <w:rFonts w:eastAsia="Times New Roman" w:cs="Times New Roman"/>
                <w:b/>
                <w:bCs/>
                <w:kern w:val="0"/>
                <w:sz w:val="22"/>
                <w:szCs w:val="22"/>
                <w:lang w:val="sr-Cyrl-CS"/>
              </w:rPr>
              <w:t>ДО</w:t>
            </w:r>
          </w:p>
        </w:tc>
        <w:tc>
          <w:tcPr>
            <w:tcW w:w="0" w:type="auto"/>
            <w:vMerge/>
            <w:tcBorders>
              <w:left w:val="single" w:sz="4" w:space="0" w:color="FFFFFF" w:themeColor="background1"/>
            </w:tcBorders>
            <w:vAlign w:val="center"/>
          </w:tcPr>
          <w:p w:rsidR="00025FB1" w:rsidRPr="00F82FD7" w:rsidRDefault="00025FB1" w:rsidP="00B40EB2">
            <w:pPr>
              <w:tabs>
                <w:tab w:val="left" w:pos="2808"/>
              </w:tabs>
              <w:spacing w:after="0" w:line="259" w:lineRule="auto"/>
              <w:jc w:val="center"/>
              <w:rPr>
                <w:rFonts w:eastAsia="Times New Roman" w:cs="Times New Roman"/>
                <w:b/>
                <w:bCs/>
                <w:kern w:val="0"/>
                <w:sz w:val="22"/>
                <w:szCs w:val="22"/>
                <w:lang w:val="sr-Cyrl-CS"/>
              </w:rPr>
            </w:pPr>
          </w:p>
        </w:tc>
      </w:tr>
      <w:tr w:rsidR="00025FB1" w:rsidRPr="00F82FD7" w:rsidTr="00F135B1">
        <w:trPr>
          <w:trHeight w:val="417"/>
          <w:jc w:val="center"/>
        </w:trPr>
        <w:tc>
          <w:tcPr>
            <w:tcW w:w="657"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0.</w:t>
            </w:r>
          </w:p>
        </w:tc>
        <w:tc>
          <w:tcPr>
            <w:tcW w:w="3439" w:type="dxa"/>
            <w:vAlign w:val="center"/>
          </w:tcPr>
          <w:p w:rsidR="00025FB1" w:rsidRPr="00F82FD7" w:rsidRDefault="00025FB1" w:rsidP="00B40EB2">
            <w:pPr>
              <w:tabs>
                <w:tab w:val="left" w:pos="2808"/>
              </w:tabs>
              <w:spacing w:after="0" w:line="259" w:lineRule="auto"/>
              <w:ind w:left="876"/>
              <w:rPr>
                <w:rFonts w:eastAsia="Times New Roman" w:cs="Times New Roman"/>
                <w:kern w:val="0"/>
                <w:sz w:val="22"/>
                <w:szCs w:val="22"/>
                <w:lang w:val="sr-Cyrl-CS"/>
              </w:rPr>
            </w:pPr>
            <w:r w:rsidRPr="00F82FD7">
              <w:rPr>
                <w:rFonts w:eastAsia="Times New Roman" w:cs="Times New Roman"/>
                <w:kern w:val="0"/>
                <w:sz w:val="22"/>
                <w:szCs w:val="22"/>
                <w:lang w:val="sr-Cyrl-CS"/>
              </w:rPr>
              <w:t>Нулти час</w:t>
            </w:r>
          </w:p>
        </w:tc>
        <w:tc>
          <w:tcPr>
            <w:tcW w:w="1240" w:type="dxa"/>
            <w:tcBorders>
              <w:top w:val="single" w:sz="4" w:space="0" w:color="FFFFFF" w:themeColor="background1"/>
            </w:tcBorders>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6</w:t>
            </w:r>
            <w:r w:rsidRPr="00F82FD7">
              <w:rPr>
                <w:rFonts w:eastAsia="Times New Roman" w:cs="Times New Roman"/>
                <w:kern w:val="0"/>
                <w:sz w:val="22"/>
                <w:szCs w:val="22"/>
                <w:lang w:val="ru-RU"/>
              </w:rPr>
              <w:t>:</w:t>
            </w:r>
            <w:r w:rsidRPr="00F82FD7">
              <w:rPr>
                <w:rFonts w:eastAsia="Times New Roman" w:cs="Times New Roman"/>
                <w:kern w:val="0"/>
                <w:sz w:val="22"/>
                <w:szCs w:val="22"/>
                <w:lang w:val="sr-Cyrl-CS"/>
              </w:rPr>
              <w:t>40</w:t>
            </w:r>
          </w:p>
        </w:tc>
        <w:tc>
          <w:tcPr>
            <w:tcW w:w="1242" w:type="dxa"/>
            <w:tcBorders>
              <w:top w:val="single" w:sz="4" w:space="0" w:color="FFFFFF" w:themeColor="background1"/>
            </w:tcBorders>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7</w:t>
            </w:r>
            <w:r w:rsidRPr="00F82FD7">
              <w:rPr>
                <w:rFonts w:eastAsia="Times New Roman" w:cs="Times New Roman"/>
                <w:kern w:val="0"/>
                <w:sz w:val="22"/>
                <w:szCs w:val="22"/>
                <w:lang w:val="ru-RU"/>
              </w:rPr>
              <w:t>:</w:t>
            </w:r>
            <w:r w:rsidRPr="00F82FD7">
              <w:rPr>
                <w:rFonts w:eastAsia="Times New Roman" w:cs="Times New Roman"/>
                <w:kern w:val="0"/>
                <w:sz w:val="22"/>
                <w:szCs w:val="22"/>
                <w:lang w:val="sr-Cyrl-CS"/>
              </w:rPr>
              <w:t>25</w:t>
            </w:r>
          </w:p>
        </w:tc>
        <w:tc>
          <w:tcPr>
            <w:tcW w:w="1649"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5 минута</w:t>
            </w:r>
          </w:p>
        </w:tc>
      </w:tr>
      <w:tr w:rsidR="00025FB1" w:rsidRPr="00F82FD7" w:rsidTr="00B40EB2">
        <w:trPr>
          <w:trHeight w:val="417"/>
          <w:jc w:val="center"/>
        </w:trPr>
        <w:tc>
          <w:tcPr>
            <w:tcW w:w="657"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1.</w:t>
            </w:r>
          </w:p>
        </w:tc>
        <w:tc>
          <w:tcPr>
            <w:tcW w:w="3439" w:type="dxa"/>
            <w:vAlign w:val="center"/>
          </w:tcPr>
          <w:p w:rsidR="00025FB1" w:rsidRPr="00F82FD7" w:rsidRDefault="00025FB1" w:rsidP="00B40EB2">
            <w:pPr>
              <w:tabs>
                <w:tab w:val="left" w:pos="2808"/>
              </w:tabs>
              <w:spacing w:after="0" w:line="259" w:lineRule="auto"/>
              <w:ind w:left="876"/>
              <w:rPr>
                <w:rFonts w:eastAsia="Times New Roman" w:cs="Times New Roman"/>
                <w:kern w:val="0"/>
                <w:sz w:val="22"/>
                <w:szCs w:val="22"/>
                <w:lang w:val="sr-Cyrl-CS"/>
              </w:rPr>
            </w:pPr>
            <w:r w:rsidRPr="00F82FD7">
              <w:rPr>
                <w:rFonts w:eastAsia="Times New Roman" w:cs="Times New Roman"/>
                <w:kern w:val="0"/>
                <w:sz w:val="22"/>
                <w:szCs w:val="22"/>
                <w:lang w:val="sr-Cyrl-CS"/>
              </w:rPr>
              <w:t>Први час</w:t>
            </w:r>
          </w:p>
        </w:tc>
        <w:tc>
          <w:tcPr>
            <w:tcW w:w="1240"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7:30</w:t>
            </w:r>
          </w:p>
        </w:tc>
        <w:tc>
          <w:tcPr>
            <w:tcW w:w="1242"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8:15</w:t>
            </w:r>
          </w:p>
        </w:tc>
        <w:tc>
          <w:tcPr>
            <w:tcW w:w="1649"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5 минута</w:t>
            </w:r>
          </w:p>
        </w:tc>
      </w:tr>
      <w:tr w:rsidR="00025FB1" w:rsidRPr="00F82FD7" w:rsidTr="00B40EB2">
        <w:trPr>
          <w:trHeight w:val="417"/>
          <w:jc w:val="center"/>
        </w:trPr>
        <w:tc>
          <w:tcPr>
            <w:tcW w:w="657"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2.</w:t>
            </w:r>
          </w:p>
        </w:tc>
        <w:tc>
          <w:tcPr>
            <w:tcW w:w="3439" w:type="dxa"/>
            <w:vAlign w:val="center"/>
          </w:tcPr>
          <w:p w:rsidR="00025FB1" w:rsidRPr="00F82FD7" w:rsidRDefault="00025FB1" w:rsidP="00B40EB2">
            <w:pPr>
              <w:tabs>
                <w:tab w:val="left" w:pos="2808"/>
              </w:tabs>
              <w:spacing w:after="0" w:line="259" w:lineRule="auto"/>
              <w:ind w:left="876"/>
              <w:rPr>
                <w:rFonts w:eastAsia="Times New Roman" w:cs="Times New Roman"/>
                <w:kern w:val="0"/>
                <w:sz w:val="22"/>
                <w:szCs w:val="22"/>
                <w:lang w:val="sr-Cyrl-CS"/>
              </w:rPr>
            </w:pPr>
            <w:r w:rsidRPr="00F82FD7">
              <w:rPr>
                <w:rFonts w:eastAsia="Times New Roman" w:cs="Times New Roman"/>
                <w:kern w:val="0"/>
                <w:sz w:val="22"/>
                <w:szCs w:val="22"/>
                <w:lang w:val="sr-Cyrl-CS"/>
              </w:rPr>
              <w:t>Други час</w:t>
            </w:r>
          </w:p>
        </w:tc>
        <w:tc>
          <w:tcPr>
            <w:tcW w:w="1240"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8</w:t>
            </w:r>
            <w:r w:rsidRPr="00F82FD7">
              <w:rPr>
                <w:rFonts w:eastAsia="Times New Roman" w:cs="Times New Roman"/>
                <w:kern w:val="0"/>
                <w:sz w:val="22"/>
                <w:szCs w:val="22"/>
              </w:rPr>
              <w:t>:</w:t>
            </w:r>
            <w:r w:rsidRPr="00F82FD7">
              <w:rPr>
                <w:rFonts w:eastAsia="Times New Roman" w:cs="Times New Roman"/>
                <w:kern w:val="0"/>
                <w:sz w:val="22"/>
                <w:szCs w:val="22"/>
                <w:lang w:val="sr-Cyrl-CS"/>
              </w:rPr>
              <w:t>20</w:t>
            </w:r>
          </w:p>
        </w:tc>
        <w:tc>
          <w:tcPr>
            <w:tcW w:w="1242"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9</w:t>
            </w:r>
            <w:r w:rsidRPr="00F82FD7">
              <w:rPr>
                <w:rFonts w:eastAsia="Times New Roman" w:cs="Times New Roman"/>
                <w:kern w:val="0"/>
                <w:sz w:val="22"/>
                <w:szCs w:val="22"/>
              </w:rPr>
              <w:t>:</w:t>
            </w:r>
            <w:r w:rsidRPr="00F82FD7">
              <w:rPr>
                <w:rFonts w:eastAsia="Times New Roman" w:cs="Times New Roman"/>
                <w:kern w:val="0"/>
                <w:sz w:val="22"/>
                <w:szCs w:val="22"/>
                <w:lang w:val="sr-Cyrl-CS"/>
              </w:rPr>
              <w:t>05</w:t>
            </w:r>
          </w:p>
        </w:tc>
        <w:tc>
          <w:tcPr>
            <w:tcW w:w="1649"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25 минута</w:t>
            </w:r>
          </w:p>
        </w:tc>
      </w:tr>
      <w:tr w:rsidR="00025FB1" w:rsidRPr="00F82FD7" w:rsidTr="00B40EB2">
        <w:trPr>
          <w:trHeight w:val="417"/>
          <w:jc w:val="center"/>
        </w:trPr>
        <w:tc>
          <w:tcPr>
            <w:tcW w:w="657"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3.</w:t>
            </w:r>
          </w:p>
        </w:tc>
        <w:tc>
          <w:tcPr>
            <w:tcW w:w="3439" w:type="dxa"/>
            <w:vAlign w:val="center"/>
          </w:tcPr>
          <w:p w:rsidR="00025FB1" w:rsidRPr="00F82FD7" w:rsidRDefault="00025FB1" w:rsidP="00B40EB2">
            <w:pPr>
              <w:tabs>
                <w:tab w:val="left" w:pos="2808"/>
              </w:tabs>
              <w:spacing w:after="0" w:line="259" w:lineRule="auto"/>
              <w:ind w:left="876"/>
              <w:rPr>
                <w:rFonts w:eastAsia="Times New Roman" w:cs="Times New Roman"/>
                <w:kern w:val="0"/>
                <w:sz w:val="22"/>
                <w:szCs w:val="22"/>
                <w:lang w:val="sr-Cyrl-CS"/>
              </w:rPr>
            </w:pPr>
            <w:r w:rsidRPr="00F82FD7">
              <w:rPr>
                <w:rFonts w:eastAsia="Times New Roman" w:cs="Times New Roman"/>
                <w:kern w:val="0"/>
                <w:sz w:val="22"/>
                <w:szCs w:val="22"/>
                <w:lang w:val="sr-Cyrl-CS"/>
              </w:rPr>
              <w:t>Трећи час</w:t>
            </w:r>
          </w:p>
        </w:tc>
        <w:tc>
          <w:tcPr>
            <w:tcW w:w="1240"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9</w:t>
            </w:r>
            <w:r w:rsidRPr="00F82FD7">
              <w:rPr>
                <w:rFonts w:eastAsia="Times New Roman" w:cs="Times New Roman"/>
                <w:kern w:val="0"/>
                <w:sz w:val="22"/>
                <w:szCs w:val="22"/>
              </w:rPr>
              <w:t>:</w:t>
            </w:r>
            <w:r w:rsidRPr="00F82FD7">
              <w:rPr>
                <w:rFonts w:eastAsia="Times New Roman" w:cs="Times New Roman"/>
                <w:kern w:val="0"/>
                <w:sz w:val="22"/>
                <w:szCs w:val="22"/>
                <w:lang w:val="sr-Cyrl-CS"/>
              </w:rPr>
              <w:t>30</w:t>
            </w:r>
          </w:p>
        </w:tc>
        <w:tc>
          <w:tcPr>
            <w:tcW w:w="1242"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10</w:t>
            </w:r>
            <w:r w:rsidRPr="00F82FD7">
              <w:rPr>
                <w:rFonts w:eastAsia="Times New Roman" w:cs="Times New Roman"/>
                <w:kern w:val="0"/>
                <w:sz w:val="22"/>
                <w:szCs w:val="22"/>
              </w:rPr>
              <w:t>:</w:t>
            </w:r>
            <w:r w:rsidRPr="00F82FD7">
              <w:rPr>
                <w:rFonts w:eastAsia="Times New Roman" w:cs="Times New Roman"/>
                <w:kern w:val="0"/>
                <w:sz w:val="22"/>
                <w:szCs w:val="22"/>
                <w:lang w:val="sr-Cyrl-CS"/>
              </w:rPr>
              <w:t>15</w:t>
            </w:r>
          </w:p>
        </w:tc>
        <w:tc>
          <w:tcPr>
            <w:tcW w:w="1649"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5 минута</w:t>
            </w:r>
          </w:p>
        </w:tc>
      </w:tr>
      <w:tr w:rsidR="00025FB1" w:rsidRPr="00F82FD7" w:rsidTr="00B40EB2">
        <w:trPr>
          <w:trHeight w:val="417"/>
          <w:jc w:val="center"/>
        </w:trPr>
        <w:tc>
          <w:tcPr>
            <w:tcW w:w="657"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4.</w:t>
            </w:r>
          </w:p>
        </w:tc>
        <w:tc>
          <w:tcPr>
            <w:tcW w:w="3439" w:type="dxa"/>
            <w:vAlign w:val="center"/>
          </w:tcPr>
          <w:p w:rsidR="00025FB1" w:rsidRPr="00F82FD7" w:rsidRDefault="00025FB1" w:rsidP="00B40EB2">
            <w:pPr>
              <w:tabs>
                <w:tab w:val="left" w:pos="2808"/>
              </w:tabs>
              <w:spacing w:after="0" w:line="259" w:lineRule="auto"/>
              <w:ind w:left="876"/>
              <w:rPr>
                <w:rFonts w:eastAsia="Times New Roman" w:cs="Times New Roman"/>
                <w:kern w:val="0"/>
                <w:sz w:val="22"/>
                <w:szCs w:val="22"/>
                <w:lang w:val="sr-Cyrl-CS"/>
              </w:rPr>
            </w:pPr>
            <w:r w:rsidRPr="00F82FD7">
              <w:rPr>
                <w:rFonts w:eastAsia="Times New Roman" w:cs="Times New Roman"/>
                <w:kern w:val="0"/>
                <w:sz w:val="22"/>
                <w:szCs w:val="22"/>
                <w:lang w:val="sr-Cyrl-CS"/>
              </w:rPr>
              <w:t>Четврти час</w:t>
            </w:r>
          </w:p>
        </w:tc>
        <w:tc>
          <w:tcPr>
            <w:tcW w:w="1240"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10</w:t>
            </w:r>
            <w:r w:rsidRPr="00F82FD7">
              <w:rPr>
                <w:rFonts w:eastAsia="Times New Roman" w:cs="Times New Roman"/>
                <w:kern w:val="0"/>
                <w:sz w:val="22"/>
                <w:szCs w:val="22"/>
              </w:rPr>
              <w:t>:</w:t>
            </w:r>
            <w:r w:rsidRPr="00F82FD7">
              <w:rPr>
                <w:rFonts w:eastAsia="Times New Roman" w:cs="Times New Roman"/>
                <w:kern w:val="0"/>
                <w:sz w:val="22"/>
                <w:szCs w:val="22"/>
                <w:lang w:val="sr-Cyrl-CS"/>
              </w:rPr>
              <w:t>20</w:t>
            </w:r>
          </w:p>
        </w:tc>
        <w:tc>
          <w:tcPr>
            <w:tcW w:w="1242"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11</w:t>
            </w:r>
            <w:r w:rsidRPr="00F82FD7">
              <w:rPr>
                <w:rFonts w:eastAsia="Times New Roman" w:cs="Times New Roman"/>
                <w:kern w:val="0"/>
                <w:sz w:val="22"/>
                <w:szCs w:val="22"/>
              </w:rPr>
              <w:t>:</w:t>
            </w:r>
            <w:r w:rsidRPr="00F82FD7">
              <w:rPr>
                <w:rFonts w:eastAsia="Times New Roman" w:cs="Times New Roman"/>
                <w:kern w:val="0"/>
                <w:sz w:val="22"/>
                <w:szCs w:val="22"/>
                <w:lang w:val="sr-Cyrl-CS"/>
              </w:rPr>
              <w:t>05</w:t>
            </w:r>
          </w:p>
        </w:tc>
        <w:tc>
          <w:tcPr>
            <w:tcW w:w="1649"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10 минута</w:t>
            </w:r>
          </w:p>
        </w:tc>
      </w:tr>
      <w:tr w:rsidR="00025FB1" w:rsidRPr="00F82FD7" w:rsidTr="00B40EB2">
        <w:trPr>
          <w:trHeight w:val="440"/>
          <w:jc w:val="center"/>
        </w:trPr>
        <w:tc>
          <w:tcPr>
            <w:tcW w:w="657"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5.</w:t>
            </w:r>
          </w:p>
        </w:tc>
        <w:tc>
          <w:tcPr>
            <w:tcW w:w="3439" w:type="dxa"/>
            <w:vAlign w:val="center"/>
          </w:tcPr>
          <w:p w:rsidR="00025FB1" w:rsidRPr="00F82FD7" w:rsidRDefault="00025FB1" w:rsidP="00B40EB2">
            <w:pPr>
              <w:tabs>
                <w:tab w:val="left" w:pos="2808"/>
              </w:tabs>
              <w:spacing w:after="0" w:line="259" w:lineRule="auto"/>
              <w:ind w:left="876"/>
              <w:rPr>
                <w:rFonts w:eastAsia="Times New Roman" w:cs="Times New Roman"/>
                <w:kern w:val="0"/>
                <w:sz w:val="22"/>
                <w:szCs w:val="22"/>
                <w:lang w:val="sr-Cyrl-CS"/>
              </w:rPr>
            </w:pPr>
            <w:r w:rsidRPr="00F82FD7">
              <w:rPr>
                <w:rFonts w:eastAsia="Times New Roman" w:cs="Times New Roman"/>
                <w:kern w:val="0"/>
                <w:sz w:val="22"/>
                <w:szCs w:val="22"/>
                <w:lang w:val="sr-Cyrl-CS"/>
              </w:rPr>
              <w:t>Пети час</w:t>
            </w:r>
          </w:p>
        </w:tc>
        <w:tc>
          <w:tcPr>
            <w:tcW w:w="1240"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11</w:t>
            </w:r>
            <w:r w:rsidRPr="00F82FD7">
              <w:rPr>
                <w:rFonts w:eastAsia="Times New Roman" w:cs="Times New Roman"/>
                <w:kern w:val="0"/>
                <w:sz w:val="22"/>
                <w:szCs w:val="22"/>
              </w:rPr>
              <w:t>:</w:t>
            </w:r>
            <w:r w:rsidRPr="00F82FD7">
              <w:rPr>
                <w:rFonts w:eastAsia="Times New Roman" w:cs="Times New Roman"/>
                <w:kern w:val="0"/>
                <w:sz w:val="22"/>
                <w:szCs w:val="22"/>
                <w:lang w:val="sr-Cyrl-CS"/>
              </w:rPr>
              <w:t>15</w:t>
            </w:r>
          </w:p>
        </w:tc>
        <w:tc>
          <w:tcPr>
            <w:tcW w:w="1242"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12</w:t>
            </w:r>
            <w:r w:rsidRPr="00F82FD7">
              <w:rPr>
                <w:rFonts w:eastAsia="Times New Roman" w:cs="Times New Roman"/>
                <w:kern w:val="0"/>
                <w:sz w:val="22"/>
                <w:szCs w:val="22"/>
              </w:rPr>
              <w:t>:</w:t>
            </w:r>
            <w:r w:rsidRPr="00F82FD7">
              <w:rPr>
                <w:rFonts w:eastAsia="Times New Roman" w:cs="Times New Roman"/>
                <w:kern w:val="0"/>
                <w:sz w:val="22"/>
                <w:szCs w:val="22"/>
                <w:lang w:val="sr-Cyrl-CS"/>
              </w:rPr>
              <w:t>00</w:t>
            </w:r>
          </w:p>
        </w:tc>
        <w:tc>
          <w:tcPr>
            <w:tcW w:w="1649"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5 минута</w:t>
            </w:r>
          </w:p>
        </w:tc>
      </w:tr>
      <w:tr w:rsidR="00025FB1" w:rsidRPr="00F82FD7" w:rsidTr="00B40EB2">
        <w:trPr>
          <w:trHeight w:val="440"/>
          <w:jc w:val="center"/>
        </w:trPr>
        <w:tc>
          <w:tcPr>
            <w:tcW w:w="657"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6.</w:t>
            </w:r>
          </w:p>
        </w:tc>
        <w:tc>
          <w:tcPr>
            <w:tcW w:w="3439" w:type="dxa"/>
            <w:vAlign w:val="center"/>
          </w:tcPr>
          <w:p w:rsidR="00025FB1" w:rsidRPr="00F82FD7" w:rsidRDefault="00025FB1" w:rsidP="00B40EB2">
            <w:pPr>
              <w:tabs>
                <w:tab w:val="left" w:pos="2808"/>
              </w:tabs>
              <w:spacing w:after="0" w:line="259" w:lineRule="auto"/>
              <w:ind w:left="876"/>
              <w:rPr>
                <w:rFonts w:eastAsia="Times New Roman" w:cs="Times New Roman"/>
                <w:kern w:val="0"/>
                <w:sz w:val="22"/>
                <w:szCs w:val="22"/>
                <w:lang w:val="sr-Cyrl-CS"/>
              </w:rPr>
            </w:pPr>
            <w:r w:rsidRPr="00F82FD7">
              <w:rPr>
                <w:rFonts w:eastAsia="Times New Roman" w:cs="Times New Roman"/>
                <w:kern w:val="0"/>
                <w:sz w:val="22"/>
                <w:szCs w:val="22"/>
                <w:lang w:val="sr-Cyrl-CS"/>
              </w:rPr>
              <w:t>Шести час</w:t>
            </w:r>
          </w:p>
        </w:tc>
        <w:tc>
          <w:tcPr>
            <w:tcW w:w="1240"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12</w:t>
            </w:r>
            <w:r w:rsidRPr="00F82FD7">
              <w:rPr>
                <w:rFonts w:eastAsia="Times New Roman" w:cs="Times New Roman"/>
                <w:kern w:val="0"/>
                <w:sz w:val="22"/>
                <w:szCs w:val="22"/>
              </w:rPr>
              <w:t>:</w:t>
            </w:r>
            <w:r w:rsidRPr="00F82FD7">
              <w:rPr>
                <w:rFonts w:eastAsia="Times New Roman" w:cs="Times New Roman"/>
                <w:kern w:val="0"/>
                <w:sz w:val="22"/>
                <w:szCs w:val="22"/>
                <w:lang w:val="sr-Cyrl-CS"/>
              </w:rPr>
              <w:t>05</w:t>
            </w:r>
          </w:p>
        </w:tc>
        <w:tc>
          <w:tcPr>
            <w:tcW w:w="1242"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12</w:t>
            </w:r>
            <w:r w:rsidRPr="00F82FD7">
              <w:rPr>
                <w:rFonts w:eastAsia="Times New Roman" w:cs="Times New Roman"/>
                <w:kern w:val="0"/>
                <w:sz w:val="22"/>
                <w:szCs w:val="22"/>
              </w:rPr>
              <w:t>:</w:t>
            </w:r>
            <w:r w:rsidRPr="00F82FD7">
              <w:rPr>
                <w:rFonts w:eastAsia="Times New Roman" w:cs="Times New Roman"/>
                <w:kern w:val="0"/>
                <w:sz w:val="22"/>
                <w:szCs w:val="22"/>
                <w:lang w:val="sr-Cyrl-CS"/>
              </w:rPr>
              <w:t>50</w:t>
            </w:r>
          </w:p>
        </w:tc>
        <w:tc>
          <w:tcPr>
            <w:tcW w:w="1649"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en-AU"/>
              </w:rPr>
            </w:pPr>
            <w:r w:rsidRPr="00F82FD7">
              <w:rPr>
                <w:rFonts w:eastAsia="Times New Roman" w:cs="Times New Roman"/>
                <w:kern w:val="0"/>
                <w:sz w:val="22"/>
                <w:szCs w:val="22"/>
                <w:lang w:val="sr-Cyrl-CS"/>
              </w:rPr>
              <w:t>5 минута</w:t>
            </w:r>
          </w:p>
        </w:tc>
      </w:tr>
      <w:tr w:rsidR="00025FB1" w:rsidRPr="00F82FD7" w:rsidTr="00B40EB2">
        <w:trPr>
          <w:trHeight w:val="425"/>
          <w:jc w:val="center"/>
        </w:trPr>
        <w:tc>
          <w:tcPr>
            <w:tcW w:w="657"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rPr>
            </w:pPr>
            <w:r w:rsidRPr="00F82FD7">
              <w:rPr>
                <w:rFonts w:eastAsia="Times New Roman" w:cs="Times New Roman"/>
                <w:kern w:val="0"/>
                <w:sz w:val="22"/>
                <w:szCs w:val="22"/>
              </w:rPr>
              <w:t>7.</w:t>
            </w:r>
          </w:p>
        </w:tc>
        <w:tc>
          <w:tcPr>
            <w:tcW w:w="3439" w:type="dxa"/>
            <w:vAlign w:val="center"/>
          </w:tcPr>
          <w:p w:rsidR="00025FB1" w:rsidRPr="00F82FD7" w:rsidRDefault="00025FB1" w:rsidP="00B40EB2">
            <w:pPr>
              <w:tabs>
                <w:tab w:val="left" w:pos="2808"/>
              </w:tabs>
              <w:spacing w:after="0" w:line="259" w:lineRule="auto"/>
              <w:ind w:left="876"/>
              <w:rPr>
                <w:rFonts w:eastAsia="Times New Roman" w:cs="Times New Roman"/>
                <w:kern w:val="0"/>
                <w:sz w:val="22"/>
                <w:szCs w:val="22"/>
                <w:lang w:val="sr-Cyrl-CS"/>
              </w:rPr>
            </w:pPr>
            <w:r w:rsidRPr="00F82FD7">
              <w:rPr>
                <w:rFonts w:eastAsia="Times New Roman" w:cs="Times New Roman"/>
                <w:kern w:val="0"/>
                <w:sz w:val="22"/>
                <w:szCs w:val="22"/>
                <w:lang w:val="sr-Cyrl-CS"/>
              </w:rPr>
              <w:t>Седми час</w:t>
            </w:r>
          </w:p>
        </w:tc>
        <w:tc>
          <w:tcPr>
            <w:tcW w:w="1240"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rPr>
              <w:t>12:</w:t>
            </w:r>
            <w:r w:rsidRPr="00F82FD7">
              <w:rPr>
                <w:rFonts w:eastAsia="Times New Roman" w:cs="Times New Roman"/>
                <w:kern w:val="0"/>
                <w:sz w:val="22"/>
                <w:szCs w:val="22"/>
                <w:lang w:val="sr-Cyrl-CS"/>
              </w:rPr>
              <w:t>55</w:t>
            </w:r>
          </w:p>
        </w:tc>
        <w:tc>
          <w:tcPr>
            <w:tcW w:w="1242"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rPr>
              <w:t>13:</w:t>
            </w:r>
            <w:r w:rsidRPr="00F82FD7">
              <w:rPr>
                <w:rFonts w:eastAsia="Times New Roman" w:cs="Times New Roman"/>
                <w:kern w:val="0"/>
                <w:sz w:val="22"/>
                <w:szCs w:val="22"/>
                <w:lang w:val="sr-Cyrl-CS"/>
              </w:rPr>
              <w:t>40</w:t>
            </w:r>
          </w:p>
        </w:tc>
        <w:tc>
          <w:tcPr>
            <w:tcW w:w="1649"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rPr>
            </w:pPr>
            <w:r w:rsidRPr="00F82FD7">
              <w:rPr>
                <w:rFonts w:eastAsia="Times New Roman" w:cs="Times New Roman"/>
                <w:kern w:val="0"/>
                <w:sz w:val="22"/>
                <w:szCs w:val="22"/>
                <w:lang/>
              </w:rPr>
              <w:t>5 минута</w:t>
            </w:r>
          </w:p>
        </w:tc>
      </w:tr>
      <w:tr w:rsidR="00025FB1" w:rsidRPr="00F82FD7" w:rsidTr="00B40EB2">
        <w:trPr>
          <w:trHeight w:val="392"/>
          <w:jc w:val="center"/>
        </w:trPr>
        <w:tc>
          <w:tcPr>
            <w:tcW w:w="657"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rPr>
            </w:pPr>
            <w:r w:rsidRPr="00F82FD7">
              <w:rPr>
                <w:rFonts w:eastAsia="Times New Roman" w:cs="Times New Roman"/>
                <w:kern w:val="0"/>
                <w:sz w:val="22"/>
                <w:szCs w:val="22"/>
                <w:lang/>
              </w:rPr>
              <w:t>8.</w:t>
            </w:r>
          </w:p>
        </w:tc>
        <w:tc>
          <w:tcPr>
            <w:tcW w:w="3439" w:type="dxa"/>
            <w:vAlign w:val="center"/>
          </w:tcPr>
          <w:p w:rsidR="00025FB1" w:rsidRPr="00F82FD7" w:rsidRDefault="00025FB1" w:rsidP="00B40EB2">
            <w:pPr>
              <w:tabs>
                <w:tab w:val="left" w:pos="2808"/>
              </w:tabs>
              <w:spacing w:after="0" w:line="259" w:lineRule="auto"/>
              <w:ind w:left="876"/>
              <w:rPr>
                <w:rFonts w:eastAsia="Times New Roman" w:cs="Times New Roman"/>
                <w:kern w:val="0"/>
                <w:sz w:val="22"/>
                <w:szCs w:val="22"/>
                <w:lang w:val="sr-Cyrl-CS"/>
              </w:rPr>
            </w:pPr>
            <w:r w:rsidRPr="00F82FD7">
              <w:rPr>
                <w:rFonts w:eastAsia="Times New Roman" w:cs="Times New Roman"/>
                <w:kern w:val="0"/>
                <w:sz w:val="22"/>
                <w:szCs w:val="22"/>
                <w:lang w:val="sr-Cyrl-CS"/>
              </w:rPr>
              <w:t>Осми час</w:t>
            </w:r>
          </w:p>
        </w:tc>
        <w:tc>
          <w:tcPr>
            <w:tcW w:w="1240"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rPr>
            </w:pPr>
            <w:r w:rsidRPr="00F82FD7">
              <w:rPr>
                <w:rFonts w:eastAsia="Times New Roman" w:cs="Times New Roman"/>
                <w:kern w:val="0"/>
                <w:sz w:val="22"/>
                <w:szCs w:val="22"/>
                <w:lang/>
              </w:rPr>
              <w:t>13:45</w:t>
            </w:r>
          </w:p>
        </w:tc>
        <w:tc>
          <w:tcPr>
            <w:tcW w:w="1242"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rPr>
            </w:pPr>
            <w:r w:rsidRPr="00F82FD7">
              <w:rPr>
                <w:rFonts w:eastAsia="Times New Roman" w:cs="Times New Roman"/>
                <w:kern w:val="0"/>
                <w:sz w:val="22"/>
                <w:szCs w:val="22"/>
                <w:lang/>
              </w:rPr>
              <w:t>14:30</w:t>
            </w:r>
          </w:p>
        </w:tc>
        <w:tc>
          <w:tcPr>
            <w:tcW w:w="1649" w:type="dxa"/>
            <w:vAlign w:val="center"/>
          </w:tcPr>
          <w:p w:rsidR="00025FB1" w:rsidRPr="00F82FD7" w:rsidRDefault="00025FB1" w:rsidP="00B40EB2">
            <w:pPr>
              <w:tabs>
                <w:tab w:val="left" w:pos="2808"/>
              </w:tabs>
              <w:spacing w:after="0" w:line="259" w:lineRule="auto"/>
              <w:jc w:val="center"/>
              <w:rPr>
                <w:rFonts w:eastAsia="Times New Roman" w:cs="Times New Roman"/>
                <w:kern w:val="0"/>
                <w:sz w:val="22"/>
                <w:szCs w:val="22"/>
                <w:lang/>
              </w:rPr>
            </w:pPr>
          </w:p>
        </w:tc>
      </w:tr>
    </w:tbl>
    <w:p w:rsidR="00025FB1" w:rsidRPr="00F82FD7" w:rsidRDefault="00025FB1" w:rsidP="00025FB1">
      <w:pPr>
        <w:tabs>
          <w:tab w:val="left" w:pos="2808"/>
        </w:tabs>
        <w:spacing w:after="0" w:line="259" w:lineRule="auto"/>
        <w:rPr>
          <w:rFonts w:eastAsia="Times New Roman" w:cs="Times New Roman"/>
          <w:kern w:val="0"/>
          <w:sz w:val="22"/>
          <w:szCs w:val="22"/>
          <w:lang w:val="sr-Cyrl-CS"/>
        </w:rPr>
      </w:pPr>
    </w:p>
    <w:p w:rsidR="00025FB1" w:rsidRPr="00F82FD7" w:rsidRDefault="00025FB1" w:rsidP="00025FB1">
      <w:pPr>
        <w:spacing w:after="0" w:line="360" w:lineRule="auto"/>
        <w:ind w:left="426"/>
        <w:jc w:val="both"/>
        <w:rPr>
          <w:rFonts w:eastAsia="Times New Roman" w:cs="Times New Roman"/>
          <w:kern w:val="0"/>
          <w:szCs w:val="22"/>
          <w:lang w:val="sr-Cyrl-CS"/>
        </w:rPr>
      </w:pPr>
      <w:r w:rsidRPr="00F82FD7">
        <w:rPr>
          <w:rFonts w:eastAsia="Times New Roman" w:cs="Times New Roman"/>
          <w:kern w:val="0"/>
          <w:szCs w:val="22"/>
          <w:lang w:val="sr-Cyrl-CS"/>
        </w:rPr>
        <w:t xml:space="preserve">Распоред звоњења </w:t>
      </w:r>
      <w:r w:rsidRPr="00F82FD7">
        <w:rPr>
          <w:rFonts w:eastAsia="Times New Roman" w:cs="Times New Roman"/>
          <w:kern w:val="0"/>
          <w:szCs w:val="22"/>
          <w:lang w:val="sr-Cyrl-BA"/>
        </w:rPr>
        <w:t xml:space="preserve">је исти </w:t>
      </w:r>
      <w:r w:rsidRPr="00F82FD7">
        <w:rPr>
          <w:rFonts w:eastAsia="Times New Roman" w:cs="Times New Roman"/>
          <w:kern w:val="0"/>
          <w:szCs w:val="22"/>
          <w:lang w:val="sr-Cyrl-CS"/>
        </w:rPr>
        <w:t>у Матичној школи</w:t>
      </w:r>
      <w:r w:rsidRPr="00F82FD7">
        <w:rPr>
          <w:rFonts w:eastAsia="Times New Roman" w:cs="Times New Roman"/>
          <w:kern w:val="0"/>
          <w:szCs w:val="22"/>
          <w:lang w:val="sr-Cyrl-BA"/>
        </w:rPr>
        <w:t xml:space="preserve"> и</w:t>
      </w:r>
      <w:r w:rsidRPr="00F82FD7">
        <w:rPr>
          <w:rFonts w:eastAsia="Times New Roman" w:cs="Times New Roman"/>
          <w:kern w:val="0"/>
          <w:szCs w:val="22"/>
          <w:lang/>
        </w:rPr>
        <w:t xml:space="preserve"> y</w:t>
      </w:r>
      <w:r w:rsidRPr="00F82FD7">
        <w:rPr>
          <w:rFonts w:eastAsia="Times New Roman" w:cs="Times New Roman"/>
          <w:kern w:val="0"/>
          <w:szCs w:val="22"/>
          <w:lang w:val="sr-Cyrl-BA"/>
        </w:rPr>
        <w:t xml:space="preserve"> издвојеним одељењима.</w:t>
      </w:r>
    </w:p>
    <w:p w:rsidR="00025FB1" w:rsidRPr="00F82FD7" w:rsidRDefault="00025FB1" w:rsidP="00025FB1">
      <w:pPr>
        <w:spacing w:after="0" w:line="360" w:lineRule="auto"/>
        <w:ind w:left="426"/>
        <w:jc w:val="both"/>
        <w:rPr>
          <w:rFonts w:eastAsia="Times New Roman" w:cs="Times New Roman"/>
          <w:kern w:val="0"/>
          <w:szCs w:val="22"/>
          <w:lang w:val="sr-Cyrl-CS"/>
        </w:rPr>
      </w:pPr>
      <w:r w:rsidRPr="00F82FD7">
        <w:rPr>
          <w:rFonts w:eastAsia="Times New Roman" w:cs="Times New Roman"/>
          <w:kern w:val="0"/>
          <w:szCs w:val="22"/>
          <w:lang w:val="sr-Cyrl-CS"/>
        </w:rPr>
        <w:t>Распоред смена</w:t>
      </w:r>
      <w:r w:rsidRPr="00F82FD7">
        <w:rPr>
          <w:rFonts w:eastAsia="Times New Roman" w:cs="Times New Roman"/>
          <w:kern w:val="0"/>
          <w:szCs w:val="22"/>
          <w:lang/>
        </w:rPr>
        <w:t xml:space="preserve"> - </w:t>
      </w:r>
      <w:r w:rsidRPr="00F82FD7">
        <w:rPr>
          <w:rFonts w:eastAsia="Times New Roman" w:cs="Times New Roman"/>
          <w:kern w:val="0"/>
          <w:szCs w:val="22"/>
          <w:lang/>
        </w:rPr>
        <w:t>р</w:t>
      </w:r>
      <w:r w:rsidRPr="00F82FD7">
        <w:rPr>
          <w:rFonts w:eastAsia="Times New Roman" w:cs="Times New Roman"/>
          <w:kern w:val="0"/>
          <w:szCs w:val="22"/>
          <w:lang w:val="sr-Cyrl-BA"/>
        </w:rPr>
        <w:t>ади се у једној смени.</w:t>
      </w:r>
    </w:p>
    <w:p w:rsidR="00025FB1" w:rsidRPr="00F82FD7" w:rsidRDefault="00025FB1" w:rsidP="00025FB1">
      <w:pPr>
        <w:spacing w:after="0" w:line="360" w:lineRule="auto"/>
        <w:ind w:left="426"/>
        <w:jc w:val="both"/>
        <w:rPr>
          <w:rFonts w:eastAsia="Times New Roman" w:cs="Times New Roman"/>
          <w:kern w:val="0"/>
          <w:szCs w:val="22"/>
          <w:lang w:val="sr-Cyrl-CS"/>
        </w:rPr>
      </w:pPr>
      <w:r w:rsidRPr="00F82FD7">
        <w:rPr>
          <w:rFonts w:eastAsia="Times New Roman" w:cs="Times New Roman"/>
          <w:kern w:val="0"/>
          <w:szCs w:val="22"/>
          <w:lang w:val="sr-Cyrl-CS"/>
        </w:rPr>
        <w:t>Дан школе</w:t>
      </w:r>
      <w:r w:rsidRPr="00F82FD7">
        <w:rPr>
          <w:rFonts w:eastAsia="Times New Roman" w:cs="Times New Roman"/>
          <w:kern w:val="0"/>
          <w:szCs w:val="22"/>
          <w:lang w:val="sr-Cyrl-BA"/>
        </w:rPr>
        <w:t xml:space="preserve"> је 28. јун – Видовдан.</w:t>
      </w:r>
    </w:p>
    <w:p w:rsidR="00004900" w:rsidRPr="00F82FD7" w:rsidRDefault="00004900" w:rsidP="000B4F5C">
      <w:pPr>
        <w:keepNext/>
        <w:keepLines/>
        <w:spacing w:after="0" w:line="240" w:lineRule="auto"/>
        <w:ind w:left="432"/>
        <w:jc w:val="center"/>
        <w:outlineLvl w:val="0"/>
        <w:rPr>
          <w:rFonts w:eastAsia="SimSun" w:cs="Times New Roman"/>
          <w:color w:val="FF0000"/>
          <w:kern w:val="0"/>
          <w:sz w:val="28"/>
          <w:szCs w:val="28"/>
          <w:lang/>
        </w:rPr>
      </w:pPr>
    </w:p>
    <w:p w:rsidR="00004900" w:rsidRPr="00F82FD7" w:rsidRDefault="00004900" w:rsidP="00EB1C2A">
      <w:pPr>
        <w:pStyle w:val="Heading1"/>
        <w:rPr>
          <w:rFonts w:eastAsia="SimSun"/>
          <w:lang w:val="ru-RU"/>
        </w:rPr>
      </w:pPr>
      <w:bookmarkStart w:id="133" w:name="_Toc207359496"/>
      <w:bookmarkStart w:id="134" w:name="_Toc208393411"/>
      <w:r w:rsidRPr="00F82FD7">
        <w:rPr>
          <w:rFonts w:eastAsia="SimSun"/>
          <w:lang w:val="ru-RU"/>
        </w:rPr>
        <w:t>ПОДЕЛА ОДЕЉЕЊА НА НАСТАВНИКЕ И ОСТАЛА ЗАДУЖЕЊА</w:t>
      </w:r>
      <w:bookmarkEnd w:id="133"/>
      <w:bookmarkEnd w:id="134"/>
    </w:p>
    <w:p w:rsidR="00004900" w:rsidRPr="00F82FD7" w:rsidRDefault="00004900" w:rsidP="00004900">
      <w:pPr>
        <w:spacing w:line="259" w:lineRule="auto"/>
        <w:rPr>
          <w:rFonts w:eastAsia="Times New Roman" w:cs="Times New Roman"/>
          <w:kern w:val="0"/>
          <w:sz w:val="22"/>
          <w:szCs w:val="22"/>
          <w:lang w:val="sr-Cyrl-CS"/>
        </w:rPr>
      </w:pPr>
    </w:p>
    <w:p w:rsidR="00004900" w:rsidRPr="00F82FD7" w:rsidRDefault="00004900" w:rsidP="00004900">
      <w:pPr>
        <w:spacing w:line="259" w:lineRule="auto"/>
        <w:ind w:right="2" w:firstLine="709"/>
        <w:jc w:val="center"/>
        <w:rPr>
          <w:rFonts w:eastAsia="Times New Roman" w:cs="Times New Roman"/>
          <w:kern w:val="0"/>
          <w:lang w:val="sr-Cyrl-CS"/>
        </w:rPr>
      </w:pPr>
      <w:r w:rsidRPr="00F82FD7">
        <w:rPr>
          <w:rFonts w:eastAsia="Times New Roman" w:cs="Times New Roman"/>
          <w:kern w:val="0"/>
          <w:lang w:val="sr-Cyrl-CS"/>
        </w:rPr>
        <w:t>(одељењско старешинство, наставни предмети и одељења у којиманаставници/васпитачи реализују наставу/активност);</w:t>
      </w:r>
    </w:p>
    <w:p w:rsidR="00004900" w:rsidRDefault="00667814" w:rsidP="001E12D1">
      <w:pPr>
        <w:pStyle w:val="Heading2"/>
        <w:rPr>
          <w:rFonts w:eastAsia="Times New Roman"/>
          <w:lang/>
        </w:rPr>
      </w:pPr>
      <w:bookmarkStart w:id="135" w:name="_Toc207359497"/>
      <w:bookmarkStart w:id="136" w:name="_Toc208393412"/>
      <w:r>
        <w:rPr>
          <w:rFonts w:eastAsia="Times New Roman"/>
          <w:lang w:val="ru-RU"/>
        </w:rPr>
        <w:t>ПОДЕЛА ЗАДУЖЕЊА ЗА НАСТАВНИКЕИ ОСТАЛА ЗАДУЖЕЊАЗА ШКОЛСКУ 2024/25. ГОДИНУ</w:t>
      </w:r>
      <w:bookmarkEnd w:id="135"/>
      <w:bookmarkEnd w:id="136"/>
    </w:p>
    <w:p w:rsidR="001E12D1" w:rsidRPr="001E12D1" w:rsidRDefault="001E12D1" w:rsidP="001E12D1">
      <w:pPr>
        <w:rPr>
          <w:lang/>
        </w:rPr>
      </w:pPr>
    </w:p>
    <w:p w:rsidR="001E12D1" w:rsidRPr="001E12D1" w:rsidRDefault="001E12D1" w:rsidP="001E12D1">
      <w:pPr>
        <w:pStyle w:val="Heading3"/>
        <w:rPr>
          <w:lang/>
        </w:rPr>
      </w:pPr>
      <w:bookmarkStart w:id="137" w:name="_Toc207359498"/>
      <w:bookmarkStart w:id="138" w:name="_Toc208393413"/>
      <w:r>
        <w:rPr>
          <w:lang/>
        </w:rPr>
        <w:t>ПРЕДМЕТНА НАСТАВА</w:t>
      </w:r>
      <w:bookmarkEnd w:id="137"/>
      <w:bookmarkEnd w:id="138"/>
    </w:p>
    <w:p w:rsidR="00004900" w:rsidRPr="00F82FD7" w:rsidRDefault="00004900" w:rsidP="00004900">
      <w:pPr>
        <w:tabs>
          <w:tab w:val="left" w:pos="1414"/>
          <w:tab w:val="left" w:pos="7878"/>
          <w:tab w:val="left" w:pos="8080"/>
          <w:tab w:val="left" w:pos="8282"/>
        </w:tabs>
        <w:spacing w:line="259" w:lineRule="auto"/>
        <w:jc w:val="center"/>
        <w:rPr>
          <w:rFonts w:eastAsia="Times New Roman" w:cs="Times New Roman"/>
          <w:b/>
          <w:bCs/>
          <w:color w:val="FF0000"/>
          <w:kern w:val="0"/>
          <w:sz w:val="22"/>
          <w:szCs w:val="22"/>
          <w:lang w:val="ru-RU"/>
        </w:rPr>
      </w:pPr>
    </w:p>
    <w:p w:rsidR="00004900" w:rsidRPr="00F82FD7" w:rsidRDefault="00004900">
      <w:pPr>
        <w:numPr>
          <w:ilvl w:val="0"/>
          <w:numId w:val="9"/>
        </w:numPr>
        <w:spacing w:line="259" w:lineRule="auto"/>
        <w:jc w:val="both"/>
        <w:rPr>
          <w:rFonts w:eastAsia="Times New Roman" w:cs="Times New Roman"/>
          <w:b/>
          <w:bCs/>
          <w:color w:val="000000"/>
          <w:kern w:val="0"/>
          <w:sz w:val="22"/>
          <w:szCs w:val="22"/>
          <w:lang/>
        </w:rPr>
      </w:pPr>
      <w:r w:rsidRPr="00F82FD7">
        <w:rPr>
          <w:rFonts w:eastAsia="Times New Roman" w:cs="Times New Roman"/>
          <w:b/>
          <w:bCs/>
          <w:color w:val="000000"/>
          <w:kern w:val="0"/>
          <w:sz w:val="22"/>
          <w:szCs w:val="22"/>
          <w:lang/>
        </w:rPr>
        <w:t xml:space="preserve">Богосављевић Марија                                                                                                                    </w:t>
      </w:r>
    </w:p>
    <w:p w:rsidR="00004900" w:rsidRPr="00F82FD7" w:rsidRDefault="00004900" w:rsidP="00004900">
      <w:pPr>
        <w:tabs>
          <w:tab w:val="left" w:pos="1414"/>
          <w:tab w:val="left" w:pos="1680"/>
          <w:tab w:val="left" w:pos="2016"/>
          <w:tab w:val="left" w:pos="7878"/>
          <w:tab w:val="left" w:pos="8080"/>
          <w:tab w:val="left" w:pos="8282"/>
        </w:tabs>
        <w:spacing w:line="259" w:lineRule="auto"/>
        <w:ind w:left="720"/>
        <w:jc w:val="both"/>
        <w:rPr>
          <w:rFonts w:eastAsia="Times New Roman" w:cs="Times New Roman"/>
          <w:b/>
          <w:bCs/>
          <w:color w:val="000000"/>
          <w:kern w:val="0"/>
          <w:sz w:val="22"/>
          <w:szCs w:val="22"/>
          <w:lang/>
        </w:rPr>
      </w:pPr>
      <w:r w:rsidRPr="00F82FD7">
        <w:rPr>
          <w:rFonts w:eastAsia="Times New Roman" w:cs="Times New Roman"/>
          <w:b/>
          <w:color w:val="000000"/>
          <w:kern w:val="0"/>
          <w:sz w:val="22"/>
          <w:szCs w:val="22"/>
          <w:lang w:val="ru-RU"/>
        </w:rPr>
        <w:t xml:space="preserve">Наставник </w:t>
      </w:r>
      <w:r w:rsidRPr="00F82FD7">
        <w:rPr>
          <w:rFonts w:eastAsia="Times New Roman" w:cs="Times New Roman"/>
          <w:b/>
          <w:color w:val="000000"/>
          <w:kern w:val="0"/>
          <w:sz w:val="22"/>
          <w:szCs w:val="22"/>
          <w:lang/>
        </w:rPr>
        <w:t>с</w:t>
      </w:r>
      <w:r w:rsidRPr="00F82FD7">
        <w:rPr>
          <w:rFonts w:eastAsia="Times New Roman" w:cs="Times New Roman"/>
          <w:b/>
          <w:color w:val="000000"/>
          <w:kern w:val="0"/>
          <w:sz w:val="22"/>
          <w:szCs w:val="22"/>
          <w:lang w:val="ru-RU"/>
        </w:rPr>
        <w:t>рпског језика</w:t>
      </w:r>
      <w:r w:rsidRPr="00F82FD7">
        <w:rPr>
          <w:rFonts w:eastAsia="Times New Roman" w:cs="Times New Roman"/>
          <w:b/>
          <w:color w:val="000000"/>
          <w:kern w:val="0"/>
          <w:sz w:val="22"/>
          <w:szCs w:val="22"/>
          <w:lang/>
        </w:rPr>
        <w:t xml:space="preserve"> н књижњвности  5/1, 6/1, 7/1, 7/2, 8/1</w:t>
      </w:r>
    </w:p>
    <w:p w:rsidR="00004900" w:rsidRPr="00F82FD7" w:rsidRDefault="00004900" w:rsidP="00004900">
      <w:pPr>
        <w:spacing w:line="259" w:lineRule="auto"/>
        <w:ind w:firstLine="720"/>
        <w:rPr>
          <w:rFonts w:eastAsia="Times New Roman" w:cs="Times New Roman"/>
          <w:b/>
          <w:color w:val="000000"/>
          <w:kern w:val="0"/>
          <w:sz w:val="22"/>
          <w:szCs w:val="22"/>
          <w:lang/>
        </w:rPr>
      </w:pPr>
      <w:r w:rsidRPr="00F82FD7">
        <w:rPr>
          <w:rFonts w:eastAsia="Times New Roman" w:cs="Times New Roman"/>
          <w:b/>
          <w:color w:val="000000"/>
          <w:kern w:val="0"/>
          <w:sz w:val="22"/>
          <w:szCs w:val="22"/>
          <w:lang/>
        </w:rPr>
        <w:t>Разредни старешина у одељењу 6/1</w:t>
      </w:r>
    </w:p>
    <w:p w:rsidR="00004900" w:rsidRPr="00F82FD7" w:rsidRDefault="00004900">
      <w:pPr>
        <w:numPr>
          <w:ilvl w:val="0"/>
          <w:numId w:val="10"/>
        </w:numPr>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Допунска настава</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Додатна настава</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Такмичења ученика</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Драмско -рецитаторска секција</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Рад у тиму за јавне наступе</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Рад у Активу за развој школског програма</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Тим за обезбеђивање квалитета рада школе</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Тим за ИОП</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Тим за веб сајт и израду летописа</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Припремна настава</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Дежурство у школи</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Уредник школског  часописа</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Друштвено користан рад</w:t>
      </w:r>
    </w:p>
    <w:p w:rsidR="00004900" w:rsidRPr="00F82FD7" w:rsidRDefault="00004900" w:rsidP="00004900">
      <w:pPr>
        <w:tabs>
          <w:tab w:val="left" w:pos="1414"/>
          <w:tab w:val="left" w:pos="7878"/>
          <w:tab w:val="left" w:pos="8080"/>
          <w:tab w:val="left" w:pos="8282"/>
        </w:tabs>
        <w:spacing w:line="259" w:lineRule="auto"/>
        <w:ind w:left="1440"/>
        <w:jc w:val="both"/>
        <w:rPr>
          <w:rFonts w:eastAsia="Times New Roman" w:cs="Times New Roman"/>
          <w:iCs/>
          <w:color w:val="FF0000"/>
          <w:kern w:val="0"/>
          <w:sz w:val="22"/>
          <w:szCs w:val="22"/>
          <w:lang/>
        </w:rPr>
      </w:pPr>
    </w:p>
    <w:p w:rsidR="00004900" w:rsidRPr="00F82FD7" w:rsidRDefault="00004900" w:rsidP="00004900">
      <w:pPr>
        <w:spacing w:line="259" w:lineRule="auto"/>
        <w:rPr>
          <w:rFonts w:eastAsia="Times New Roman" w:cs="Times New Roman"/>
          <w:b/>
          <w:color w:val="000000"/>
          <w:kern w:val="0"/>
          <w:sz w:val="22"/>
          <w:szCs w:val="22"/>
          <w:lang/>
        </w:rPr>
      </w:pPr>
      <w:r w:rsidRPr="00F82FD7">
        <w:rPr>
          <w:rFonts w:eastAsia="Times New Roman" w:cs="Times New Roman"/>
          <w:b/>
          <w:color w:val="000000"/>
          <w:kern w:val="0"/>
          <w:sz w:val="22"/>
          <w:szCs w:val="22"/>
          <w:lang/>
        </w:rPr>
        <w:t xml:space="preserve">2.Драгана Петронијевић  </w:t>
      </w:r>
    </w:p>
    <w:p w:rsidR="00004900" w:rsidRPr="00F82FD7" w:rsidRDefault="00004900" w:rsidP="00004900">
      <w:pPr>
        <w:spacing w:line="259" w:lineRule="auto"/>
        <w:ind w:firstLine="720"/>
        <w:rPr>
          <w:rFonts w:eastAsia="Times New Roman" w:cs="Times New Roman"/>
          <w:b/>
          <w:color w:val="000000"/>
          <w:kern w:val="0"/>
          <w:sz w:val="22"/>
          <w:szCs w:val="22"/>
          <w:lang/>
        </w:rPr>
      </w:pPr>
      <w:r w:rsidRPr="00F82FD7">
        <w:rPr>
          <w:rFonts w:eastAsia="Times New Roman" w:cs="Times New Roman"/>
          <w:b/>
          <w:color w:val="000000"/>
          <w:kern w:val="0"/>
          <w:sz w:val="22"/>
          <w:szCs w:val="22"/>
          <w:lang/>
        </w:rPr>
        <w:t>Наставник српског језика и књижевности 5/2, 6/2, 6/3, 7/3, 8/2</w:t>
      </w:r>
    </w:p>
    <w:p w:rsidR="00004900" w:rsidRPr="00F82FD7" w:rsidRDefault="00004900" w:rsidP="00004900">
      <w:pPr>
        <w:spacing w:line="259" w:lineRule="auto"/>
        <w:ind w:firstLine="720"/>
        <w:rPr>
          <w:rFonts w:eastAsia="Times New Roman" w:cs="Times New Roman"/>
          <w:b/>
          <w:color w:val="000000"/>
          <w:kern w:val="0"/>
          <w:sz w:val="22"/>
          <w:szCs w:val="22"/>
          <w:lang/>
        </w:rPr>
      </w:pPr>
      <w:r w:rsidRPr="00F82FD7">
        <w:rPr>
          <w:rFonts w:eastAsia="Times New Roman" w:cs="Times New Roman"/>
          <w:b/>
          <w:color w:val="000000"/>
          <w:kern w:val="0"/>
          <w:sz w:val="22"/>
          <w:szCs w:val="22"/>
          <w:lang/>
        </w:rPr>
        <w:t>Предузетништво 8/2</w:t>
      </w:r>
    </w:p>
    <w:p w:rsidR="00004900" w:rsidRPr="00F82FD7" w:rsidRDefault="00004900" w:rsidP="00004900">
      <w:pPr>
        <w:spacing w:line="259" w:lineRule="auto"/>
        <w:ind w:firstLine="720"/>
        <w:rPr>
          <w:rFonts w:eastAsia="Times New Roman" w:cs="Times New Roman"/>
          <w:b/>
          <w:color w:val="000000"/>
          <w:kern w:val="0"/>
          <w:sz w:val="22"/>
          <w:szCs w:val="22"/>
          <w:lang w:val="ru-RU"/>
        </w:rPr>
      </w:pPr>
      <w:r w:rsidRPr="00F82FD7">
        <w:rPr>
          <w:rFonts w:eastAsia="Times New Roman" w:cs="Times New Roman"/>
          <w:b/>
          <w:color w:val="000000"/>
          <w:kern w:val="0"/>
          <w:sz w:val="22"/>
          <w:szCs w:val="22"/>
          <w:lang/>
        </w:rPr>
        <w:t>Разредни старешина у одељењу 6/3</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Допунска настава</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Додатна настава</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Такмичења ученика</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Драмско - рецитаторска секција</w:t>
      </w:r>
    </w:p>
    <w:p w:rsidR="00004900" w:rsidRPr="00F82FD7" w:rsidRDefault="00004900">
      <w:pPr>
        <w:numPr>
          <w:ilvl w:val="1"/>
          <w:numId w:val="11"/>
        </w:numPr>
        <w:spacing w:after="0" w:line="259" w:lineRule="auto"/>
        <w:ind w:left="1418" w:hanging="425"/>
        <w:rPr>
          <w:rFonts w:eastAsia="Times New Roman" w:cs="Times New Roman"/>
          <w:color w:val="000000"/>
          <w:kern w:val="0"/>
          <w:sz w:val="22"/>
          <w:szCs w:val="22"/>
          <w:lang/>
        </w:rPr>
      </w:pPr>
      <w:r w:rsidRPr="00F82FD7">
        <w:rPr>
          <w:rFonts w:eastAsia="Times New Roman" w:cs="Times New Roman"/>
          <w:color w:val="000000"/>
          <w:kern w:val="0"/>
          <w:sz w:val="22"/>
          <w:szCs w:val="22"/>
          <w:lang/>
        </w:rPr>
        <w:t>Тим за јавне наступе</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Тим за веб сајт и израду летописа</w:t>
      </w:r>
    </w:p>
    <w:p w:rsidR="00004900" w:rsidRPr="00F82FD7" w:rsidRDefault="00004900">
      <w:pPr>
        <w:numPr>
          <w:ilvl w:val="1"/>
          <w:numId w:val="11"/>
        </w:numPr>
        <w:spacing w:after="0" w:line="259" w:lineRule="auto"/>
        <w:ind w:left="1418" w:hanging="425"/>
        <w:rPr>
          <w:rFonts w:eastAsia="Times New Roman" w:cs="Times New Roman"/>
          <w:color w:val="000000"/>
          <w:kern w:val="0"/>
          <w:sz w:val="22"/>
          <w:szCs w:val="22"/>
          <w:lang/>
        </w:rPr>
      </w:pPr>
      <w:r w:rsidRPr="00F82FD7">
        <w:rPr>
          <w:rFonts w:eastAsia="Times New Roman" w:cs="Times New Roman"/>
          <w:color w:val="000000"/>
          <w:kern w:val="0"/>
          <w:sz w:val="22"/>
          <w:szCs w:val="22"/>
          <w:lang/>
        </w:rPr>
        <w:t>Тим за естетско уређење школе</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Припремна настава</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Дежурство у школи</w:t>
      </w:r>
    </w:p>
    <w:p w:rsidR="00004900" w:rsidRPr="00F82FD7" w:rsidRDefault="00004900">
      <w:pPr>
        <w:numPr>
          <w:ilvl w:val="1"/>
          <w:numId w:val="11"/>
        </w:numPr>
        <w:tabs>
          <w:tab w:val="left" w:pos="1440"/>
          <w:tab w:val="left" w:pos="2160"/>
        </w:tabs>
        <w:spacing w:after="0" w:line="259" w:lineRule="auto"/>
        <w:ind w:hanging="1167"/>
        <w:rPr>
          <w:rFonts w:eastAsia="Times New Roman" w:cs="Times New Roman"/>
          <w:color w:val="000000"/>
          <w:kern w:val="0"/>
          <w:sz w:val="22"/>
          <w:szCs w:val="22"/>
          <w:lang/>
        </w:rPr>
      </w:pPr>
      <w:r w:rsidRPr="00F82FD7">
        <w:rPr>
          <w:rFonts w:eastAsia="Times New Roman" w:cs="Times New Roman"/>
          <w:color w:val="000000"/>
          <w:kern w:val="0"/>
          <w:sz w:val="22"/>
          <w:szCs w:val="22"/>
          <w:lang/>
        </w:rPr>
        <w:t>Друштвено користан рад</w:t>
      </w:r>
    </w:p>
    <w:p w:rsidR="00004900" w:rsidRPr="00F82FD7" w:rsidRDefault="00004900" w:rsidP="00004900">
      <w:pPr>
        <w:tabs>
          <w:tab w:val="left" w:pos="1414"/>
          <w:tab w:val="left" w:pos="7878"/>
          <w:tab w:val="left" w:pos="8080"/>
          <w:tab w:val="left" w:pos="8282"/>
        </w:tabs>
        <w:spacing w:line="259" w:lineRule="auto"/>
        <w:jc w:val="both"/>
        <w:rPr>
          <w:rFonts w:eastAsia="Times New Roman" w:cs="Times New Roman"/>
          <w:b/>
          <w:bCs/>
          <w:color w:val="000000"/>
          <w:kern w:val="0"/>
          <w:sz w:val="22"/>
          <w:szCs w:val="22"/>
        </w:rPr>
      </w:pPr>
      <w:r w:rsidRPr="00F82FD7">
        <w:rPr>
          <w:rFonts w:eastAsia="Times New Roman" w:cs="Times New Roman"/>
          <w:b/>
          <w:bCs/>
          <w:color w:val="000000"/>
          <w:kern w:val="0"/>
          <w:sz w:val="22"/>
          <w:szCs w:val="22"/>
          <w:lang w:val="sr-Cyrl-CS"/>
        </w:rPr>
        <w:t>3. Срђан Димитрије</w:t>
      </w:r>
      <w:r w:rsidRPr="00F82FD7">
        <w:rPr>
          <w:rFonts w:eastAsia="Times New Roman" w:cs="Times New Roman"/>
          <w:b/>
          <w:bCs/>
          <w:color w:val="000000"/>
          <w:kern w:val="0"/>
          <w:sz w:val="22"/>
          <w:szCs w:val="22"/>
        </w:rPr>
        <w:t>вић</w:t>
      </w:r>
    </w:p>
    <w:p w:rsidR="00004900" w:rsidRPr="00F82FD7" w:rsidRDefault="00004900" w:rsidP="00004900">
      <w:pPr>
        <w:tabs>
          <w:tab w:val="left" w:pos="7878"/>
          <w:tab w:val="left" w:pos="8080"/>
          <w:tab w:val="left" w:pos="8282"/>
        </w:tabs>
        <w:spacing w:line="259" w:lineRule="auto"/>
        <w:contextualSpacing/>
        <w:jc w:val="both"/>
        <w:rPr>
          <w:rFonts w:eastAsia="Times New Roman" w:cs="Times New Roman"/>
          <w:b/>
          <w:bCs/>
          <w:color w:val="000000"/>
          <w:kern w:val="0"/>
          <w:sz w:val="22"/>
          <w:szCs w:val="22"/>
          <w:lang/>
        </w:rPr>
      </w:pPr>
      <w:r w:rsidRPr="00F82FD7">
        <w:rPr>
          <w:rFonts w:eastAsia="Times New Roman" w:cs="Times New Roman"/>
          <w:b/>
          <w:bCs/>
          <w:color w:val="000000"/>
          <w:kern w:val="0"/>
          <w:sz w:val="22"/>
          <w:szCs w:val="22"/>
          <w:lang/>
        </w:rPr>
        <w:t>Наставник математике:  5/1, 6/1, 6/2, 7/1, 7/2</w:t>
      </w:r>
    </w:p>
    <w:p w:rsidR="00004900" w:rsidRPr="00F82FD7" w:rsidRDefault="00004900">
      <w:pPr>
        <w:numPr>
          <w:ilvl w:val="0"/>
          <w:numId w:val="12"/>
        </w:numPr>
        <w:tabs>
          <w:tab w:val="left" w:pos="1010"/>
          <w:tab w:val="left" w:pos="1360"/>
          <w:tab w:val="left" w:pos="1414"/>
          <w:tab w:val="left" w:pos="7878"/>
          <w:tab w:val="left" w:pos="8080"/>
          <w:tab w:val="left" w:pos="8282"/>
        </w:tabs>
        <w:spacing w:after="100" w:afterAutospacing="1"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w:t>
      </w:r>
      <w:r w:rsidRPr="00F82FD7">
        <w:rPr>
          <w:rFonts w:eastAsia="Times New Roman" w:cs="Times New Roman"/>
          <w:iCs/>
          <w:color w:val="000000"/>
          <w:kern w:val="0"/>
          <w:sz w:val="22"/>
          <w:szCs w:val="22"/>
          <w:lang w:val="sr-Cyrl-CS"/>
        </w:rPr>
        <w:t>опунска настава</w:t>
      </w:r>
    </w:p>
    <w:p w:rsidR="00004900" w:rsidRPr="00F82FD7" w:rsidRDefault="00004900">
      <w:pPr>
        <w:numPr>
          <w:ilvl w:val="0"/>
          <w:numId w:val="12"/>
        </w:numPr>
        <w:tabs>
          <w:tab w:val="left" w:pos="1010"/>
          <w:tab w:val="left" w:pos="1360"/>
          <w:tab w:val="left" w:pos="1414"/>
          <w:tab w:val="left" w:pos="7878"/>
          <w:tab w:val="left" w:pos="8080"/>
          <w:tab w:val="left" w:pos="8282"/>
        </w:tabs>
        <w:spacing w:after="100" w:afterAutospacing="1"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w:t>
      </w:r>
      <w:r w:rsidRPr="00F82FD7">
        <w:rPr>
          <w:rFonts w:eastAsia="Times New Roman" w:cs="Times New Roman"/>
          <w:iCs/>
          <w:color w:val="000000"/>
          <w:kern w:val="0"/>
          <w:sz w:val="22"/>
          <w:szCs w:val="22"/>
          <w:lang w:val="sr-Cyrl-CS"/>
        </w:rPr>
        <w:t>одатна настава</w:t>
      </w:r>
    </w:p>
    <w:p w:rsidR="00004900" w:rsidRPr="00F82FD7" w:rsidRDefault="00004900">
      <w:pPr>
        <w:numPr>
          <w:ilvl w:val="0"/>
          <w:numId w:val="12"/>
        </w:numPr>
        <w:tabs>
          <w:tab w:val="left" w:pos="1010"/>
          <w:tab w:val="left" w:pos="1360"/>
          <w:tab w:val="left" w:pos="1414"/>
          <w:tab w:val="left" w:pos="7878"/>
          <w:tab w:val="left" w:pos="8080"/>
          <w:tab w:val="left" w:pos="8282"/>
        </w:tabs>
        <w:spacing w:after="100" w:afterAutospacing="1"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Такмичења</w:t>
      </w:r>
    </w:p>
    <w:p w:rsidR="00004900" w:rsidRPr="00F82FD7" w:rsidRDefault="00004900">
      <w:pPr>
        <w:numPr>
          <w:ilvl w:val="0"/>
          <w:numId w:val="12"/>
        </w:numPr>
        <w:tabs>
          <w:tab w:val="left" w:pos="1010"/>
          <w:tab w:val="left" w:pos="1360"/>
          <w:tab w:val="left" w:pos="1414"/>
          <w:tab w:val="left" w:pos="7878"/>
          <w:tab w:val="left" w:pos="8080"/>
          <w:tab w:val="left" w:pos="8282"/>
        </w:tabs>
        <w:spacing w:after="100" w:afterAutospacing="1" w:line="259" w:lineRule="auto"/>
        <w:jc w:val="both"/>
        <w:rPr>
          <w:rFonts w:eastAsia="Times New Roman" w:cs="Times New Roman"/>
          <w:b/>
          <w:bCs/>
          <w:iCs/>
          <w:color w:val="000000"/>
          <w:kern w:val="0"/>
          <w:sz w:val="22"/>
          <w:szCs w:val="22"/>
          <w:lang w:val="de-DE"/>
        </w:rPr>
      </w:pPr>
      <w:r w:rsidRPr="00F82FD7">
        <w:rPr>
          <w:rFonts w:eastAsia="Times New Roman" w:cs="Times New Roman"/>
          <w:iCs/>
          <w:color w:val="000000"/>
          <w:kern w:val="0"/>
          <w:sz w:val="22"/>
          <w:szCs w:val="22"/>
          <w:lang/>
        </w:rPr>
        <w:t>Ажурирање подтака у ''Доситеју”</w:t>
      </w:r>
    </w:p>
    <w:p w:rsidR="00004900" w:rsidRPr="00F82FD7" w:rsidRDefault="00004900">
      <w:pPr>
        <w:numPr>
          <w:ilvl w:val="0"/>
          <w:numId w:val="12"/>
        </w:numPr>
        <w:tabs>
          <w:tab w:val="left" w:pos="1010"/>
          <w:tab w:val="left" w:pos="1360"/>
          <w:tab w:val="left" w:pos="1414"/>
          <w:tab w:val="left" w:pos="7878"/>
          <w:tab w:val="left" w:pos="8080"/>
          <w:tab w:val="left" w:pos="8282"/>
        </w:tabs>
        <w:spacing w:after="100" w:afterAutospacing="1" w:line="259" w:lineRule="auto"/>
        <w:jc w:val="both"/>
        <w:rPr>
          <w:rFonts w:eastAsia="Times New Roman" w:cs="Times New Roman"/>
          <w:b/>
          <w:bCs/>
          <w:iCs/>
          <w:color w:val="000000"/>
          <w:kern w:val="0"/>
          <w:sz w:val="22"/>
          <w:szCs w:val="22"/>
          <w:lang w:val="de-DE"/>
        </w:rPr>
      </w:pPr>
      <w:r w:rsidRPr="00F82FD7">
        <w:rPr>
          <w:rFonts w:eastAsia="Times New Roman" w:cs="Times New Roman"/>
          <w:iCs/>
          <w:color w:val="000000"/>
          <w:kern w:val="0"/>
          <w:sz w:val="22"/>
          <w:szCs w:val="22"/>
          <w:lang/>
        </w:rPr>
        <w:t>Рад у тиму за школски сајт и летопис</w:t>
      </w:r>
    </w:p>
    <w:p w:rsidR="00004900" w:rsidRPr="00F82FD7" w:rsidRDefault="00004900">
      <w:pPr>
        <w:numPr>
          <w:ilvl w:val="0"/>
          <w:numId w:val="12"/>
        </w:numPr>
        <w:tabs>
          <w:tab w:val="left" w:pos="1360"/>
        </w:tabs>
        <w:spacing w:after="100" w:afterAutospacing="1" w:line="259" w:lineRule="auto"/>
        <w:rPr>
          <w:rFonts w:eastAsia="Times New Roman" w:cs="Times New Roman"/>
          <w:b/>
          <w:bCs/>
          <w:iCs/>
          <w:color w:val="000000"/>
          <w:kern w:val="0"/>
          <w:sz w:val="22"/>
          <w:szCs w:val="22"/>
          <w:lang w:val="de-DE"/>
        </w:rPr>
      </w:pPr>
      <w:r w:rsidRPr="00F82FD7">
        <w:rPr>
          <w:rFonts w:eastAsia="Times New Roman" w:cs="Times New Roman"/>
          <w:iCs/>
          <w:color w:val="000000"/>
          <w:kern w:val="0"/>
          <w:sz w:val="22"/>
          <w:szCs w:val="22"/>
          <w:lang w:val="sr-Cyrl-CS"/>
        </w:rPr>
        <w:t>Координатор за ес дневник</w:t>
      </w:r>
    </w:p>
    <w:p w:rsidR="00004900" w:rsidRPr="00F82FD7" w:rsidRDefault="00004900">
      <w:pPr>
        <w:numPr>
          <w:ilvl w:val="0"/>
          <w:numId w:val="12"/>
        </w:numPr>
        <w:tabs>
          <w:tab w:val="left" w:pos="1010"/>
          <w:tab w:val="left" w:pos="1360"/>
          <w:tab w:val="left" w:pos="1414"/>
          <w:tab w:val="left" w:pos="7878"/>
          <w:tab w:val="left" w:pos="8080"/>
          <w:tab w:val="left" w:pos="8282"/>
        </w:tabs>
        <w:spacing w:after="100" w:afterAutospacing="1" w:line="259" w:lineRule="auto"/>
        <w:jc w:val="both"/>
        <w:rPr>
          <w:rFonts w:eastAsia="Times New Roman" w:cs="Times New Roman"/>
          <w:b/>
          <w:bCs/>
          <w:iCs/>
          <w:color w:val="000000"/>
          <w:kern w:val="0"/>
          <w:sz w:val="22"/>
          <w:szCs w:val="22"/>
          <w:lang w:val="de-DE"/>
        </w:rPr>
      </w:pPr>
      <w:r w:rsidRPr="00F82FD7">
        <w:rPr>
          <w:rFonts w:eastAsia="Times New Roman" w:cs="Times New Roman"/>
          <w:iCs/>
          <w:color w:val="000000"/>
          <w:kern w:val="0"/>
          <w:sz w:val="22"/>
          <w:szCs w:val="22"/>
          <w:lang/>
        </w:rPr>
        <w:t>Тим</w:t>
      </w:r>
      <w:r w:rsidRPr="00F82FD7">
        <w:rPr>
          <w:rFonts w:eastAsia="Times New Roman" w:cs="Times New Roman"/>
          <w:iCs/>
          <w:color w:val="000000"/>
          <w:kern w:val="0"/>
          <w:sz w:val="22"/>
          <w:szCs w:val="22"/>
          <w:lang w:val="sr-Cyrl-CS"/>
        </w:rPr>
        <w:t xml:space="preserve">  за школск</w:t>
      </w:r>
      <w:r w:rsidRPr="00F82FD7">
        <w:rPr>
          <w:rFonts w:eastAsia="Times New Roman" w:cs="Times New Roman"/>
          <w:iCs/>
          <w:color w:val="000000"/>
          <w:kern w:val="0"/>
          <w:sz w:val="22"/>
          <w:szCs w:val="22"/>
          <w:lang/>
        </w:rPr>
        <w:t>и</w:t>
      </w:r>
      <w:r w:rsidRPr="00F82FD7">
        <w:rPr>
          <w:rFonts w:eastAsia="Times New Roman" w:cs="Times New Roman"/>
          <w:iCs/>
          <w:color w:val="000000"/>
          <w:kern w:val="0"/>
          <w:sz w:val="22"/>
          <w:szCs w:val="22"/>
          <w:lang w:val="sr-Cyrl-CS"/>
        </w:rPr>
        <w:t xml:space="preserve"> развојн</w:t>
      </w:r>
      <w:r w:rsidRPr="00F82FD7">
        <w:rPr>
          <w:rFonts w:eastAsia="Times New Roman" w:cs="Times New Roman"/>
          <w:iCs/>
          <w:color w:val="000000"/>
          <w:kern w:val="0"/>
          <w:sz w:val="22"/>
          <w:szCs w:val="22"/>
          <w:lang/>
        </w:rPr>
        <w:t>и</w:t>
      </w:r>
      <w:r w:rsidRPr="00F82FD7">
        <w:rPr>
          <w:rFonts w:eastAsia="Times New Roman" w:cs="Times New Roman"/>
          <w:iCs/>
          <w:color w:val="000000"/>
          <w:kern w:val="0"/>
          <w:sz w:val="22"/>
          <w:szCs w:val="22"/>
          <w:lang w:val="sr-Cyrl-CS"/>
        </w:rPr>
        <w:t xml:space="preserve"> план</w:t>
      </w:r>
    </w:p>
    <w:p w:rsidR="00004900" w:rsidRPr="00F82FD7" w:rsidRDefault="00004900">
      <w:pPr>
        <w:numPr>
          <w:ilvl w:val="0"/>
          <w:numId w:val="12"/>
        </w:numPr>
        <w:tabs>
          <w:tab w:val="left" w:pos="1010"/>
          <w:tab w:val="left" w:pos="1360"/>
          <w:tab w:val="left" w:pos="1414"/>
          <w:tab w:val="left" w:pos="7878"/>
          <w:tab w:val="left" w:pos="8080"/>
          <w:tab w:val="left" w:pos="8282"/>
        </w:tabs>
        <w:spacing w:after="100" w:afterAutospacing="1" w:line="259" w:lineRule="auto"/>
        <w:jc w:val="both"/>
        <w:rPr>
          <w:rFonts w:eastAsia="Times New Roman" w:cs="Times New Roman"/>
          <w:b/>
          <w:bCs/>
          <w:iCs/>
          <w:color w:val="000000"/>
          <w:kern w:val="0"/>
          <w:sz w:val="22"/>
          <w:szCs w:val="22"/>
          <w:lang w:val="de-DE"/>
        </w:rPr>
      </w:pPr>
      <w:r w:rsidRPr="00F82FD7">
        <w:rPr>
          <w:rFonts w:eastAsia="Times New Roman" w:cs="Times New Roman"/>
          <w:iCs/>
          <w:color w:val="000000"/>
          <w:kern w:val="0"/>
          <w:sz w:val="22"/>
          <w:szCs w:val="22"/>
          <w:lang/>
        </w:rPr>
        <w:t>Актив за развој школског програма</w:t>
      </w:r>
    </w:p>
    <w:p w:rsidR="00004900" w:rsidRPr="00F82FD7" w:rsidRDefault="00004900">
      <w:pPr>
        <w:numPr>
          <w:ilvl w:val="0"/>
          <w:numId w:val="12"/>
        </w:numPr>
        <w:tabs>
          <w:tab w:val="left" w:pos="1360"/>
          <w:tab w:val="left" w:pos="1414"/>
          <w:tab w:val="left" w:pos="7878"/>
          <w:tab w:val="left" w:pos="8080"/>
          <w:tab w:val="left" w:pos="8282"/>
        </w:tabs>
        <w:spacing w:after="100" w:afterAutospacing="1"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val="sr-Cyrl-CS"/>
        </w:rPr>
        <w:t>Рад на пројектима</w:t>
      </w:r>
    </w:p>
    <w:p w:rsidR="00004900" w:rsidRPr="00F82FD7" w:rsidRDefault="00004900">
      <w:pPr>
        <w:numPr>
          <w:ilvl w:val="0"/>
          <w:numId w:val="12"/>
        </w:numPr>
        <w:tabs>
          <w:tab w:val="left" w:pos="1010"/>
          <w:tab w:val="left" w:pos="1360"/>
          <w:tab w:val="left" w:pos="1414"/>
          <w:tab w:val="left" w:pos="7878"/>
          <w:tab w:val="left" w:pos="8080"/>
          <w:tab w:val="left" w:pos="8282"/>
        </w:tabs>
        <w:spacing w:after="100" w:afterAutospacing="1"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val="sr-Cyrl-CS"/>
        </w:rPr>
        <w:t>Дежурство у шк</w:t>
      </w:r>
      <w:r w:rsidRPr="00F82FD7">
        <w:rPr>
          <w:rFonts w:eastAsia="Times New Roman" w:cs="Times New Roman"/>
          <w:iCs/>
          <w:color w:val="000000"/>
          <w:kern w:val="0"/>
          <w:sz w:val="22"/>
          <w:szCs w:val="22"/>
          <w:lang/>
        </w:rPr>
        <w:t>оли</w:t>
      </w:r>
    </w:p>
    <w:p w:rsidR="00004900" w:rsidRPr="00F82FD7" w:rsidRDefault="00004900">
      <w:pPr>
        <w:numPr>
          <w:ilvl w:val="0"/>
          <w:numId w:val="12"/>
        </w:numPr>
        <w:tabs>
          <w:tab w:val="left" w:pos="1360"/>
        </w:tabs>
        <w:spacing w:after="100" w:afterAutospacing="1"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Техничка подршка у изради школског часописа</w:t>
      </w:r>
    </w:p>
    <w:p w:rsidR="00004900" w:rsidRPr="00F82FD7" w:rsidRDefault="00004900">
      <w:pPr>
        <w:numPr>
          <w:ilvl w:val="0"/>
          <w:numId w:val="12"/>
        </w:numPr>
        <w:tabs>
          <w:tab w:val="left" w:pos="1360"/>
        </w:tabs>
        <w:spacing w:after="100" w:afterAutospacing="1"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Друштвено користан рад</w:t>
      </w:r>
    </w:p>
    <w:p w:rsidR="00004900" w:rsidRPr="00F82FD7" w:rsidRDefault="00004900" w:rsidP="00004900">
      <w:pPr>
        <w:tabs>
          <w:tab w:val="left" w:pos="1414"/>
          <w:tab w:val="left" w:pos="7878"/>
          <w:tab w:val="left" w:pos="8080"/>
          <w:tab w:val="left" w:pos="8282"/>
        </w:tabs>
        <w:spacing w:after="0" w:line="276" w:lineRule="auto"/>
        <w:ind w:left="360"/>
        <w:contextualSpacing/>
        <w:jc w:val="both"/>
        <w:rPr>
          <w:rFonts w:eastAsia="Times New Roman" w:cs="Times New Roman"/>
          <w:b/>
          <w:bCs/>
          <w:color w:val="FF0000"/>
          <w:kern w:val="0"/>
          <w:sz w:val="22"/>
          <w:szCs w:val="22"/>
          <w:lang/>
        </w:rPr>
      </w:pPr>
    </w:p>
    <w:p w:rsidR="00004900" w:rsidRPr="00F82FD7" w:rsidRDefault="00004900" w:rsidP="00004900">
      <w:pPr>
        <w:tabs>
          <w:tab w:val="left" w:pos="1414"/>
          <w:tab w:val="left" w:pos="7878"/>
          <w:tab w:val="left" w:pos="8080"/>
          <w:tab w:val="left" w:pos="8282"/>
        </w:tabs>
        <w:spacing w:after="0" w:line="360" w:lineRule="auto"/>
        <w:ind w:left="709"/>
        <w:contextualSpacing/>
        <w:jc w:val="both"/>
        <w:rPr>
          <w:rFonts w:eastAsia="Times New Roman" w:cs="Times New Roman"/>
          <w:b/>
          <w:bCs/>
          <w:color w:val="000000"/>
          <w:kern w:val="0"/>
          <w:sz w:val="22"/>
          <w:szCs w:val="22"/>
          <w:lang/>
        </w:rPr>
      </w:pPr>
      <w:r w:rsidRPr="00F82FD7">
        <w:rPr>
          <w:rFonts w:eastAsia="Times New Roman" w:cs="Times New Roman"/>
          <w:b/>
          <w:bCs/>
          <w:color w:val="000000"/>
          <w:kern w:val="0"/>
          <w:sz w:val="22"/>
          <w:szCs w:val="22"/>
          <w:lang w:val="sr-Cyrl-CS"/>
        </w:rPr>
        <w:t>4.Александар Симо</w:t>
      </w:r>
      <w:r w:rsidRPr="00F82FD7">
        <w:rPr>
          <w:rFonts w:eastAsia="Times New Roman" w:cs="Times New Roman"/>
          <w:b/>
          <w:bCs/>
          <w:color w:val="000000"/>
          <w:kern w:val="0"/>
          <w:sz w:val="22"/>
          <w:szCs w:val="22"/>
          <w:lang/>
        </w:rPr>
        <w:t>вић</w:t>
      </w:r>
    </w:p>
    <w:p w:rsidR="00004900" w:rsidRPr="00F82FD7" w:rsidRDefault="00004900" w:rsidP="00004900">
      <w:pPr>
        <w:tabs>
          <w:tab w:val="left" w:pos="7878"/>
          <w:tab w:val="left" w:pos="8080"/>
          <w:tab w:val="left" w:pos="8282"/>
        </w:tabs>
        <w:spacing w:after="0" w:line="360" w:lineRule="auto"/>
        <w:contextualSpacing/>
        <w:jc w:val="both"/>
        <w:rPr>
          <w:rFonts w:eastAsia="Times New Roman" w:cs="Times New Roman"/>
          <w:b/>
          <w:bCs/>
          <w:color w:val="000000"/>
          <w:kern w:val="0"/>
          <w:sz w:val="22"/>
          <w:szCs w:val="22"/>
          <w:lang/>
        </w:rPr>
      </w:pPr>
      <w:r w:rsidRPr="00F82FD7">
        <w:rPr>
          <w:rFonts w:eastAsia="Times New Roman" w:cs="Times New Roman"/>
          <w:b/>
          <w:bCs/>
          <w:iCs/>
          <w:color w:val="000000"/>
          <w:kern w:val="0"/>
          <w:sz w:val="22"/>
          <w:szCs w:val="22"/>
          <w:lang/>
        </w:rPr>
        <w:t xml:space="preserve">  Наставник математике: 5/2, 6/3, 7/3, 8/1, 8/2.</w:t>
      </w:r>
    </w:p>
    <w:p w:rsidR="00004900" w:rsidRPr="00F82FD7" w:rsidRDefault="00004900" w:rsidP="00004900">
      <w:pPr>
        <w:tabs>
          <w:tab w:val="left" w:pos="7878"/>
          <w:tab w:val="left" w:pos="8080"/>
          <w:tab w:val="left" w:pos="8282"/>
        </w:tabs>
        <w:spacing w:after="0" w:line="360" w:lineRule="auto"/>
        <w:ind w:firstLine="851"/>
        <w:jc w:val="both"/>
        <w:rPr>
          <w:rFonts w:eastAsia="Times New Roman" w:cs="Times New Roman"/>
          <w:b/>
          <w:bCs/>
          <w:iCs/>
          <w:color w:val="000000"/>
          <w:kern w:val="0"/>
          <w:sz w:val="22"/>
          <w:szCs w:val="22"/>
          <w:lang/>
        </w:rPr>
      </w:pPr>
      <w:r w:rsidRPr="00F82FD7">
        <w:rPr>
          <w:rFonts w:eastAsia="Times New Roman" w:cs="Times New Roman"/>
          <w:b/>
          <w:bCs/>
          <w:iCs/>
          <w:color w:val="000000"/>
          <w:kern w:val="0"/>
          <w:sz w:val="22"/>
          <w:szCs w:val="22"/>
          <w:lang/>
        </w:rPr>
        <w:t>Разредни старешина 7/3</w:t>
      </w:r>
    </w:p>
    <w:p w:rsidR="00004900" w:rsidRPr="00F82FD7" w:rsidRDefault="00004900">
      <w:pPr>
        <w:numPr>
          <w:ilvl w:val="0"/>
          <w:numId w:val="12"/>
        </w:numPr>
        <w:tabs>
          <w:tab w:val="left" w:pos="1010"/>
          <w:tab w:val="left" w:pos="1360"/>
          <w:tab w:val="left" w:pos="1414"/>
          <w:tab w:val="left" w:pos="7878"/>
          <w:tab w:val="left" w:pos="8080"/>
          <w:tab w:val="left" w:pos="8282"/>
        </w:tabs>
        <w:spacing w:after="100" w:afterAutospacing="1"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w:t>
      </w:r>
      <w:r w:rsidRPr="00F82FD7">
        <w:rPr>
          <w:rFonts w:eastAsia="Times New Roman" w:cs="Times New Roman"/>
          <w:iCs/>
          <w:color w:val="000000"/>
          <w:kern w:val="0"/>
          <w:sz w:val="22"/>
          <w:szCs w:val="22"/>
          <w:lang w:val="sr-Cyrl-CS"/>
        </w:rPr>
        <w:t>опунска настава</w:t>
      </w:r>
    </w:p>
    <w:p w:rsidR="00004900" w:rsidRPr="00F82FD7" w:rsidRDefault="00004900">
      <w:pPr>
        <w:numPr>
          <w:ilvl w:val="0"/>
          <w:numId w:val="12"/>
        </w:numPr>
        <w:tabs>
          <w:tab w:val="left" w:pos="1010"/>
          <w:tab w:val="left" w:pos="1360"/>
          <w:tab w:val="left" w:pos="1414"/>
          <w:tab w:val="left" w:pos="7878"/>
          <w:tab w:val="left" w:pos="8080"/>
          <w:tab w:val="left" w:pos="8282"/>
        </w:tabs>
        <w:spacing w:after="100" w:afterAutospacing="1"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w:t>
      </w:r>
      <w:r w:rsidRPr="00F82FD7">
        <w:rPr>
          <w:rFonts w:eastAsia="Times New Roman" w:cs="Times New Roman"/>
          <w:iCs/>
          <w:color w:val="000000"/>
          <w:kern w:val="0"/>
          <w:sz w:val="22"/>
          <w:szCs w:val="22"/>
        </w:rPr>
        <w:t>o</w:t>
      </w:r>
      <w:r w:rsidRPr="00F82FD7">
        <w:rPr>
          <w:rFonts w:eastAsia="Times New Roman" w:cs="Times New Roman"/>
          <w:iCs/>
          <w:color w:val="000000"/>
          <w:kern w:val="0"/>
          <w:sz w:val="22"/>
          <w:szCs w:val="22"/>
          <w:lang w:val="sr-Cyrl-CS"/>
        </w:rPr>
        <w:t>датна настава</w:t>
      </w:r>
    </w:p>
    <w:p w:rsidR="00004900" w:rsidRPr="00F82FD7" w:rsidRDefault="00004900">
      <w:pPr>
        <w:numPr>
          <w:ilvl w:val="0"/>
          <w:numId w:val="12"/>
        </w:numPr>
        <w:tabs>
          <w:tab w:val="left" w:pos="1414"/>
          <w:tab w:val="left" w:pos="7878"/>
          <w:tab w:val="left" w:pos="8080"/>
          <w:tab w:val="left" w:pos="8282"/>
        </w:tabs>
        <w:spacing w:after="100" w:afterAutospacing="1"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Такмичења ученика</w:t>
      </w:r>
    </w:p>
    <w:p w:rsidR="00004900" w:rsidRPr="00F82FD7" w:rsidRDefault="00004900">
      <w:pPr>
        <w:numPr>
          <w:ilvl w:val="0"/>
          <w:numId w:val="12"/>
        </w:numPr>
        <w:tabs>
          <w:tab w:val="left" w:pos="1414"/>
          <w:tab w:val="left" w:pos="7878"/>
          <w:tab w:val="left" w:pos="8080"/>
          <w:tab w:val="left" w:pos="8282"/>
        </w:tabs>
        <w:spacing w:after="100" w:afterAutospacing="1"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Руководилац ИО Трешњевица</w:t>
      </w:r>
    </w:p>
    <w:p w:rsidR="00004900" w:rsidRPr="00F82FD7" w:rsidRDefault="00004900">
      <w:pPr>
        <w:numPr>
          <w:ilvl w:val="0"/>
          <w:numId w:val="12"/>
        </w:numPr>
        <w:tabs>
          <w:tab w:val="left" w:pos="1414"/>
          <w:tab w:val="left" w:pos="7878"/>
          <w:tab w:val="left" w:pos="8080"/>
          <w:tab w:val="left" w:pos="8282"/>
        </w:tabs>
        <w:spacing w:after="100" w:afterAutospacing="1"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Координатор за Ес дневник</w:t>
      </w:r>
    </w:p>
    <w:p w:rsidR="00004900" w:rsidRPr="00F82FD7" w:rsidRDefault="00004900">
      <w:pPr>
        <w:numPr>
          <w:ilvl w:val="0"/>
          <w:numId w:val="12"/>
        </w:numPr>
        <w:tabs>
          <w:tab w:val="left" w:pos="1414"/>
          <w:tab w:val="left" w:pos="7878"/>
          <w:tab w:val="left" w:pos="8080"/>
          <w:tab w:val="left" w:pos="8282"/>
        </w:tabs>
        <w:spacing w:after="100" w:afterAutospacing="1"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Уношење подата у ЈИСП</w:t>
      </w:r>
    </w:p>
    <w:p w:rsidR="00004900" w:rsidRPr="00F82FD7" w:rsidRDefault="00004900">
      <w:pPr>
        <w:numPr>
          <w:ilvl w:val="0"/>
          <w:numId w:val="12"/>
        </w:numPr>
        <w:tabs>
          <w:tab w:val="left" w:pos="1414"/>
          <w:tab w:val="left" w:pos="7878"/>
          <w:tab w:val="left" w:pos="8080"/>
          <w:tab w:val="left" w:pos="8282"/>
        </w:tabs>
        <w:spacing w:after="100" w:afterAutospacing="1"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Тим за развој међупредметних компентенција и предузетништво</w:t>
      </w:r>
    </w:p>
    <w:p w:rsidR="00004900" w:rsidRPr="00F82FD7" w:rsidRDefault="00004900">
      <w:pPr>
        <w:numPr>
          <w:ilvl w:val="0"/>
          <w:numId w:val="12"/>
        </w:numPr>
        <w:tabs>
          <w:tab w:val="left" w:pos="1414"/>
          <w:tab w:val="left" w:pos="7878"/>
          <w:tab w:val="left" w:pos="8080"/>
          <w:tab w:val="left" w:pos="8282"/>
        </w:tabs>
        <w:spacing w:after="100" w:afterAutospacing="1"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Тим за кризне ситуације</w:t>
      </w:r>
    </w:p>
    <w:p w:rsidR="00004900" w:rsidRPr="00F82FD7" w:rsidRDefault="00004900">
      <w:pPr>
        <w:numPr>
          <w:ilvl w:val="0"/>
          <w:numId w:val="12"/>
        </w:numPr>
        <w:tabs>
          <w:tab w:val="left" w:pos="1414"/>
          <w:tab w:val="left" w:pos="7878"/>
          <w:tab w:val="left" w:pos="8080"/>
          <w:tab w:val="left" w:pos="8282"/>
        </w:tabs>
        <w:spacing w:after="100" w:afterAutospacing="1"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Ученички парламент</w:t>
      </w:r>
    </w:p>
    <w:p w:rsidR="00004900" w:rsidRPr="00F82FD7" w:rsidRDefault="00004900">
      <w:pPr>
        <w:numPr>
          <w:ilvl w:val="0"/>
          <w:numId w:val="12"/>
        </w:numPr>
        <w:tabs>
          <w:tab w:val="left" w:pos="1414"/>
          <w:tab w:val="left" w:pos="7878"/>
          <w:tab w:val="left" w:pos="8080"/>
          <w:tab w:val="left" w:pos="8282"/>
        </w:tabs>
        <w:spacing w:after="100" w:afterAutospacing="1"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П</w:t>
      </w:r>
      <w:r w:rsidRPr="00F82FD7">
        <w:rPr>
          <w:rFonts w:eastAsia="Times New Roman" w:cs="Times New Roman"/>
          <w:iCs/>
          <w:color w:val="000000"/>
          <w:kern w:val="0"/>
          <w:sz w:val="22"/>
          <w:szCs w:val="22"/>
          <w:lang w:val="sr-Cyrl-CS"/>
        </w:rPr>
        <w:t>рипремна настава</w:t>
      </w:r>
    </w:p>
    <w:p w:rsidR="00004900" w:rsidRPr="00F82FD7" w:rsidRDefault="00004900">
      <w:pPr>
        <w:numPr>
          <w:ilvl w:val="0"/>
          <w:numId w:val="12"/>
        </w:numPr>
        <w:tabs>
          <w:tab w:val="left" w:pos="1414"/>
          <w:tab w:val="left" w:pos="7878"/>
          <w:tab w:val="left" w:pos="8080"/>
          <w:tab w:val="left" w:pos="8282"/>
        </w:tabs>
        <w:spacing w:after="100" w:afterAutospacing="1"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w:t>
      </w:r>
      <w:r w:rsidRPr="00F82FD7">
        <w:rPr>
          <w:rFonts w:eastAsia="Times New Roman" w:cs="Times New Roman"/>
          <w:iCs/>
          <w:color w:val="000000"/>
          <w:kern w:val="0"/>
          <w:sz w:val="22"/>
          <w:szCs w:val="22"/>
          <w:lang w:val="sr-Cyrl-CS"/>
        </w:rPr>
        <w:t>ежурство у школи</w:t>
      </w:r>
    </w:p>
    <w:p w:rsidR="00004900" w:rsidRPr="00F82FD7" w:rsidRDefault="00004900">
      <w:pPr>
        <w:numPr>
          <w:ilvl w:val="0"/>
          <w:numId w:val="13"/>
        </w:numPr>
        <w:tabs>
          <w:tab w:val="left" w:pos="1414"/>
          <w:tab w:val="left" w:pos="7878"/>
          <w:tab w:val="left" w:pos="8080"/>
          <w:tab w:val="left" w:pos="8282"/>
        </w:tabs>
        <w:spacing w:line="259" w:lineRule="auto"/>
        <w:contextualSpacing/>
        <w:jc w:val="both"/>
        <w:rPr>
          <w:rFonts w:eastAsia="Times New Roman" w:cs="Times New Roman"/>
          <w:b/>
          <w:bCs/>
          <w:color w:val="000000"/>
          <w:kern w:val="0"/>
          <w:sz w:val="22"/>
          <w:szCs w:val="22"/>
          <w:lang w:val="ru-RU"/>
        </w:rPr>
      </w:pPr>
      <w:r w:rsidRPr="00F82FD7">
        <w:rPr>
          <w:rFonts w:eastAsia="Times New Roman" w:cs="Times New Roman"/>
          <w:b/>
          <w:bCs/>
          <w:color w:val="000000"/>
          <w:kern w:val="0"/>
          <w:sz w:val="22"/>
          <w:szCs w:val="22"/>
          <w:lang/>
        </w:rPr>
        <w:t>Дејана Пепић</w:t>
      </w:r>
    </w:p>
    <w:p w:rsidR="00004900" w:rsidRPr="00F82FD7" w:rsidRDefault="00004900" w:rsidP="00004900">
      <w:pPr>
        <w:tabs>
          <w:tab w:val="left" w:pos="1414"/>
        </w:tabs>
        <w:spacing w:line="259" w:lineRule="auto"/>
        <w:rPr>
          <w:rFonts w:eastAsia="Times New Roman" w:cs="Times New Roman"/>
          <w:b/>
          <w:bCs/>
          <w:iCs/>
          <w:color w:val="000000"/>
          <w:kern w:val="0"/>
          <w:sz w:val="22"/>
          <w:szCs w:val="22"/>
          <w:lang/>
        </w:rPr>
      </w:pPr>
      <w:r w:rsidRPr="00F82FD7">
        <w:rPr>
          <w:rFonts w:eastAsia="Times New Roman" w:cs="Times New Roman"/>
          <w:b/>
          <w:bCs/>
          <w:iCs/>
          <w:color w:val="000000"/>
          <w:kern w:val="0"/>
          <w:sz w:val="22"/>
          <w:szCs w:val="22"/>
          <w:lang/>
        </w:rPr>
        <w:t>Наставник енглески језика: 1/1, 2/1, 3/1, 4/1</w:t>
      </w:r>
    </w:p>
    <w:p w:rsidR="00004900" w:rsidRPr="00F82FD7" w:rsidRDefault="00004900">
      <w:pPr>
        <w:numPr>
          <w:ilvl w:val="0"/>
          <w:numId w:val="14"/>
        </w:numPr>
        <w:tabs>
          <w:tab w:val="left" w:pos="1380"/>
          <w:tab w:val="left" w:pos="1414"/>
          <w:tab w:val="left" w:pos="7878"/>
          <w:tab w:val="left" w:pos="8080"/>
          <w:tab w:val="left" w:pos="8282"/>
        </w:tabs>
        <w:spacing w:after="0" w:line="259" w:lineRule="auto"/>
        <w:ind w:hanging="247"/>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val="sr-Cyrl-CS"/>
        </w:rPr>
        <w:t>Дежурство у школи</w:t>
      </w:r>
    </w:p>
    <w:p w:rsidR="00004900" w:rsidRPr="00F82FD7" w:rsidRDefault="00004900">
      <w:pPr>
        <w:numPr>
          <w:ilvl w:val="0"/>
          <w:numId w:val="14"/>
        </w:numPr>
        <w:tabs>
          <w:tab w:val="left" w:pos="1380"/>
          <w:tab w:val="left" w:pos="1414"/>
          <w:tab w:val="left" w:pos="7878"/>
          <w:tab w:val="left" w:pos="8080"/>
          <w:tab w:val="left" w:pos="8282"/>
        </w:tabs>
        <w:spacing w:after="0" w:line="259" w:lineRule="auto"/>
        <w:ind w:hanging="247"/>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Допунска настава</w:t>
      </w:r>
    </w:p>
    <w:p w:rsidR="00004900" w:rsidRPr="00F82FD7" w:rsidRDefault="00004900">
      <w:pPr>
        <w:numPr>
          <w:ilvl w:val="0"/>
          <w:numId w:val="14"/>
        </w:numPr>
        <w:tabs>
          <w:tab w:val="left" w:pos="1380"/>
          <w:tab w:val="left" w:pos="1414"/>
          <w:tab w:val="left" w:pos="7878"/>
          <w:tab w:val="left" w:pos="8080"/>
          <w:tab w:val="left" w:pos="8282"/>
        </w:tabs>
        <w:spacing w:after="0" w:line="259" w:lineRule="auto"/>
        <w:ind w:hanging="247"/>
        <w:jc w:val="both"/>
        <w:rPr>
          <w:rFonts w:eastAsia="Times New Roman" w:cs="Times New Roman"/>
          <w:iCs/>
          <w:color w:val="FF0000"/>
          <w:kern w:val="0"/>
          <w:sz w:val="22"/>
          <w:szCs w:val="22"/>
          <w:lang/>
        </w:rPr>
      </w:pPr>
      <w:r w:rsidRPr="00F82FD7">
        <w:rPr>
          <w:rFonts w:eastAsia="Times New Roman" w:cs="Times New Roman"/>
          <w:iCs/>
          <w:color w:val="000000"/>
          <w:kern w:val="0"/>
          <w:sz w:val="22"/>
          <w:szCs w:val="22"/>
          <w:lang/>
        </w:rPr>
        <w:t>Тим за праћење реализације школског програма</w:t>
      </w:r>
    </w:p>
    <w:p w:rsidR="00004900" w:rsidRPr="00F82FD7" w:rsidRDefault="00004900" w:rsidP="00004900">
      <w:pPr>
        <w:tabs>
          <w:tab w:val="left" w:pos="606"/>
          <w:tab w:val="left" w:pos="808"/>
        </w:tabs>
        <w:spacing w:line="259" w:lineRule="auto"/>
        <w:ind w:firstLineChars="320" w:firstLine="707"/>
        <w:rPr>
          <w:rFonts w:eastAsia="Times New Roman" w:cs="Times New Roman"/>
          <w:b/>
          <w:iCs/>
          <w:color w:val="000000"/>
          <w:kern w:val="0"/>
          <w:sz w:val="22"/>
          <w:szCs w:val="22"/>
          <w:lang/>
        </w:rPr>
      </w:pPr>
    </w:p>
    <w:p w:rsidR="00004900" w:rsidRPr="00F82FD7" w:rsidRDefault="00004900" w:rsidP="00004900">
      <w:pPr>
        <w:tabs>
          <w:tab w:val="left" w:pos="606"/>
          <w:tab w:val="left" w:pos="808"/>
        </w:tabs>
        <w:spacing w:line="259" w:lineRule="auto"/>
        <w:ind w:firstLineChars="320" w:firstLine="707"/>
        <w:rPr>
          <w:rFonts w:eastAsia="Times New Roman" w:cs="Times New Roman"/>
          <w:b/>
          <w:iCs/>
          <w:color w:val="000000"/>
          <w:kern w:val="0"/>
          <w:sz w:val="22"/>
          <w:szCs w:val="22"/>
          <w:lang/>
        </w:rPr>
      </w:pPr>
      <w:r w:rsidRPr="00F82FD7">
        <w:rPr>
          <w:rFonts w:eastAsia="Times New Roman" w:cs="Times New Roman"/>
          <w:b/>
          <w:iCs/>
          <w:color w:val="000000"/>
          <w:kern w:val="0"/>
          <w:sz w:val="22"/>
          <w:szCs w:val="22"/>
          <w:lang/>
        </w:rPr>
        <w:t>6</w:t>
      </w:r>
      <w:r w:rsidRPr="00F82FD7">
        <w:rPr>
          <w:rFonts w:eastAsia="Times New Roman" w:cs="Times New Roman"/>
          <w:b/>
          <w:iCs/>
          <w:color w:val="000000"/>
          <w:kern w:val="0"/>
          <w:sz w:val="22"/>
          <w:szCs w:val="22"/>
          <w:lang/>
        </w:rPr>
        <w:t xml:space="preserve">.  </w:t>
      </w:r>
      <w:r w:rsidRPr="00F82FD7">
        <w:rPr>
          <w:rFonts w:eastAsia="Times New Roman" w:cs="Times New Roman"/>
          <w:b/>
          <w:iCs/>
          <w:color w:val="000000"/>
          <w:kern w:val="0"/>
          <w:sz w:val="22"/>
          <w:szCs w:val="22"/>
          <w:lang/>
        </w:rPr>
        <w:t>Невенка Милићевић</w:t>
      </w:r>
    </w:p>
    <w:p w:rsidR="00004900" w:rsidRPr="00F82FD7" w:rsidRDefault="00004900" w:rsidP="00004900">
      <w:pPr>
        <w:tabs>
          <w:tab w:val="left" w:pos="606"/>
          <w:tab w:val="left" w:pos="808"/>
        </w:tabs>
        <w:spacing w:line="259" w:lineRule="auto"/>
        <w:ind w:firstLineChars="320" w:firstLine="707"/>
        <w:rPr>
          <w:rFonts w:eastAsia="Times New Roman" w:cs="Times New Roman"/>
          <w:b/>
          <w:iCs/>
          <w:color w:val="000000"/>
          <w:kern w:val="0"/>
          <w:sz w:val="22"/>
          <w:szCs w:val="22"/>
          <w:lang/>
        </w:rPr>
      </w:pPr>
      <w:r w:rsidRPr="00F82FD7">
        <w:rPr>
          <w:rFonts w:eastAsia="Times New Roman" w:cs="Times New Roman"/>
          <w:b/>
          <w:iCs/>
          <w:color w:val="000000"/>
          <w:kern w:val="0"/>
          <w:sz w:val="22"/>
          <w:szCs w:val="22"/>
          <w:lang/>
        </w:rPr>
        <w:t>Наставник енглеског језика</w:t>
      </w:r>
      <w:r w:rsidRPr="00F82FD7">
        <w:rPr>
          <w:rFonts w:eastAsia="Times New Roman" w:cs="Times New Roman"/>
          <w:iCs/>
          <w:color w:val="000000"/>
          <w:kern w:val="0"/>
          <w:sz w:val="22"/>
          <w:szCs w:val="22"/>
          <w:lang/>
        </w:rPr>
        <w:t xml:space="preserve">: </w:t>
      </w:r>
      <w:r w:rsidRPr="00F82FD7">
        <w:rPr>
          <w:rFonts w:eastAsia="Times New Roman" w:cs="Times New Roman"/>
          <w:b/>
          <w:iCs/>
          <w:color w:val="000000"/>
          <w:kern w:val="0"/>
          <w:sz w:val="22"/>
          <w:szCs w:val="22"/>
          <w:lang/>
        </w:rPr>
        <w:t>5/1, 6/1, 6/2, 7/1, 7/2, 8/1</w:t>
      </w:r>
    </w:p>
    <w:p w:rsidR="00004900" w:rsidRPr="00F82FD7" w:rsidRDefault="00004900">
      <w:pPr>
        <w:numPr>
          <w:ilvl w:val="0"/>
          <w:numId w:val="10"/>
        </w:numPr>
        <w:tabs>
          <w:tab w:val="left" w:pos="606"/>
          <w:tab w:val="left" w:pos="808"/>
        </w:tabs>
        <w:spacing w:after="0" w:line="259" w:lineRule="auto"/>
        <w:ind w:left="1418" w:hanging="425"/>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Додатна настава</w:t>
      </w:r>
    </w:p>
    <w:p w:rsidR="00004900" w:rsidRPr="00F82FD7" w:rsidRDefault="00004900">
      <w:pPr>
        <w:numPr>
          <w:ilvl w:val="0"/>
          <w:numId w:val="10"/>
        </w:numPr>
        <w:tabs>
          <w:tab w:val="left" w:pos="606"/>
          <w:tab w:val="left" w:pos="808"/>
        </w:tabs>
        <w:spacing w:after="0" w:line="259" w:lineRule="auto"/>
        <w:ind w:left="1418" w:hanging="425"/>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Допунска настава</w:t>
      </w:r>
    </w:p>
    <w:p w:rsidR="00004900" w:rsidRPr="00F82FD7" w:rsidRDefault="00004900">
      <w:pPr>
        <w:numPr>
          <w:ilvl w:val="0"/>
          <w:numId w:val="10"/>
        </w:numPr>
        <w:tabs>
          <w:tab w:val="left" w:pos="606"/>
          <w:tab w:val="left" w:pos="808"/>
        </w:tabs>
        <w:spacing w:after="0" w:line="259" w:lineRule="auto"/>
        <w:ind w:left="1418" w:hanging="425"/>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Такмичења</w:t>
      </w:r>
    </w:p>
    <w:p w:rsidR="00004900" w:rsidRPr="00F82FD7" w:rsidRDefault="00004900">
      <w:pPr>
        <w:numPr>
          <w:ilvl w:val="0"/>
          <w:numId w:val="10"/>
        </w:numPr>
        <w:tabs>
          <w:tab w:val="left" w:pos="606"/>
          <w:tab w:val="left" w:pos="808"/>
        </w:tabs>
        <w:spacing w:after="0" w:line="259" w:lineRule="auto"/>
        <w:ind w:left="1418" w:hanging="425"/>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Актив за развој школског програма</w:t>
      </w:r>
    </w:p>
    <w:p w:rsidR="00004900" w:rsidRPr="00F82FD7" w:rsidRDefault="00004900">
      <w:pPr>
        <w:numPr>
          <w:ilvl w:val="0"/>
          <w:numId w:val="10"/>
        </w:numPr>
        <w:tabs>
          <w:tab w:val="left" w:pos="606"/>
          <w:tab w:val="left" w:pos="808"/>
        </w:tabs>
        <w:spacing w:after="0" w:line="259" w:lineRule="auto"/>
        <w:ind w:left="1418" w:hanging="425"/>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Дежурство у школи</w:t>
      </w:r>
    </w:p>
    <w:p w:rsidR="00004900" w:rsidRPr="00F82FD7" w:rsidRDefault="00004900" w:rsidP="00004900">
      <w:pPr>
        <w:tabs>
          <w:tab w:val="left" w:pos="606"/>
          <w:tab w:val="left" w:pos="808"/>
        </w:tabs>
        <w:spacing w:after="0" w:line="259" w:lineRule="auto"/>
        <w:ind w:left="1800"/>
        <w:rPr>
          <w:rFonts w:eastAsia="Times New Roman" w:cs="Times New Roman"/>
          <w:iCs/>
          <w:color w:val="000000"/>
          <w:kern w:val="0"/>
          <w:sz w:val="22"/>
          <w:szCs w:val="22"/>
          <w:lang/>
        </w:rPr>
      </w:pPr>
    </w:p>
    <w:p w:rsidR="00004900" w:rsidRPr="00F82FD7" w:rsidRDefault="00004900" w:rsidP="00004900">
      <w:pPr>
        <w:spacing w:line="259" w:lineRule="auto"/>
        <w:ind w:firstLineChars="256" w:firstLine="565"/>
        <w:jc w:val="both"/>
        <w:rPr>
          <w:rFonts w:eastAsia="Times New Roman" w:cs="Times New Roman"/>
          <w:b/>
          <w:color w:val="000000"/>
          <w:kern w:val="0"/>
          <w:sz w:val="22"/>
          <w:szCs w:val="22"/>
          <w:lang/>
        </w:rPr>
      </w:pPr>
      <w:r w:rsidRPr="00F82FD7">
        <w:rPr>
          <w:rFonts w:eastAsia="Times New Roman" w:cs="Times New Roman"/>
          <w:b/>
          <w:color w:val="000000"/>
          <w:kern w:val="0"/>
          <w:sz w:val="22"/>
          <w:szCs w:val="22"/>
          <w:lang/>
        </w:rPr>
        <w:t>7. Татјана Јовановић</w:t>
      </w:r>
    </w:p>
    <w:p w:rsidR="00004900" w:rsidRPr="00F82FD7" w:rsidRDefault="00004900" w:rsidP="00004900">
      <w:pPr>
        <w:spacing w:after="0" w:line="360" w:lineRule="auto"/>
        <w:ind w:left="709"/>
        <w:jc w:val="both"/>
        <w:rPr>
          <w:rFonts w:eastAsia="Times New Roman" w:cs="Times New Roman"/>
          <w:b/>
          <w:color w:val="000000"/>
          <w:kern w:val="0"/>
          <w:sz w:val="22"/>
          <w:szCs w:val="22"/>
          <w:lang/>
        </w:rPr>
      </w:pPr>
      <w:r w:rsidRPr="00F82FD7">
        <w:rPr>
          <w:rFonts w:eastAsia="Times New Roman" w:cs="Times New Roman"/>
          <w:b/>
          <w:color w:val="000000"/>
          <w:kern w:val="0"/>
          <w:sz w:val="22"/>
          <w:szCs w:val="22"/>
          <w:lang/>
        </w:rPr>
        <w:t>Наставник енглеског језика: 1/2-4/2,2/2,3/2, 1/3, 2/3,3/3,4/3, 5/2, 6/3, 7/3</w:t>
      </w:r>
    </w:p>
    <w:p w:rsidR="00004900" w:rsidRPr="00F82FD7" w:rsidRDefault="00004900" w:rsidP="00004900">
      <w:pPr>
        <w:spacing w:after="0" w:line="360" w:lineRule="auto"/>
        <w:ind w:left="709"/>
        <w:jc w:val="both"/>
        <w:rPr>
          <w:rFonts w:eastAsia="Times New Roman" w:cs="Times New Roman"/>
          <w:b/>
          <w:color w:val="000000"/>
          <w:kern w:val="0"/>
          <w:sz w:val="22"/>
          <w:szCs w:val="22"/>
          <w:lang/>
        </w:rPr>
      </w:pPr>
      <w:r w:rsidRPr="00F82FD7">
        <w:rPr>
          <w:rFonts w:eastAsia="Times New Roman" w:cs="Times New Roman"/>
          <w:b/>
          <w:color w:val="000000"/>
          <w:kern w:val="0"/>
          <w:sz w:val="22"/>
          <w:szCs w:val="22"/>
          <w:lang/>
        </w:rPr>
        <w:t>Предузетништво 7/3</w:t>
      </w:r>
    </w:p>
    <w:p w:rsidR="00004900" w:rsidRPr="00F82FD7" w:rsidRDefault="00004900" w:rsidP="00004900">
      <w:pPr>
        <w:spacing w:after="0" w:line="360" w:lineRule="auto"/>
        <w:ind w:left="709"/>
        <w:jc w:val="both"/>
        <w:rPr>
          <w:rFonts w:eastAsia="Times New Roman" w:cs="Times New Roman"/>
          <w:b/>
          <w:color w:val="000000"/>
          <w:kern w:val="0"/>
          <w:sz w:val="22"/>
          <w:szCs w:val="22"/>
          <w:lang/>
        </w:rPr>
      </w:pPr>
      <w:r w:rsidRPr="00F82FD7">
        <w:rPr>
          <w:rFonts w:eastAsia="Times New Roman" w:cs="Times New Roman"/>
          <w:b/>
          <w:color w:val="000000"/>
          <w:kern w:val="0"/>
          <w:sz w:val="22"/>
          <w:szCs w:val="22"/>
          <w:lang/>
        </w:rPr>
        <w:t>Разредни старешина 5/2</w:t>
      </w:r>
    </w:p>
    <w:p w:rsidR="00004900" w:rsidRPr="00F82FD7" w:rsidRDefault="00004900">
      <w:pPr>
        <w:numPr>
          <w:ilvl w:val="0"/>
          <w:numId w:val="15"/>
        </w:numPr>
        <w:spacing w:after="0" w:line="259" w:lineRule="auto"/>
        <w:ind w:hanging="295"/>
        <w:rPr>
          <w:rFonts w:eastAsia="Times New Roman" w:cs="Times New Roman"/>
          <w:color w:val="000000"/>
          <w:kern w:val="0"/>
          <w:sz w:val="22"/>
          <w:szCs w:val="22"/>
          <w:lang/>
        </w:rPr>
      </w:pPr>
      <w:r w:rsidRPr="00F82FD7">
        <w:rPr>
          <w:rFonts w:eastAsia="Times New Roman" w:cs="Times New Roman"/>
          <w:color w:val="000000"/>
          <w:kern w:val="0"/>
          <w:sz w:val="22"/>
          <w:szCs w:val="22"/>
          <w:lang/>
        </w:rPr>
        <w:t>Допунска настава</w:t>
      </w:r>
    </w:p>
    <w:p w:rsidR="00004900" w:rsidRPr="00F82FD7" w:rsidRDefault="00004900">
      <w:pPr>
        <w:numPr>
          <w:ilvl w:val="0"/>
          <w:numId w:val="15"/>
        </w:numPr>
        <w:spacing w:after="0" w:line="259" w:lineRule="auto"/>
        <w:ind w:hanging="295"/>
        <w:rPr>
          <w:rFonts w:eastAsia="Times New Roman" w:cs="Times New Roman"/>
          <w:color w:val="000000"/>
          <w:kern w:val="0"/>
          <w:sz w:val="22"/>
          <w:szCs w:val="22"/>
          <w:lang/>
        </w:rPr>
      </w:pPr>
      <w:r w:rsidRPr="00F82FD7">
        <w:rPr>
          <w:rFonts w:eastAsia="Times New Roman" w:cs="Times New Roman"/>
          <w:color w:val="000000"/>
          <w:kern w:val="0"/>
          <w:sz w:val="22"/>
          <w:szCs w:val="22"/>
          <w:lang/>
        </w:rPr>
        <w:t>Додатна настава</w:t>
      </w:r>
    </w:p>
    <w:p w:rsidR="00004900" w:rsidRPr="00F82FD7" w:rsidRDefault="00004900">
      <w:pPr>
        <w:numPr>
          <w:ilvl w:val="0"/>
          <w:numId w:val="15"/>
        </w:numPr>
        <w:spacing w:after="0" w:line="259" w:lineRule="auto"/>
        <w:ind w:hanging="295"/>
        <w:rPr>
          <w:rFonts w:eastAsia="Times New Roman" w:cs="Times New Roman"/>
          <w:color w:val="000000"/>
          <w:kern w:val="0"/>
          <w:sz w:val="22"/>
          <w:szCs w:val="22"/>
          <w:lang/>
        </w:rPr>
      </w:pPr>
      <w:r w:rsidRPr="00F82FD7">
        <w:rPr>
          <w:rFonts w:eastAsia="Times New Roman" w:cs="Times New Roman"/>
          <w:color w:val="000000"/>
          <w:kern w:val="0"/>
          <w:sz w:val="22"/>
          <w:szCs w:val="22"/>
          <w:lang/>
        </w:rPr>
        <w:t>Такмичења</w:t>
      </w:r>
    </w:p>
    <w:p w:rsidR="00004900" w:rsidRPr="00F82FD7" w:rsidRDefault="00004900">
      <w:pPr>
        <w:numPr>
          <w:ilvl w:val="0"/>
          <w:numId w:val="15"/>
        </w:numPr>
        <w:spacing w:after="0" w:line="259" w:lineRule="auto"/>
        <w:ind w:hanging="295"/>
        <w:rPr>
          <w:rFonts w:eastAsia="Times New Roman" w:cs="Times New Roman"/>
          <w:color w:val="000000"/>
          <w:kern w:val="0"/>
          <w:sz w:val="22"/>
          <w:szCs w:val="22"/>
          <w:lang/>
        </w:rPr>
      </w:pPr>
      <w:r w:rsidRPr="00F82FD7">
        <w:rPr>
          <w:rFonts w:eastAsia="Times New Roman" w:cs="Times New Roman"/>
          <w:color w:val="000000"/>
          <w:kern w:val="0"/>
          <w:sz w:val="22"/>
          <w:szCs w:val="22"/>
          <w:lang/>
        </w:rPr>
        <w:t>Тим за праћење реализације школског програма</w:t>
      </w:r>
    </w:p>
    <w:p w:rsidR="00004900" w:rsidRPr="00F82FD7" w:rsidRDefault="00004900">
      <w:pPr>
        <w:numPr>
          <w:ilvl w:val="0"/>
          <w:numId w:val="15"/>
        </w:numPr>
        <w:spacing w:after="0" w:line="259" w:lineRule="auto"/>
        <w:ind w:hanging="295"/>
        <w:rPr>
          <w:rFonts w:eastAsia="Times New Roman" w:cs="Times New Roman"/>
          <w:color w:val="000000"/>
          <w:kern w:val="0"/>
          <w:sz w:val="22"/>
          <w:szCs w:val="22"/>
          <w:lang/>
        </w:rPr>
      </w:pPr>
      <w:r w:rsidRPr="00F82FD7">
        <w:rPr>
          <w:rFonts w:eastAsia="Times New Roman" w:cs="Times New Roman"/>
          <w:color w:val="000000"/>
          <w:kern w:val="0"/>
          <w:sz w:val="22"/>
          <w:szCs w:val="22"/>
          <w:lang/>
        </w:rPr>
        <w:t>Тим за ИОП</w:t>
      </w:r>
    </w:p>
    <w:p w:rsidR="00004900" w:rsidRPr="00F82FD7" w:rsidRDefault="00004900">
      <w:pPr>
        <w:numPr>
          <w:ilvl w:val="0"/>
          <w:numId w:val="15"/>
        </w:numPr>
        <w:spacing w:after="0" w:line="259" w:lineRule="auto"/>
        <w:ind w:hanging="295"/>
        <w:rPr>
          <w:rFonts w:eastAsia="Times New Roman" w:cs="Times New Roman"/>
          <w:color w:val="000000"/>
          <w:kern w:val="0"/>
          <w:sz w:val="22"/>
          <w:szCs w:val="22"/>
          <w:lang/>
        </w:rPr>
      </w:pPr>
      <w:r w:rsidRPr="00F82FD7">
        <w:rPr>
          <w:rFonts w:eastAsia="Times New Roman" w:cs="Times New Roman"/>
          <w:color w:val="000000"/>
          <w:kern w:val="0"/>
          <w:sz w:val="22"/>
          <w:szCs w:val="22"/>
          <w:lang/>
        </w:rPr>
        <w:t>Дежурство у школи</w:t>
      </w:r>
    </w:p>
    <w:p w:rsidR="00004900" w:rsidRPr="00F82FD7" w:rsidRDefault="00004900">
      <w:pPr>
        <w:numPr>
          <w:ilvl w:val="0"/>
          <w:numId w:val="15"/>
        </w:numPr>
        <w:spacing w:after="0" w:line="259" w:lineRule="auto"/>
        <w:ind w:hanging="295"/>
        <w:rPr>
          <w:rFonts w:eastAsia="Times New Roman" w:cs="Times New Roman"/>
          <w:color w:val="000000"/>
          <w:kern w:val="0"/>
          <w:sz w:val="22"/>
          <w:szCs w:val="22"/>
          <w:lang/>
        </w:rPr>
      </w:pPr>
      <w:r w:rsidRPr="00F82FD7">
        <w:rPr>
          <w:rFonts w:eastAsia="Times New Roman" w:cs="Times New Roman"/>
          <w:color w:val="000000"/>
          <w:kern w:val="0"/>
          <w:sz w:val="22"/>
          <w:szCs w:val="22"/>
          <w:lang/>
        </w:rPr>
        <w:t>Друштвено користан рад</w:t>
      </w:r>
    </w:p>
    <w:p w:rsidR="00004900" w:rsidRPr="00F82FD7" w:rsidRDefault="00004900" w:rsidP="00004900">
      <w:pPr>
        <w:spacing w:after="0" w:line="259" w:lineRule="auto"/>
        <w:ind w:left="1004"/>
        <w:rPr>
          <w:rFonts w:eastAsia="Times New Roman" w:cs="Times New Roman"/>
          <w:color w:val="000000"/>
          <w:kern w:val="0"/>
          <w:sz w:val="22"/>
          <w:szCs w:val="22"/>
          <w:lang/>
        </w:rPr>
      </w:pPr>
    </w:p>
    <w:p w:rsidR="00004900" w:rsidRPr="00F82FD7" w:rsidRDefault="00004900" w:rsidP="00004900">
      <w:pPr>
        <w:spacing w:after="0" w:line="259" w:lineRule="auto"/>
        <w:ind w:firstLine="709"/>
        <w:rPr>
          <w:rFonts w:eastAsia="Times New Roman" w:cs="Times New Roman"/>
          <w:b/>
          <w:bCs/>
          <w:iCs/>
          <w:color w:val="000000"/>
          <w:kern w:val="0"/>
          <w:sz w:val="22"/>
          <w:szCs w:val="22"/>
          <w:lang/>
        </w:rPr>
      </w:pPr>
      <w:r w:rsidRPr="00F82FD7">
        <w:rPr>
          <w:rFonts w:eastAsia="Times New Roman" w:cs="Times New Roman"/>
          <w:b/>
          <w:bCs/>
          <w:iCs/>
          <w:color w:val="000000"/>
          <w:kern w:val="0"/>
          <w:sz w:val="22"/>
          <w:szCs w:val="22"/>
          <w:lang/>
        </w:rPr>
        <w:t>8. Јасмина Симеуновић</w:t>
      </w:r>
    </w:p>
    <w:p w:rsidR="00004900" w:rsidRPr="00F82FD7" w:rsidRDefault="00004900" w:rsidP="00004900">
      <w:pPr>
        <w:spacing w:after="0" w:line="259" w:lineRule="auto"/>
        <w:ind w:firstLine="709"/>
        <w:rPr>
          <w:rFonts w:eastAsia="Times New Roman" w:cs="Times New Roman"/>
          <w:b/>
          <w:iCs/>
          <w:color w:val="000000"/>
          <w:kern w:val="0"/>
          <w:sz w:val="22"/>
          <w:szCs w:val="22"/>
          <w:lang/>
        </w:rPr>
      </w:pPr>
      <w:r w:rsidRPr="00F82FD7">
        <w:rPr>
          <w:rFonts w:eastAsia="Times New Roman" w:cs="Times New Roman"/>
          <w:b/>
          <w:iCs/>
          <w:color w:val="000000"/>
          <w:kern w:val="0"/>
          <w:sz w:val="22"/>
          <w:szCs w:val="22"/>
          <w:lang/>
        </w:rPr>
        <w:t>Наставник енглеског језика: 8/2</w:t>
      </w:r>
    </w:p>
    <w:p w:rsidR="00004900" w:rsidRPr="00F82FD7" w:rsidRDefault="00004900">
      <w:pPr>
        <w:numPr>
          <w:ilvl w:val="0"/>
          <w:numId w:val="16"/>
        </w:numPr>
        <w:spacing w:after="0" w:line="259" w:lineRule="auto"/>
        <w:ind w:left="993"/>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Допунска настава</w:t>
      </w:r>
    </w:p>
    <w:p w:rsidR="00004900" w:rsidRPr="00F82FD7" w:rsidRDefault="00004900">
      <w:pPr>
        <w:numPr>
          <w:ilvl w:val="0"/>
          <w:numId w:val="16"/>
        </w:numPr>
        <w:spacing w:after="0" w:line="259" w:lineRule="auto"/>
        <w:ind w:left="993"/>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Додатна настава</w:t>
      </w:r>
    </w:p>
    <w:p w:rsidR="00004900" w:rsidRPr="00F82FD7" w:rsidRDefault="00004900" w:rsidP="00004900">
      <w:pPr>
        <w:spacing w:line="259" w:lineRule="auto"/>
        <w:ind w:left="1185"/>
        <w:contextualSpacing/>
        <w:rPr>
          <w:rFonts w:eastAsia="Times New Roman" w:cs="Times New Roman"/>
          <w:b/>
          <w:bCs/>
          <w:color w:val="FF0000"/>
          <w:kern w:val="0"/>
          <w:sz w:val="22"/>
          <w:szCs w:val="22"/>
          <w:lang w:val="sr-Cyrl-CS"/>
        </w:rPr>
      </w:pPr>
    </w:p>
    <w:p w:rsidR="00004900" w:rsidRPr="00F82FD7" w:rsidRDefault="00004900" w:rsidP="00004900">
      <w:pPr>
        <w:spacing w:after="0" w:line="360" w:lineRule="auto"/>
        <w:ind w:left="709"/>
        <w:jc w:val="both"/>
        <w:rPr>
          <w:rFonts w:eastAsia="Times New Roman" w:cs="Times New Roman"/>
          <w:bCs/>
          <w:iCs/>
          <w:color w:val="000000"/>
          <w:kern w:val="0"/>
          <w:sz w:val="22"/>
          <w:szCs w:val="22"/>
          <w:lang/>
        </w:rPr>
      </w:pPr>
      <w:r w:rsidRPr="00F82FD7">
        <w:rPr>
          <w:rFonts w:eastAsia="Times New Roman" w:cs="Times New Roman"/>
          <w:b/>
          <w:bCs/>
          <w:iCs/>
          <w:color w:val="000000"/>
          <w:kern w:val="0"/>
          <w:sz w:val="22"/>
          <w:szCs w:val="22"/>
          <w:lang w:val="sr-Cyrl-CS"/>
        </w:rPr>
        <w:t>9.Биљана Гавриловић</w:t>
      </w:r>
    </w:p>
    <w:p w:rsidR="00004900" w:rsidRPr="00F82FD7" w:rsidRDefault="00004900" w:rsidP="00004900">
      <w:pPr>
        <w:spacing w:after="0" w:line="360" w:lineRule="auto"/>
        <w:ind w:left="709" w:right="-426"/>
        <w:rPr>
          <w:rFonts w:eastAsia="Times New Roman" w:cs="Times New Roman"/>
          <w:iCs/>
          <w:color w:val="000000"/>
          <w:kern w:val="0"/>
          <w:sz w:val="22"/>
          <w:szCs w:val="22"/>
          <w:lang/>
        </w:rPr>
      </w:pPr>
      <w:r w:rsidRPr="00F82FD7">
        <w:rPr>
          <w:rFonts w:eastAsia="Times New Roman" w:cs="Times New Roman"/>
          <w:b/>
          <w:iCs/>
          <w:color w:val="000000"/>
          <w:kern w:val="0"/>
          <w:sz w:val="22"/>
          <w:szCs w:val="22"/>
          <w:lang/>
        </w:rPr>
        <w:t xml:space="preserve">Наставник </w:t>
      </w:r>
      <w:r w:rsidRPr="00F82FD7">
        <w:rPr>
          <w:rFonts w:eastAsia="Times New Roman" w:cs="Times New Roman"/>
          <w:b/>
          <w:iCs/>
          <w:color w:val="000000"/>
          <w:kern w:val="0"/>
          <w:sz w:val="22"/>
          <w:szCs w:val="22"/>
          <w:lang/>
        </w:rPr>
        <w:t>руског језик</w:t>
      </w:r>
      <w:r w:rsidRPr="00F82FD7">
        <w:rPr>
          <w:rFonts w:eastAsia="Times New Roman" w:cs="Times New Roman"/>
          <w:b/>
          <w:iCs/>
          <w:color w:val="000000"/>
          <w:kern w:val="0"/>
          <w:sz w:val="22"/>
          <w:szCs w:val="22"/>
          <w:lang/>
        </w:rPr>
        <w:t>а</w:t>
      </w:r>
      <w:r w:rsidRPr="00F82FD7">
        <w:rPr>
          <w:rFonts w:eastAsia="Times New Roman" w:cs="Times New Roman"/>
          <w:b/>
          <w:iCs/>
          <w:color w:val="000000"/>
          <w:kern w:val="0"/>
          <w:sz w:val="22"/>
          <w:szCs w:val="22"/>
          <w:lang/>
        </w:rPr>
        <w:t xml:space="preserve"> (обавезни изборни)</w:t>
      </w:r>
      <w:r w:rsidRPr="00F82FD7">
        <w:rPr>
          <w:rFonts w:eastAsia="Times New Roman" w:cs="Times New Roman"/>
          <w:b/>
          <w:iCs/>
          <w:color w:val="000000"/>
          <w:kern w:val="0"/>
          <w:sz w:val="22"/>
          <w:szCs w:val="22"/>
          <w:lang/>
        </w:rPr>
        <w:t>: 5/1, 5/2, 6/1, 6/2, 6/3, 7/1, 7/2, 7/3, 8/1, 8/2</w:t>
      </w:r>
    </w:p>
    <w:p w:rsidR="00004900" w:rsidRPr="00F82FD7" w:rsidRDefault="00004900" w:rsidP="00004900">
      <w:pPr>
        <w:spacing w:after="0" w:line="360" w:lineRule="auto"/>
        <w:ind w:left="709"/>
        <w:rPr>
          <w:rFonts w:eastAsia="Times New Roman" w:cs="Times New Roman"/>
          <w:iCs/>
          <w:color w:val="000000"/>
          <w:kern w:val="0"/>
          <w:sz w:val="22"/>
          <w:szCs w:val="22"/>
          <w:lang/>
        </w:rPr>
      </w:pPr>
      <w:r w:rsidRPr="00F82FD7">
        <w:rPr>
          <w:rFonts w:eastAsia="Times New Roman" w:cs="Times New Roman"/>
          <w:b/>
          <w:iCs/>
          <w:color w:val="000000"/>
          <w:kern w:val="0"/>
          <w:sz w:val="22"/>
          <w:szCs w:val="22"/>
          <w:lang/>
        </w:rPr>
        <w:t>Предузетништво 7/1, 7/2</w:t>
      </w:r>
    </w:p>
    <w:p w:rsidR="00004900" w:rsidRPr="00F82FD7" w:rsidRDefault="00004900" w:rsidP="00004900">
      <w:pPr>
        <w:spacing w:after="0" w:line="360" w:lineRule="auto"/>
        <w:ind w:left="709"/>
        <w:rPr>
          <w:rFonts w:eastAsia="Times New Roman" w:cs="Times New Roman"/>
          <w:iCs/>
          <w:color w:val="000000"/>
          <w:kern w:val="0"/>
          <w:sz w:val="22"/>
          <w:szCs w:val="22"/>
          <w:lang/>
        </w:rPr>
      </w:pPr>
      <w:r w:rsidRPr="00F82FD7">
        <w:rPr>
          <w:rFonts w:eastAsia="Times New Roman" w:cs="Times New Roman"/>
          <w:b/>
          <w:iCs/>
          <w:color w:val="000000"/>
          <w:kern w:val="0"/>
          <w:sz w:val="22"/>
          <w:szCs w:val="22"/>
          <w:lang/>
        </w:rPr>
        <w:t>Разредни стареши</w:t>
      </w:r>
      <w:r w:rsidRPr="00F82FD7">
        <w:rPr>
          <w:rFonts w:eastAsia="Times New Roman" w:cs="Times New Roman"/>
          <w:b/>
          <w:iCs/>
          <w:color w:val="000000"/>
          <w:kern w:val="0"/>
          <w:sz w:val="22"/>
          <w:szCs w:val="22"/>
          <w:lang/>
        </w:rPr>
        <w:t>на 8/2</w:t>
      </w:r>
    </w:p>
    <w:p w:rsidR="00004900" w:rsidRPr="00F82FD7" w:rsidRDefault="00004900">
      <w:pPr>
        <w:numPr>
          <w:ilvl w:val="0"/>
          <w:numId w:val="17"/>
        </w:numPr>
        <w:spacing w:after="100" w:afterAutospacing="1"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Допунска настава</w:t>
      </w:r>
    </w:p>
    <w:p w:rsidR="00004900" w:rsidRPr="00F82FD7" w:rsidRDefault="00004900">
      <w:pPr>
        <w:numPr>
          <w:ilvl w:val="0"/>
          <w:numId w:val="17"/>
        </w:numPr>
        <w:spacing w:after="100" w:afterAutospacing="1"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Додатна настава</w:t>
      </w:r>
    </w:p>
    <w:p w:rsidR="00004900" w:rsidRPr="00F82FD7" w:rsidRDefault="00004900">
      <w:pPr>
        <w:numPr>
          <w:ilvl w:val="0"/>
          <w:numId w:val="17"/>
        </w:numPr>
        <w:spacing w:after="100" w:afterAutospacing="1"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Такмичења</w:t>
      </w:r>
    </w:p>
    <w:p w:rsidR="00004900" w:rsidRPr="00F82FD7" w:rsidRDefault="00004900">
      <w:pPr>
        <w:numPr>
          <w:ilvl w:val="0"/>
          <w:numId w:val="17"/>
        </w:numPr>
        <w:spacing w:after="100" w:afterAutospacing="1"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Ученички парламент</w:t>
      </w:r>
    </w:p>
    <w:p w:rsidR="00004900" w:rsidRPr="00F82FD7" w:rsidRDefault="00004900">
      <w:pPr>
        <w:numPr>
          <w:ilvl w:val="0"/>
          <w:numId w:val="17"/>
        </w:numPr>
        <w:spacing w:after="100" w:afterAutospacing="1"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Тим за професионалну оријентацију</w:t>
      </w:r>
    </w:p>
    <w:p w:rsidR="00004900" w:rsidRPr="00F82FD7" w:rsidRDefault="00004900">
      <w:pPr>
        <w:numPr>
          <w:ilvl w:val="0"/>
          <w:numId w:val="17"/>
        </w:numPr>
        <w:spacing w:after="100" w:afterAutospacing="1"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Тим за развој међупредметних компентенција и предузетништво</w:t>
      </w:r>
    </w:p>
    <w:p w:rsidR="00004900" w:rsidRPr="00F82FD7" w:rsidRDefault="00004900">
      <w:pPr>
        <w:numPr>
          <w:ilvl w:val="0"/>
          <w:numId w:val="17"/>
        </w:numPr>
        <w:spacing w:after="100" w:afterAutospacing="1"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Тим за естетско уређење школе</w:t>
      </w:r>
    </w:p>
    <w:p w:rsidR="00004900" w:rsidRPr="00F82FD7" w:rsidRDefault="00004900">
      <w:pPr>
        <w:numPr>
          <w:ilvl w:val="0"/>
          <w:numId w:val="17"/>
        </w:numPr>
        <w:spacing w:after="100" w:afterAutospacing="1"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Дежурство у школи</w:t>
      </w:r>
    </w:p>
    <w:p w:rsidR="00004900" w:rsidRPr="00F82FD7" w:rsidRDefault="00004900">
      <w:pPr>
        <w:numPr>
          <w:ilvl w:val="0"/>
          <w:numId w:val="17"/>
        </w:numPr>
        <w:spacing w:after="100" w:afterAutospacing="1"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Друштвено користан рад</w:t>
      </w:r>
    </w:p>
    <w:p w:rsidR="00004900" w:rsidRPr="00F82FD7" w:rsidRDefault="00004900">
      <w:pPr>
        <w:numPr>
          <w:ilvl w:val="0"/>
          <w:numId w:val="8"/>
        </w:numPr>
        <w:spacing w:after="0" w:line="360" w:lineRule="auto"/>
        <w:ind w:left="993"/>
        <w:rPr>
          <w:rFonts w:eastAsia="Times New Roman" w:cs="Times New Roman"/>
          <w:b/>
          <w:bCs/>
          <w:color w:val="000000"/>
          <w:kern w:val="0"/>
          <w:sz w:val="22"/>
          <w:szCs w:val="22"/>
          <w:lang/>
        </w:rPr>
      </w:pPr>
      <w:r w:rsidRPr="00F82FD7">
        <w:rPr>
          <w:rFonts w:eastAsia="Times New Roman" w:cs="Times New Roman"/>
          <w:b/>
          <w:bCs/>
          <w:color w:val="000000"/>
          <w:kern w:val="0"/>
          <w:sz w:val="22"/>
          <w:szCs w:val="22"/>
          <w:lang/>
        </w:rPr>
        <w:t xml:space="preserve">Мирко Павловић </w:t>
      </w:r>
    </w:p>
    <w:p w:rsidR="00004900" w:rsidRPr="00F82FD7" w:rsidRDefault="00004900" w:rsidP="00004900">
      <w:pPr>
        <w:spacing w:after="0" w:line="360" w:lineRule="auto"/>
        <w:ind w:left="993"/>
        <w:rPr>
          <w:rFonts w:eastAsia="Times New Roman" w:cs="Times New Roman"/>
          <w:b/>
          <w:bCs/>
          <w:iCs/>
          <w:color w:val="000000"/>
          <w:kern w:val="0"/>
          <w:sz w:val="22"/>
          <w:szCs w:val="22"/>
          <w:lang/>
        </w:rPr>
      </w:pPr>
      <w:r w:rsidRPr="00F82FD7">
        <w:rPr>
          <w:rFonts w:eastAsia="Times New Roman" w:cs="Times New Roman"/>
          <w:b/>
          <w:bCs/>
          <w:color w:val="000000"/>
          <w:kern w:val="0"/>
          <w:sz w:val="22"/>
          <w:szCs w:val="22"/>
          <w:lang/>
        </w:rPr>
        <w:t xml:space="preserve">Наставник географије : </w:t>
      </w:r>
      <w:r w:rsidRPr="00F82FD7">
        <w:rPr>
          <w:rFonts w:eastAsia="Times New Roman" w:cs="Times New Roman"/>
          <w:b/>
          <w:iCs/>
          <w:color w:val="000000"/>
          <w:kern w:val="0"/>
          <w:sz w:val="22"/>
          <w:szCs w:val="22"/>
          <w:lang/>
        </w:rPr>
        <w:t>5/1, 5/2,6/1, 6/2, 6/3,7/1, 7/2, 7/3, 8/1, 8/2</w:t>
      </w:r>
    </w:p>
    <w:p w:rsidR="00004900" w:rsidRPr="00F82FD7" w:rsidRDefault="00004900" w:rsidP="00004900">
      <w:pPr>
        <w:tabs>
          <w:tab w:val="left" w:pos="1414"/>
        </w:tabs>
        <w:spacing w:after="0" w:line="360" w:lineRule="auto"/>
        <w:ind w:left="993"/>
        <w:rPr>
          <w:rFonts w:eastAsia="Times New Roman" w:cs="Times New Roman"/>
          <w:iCs/>
          <w:color w:val="000000"/>
          <w:kern w:val="0"/>
          <w:sz w:val="22"/>
          <w:szCs w:val="22"/>
          <w:lang/>
        </w:rPr>
      </w:pPr>
      <w:r w:rsidRPr="00F82FD7">
        <w:rPr>
          <w:rFonts w:eastAsia="Times New Roman" w:cs="Times New Roman"/>
          <w:b/>
          <w:bCs/>
          <w:iCs/>
          <w:color w:val="000000"/>
          <w:kern w:val="0"/>
          <w:sz w:val="22"/>
          <w:szCs w:val="22"/>
          <w:lang w:val="ru-RU"/>
        </w:rPr>
        <w:t xml:space="preserve">Разредни старешина </w:t>
      </w:r>
      <w:r w:rsidRPr="00F82FD7">
        <w:rPr>
          <w:rFonts w:eastAsia="Times New Roman" w:cs="Times New Roman"/>
          <w:b/>
          <w:bCs/>
          <w:iCs/>
          <w:color w:val="000000"/>
          <w:kern w:val="0"/>
          <w:sz w:val="22"/>
          <w:szCs w:val="22"/>
          <w:lang/>
        </w:rPr>
        <w:t>7/2</w:t>
      </w:r>
    </w:p>
    <w:p w:rsidR="00004900" w:rsidRPr="00F82FD7" w:rsidRDefault="00004900">
      <w:pPr>
        <w:numPr>
          <w:ilvl w:val="0"/>
          <w:numId w:val="18"/>
        </w:numPr>
        <w:spacing w:after="0"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Додатна настава</w:t>
      </w:r>
    </w:p>
    <w:p w:rsidR="00004900" w:rsidRPr="00F82FD7" w:rsidRDefault="00004900">
      <w:pPr>
        <w:numPr>
          <w:ilvl w:val="0"/>
          <w:numId w:val="18"/>
        </w:numPr>
        <w:spacing w:after="0"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Допунска настава</w:t>
      </w:r>
    </w:p>
    <w:p w:rsidR="00004900" w:rsidRPr="00F82FD7" w:rsidRDefault="00004900">
      <w:pPr>
        <w:numPr>
          <w:ilvl w:val="0"/>
          <w:numId w:val="18"/>
        </w:numPr>
        <w:spacing w:after="0"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Такмичења ученика</w:t>
      </w:r>
    </w:p>
    <w:p w:rsidR="00004900" w:rsidRPr="00F82FD7" w:rsidRDefault="00004900">
      <w:pPr>
        <w:numPr>
          <w:ilvl w:val="0"/>
          <w:numId w:val="18"/>
        </w:numPr>
        <w:spacing w:after="0"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Географска секција</w:t>
      </w:r>
    </w:p>
    <w:p w:rsidR="00004900" w:rsidRPr="00F82FD7" w:rsidRDefault="00004900">
      <w:pPr>
        <w:numPr>
          <w:ilvl w:val="0"/>
          <w:numId w:val="18"/>
        </w:numPr>
        <w:spacing w:after="0"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Тим за обезбеђивање квалитета рада школе</w:t>
      </w:r>
    </w:p>
    <w:p w:rsidR="00004900" w:rsidRPr="00F82FD7" w:rsidRDefault="00004900">
      <w:pPr>
        <w:numPr>
          <w:ilvl w:val="0"/>
          <w:numId w:val="18"/>
        </w:numPr>
        <w:spacing w:after="0"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Координатор ес дневника</w:t>
      </w:r>
    </w:p>
    <w:p w:rsidR="00004900" w:rsidRPr="00F82FD7" w:rsidRDefault="00004900">
      <w:pPr>
        <w:numPr>
          <w:ilvl w:val="0"/>
          <w:numId w:val="18"/>
        </w:numPr>
        <w:spacing w:after="0"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Ученички парламент</w:t>
      </w:r>
    </w:p>
    <w:p w:rsidR="00004900" w:rsidRPr="00F82FD7" w:rsidRDefault="00004900">
      <w:pPr>
        <w:numPr>
          <w:ilvl w:val="0"/>
          <w:numId w:val="18"/>
        </w:numPr>
        <w:spacing w:after="0"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Дежурство у школи</w:t>
      </w:r>
    </w:p>
    <w:p w:rsidR="00004900" w:rsidRPr="00F82FD7" w:rsidRDefault="00004900">
      <w:pPr>
        <w:numPr>
          <w:ilvl w:val="0"/>
          <w:numId w:val="18"/>
        </w:numPr>
        <w:spacing w:after="0" w:line="259" w:lineRule="auto"/>
        <w:ind w:left="993" w:hanging="284"/>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Друштвено користан рад</w:t>
      </w:r>
    </w:p>
    <w:p w:rsidR="00004900" w:rsidRPr="00F82FD7" w:rsidRDefault="00004900" w:rsidP="00004900">
      <w:pPr>
        <w:spacing w:after="0" w:line="259" w:lineRule="auto"/>
        <w:ind w:left="1020"/>
        <w:rPr>
          <w:rFonts w:eastAsia="Times New Roman" w:cs="Times New Roman"/>
          <w:iCs/>
          <w:color w:val="000000"/>
          <w:kern w:val="0"/>
          <w:sz w:val="22"/>
          <w:szCs w:val="22"/>
          <w:lang/>
        </w:rPr>
      </w:pPr>
    </w:p>
    <w:p w:rsidR="00004900" w:rsidRPr="00F82FD7" w:rsidRDefault="00004900" w:rsidP="00004900">
      <w:pPr>
        <w:spacing w:after="0" w:line="259" w:lineRule="auto"/>
        <w:ind w:left="1380"/>
        <w:rPr>
          <w:rFonts w:eastAsia="Times New Roman" w:cs="Times New Roman"/>
          <w:iCs/>
          <w:color w:val="000000"/>
          <w:kern w:val="0"/>
          <w:sz w:val="22"/>
          <w:szCs w:val="22"/>
          <w:lang/>
        </w:rPr>
      </w:pPr>
    </w:p>
    <w:p w:rsidR="00004900" w:rsidRPr="00F82FD7" w:rsidRDefault="00004900" w:rsidP="00004900">
      <w:pPr>
        <w:tabs>
          <w:tab w:val="left" w:pos="606"/>
          <w:tab w:val="left" w:pos="808"/>
        </w:tabs>
        <w:spacing w:after="0" w:line="360" w:lineRule="auto"/>
        <w:rPr>
          <w:rFonts w:eastAsia="Times New Roman" w:cs="Times New Roman"/>
          <w:b/>
          <w:bCs/>
          <w:iCs/>
          <w:color w:val="000000"/>
          <w:kern w:val="0"/>
          <w:sz w:val="22"/>
          <w:szCs w:val="22"/>
          <w:lang/>
        </w:rPr>
      </w:pPr>
      <w:r w:rsidRPr="00F82FD7">
        <w:rPr>
          <w:rFonts w:eastAsia="Times New Roman" w:cs="Times New Roman"/>
          <w:b/>
          <w:bCs/>
          <w:iCs/>
          <w:color w:val="000000"/>
          <w:kern w:val="0"/>
          <w:sz w:val="22"/>
          <w:szCs w:val="22"/>
          <w:lang/>
        </w:rPr>
        <w:t xml:space="preserve">                   13. Невена Матовић</w:t>
      </w:r>
    </w:p>
    <w:p w:rsidR="00004900" w:rsidRPr="00F82FD7" w:rsidRDefault="00004900" w:rsidP="00004900">
      <w:pPr>
        <w:spacing w:after="0" w:line="360" w:lineRule="auto"/>
        <w:ind w:left="1020"/>
        <w:rPr>
          <w:rFonts w:eastAsia="Times New Roman" w:cs="Times New Roman"/>
          <w:b/>
          <w:iCs/>
          <w:color w:val="000000"/>
          <w:kern w:val="0"/>
          <w:sz w:val="22"/>
          <w:szCs w:val="22"/>
          <w:lang/>
        </w:rPr>
      </w:pPr>
      <w:r w:rsidRPr="00F82FD7">
        <w:rPr>
          <w:rFonts w:eastAsia="Times New Roman" w:cs="Times New Roman"/>
          <w:b/>
          <w:bCs/>
          <w:iCs/>
          <w:color w:val="000000"/>
          <w:kern w:val="0"/>
          <w:sz w:val="22"/>
          <w:szCs w:val="22"/>
          <w:lang/>
        </w:rPr>
        <w:t xml:space="preserve">Наставник историје: </w:t>
      </w:r>
      <w:r w:rsidRPr="00F82FD7">
        <w:rPr>
          <w:rFonts w:eastAsia="Times New Roman" w:cs="Times New Roman"/>
          <w:b/>
          <w:iCs/>
          <w:color w:val="000000"/>
          <w:kern w:val="0"/>
          <w:sz w:val="22"/>
          <w:szCs w:val="22"/>
          <w:lang/>
        </w:rPr>
        <w:t>5/1, 5/2, 6/1, 6/2, 6/3, 7/1, 7/2, 7/3, 8/1, 8/2</w:t>
      </w:r>
    </w:p>
    <w:p w:rsidR="00004900" w:rsidRPr="00F82FD7" w:rsidRDefault="00004900" w:rsidP="00004900">
      <w:pPr>
        <w:spacing w:after="0" w:line="360" w:lineRule="auto"/>
        <w:ind w:left="1020"/>
        <w:rPr>
          <w:rFonts w:eastAsia="Times New Roman" w:cs="Times New Roman"/>
          <w:b/>
          <w:bCs/>
          <w:iCs/>
          <w:color w:val="000000"/>
          <w:kern w:val="0"/>
          <w:sz w:val="22"/>
          <w:szCs w:val="22"/>
          <w:lang/>
        </w:rPr>
      </w:pPr>
      <w:r w:rsidRPr="00F82FD7">
        <w:rPr>
          <w:rFonts w:eastAsia="Times New Roman" w:cs="Times New Roman"/>
          <w:b/>
          <w:iCs/>
          <w:color w:val="000000"/>
          <w:kern w:val="0"/>
          <w:sz w:val="22"/>
          <w:szCs w:val="22"/>
          <w:lang/>
        </w:rPr>
        <w:t>Разредни старешина: 6/2</w:t>
      </w:r>
    </w:p>
    <w:p w:rsidR="00004900" w:rsidRPr="00F82FD7" w:rsidRDefault="00004900">
      <w:pPr>
        <w:numPr>
          <w:ilvl w:val="0"/>
          <w:numId w:val="19"/>
        </w:numPr>
        <w:tabs>
          <w:tab w:val="left" w:pos="606"/>
          <w:tab w:val="left" w:pos="808"/>
        </w:tabs>
        <w:spacing w:after="0" w:line="259" w:lineRule="auto"/>
        <w:rPr>
          <w:rFonts w:eastAsia="Times New Roman" w:cs="Times New Roman"/>
          <w:iCs/>
          <w:color w:val="000000"/>
          <w:kern w:val="0"/>
          <w:sz w:val="22"/>
          <w:szCs w:val="22"/>
        </w:rPr>
      </w:pPr>
      <w:r w:rsidRPr="00F82FD7">
        <w:rPr>
          <w:rFonts w:eastAsia="Times New Roman" w:cs="Times New Roman"/>
          <w:iCs/>
          <w:color w:val="000000"/>
          <w:kern w:val="0"/>
          <w:sz w:val="22"/>
          <w:szCs w:val="22"/>
          <w:lang/>
        </w:rPr>
        <w:t xml:space="preserve">Додатна настава </w:t>
      </w:r>
    </w:p>
    <w:p w:rsidR="00004900" w:rsidRPr="00F82FD7" w:rsidRDefault="00004900">
      <w:pPr>
        <w:numPr>
          <w:ilvl w:val="0"/>
          <w:numId w:val="19"/>
        </w:numPr>
        <w:tabs>
          <w:tab w:val="left" w:pos="606"/>
          <w:tab w:val="left" w:pos="808"/>
        </w:tabs>
        <w:spacing w:after="0" w:line="259" w:lineRule="auto"/>
        <w:rPr>
          <w:rFonts w:eastAsia="Times New Roman" w:cs="Times New Roman"/>
          <w:iCs/>
          <w:color w:val="000000"/>
          <w:kern w:val="0"/>
          <w:sz w:val="22"/>
          <w:szCs w:val="22"/>
        </w:rPr>
      </w:pPr>
      <w:r w:rsidRPr="00F82FD7">
        <w:rPr>
          <w:rFonts w:eastAsia="Times New Roman" w:cs="Times New Roman"/>
          <w:iCs/>
          <w:color w:val="000000"/>
          <w:kern w:val="0"/>
          <w:sz w:val="22"/>
          <w:szCs w:val="22"/>
          <w:lang/>
        </w:rPr>
        <w:t>Допунска настава</w:t>
      </w:r>
    </w:p>
    <w:p w:rsidR="00004900" w:rsidRPr="00F82FD7" w:rsidRDefault="00004900">
      <w:pPr>
        <w:numPr>
          <w:ilvl w:val="0"/>
          <w:numId w:val="19"/>
        </w:numPr>
        <w:tabs>
          <w:tab w:val="left" w:pos="606"/>
          <w:tab w:val="left" w:pos="808"/>
        </w:tabs>
        <w:spacing w:after="0" w:line="259" w:lineRule="auto"/>
        <w:rPr>
          <w:rFonts w:eastAsia="Times New Roman" w:cs="Times New Roman"/>
          <w:iCs/>
          <w:color w:val="000000"/>
          <w:kern w:val="0"/>
          <w:sz w:val="22"/>
          <w:szCs w:val="22"/>
        </w:rPr>
      </w:pPr>
      <w:r w:rsidRPr="00F82FD7">
        <w:rPr>
          <w:rFonts w:eastAsia="Times New Roman" w:cs="Times New Roman"/>
          <w:iCs/>
          <w:color w:val="000000"/>
          <w:kern w:val="0"/>
          <w:sz w:val="22"/>
          <w:szCs w:val="22"/>
          <w:lang/>
        </w:rPr>
        <w:t>Такмичења ученика</w:t>
      </w:r>
    </w:p>
    <w:p w:rsidR="00004900" w:rsidRPr="00F82FD7" w:rsidRDefault="00004900">
      <w:pPr>
        <w:numPr>
          <w:ilvl w:val="0"/>
          <w:numId w:val="19"/>
        </w:numPr>
        <w:tabs>
          <w:tab w:val="left" w:pos="606"/>
          <w:tab w:val="left" w:pos="808"/>
        </w:tabs>
        <w:spacing w:after="0" w:line="259" w:lineRule="auto"/>
        <w:rPr>
          <w:rFonts w:eastAsia="Times New Roman" w:cs="Times New Roman"/>
          <w:iCs/>
          <w:color w:val="000000"/>
          <w:kern w:val="0"/>
          <w:sz w:val="22"/>
          <w:szCs w:val="22"/>
        </w:rPr>
      </w:pPr>
      <w:r w:rsidRPr="00F82FD7">
        <w:rPr>
          <w:rFonts w:eastAsia="Times New Roman" w:cs="Times New Roman"/>
          <w:iCs/>
          <w:color w:val="000000"/>
          <w:kern w:val="0"/>
          <w:sz w:val="22"/>
          <w:szCs w:val="22"/>
          <w:lang/>
        </w:rPr>
        <w:t>Историјска секција</w:t>
      </w:r>
    </w:p>
    <w:p w:rsidR="00004900" w:rsidRPr="00F82FD7" w:rsidRDefault="00004900">
      <w:pPr>
        <w:numPr>
          <w:ilvl w:val="0"/>
          <w:numId w:val="19"/>
        </w:numPr>
        <w:tabs>
          <w:tab w:val="left" w:pos="606"/>
          <w:tab w:val="left" w:pos="808"/>
        </w:tabs>
        <w:spacing w:after="0" w:line="259" w:lineRule="auto"/>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Тим за развој међупредметних компентенција и предузетништво</w:t>
      </w:r>
    </w:p>
    <w:p w:rsidR="00004900" w:rsidRPr="00F82FD7" w:rsidRDefault="00004900">
      <w:pPr>
        <w:numPr>
          <w:ilvl w:val="0"/>
          <w:numId w:val="19"/>
        </w:numPr>
        <w:tabs>
          <w:tab w:val="left" w:pos="606"/>
          <w:tab w:val="left" w:pos="808"/>
        </w:tabs>
        <w:spacing w:after="0" w:line="259" w:lineRule="auto"/>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Тим за кризне ситуације</w:t>
      </w:r>
    </w:p>
    <w:p w:rsidR="00004900" w:rsidRPr="00F82FD7" w:rsidRDefault="00004900">
      <w:pPr>
        <w:numPr>
          <w:ilvl w:val="0"/>
          <w:numId w:val="19"/>
        </w:numPr>
        <w:tabs>
          <w:tab w:val="left" w:pos="606"/>
          <w:tab w:val="left" w:pos="808"/>
        </w:tabs>
        <w:spacing w:after="0" w:line="259" w:lineRule="auto"/>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Тим за заштиту деце од насиља, злостављања и занемаривања</w:t>
      </w:r>
    </w:p>
    <w:p w:rsidR="00004900" w:rsidRPr="00F82FD7" w:rsidRDefault="00004900">
      <w:pPr>
        <w:numPr>
          <w:ilvl w:val="0"/>
          <w:numId w:val="19"/>
        </w:numPr>
        <w:tabs>
          <w:tab w:val="left" w:pos="606"/>
          <w:tab w:val="left" w:pos="808"/>
        </w:tabs>
        <w:spacing w:after="0" w:line="259" w:lineRule="auto"/>
        <w:rPr>
          <w:rFonts w:eastAsia="Times New Roman" w:cs="Times New Roman"/>
          <w:iCs/>
          <w:color w:val="000000"/>
          <w:kern w:val="0"/>
          <w:sz w:val="22"/>
          <w:szCs w:val="22"/>
        </w:rPr>
      </w:pPr>
      <w:r w:rsidRPr="00F82FD7">
        <w:rPr>
          <w:rFonts w:eastAsia="Times New Roman" w:cs="Times New Roman"/>
          <w:iCs/>
          <w:color w:val="000000"/>
          <w:kern w:val="0"/>
          <w:sz w:val="22"/>
          <w:szCs w:val="22"/>
          <w:lang/>
        </w:rPr>
        <w:t>Тим за ИОП</w:t>
      </w:r>
    </w:p>
    <w:p w:rsidR="00004900" w:rsidRPr="00F82FD7" w:rsidRDefault="00004900">
      <w:pPr>
        <w:numPr>
          <w:ilvl w:val="0"/>
          <w:numId w:val="19"/>
        </w:numPr>
        <w:tabs>
          <w:tab w:val="left" w:pos="606"/>
          <w:tab w:val="left" w:pos="808"/>
        </w:tabs>
        <w:spacing w:after="0" w:line="259" w:lineRule="auto"/>
        <w:rPr>
          <w:rFonts w:eastAsia="Times New Roman" w:cs="Times New Roman"/>
          <w:iCs/>
          <w:color w:val="000000"/>
          <w:kern w:val="0"/>
          <w:sz w:val="22"/>
          <w:szCs w:val="22"/>
        </w:rPr>
      </w:pPr>
      <w:r w:rsidRPr="00F82FD7">
        <w:rPr>
          <w:rFonts w:eastAsia="Times New Roman" w:cs="Times New Roman"/>
          <w:iCs/>
          <w:color w:val="000000"/>
          <w:kern w:val="0"/>
          <w:sz w:val="22"/>
          <w:szCs w:val="22"/>
          <w:lang/>
        </w:rPr>
        <w:t>Дежурство у школи</w:t>
      </w:r>
    </w:p>
    <w:p w:rsidR="00004900" w:rsidRPr="00F82FD7" w:rsidRDefault="00004900">
      <w:pPr>
        <w:numPr>
          <w:ilvl w:val="0"/>
          <w:numId w:val="19"/>
        </w:numPr>
        <w:tabs>
          <w:tab w:val="left" w:pos="606"/>
          <w:tab w:val="left" w:pos="808"/>
        </w:tabs>
        <w:spacing w:after="0" w:line="259" w:lineRule="auto"/>
        <w:rPr>
          <w:rFonts w:eastAsia="Times New Roman" w:cs="Times New Roman"/>
          <w:iCs/>
          <w:color w:val="000000"/>
          <w:kern w:val="0"/>
          <w:sz w:val="22"/>
          <w:szCs w:val="22"/>
        </w:rPr>
      </w:pPr>
      <w:r w:rsidRPr="00F82FD7">
        <w:rPr>
          <w:rFonts w:eastAsia="Times New Roman" w:cs="Times New Roman"/>
          <w:iCs/>
          <w:color w:val="000000"/>
          <w:kern w:val="0"/>
          <w:sz w:val="22"/>
          <w:szCs w:val="22"/>
          <w:lang/>
        </w:rPr>
        <w:t>Друштвено користан рад</w:t>
      </w:r>
    </w:p>
    <w:p w:rsidR="00004900" w:rsidRPr="00F82FD7" w:rsidRDefault="00004900" w:rsidP="00004900">
      <w:pPr>
        <w:tabs>
          <w:tab w:val="left" w:pos="606"/>
          <w:tab w:val="left" w:pos="808"/>
        </w:tabs>
        <w:spacing w:line="259" w:lineRule="auto"/>
        <w:ind w:left="1080"/>
        <w:rPr>
          <w:rFonts w:eastAsia="Times New Roman" w:cs="Times New Roman"/>
          <w:b/>
          <w:bCs/>
          <w:iCs/>
          <w:color w:val="000000"/>
          <w:kern w:val="0"/>
          <w:sz w:val="22"/>
          <w:szCs w:val="22"/>
        </w:rPr>
      </w:pPr>
    </w:p>
    <w:p w:rsidR="00004900" w:rsidRPr="00F82FD7" w:rsidRDefault="00004900" w:rsidP="00004900">
      <w:pPr>
        <w:spacing w:line="259" w:lineRule="auto"/>
        <w:ind w:left="709"/>
        <w:jc w:val="both"/>
        <w:rPr>
          <w:rFonts w:eastAsia="Times New Roman" w:cs="Times New Roman"/>
          <w:b/>
          <w:bCs/>
          <w:iCs/>
          <w:color w:val="000000"/>
          <w:kern w:val="0"/>
          <w:sz w:val="22"/>
          <w:szCs w:val="22"/>
          <w:lang w:val="sr-Cyrl-CS"/>
        </w:rPr>
      </w:pPr>
      <w:r w:rsidRPr="00F82FD7">
        <w:rPr>
          <w:rFonts w:eastAsia="Times New Roman" w:cs="Times New Roman"/>
          <w:b/>
          <w:bCs/>
          <w:iCs/>
          <w:color w:val="000000"/>
          <w:kern w:val="0"/>
          <w:sz w:val="22"/>
          <w:szCs w:val="22"/>
          <w:lang/>
        </w:rPr>
        <w:t>1</w:t>
      </w:r>
      <w:r w:rsidRPr="00F82FD7">
        <w:rPr>
          <w:rFonts w:eastAsia="Times New Roman" w:cs="Times New Roman"/>
          <w:b/>
          <w:bCs/>
          <w:iCs/>
          <w:color w:val="000000"/>
          <w:kern w:val="0"/>
          <w:sz w:val="22"/>
          <w:szCs w:val="22"/>
          <w:lang/>
        </w:rPr>
        <w:t>4</w:t>
      </w:r>
      <w:r w:rsidRPr="00F82FD7">
        <w:rPr>
          <w:rFonts w:eastAsia="Times New Roman" w:cs="Times New Roman"/>
          <w:b/>
          <w:bCs/>
          <w:iCs/>
          <w:color w:val="000000"/>
          <w:kern w:val="0"/>
          <w:sz w:val="22"/>
          <w:szCs w:val="22"/>
          <w:lang w:val="sr-Cyrl-CS"/>
        </w:rPr>
        <w:t>. Миљана Мојсиловић</w:t>
      </w:r>
    </w:p>
    <w:p w:rsidR="00004900" w:rsidRPr="00F82FD7" w:rsidRDefault="00004900" w:rsidP="00004900">
      <w:pPr>
        <w:spacing w:line="259" w:lineRule="auto"/>
        <w:ind w:left="709"/>
        <w:jc w:val="both"/>
        <w:rPr>
          <w:rFonts w:eastAsia="Times New Roman" w:cs="Times New Roman"/>
          <w:b/>
          <w:bCs/>
          <w:iCs/>
          <w:color w:val="000000"/>
          <w:kern w:val="0"/>
          <w:sz w:val="22"/>
          <w:szCs w:val="22"/>
          <w:lang/>
        </w:rPr>
      </w:pPr>
      <w:r w:rsidRPr="00F82FD7">
        <w:rPr>
          <w:rFonts w:eastAsia="Times New Roman" w:cs="Times New Roman"/>
          <w:b/>
          <w:bCs/>
          <w:iCs/>
          <w:color w:val="000000"/>
          <w:kern w:val="0"/>
          <w:sz w:val="22"/>
          <w:szCs w:val="22"/>
          <w:lang w:val="sr-Cyrl-CS"/>
        </w:rPr>
        <w:t xml:space="preserve"> Натавник биологије: </w:t>
      </w:r>
      <w:r w:rsidRPr="00F82FD7">
        <w:rPr>
          <w:rFonts w:eastAsia="Times New Roman" w:cs="Times New Roman"/>
          <w:b/>
          <w:bCs/>
          <w:iCs/>
          <w:color w:val="000000"/>
          <w:kern w:val="0"/>
          <w:sz w:val="22"/>
          <w:szCs w:val="22"/>
          <w:lang/>
        </w:rPr>
        <w:t>5/2, 6/3, 7/1, 7/2, 7/3, 8/1, 8/2</w:t>
      </w:r>
    </w:p>
    <w:p w:rsidR="00004900" w:rsidRPr="00F82FD7" w:rsidRDefault="00004900">
      <w:pPr>
        <w:numPr>
          <w:ilvl w:val="0"/>
          <w:numId w:val="20"/>
        </w:numPr>
        <w:tabs>
          <w:tab w:val="left" w:pos="606"/>
          <w:tab w:val="left" w:pos="808"/>
          <w:tab w:val="left" w:pos="1380"/>
        </w:tabs>
        <w:spacing w:after="0" w:line="259" w:lineRule="auto"/>
        <w:rPr>
          <w:rFonts w:eastAsia="Times New Roman" w:cs="Times New Roman"/>
          <w:iCs/>
          <w:color w:val="000000"/>
          <w:kern w:val="0"/>
          <w:sz w:val="22"/>
          <w:szCs w:val="22"/>
        </w:rPr>
      </w:pPr>
      <w:r w:rsidRPr="00F82FD7">
        <w:rPr>
          <w:rFonts w:eastAsia="Times New Roman" w:cs="Times New Roman"/>
          <w:iCs/>
          <w:color w:val="000000"/>
          <w:kern w:val="0"/>
          <w:sz w:val="22"/>
          <w:szCs w:val="22"/>
          <w:lang/>
        </w:rPr>
        <w:t xml:space="preserve">Додатна настава </w:t>
      </w:r>
    </w:p>
    <w:p w:rsidR="00004900" w:rsidRPr="00F82FD7" w:rsidRDefault="00004900">
      <w:pPr>
        <w:numPr>
          <w:ilvl w:val="0"/>
          <w:numId w:val="20"/>
        </w:numPr>
        <w:tabs>
          <w:tab w:val="left" w:pos="606"/>
          <w:tab w:val="left" w:pos="808"/>
          <w:tab w:val="left" w:pos="1380"/>
        </w:tabs>
        <w:spacing w:after="0" w:line="259" w:lineRule="auto"/>
        <w:rPr>
          <w:rFonts w:eastAsia="Times New Roman" w:cs="Times New Roman"/>
          <w:iCs/>
          <w:color w:val="000000"/>
          <w:kern w:val="0"/>
          <w:sz w:val="22"/>
          <w:szCs w:val="22"/>
        </w:rPr>
      </w:pPr>
      <w:r w:rsidRPr="00F82FD7">
        <w:rPr>
          <w:rFonts w:eastAsia="Times New Roman" w:cs="Times New Roman"/>
          <w:iCs/>
          <w:color w:val="000000"/>
          <w:kern w:val="0"/>
          <w:sz w:val="22"/>
          <w:szCs w:val="22"/>
          <w:lang/>
        </w:rPr>
        <w:t>Допунска настава</w:t>
      </w:r>
    </w:p>
    <w:p w:rsidR="00004900" w:rsidRPr="00F82FD7" w:rsidRDefault="00004900">
      <w:pPr>
        <w:numPr>
          <w:ilvl w:val="0"/>
          <w:numId w:val="20"/>
        </w:numPr>
        <w:tabs>
          <w:tab w:val="left" w:pos="606"/>
          <w:tab w:val="left" w:pos="808"/>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Такмичења ученика</w:t>
      </w:r>
    </w:p>
    <w:p w:rsidR="00004900" w:rsidRPr="00F82FD7" w:rsidRDefault="00004900">
      <w:pPr>
        <w:numPr>
          <w:ilvl w:val="0"/>
          <w:numId w:val="20"/>
        </w:numPr>
        <w:tabs>
          <w:tab w:val="left" w:pos="606"/>
          <w:tab w:val="left" w:pos="808"/>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Биолошка секција (Еколошка)</w:t>
      </w:r>
    </w:p>
    <w:p w:rsidR="00004900" w:rsidRPr="00F82FD7" w:rsidRDefault="00004900">
      <w:pPr>
        <w:numPr>
          <w:ilvl w:val="0"/>
          <w:numId w:val="20"/>
        </w:numPr>
        <w:tabs>
          <w:tab w:val="left" w:pos="606"/>
          <w:tab w:val="left" w:pos="808"/>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Тим за естетско уређење школе</w:t>
      </w:r>
    </w:p>
    <w:p w:rsidR="00004900" w:rsidRPr="00F82FD7" w:rsidRDefault="00004900">
      <w:pPr>
        <w:numPr>
          <w:ilvl w:val="0"/>
          <w:numId w:val="20"/>
        </w:numPr>
        <w:tabs>
          <w:tab w:val="left" w:pos="606"/>
          <w:tab w:val="left" w:pos="808"/>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Тим за праћење реализације школског програма</w:t>
      </w:r>
    </w:p>
    <w:p w:rsidR="00004900" w:rsidRPr="00F82FD7" w:rsidRDefault="00004900">
      <w:pPr>
        <w:numPr>
          <w:ilvl w:val="0"/>
          <w:numId w:val="20"/>
        </w:numPr>
        <w:tabs>
          <w:tab w:val="left" w:pos="606"/>
          <w:tab w:val="left" w:pos="808"/>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Тим за обезбеђивање квалитета рада школе</w:t>
      </w:r>
    </w:p>
    <w:p w:rsidR="00004900" w:rsidRPr="00F82FD7" w:rsidRDefault="00004900">
      <w:pPr>
        <w:numPr>
          <w:ilvl w:val="0"/>
          <w:numId w:val="20"/>
        </w:numPr>
        <w:tabs>
          <w:tab w:val="left" w:pos="606"/>
          <w:tab w:val="left" w:pos="808"/>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Дежурство у школи</w:t>
      </w:r>
    </w:p>
    <w:p w:rsidR="00004900" w:rsidRPr="00F82FD7" w:rsidRDefault="00004900" w:rsidP="00004900">
      <w:pPr>
        <w:tabs>
          <w:tab w:val="left" w:pos="606"/>
          <w:tab w:val="left" w:pos="808"/>
        </w:tabs>
        <w:spacing w:after="0" w:line="259" w:lineRule="auto"/>
        <w:rPr>
          <w:rFonts w:eastAsia="Times New Roman" w:cs="Times New Roman"/>
          <w:iCs/>
          <w:color w:val="000000"/>
          <w:kern w:val="0"/>
          <w:sz w:val="22"/>
          <w:szCs w:val="22"/>
          <w:lang w:val="sr-Cyrl-CS"/>
        </w:rPr>
      </w:pPr>
    </w:p>
    <w:p w:rsidR="00004900" w:rsidRPr="00F82FD7" w:rsidRDefault="00004900" w:rsidP="00004900">
      <w:pPr>
        <w:tabs>
          <w:tab w:val="left" w:pos="606"/>
          <w:tab w:val="left" w:pos="808"/>
        </w:tabs>
        <w:spacing w:after="0" w:line="259" w:lineRule="auto"/>
        <w:ind w:left="1000"/>
        <w:rPr>
          <w:rFonts w:eastAsia="Times New Roman" w:cs="Times New Roman"/>
          <w:bCs/>
          <w:iCs/>
          <w:color w:val="FF0000"/>
          <w:kern w:val="0"/>
          <w:sz w:val="22"/>
          <w:szCs w:val="22"/>
          <w:lang w:val="sr-Cyrl-CS"/>
        </w:rPr>
      </w:pPr>
    </w:p>
    <w:p w:rsidR="00004900" w:rsidRPr="00F82FD7" w:rsidRDefault="00004900" w:rsidP="00004900">
      <w:pPr>
        <w:spacing w:line="259" w:lineRule="auto"/>
        <w:rPr>
          <w:rFonts w:eastAsia="Times New Roman" w:cs="Times New Roman"/>
          <w:b/>
          <w:bCs/>
          <w:iCs/>
          <w:color w:val="000000"/>
          <w:kern w:val="0"/>
          <w:sz w:val="22"/>
          <w:szCs w:val="22"/>
          <w:lang w:val="sr-Cyrl-CS"/>
        </w:rPr>
      </w:pPr>
      <w:r w:rsidRPr="00F82FD7">
        <w:rPr>
          <w:rFonts w:eastAsia="Times New Roman" w:cs="Times New Roman"/>
          <w:b/>
          <w:bCs/>
          <w:iCs/>
          <w:color w:val="000000"/>
          <w:kern w:val="0"/>
          <w:sz w:val="22"/>
          <w:szCs w:val="22"/>
          <w:lang w:val="sr-Cyrl-CS"/>
        </w:rPr>
        <w:t xml:space="preserve">   1</w:t>
      </w:r>
      <w:r w:rsidRPr="00F82FD7">
        <w:rPr>
          <w:rFonts w:eastAsia="Times New Roman" w:cs="Times New Roman"/>
          <w:b/>
          <w:bCs/>
          <w:iCs/>
          <w:color w:val="000000"/>
          <w:kern w:val="0"/>
          <w:sz w:val="22"/>
          <w:szCs w:val="22"/>
          <w:lang/>
        </w:rPr>
        <w:t>5</w:t>
      </w:r>
      <w:r w:rsidRPr="00F82FD7">
        <w:rPr>
          <w:rFonts w:eastAsia="Times New Roman" w:cs="Times New Roman"/>
          <w:b/>
          <w:bCs/>
          <w:iCs/>
          <w:color w:val="000000"/>
          <w:kern w:val="0"/>
          <w:sz w:val="22"/>
          <w:szCs w:val="22"/>
          <w:lang w:val="sr-Cyrl-CS"/>
        </w:rPr>
        <w:t>. Славица Ђукић Радојевић</w:t>
      </w:r>
    </w:p>
    <w:p w:rsidR="00004900" w:rsidRPr="00F82FD7" w:rsidRDefault="00004900" w:rsidP="00004900">
      <w:pPr>
        <w:tabs>
          <w:tab w:val="left" w:pos="606"/>
          <w:tab w:val="left" w:pos="808"/>
        </w:tabs>
        <w:spacing w:line="259" w:lineRule="auto"/>
        <w:ind w:firstLine="709"/>
        <w:rPr>
          <w:rFonts w:eastAsia="Times New Roman" w:cs="Times New Roman"/>
          <w:b/>
          <w:bCs/>
          <w:iCs/>
          <w:color w:val="000000"/>
          <w:kern w:val="0"/>
          <w:sz w:val="22"/>
          <w:szCs w:val="22"/>
          <w:lang/>
        </w:rPr>
      </w:pPr>
      <w:r w:rsidRPr="00F82FD7">
        <w:rPr>
          <w:rFonts w:eastAsia="Times New Roman" w:cs="Times New Roman"/>
          <w:b/>
          <w:bCs/>
          <w:iCs/>
          <w:color w:val="000000"/>
          <w:kern w:val="0"/>
          <w:sz w:val="22"/>
          <w:szCs w:val="22"/>
          <w:lang/>
        </w:rPr>
        <w:t>H</w:t>
      </w:r>
      <w:r w:rsidRPr="00F82FD7">
        <w:rPr>
          <w:rFonts w:eastAsia="Times New Roman" w:cs="Times New Roman"/>
          <w:b/>
          <w:bCs/>
          <w:iCs/>
          <w:color w:val="000000"/>
          <w:kern w:val="0"/>
          <w:sz w:val="22"/>
          <w:szCs w:val="22"/>
          <w:lang w:val="sr-Cyrl-CS"/>
        </w:rPr>
        <w:t xml:space="preserve">аставник биологије:  </w:t>
      </w:r>
      <w:r w:rsidRPr="00F82FD7">
        <w:rPr>
          <w:rFonts w:eastAsia="Times New Roman" w:cs="Times New Roman"/>
          <w:b/>
          <w:bCs/>
          <w:iCs/>
          <w:color w:val="000000"/>
          <w:kern w:val="0"/>
          <w:sz w:val="22"/>
          <w:szCs w:val="22"/>
          <w:lang/>
        </w:rPr>
        <w:t>5/1, 6/1, 6/2</w:t>
      </w:r>
    </w:p>
    <w:p w:rsidR="00004900" w:rsidRPr="00F82FD7" w:rsidRDefault="00004900">
      <w:pPr>
        <w:numPr>
          <w:ilvl w:val="0"/>
          <w:numId w:val="21"/>
        </w:numPr>
        <w:tabs>
          <w:tab w:val="left" w:pos="606"/>
          <w:tab w:val="left" w:pos="808"/>
          <w:tab w:val="left" w:pos="1360"/>
        </w:tabs>
        <w:spacing w:after="0" w:line="259" w:lineRule="auto"/>
        <w:rPr>
          <w:rFonts w:eastAsia="Times New Roman" w:cs="Times New Roman"/>
          <w:bCs/>
          <w:iCs/>
          <w:color w:val="000000"/>
          <w:kern w:val="0"/>
          <w:sz w:val="22"/>
          <w:szCs w:val="22"/>
          <w:lang w:val="sr-Cyrl-CS"/>
        </w:rPr>
      </w:pPr>
      <w:r w:rsidRPr="00F82FD7">
        <w:rPr>
          <w:rFonts w:eastAsia="Times New Roman" w:cs="Times New Roman"/>
          <w:bCs/>
          <w:iCs/>
          <w:color w:val="000000"/>
          <w:kern w:val="0"/>
          <w:sz w:val="22"/>
          <w:szCs w:val="22"/>
          <w:lang w:val="sr-Cyrl-CS"/>
        </w:rPr>
        <w:t>Додатна настава</w:t>
      </w:r>
    </w:p>
    <w:p w:rsidR="00004900" w:rsidRPr="00F82FD7" w:rsidRDefault="00004900">
      <w:pPr>
        <w:numPr>
          <w:ilvl w:val="0"/>
          <w:numId w:val="21"/>
        </w:numPr>
        <w:tabs>
          <w:tab w:val="left" w:pos="606"/>
          <w:tab w:val="left" w:pos="808"/>
          <w:tab w:val="left" w:pos="1360"/>
        </w:tabs>
        <w:spacing w:after="0" w:line="259" w:lineRule="auto"/>
        <w:rPr>
          <w:rFonts w:eastAsia="Times New Roman" w:cs="Times New Roman"/>
          <w:bCs/>
          <w:iCs/>
          <w:color w:val="000000"/>
          <w:kern w:val="0"/>
          <w:sz w:val="22"/>
          <w:szCs w:val="22"/>
          <w:lang w:val="sr-Cyrl-CS"/>
        </w:rPr>
      </w:pPr>
      <w:r w:rsidRPr="00F82FD7">
        <w:rPr>
          <w:rFonts w:eastAsia="Times New Roman" w:cs="Times New Roman"/>
          <w:bCs/>
          <w:iCs/>
          <w:color w:val="000000"/>
          <w:kern w:val="0"/>
          <w:sz w:val="22"/>
          <w:szCs w:val="22"/>
          <w:lang/>
        </w:rPr>
        <w:t>Допунска настава</w:t>
      </w:r>
    </w:p>
    <w:p w:rsidR="00004900" w:rsidRPr="00F82FD7" w:rsidRDefault="00004900">
      <w:pPr>
        <w:numPr>
          <w:ilvl w:val="0"/>
          <w:numId w:val="21"/>
        </w:numPr>
        <w:tabs>
          <w:tab w:val="left" w:pos="606"/>
          <w:tab w:val="left" w:pos="808"/>
          <w:tab w:val="left" w:pos="1360"/>
        </w:tabs>
        <w:spacing w:after="0" w:line="259" w:lineRule="auto"/>
        <w:rPr>
          <w:rFonts w:eastAsia="Times New Roman" w:cs="Times New Roman"/>
          <w:bCs/>
          <w:iCs/>
          <w:color w:val="000000"/>
          <w:kern w:val="0"/>
          <w:sz w:val="22"/>
          <w:szCs w:val="22"/>
          <w:lang w:val="sr-Cyrl-CS"/>
        </w:rPr>
      </w:pPr>
      <w:r w:rsidRPr="00F82FD7">
        <w:rPr>
          <w:rFonts w:eastAsia="Times New Roman" w:cs="Times New Roman"/>
          <w:bCs/>
          <w:iCs/>
          <w:color w:val="000000"/>
          <w:kern w:val="0"/>
          <w:sz w:val="22"/>
          <w:szCs w:val="22"/>
          <w:lang/>
        </w:rPr>
        <w:t>Биолошка секција (Еколошка)</w:t>
      </w:r>
    </w:p>
    <w:p w:rsidR="00004900" w:rsidRPr="00F82FD7" w:rsidRDefault="00004900">
      <w:pPr>
        <w:numPr>
          <w:ilvl w:val="0"/>
          <w:numId w:val="21"/>
        </w:numPr>
        <w:tabs>
          <w:tab w:val="left" w:pos="606"/>
          <w:tab w:val="left" w:pos="808"/>
          <w:tab w:val="left" w:pos="1360"/>
        </w:tabs>
        <w:spacing w:after="0" w:line="259" w:lineRule="auto"/>
        <w:rPr>
          <w:rFonts w:eastAsia="Times New Roman" w:cs="Times New Roman"/>
          <w:bCs/>
          <w:iCs/>
          <w:color w:val="000000"/>
          <w:kern w:val="0"/>
          <w:sz w:val="22"/>
          <w:szCs w:val="22"/>
          <w:lang w:val="sr-Cyrl-CS"/>
        </w:rPr>
      </w:pPr>
      <w:r w:rsidRPr="00F82FD7">
        <w:rPr>
          <w:rFonts w:eastAsia="Times New Roman" w:cs="Times New Roman"/>
          <w:bCs/>
          <w:iCs/>
          <w:color w:val="000000"/>
          <w:kern w:val="0"/>
          <w:sz w:val="22"/>
          <w:szCs w:val="22"/>
          <w:lang/>
        </w:rPr>
        <w:t>Такмичење ученика</w:t>
      </w:r>
    </w:p>
    <w:p w:rsidR="00004900" w:rsidRPr="00F82FD7" w:rsidRDefault="00004900">
      <w:pPr>
        <w:numPr>
          <w:ilvl w:val="0"/>
          <w:numId w:val="21"/>
        </w:numPr>
        <w:tabs>
          <w:tab w:val="left" w:pos="606"/>
          <w:tab w:val="left" w:pos="808"/>
          <w:tab w:val="left" w:pos="1360"/>
        </w:tabs>
        <w:spacing w:after="0" w:line="259" w:lineRule="auto"/>
        <w:rPr>
          <w:rFonts w:eastAsia="Times New Roman" w:cs="Times New Roman"/>
          <w:bCs/>
          <w:iCs/>
          <w:color w:val="000000"/>
          <w:kern w:val="0"/>
          <w:sz w:val="22"/>
          <w:szCs w:val="22"/>
          <w:lang w:val="sr-Cyrl-CS"/>
        </w:rPr>
      </w:pPr>
      <w:r w:rsidRPr="00F82FD7">
        <w:rPr>
          <w:rFonts w:eastAsia="Times New Roman" w:cs="Times New Roman"/>
          <w:bCs/>
          <w:iCs/>
          <w:color w:val="000000"/>
          <w:kern w:val="0"/>
          <w:sz w:val="22"/>
          <w:szCs w:val="22"/>
          <w:lang/>
        </w:rPr>
        <w:t>Тим за стручно усавршавање</w:t>
      </w:r>
    </w:p>
    <w:p w:rsidR="00004900" w:rsidRPr="00F82FD7" w:rsidRDefault="00004900">
      <w:pPr>
        <w:numPr>
          <w:ilvl w:val="0"/>
          <w:numId w:val="21"/>
        </w:numPr>
        <w:tabs>
          <w:tab w:val="left" w:pos="606"/>
          <w:tab w:val="left" w:pos="808"/>
          <w:tab w:val="left" w:pos="1360"/>
        </w:tabs>
        <w:spacing w:after="0" w:line="259" w:lineRule="auto"/>
        <w:rPr>
          <w:rFonts w:eastAsia="Times New Roman" w:cs="Times New Roman"/>
          <w:bCs/>
          <w:iCs/>
          <w:color w:val="000000"/>
          <w:kern w:val="0"/>
          <w:sz w:val="22"/>
          <w:szCs w:val="22"/>
          <w:lang w:val="sr-Cyrl-CS"/>
        </w:rPr>
      </w:pPr>
      <w:r w:rsidRPr="00F82FD7">
        <w:rPr>
          <w:rFonts w:eastAsia="Times New Roman" w:cs="Times New Roman"/>
          <w:bCs/>
          <w:iCs/>
          <w:color w:val="000000"/>
          <w:kern w:val="0"/>
          <w:sz w:val="22"/>
          <w:szCs w:val="22"/>
          <w:lang w:val="sr-Cyrl-CS"/>
        </w:rPr>
        <w:t>Дежурство у школи</w:t>
      </w:r>
    </w:p>
    <w:p w:rsidR="00004900" w:rsidRPr="00F82FD7" w:rsidRDefault="00004900" w:rsidP="00004900">
      <w:pPr>
        <w:tabs>
          <w:tab w:val="left" w:pos="606"/>
          <w:tab w:val="left" w:pos="808"/>
        </w:tabs>
        <w:spacing w:after="0" w:line="259" w:lineRule="auto"/>
        <w:ind w:left="1000"/>
        <w:rPr>
          <w:rFonts w:eastAsia="Times New Roman" w:cs="Times New Roman"/>
          <w:bCs/>
          <w:iCs/>
          <w:color w:val="FF0000"/>
          <w:kern w:val="0"/>
          <w:sz w:val="22"/>
          <w:szCs w:val="22"/>
          <w:lang w:val="sr-Cyrl-CS"/>
        </w:rPr>
      </w:pPr>
    </w:p>
    <w:p w:rsidR="00004900" w:rsidRPr="00F82FD7" w:rsidRDefault="00004900" w:rsidP="00004900">
      <w:pPr>
        <w:tabs>
          <w:tab w:val="left" w:pos="606"/>
          <w:tab w:val="left" w:pos="808"/>
        </w:tabs>
        <w:spacing w:line="259" w:lineRule="auto"/>
        <w:contextualSpacing/>
        <w:rPr>
          <w:rFonts w:eastAsia="Times New Roman" w:cs="Times New Roman"/>
          <w:b/>
          <w:bCs/>
          <w:color w:val="000000"/>
          <w:kern w:val="0"/>
          <w:sz w:val="22"/>
          <w:szCs w:val="22"/>
          <w:lang w:val="ru-RU"/>
        </w:rPr>
      </w:pPr>
    </w:p>
    <w:p w:rsidR="00004900" w:rsidRPr="00F82FD7" w:rsidRDefault="00004900" w:rsidP="00004900">
      <w:pPr>
        <w:tabs>
          <w:tab w:val="left" w:pos="606"/>
          <w:tab w:val="left" w:pos="808"/>
        </w:tabs>
        <w:spacing w:after="0" w:line="259" w:lineRule="auto"/>
        <w:ind w:firstLine="709"/>
        <w:contextualSpacing/>
        <w:rPr>
          <w:rFonts w:eastAsia="Times New Roman" w:cs="Times New Roman"/>
          <w:b/>
          <w:bCs/>
          <w:color w:val="000000"/>
          <w:kern w:val="0"/>
          <w:sz w:val="22"/>
          <w:szCs w:val="22"/>
          <w:lang w:val="sr-Cyrl-CS"/>
        </w:rPr>
      </w:pPr>
      <w:r w:rsidRPr="00F82FD7">
        <w:rPr>
          <w:rFonts w:eastAsia="Times New Roman" w:cs="Times New Roman"/>
          <w:b/>
          <w:bCs/>
          <w:color w:val="000000"/>
          <w:kern w:val="0"/>
          <w:sz w:val="22"/>
          <w:szCs w:val="22"/>
          <w:lang w:val="sr-Cyrl-CS"/>
        </w:rPr>
        <w:t>1</w:t>
      </w:r>
      <w:r w:rsidRPr="00F82FD7">
        <w:rPr>
          <w:rFonts w:eastAsia="Times New Roman" w:cs="Times New Roman"/>
          <w:b/>
          <w:bCs/>
          <w:color w:val="000000"/>
          <w:kern w:val="0"/>
          <w:sz w:val="22"/>
          <w:szCs w:val="22"/>
          <w:lang/>
        </w:rPr>
        <w:t>6</w:t>
      </w:r>
      <w:r w:rsidRPr="00F82FD7">
        <w:rPr>
          <w:rFonts w:eastAsia="Times New Roman" w:cs="Times New Roman"/>
          <w:b/>
          <w:bCs/>
          <w:color w:val="000000"/>
          <w:kern w:val="0"/>
          <w:sz w:val="22"/>
          <w:szCs w:val="22"/>
          <w:lang w:val="sr-Cyrl-CS"/>
        </w:rPr>
        <w:t>.Весна Врањевац</w:t>
      </w:r>
    </w:p>
    <w:p w:rsidR="00004900" w:rsidRPr="00F82FD7" w:rsidRDefault="00004900" w:rsidP="00004900">
      <w:pPr>
        <w:tabs>
          <w:tab w:val="left" w:pos="606"/>
          <w:tab w:val="left" w:pos="808"/>
        </w:tabs>
        <w:spacing w:after="0" w:line="259" w:lineRule="auto"/>
        <w:ind w:left="709"/>
        <w:rPr>
          <w:rFonts w:eastAsia="Times New Roman" w:cs="Times New Roman"/>
          <w:b/>
          <w:iCs/>
          <w:color w:val="000000"/>
          <w:kern w:val="0"/>
          <w:sz w:val="22"/>
          <w:szCs w:val="22"/>
          <w:lang/>
        </w:rPr>
      </w:pPr>
      <w:r w:rsidRPr="00F82FD7">
        <w:rPr>
          <w:rFonts w:eastAsia="Times New Roman" w:cs="Times New Roman"/>
          <w:b/>
          <w:iCs/>
          <w:color w:val="000000"/>
          <w:kern w:val="0"/>
          <w:sz w:val="22"/>
          <w:szCs w:val="22"/>
          <w:lang/>
        </w:rPr>
        <w:t>Наставник технике и технологије: 5/1, 5/2,  6/3,  7/1, 7/2, 7/3,  8/1, 8/2</w:t>
      </w:r>
    </w:p>
    <w:p w:rsidR="00004900" w:rsidRPr="00F82FD7" w:rsidRDefault="00004900" w:rsidP="00004900">
      <w:pPr>
        <w:tabs>
          <w:tab w:val="left" w:pos="606"/>
          <w:tab w:val="left" w:pos="808"/>
        </w:tabs>
        <w:spacing w:after="0" w:line="259" w:lineRule="auto"/>
        <w:ind w:left="709"/>
        <w:rPr>
          <w:rFonts w:eastAsia="Times New Roman" w:cs="Times New Roman"/>
          <w:b/>
          <w:iCs/>
          <w:color w:val="000000"/>
          <w:kern w:val="0"/>
          <w:sz w:val="22"/>
          <w:szCs w:val="22"/>
          <w:lang/>
        </w:rPr>
      </w:pPr>
      <w:r w:rsidRPr="00F82FD7">
        <w:rPr>
          <w:rFonts w:eastAsia="Times New Roman" w:cs="Times New Roman"/>
          <w:b/>
          <w:iCs/>
          <w:color w:val="000000"/>
          <w:kern w:val="0"/>
          <w:sz w:val="22"/>
          <w:szCs w:val="22"/>
          <w:lang/>
        </w:rPr>
        <w:t>Разредни старешина 5/1</w:t>
      </w:r>
    </w:p>
    <w:p w:rsidR="00004900" w:rsidRPr="00F82FD7" w:rsidRDefault="00004900">
      <w:pPr>
        <w:numPr>
          <w:ilvl w:val="0"/>
          <w:numId w:val="17"/>
        </w:numPr>
        <w:tabs>
          <w:tab w:val="left" w:pos="606"/>
          <w:tab w:val="left" w:pos="808"/>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С</w:t>
      </w:r>
      <w:r w:rsidRPr="00F82FD7">
        <w:rPr>
          <w:rFonts w:eastAsia="Times New Roman" w:cs="Times New Roman"/>
          <w:iCs/>
          <w:color w:val="000000"/>
          <w:kern w:val="0"/>
          <w:sz w:val="22"/>
          <w:szCs w:val="22"/>
          <w:lang w:val="sr-Cyrl-CS"/>
        </w:rPr>
        <w:t>аобраћајна и Фото секциј</w:t>
      </w:r>
      <w:r w:rsidRPr="00F82FD7">
        <w:rPr>
          <w:rFonts w:eastAsia="Times New Roman" w:cs="Times New Roman"/>
          <w:iCs/>
          <w:color w:val="000000"/>
          <w:kern w:val="0"/>
          <w:sz w:val="22"/>
          <w:szCs w:val="22"/>
          <w:lang/>
        </w:rPr>
        <w:t>а</w:t>
      </w:r>
    </w:p>
    <w:p w:rsidR="00004900" w:rsidRPr="00F82FD7" w:rsidRDefault="00004900">
      <w:pPr>
        <w:numPr>
          <w:ilvl w:val="0"/>
          <w:numId w:val="17"/>
        </w:numPr>
        <w:tabs>
          <w:tab w:val="left" w:pos="606"/>
          <w:tab w:val="left" w:pos="808"/>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Тим за развој међупредметних компентенција и предузетништво</w:t>
      </w:r>
    </w:p>
    <w:p w:rsidR="00004900" w:rsidRPr="00F82FD7" w:rsidRDefault="00004900">
      <w:pPr>
        <w:numPr>
          <w:ilvl w:val="0"/>
          <w:numId w:val="17"/>
        </w:numPr>
        <w:tabs>
          <w:tab w:val="left" w:pos="1380"/>
          <w:tab w:val="left" w:pos="1414"/>
          <w:tab w:val="left" w:pos="7878"/>
          <w:tab w:val="left" w:pos="8080"/>
          <w:tab w:val="left" w:pos="8282"/>
        </w:tabs>
        <w:spacing w:after="0" w:line="259" w:lineRule="auto"/>
        <w:jc w:val="both"/>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Такмичења ученика</w:t>
      </w:r>
    </w:p>
    <w:p w:rsidR="00004900" w:rsidRPr="00F82FD7" w:rsidRDefault="00004900">
      <w:pPr>
        <w:numPr>
          <w:ilvl w:val="0"/>
          <w:numId w:val="17"/>
        </w:numPr>
        <w:tabs>
          <w:tab w:val="left" w:pos="606"/>
          <w:tab w:val="left" w:pos="808"/>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val="sr-Cyrl-CS"/>
        </w:rPr>
        <w:t>Дежурство у школи</w:t>
      </w:r>
    </w:p>
    <w:p w:rsidR="00004900" w:rsidRPr="00F82FD7" w:rsidRDefault="00004900">
      <w:pPr>
        <w:numPr>
          <w:ilvl w:val="0"/>
          <w:numId w:val="17"/>
        </w:numPr>
        <w:tabs>
          <w:tab w:val="left" w:pos="606"/>
          <w:tab w:val="left" w:pos="808"/>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Друштвено користан рад</w:t>
      </w:r>
    </w:p>
    <w:p w:rsidR="00004900" w:rsidRPr="00F82FD7" w:rsidRDefault="00004900" w:rsidP="00004900">
      <w:pPr>
        <w:spacing w:after="0" w:line="259" w:lineRule="auto"/>
        <w:rPr>
          <w:rFonts w:eastAsia="Times New Roman" w:cs="Times New Roman"/>
          <w:iCs/>
          <w:color w:val="000000"/>
          <w:kern w:val="0"/>
          <w:sz w:val="22"/>
          <w:szCs w:val="22"/>
          <w:lang/>
        </w:rPr>
      </w:pPr>
    </w:p>
    <w:p w:rsidR="00004900" w:rsidRPr="00F82FD7" w:rsidRDefault="00004900" w:rsidP="00004900">
      <w:pPr>
        <w:tabs>
          <w:tab w:val="left" w:pos="606"/>
          <w:tab w:val="left" w:pos="808"/>
        </w:tabs>
        <w:spacing w:line="259" w:lineRule="auto"/>
        <w:contextualSpacing/>
        <w:rPr>
          <w:rFonts w:eastAsia="Times New Roman" w:cs="Times New Roman"/>
          <w:b/>
          <w:bCs/>
          <w:color w:val="000000"/>
          <w:kern w:val="0"/>
          <w:sz w:val="22"/>
          <w:szCs w:val="22"/>
          <w:lang w:val="sr-Cyrl-CS"/>
        </w:rPr>
      </w:pPr>
      <w:r w:rsidRPr="00F82FD7">
        <w:rPr>
          <w:rFonts w:eastAsia="Times New Roman" w:cs="Times New Roman"/>
          <w:b/>
          <w:bCs/>
          <w:color w:val="000000"/>
          <w:kern w:val="0"/>
          <w:sz w:val="22"/>
          <w:szCs w:val="22"/>
          <w:lang w:val="sr-Cyrl-CS"/>
        </w:rPr>
        <w:t>1</w:t>
      </w:r>
      <w:r w:rsidRPr="00F82FD7">
        <w:rPr>
          <w:rFonts w:eastAsia="Times New Roman" w:cs="Times New Roman"/>
          <w:b/>
          <w:bCs/>
          <w:color w:val="000000"/>
          <w:kern w:val="0"/>
          <w:sz w:val="22"/>
          <w:szCs w:val="22"/>
          <w:lang/>
        </w:rPr>
        <w:t>7</w:t>
      </w:r>
      <w:r w:rsidRPr="00F82FD7">
        <w:rPr>
          <w:rFonts w:eastAsia="Times New Roman" w:cs="Times New Roman"/>
          <w:b/>
          <w:bCs/>
          <w:color w:val="000000"/>
          <w:kern w:val="0"/>
          <w:sz w:val="22"/>
          <w:szCs w:val="22"/>
          <w:lang w:val="sr-Cyrl-CS"/>
        </w:rPr>
        <w:t>.Весна Ђорђевић</w:t>
      </w:r>
    </w:p>
    <w:p w:rsidR="00004900" w:rsidRPr="00F82FD7" w:rsidRDefault="00004900" w:rsidP="00004900">
      <w:pPr>
        <w:spacing w:line="259" w:lineRule="auto"/>
        <w:rPr>
          <w:rFonts w:eastAsia="Times New Roman" w:cs="Times New Roman"/>
          <w:b/>
          <w:iCs/>
          <w:color w:val="000000"/>
          <w:kern w:val="0"/>
          <w:sz w:val="22"/>
          <w:szCs w:val="22"/>
          <w:lang/>
        </w:rPr>
      </w:pPr>
      <w:r w:rsidRPr="00F82FD7">
        <w:rPr>
          <w:rFonts w:eastAsia="Times New Roman" w:cs="Times New Roman"/>
          <w:b/>
          <w:iCs/>
          <w:color w:val="000000"/>
          <w:kern w:val="0"/>
          <w:sz w:val="22"/>
          <w:szCs w:val="22"/>
          <w:lang/>
        </w:rPr>
        <w:tab/>
        <w:t>Наставник информатик</w:t>
      </w:r>
      <w:r w:rsidRPr="00F82FD7">
        <w:rPr>
          <w:rFonts w:eastAsia="Times New Roman" w:cs="Times New Roman"/>
          <w:b/>
          <w:iCs/>
          <w:color w:val="000000"/>
          <w:kern w:val="0"/>
          <w:sz w:val="22"/>
          <w:szCs w:val="22"/>
        </w:rPr>
        <w:t>e</w:t>
      </w:r>
      <w:r w:rsidRPr="00F82FD7">
        <w:rPr>
          <w:rFonts w:eastAsia="Times New Roman" w:cs="Times New Roman"/>
          <w:b/>
          <w:iCs/>
          <w:color w:val="000000"/>
          <w:kern w:val="0"/>
          <w:sz w:val="22"/>
          <w:szCs w:val="22"/>
          <w:lang/>
        </w:rPr>
        <w:t xml:space="preserve"> и рачунарств</w:t>
      </w:r>
      <w:r w:rsidRPr="00F82FD7">
        <w:rPr>
          <w:rFonts w:eastAsia="Times New Roman" w:cs="Times New Roman"/>
          <w:b/>
          <w:iCs/>
          <w:color w:val="000000"/>
          <w:kern w:val="0"/>
          <w:sz w:val="22"/>
          <w:szCs w:val="22"/>
          <w:lang/>
        </w:rPr>
        <w:t>a</w:t>
      </w:r>
      <w:r w:rsidRPr="00F82FD7">
        <w:rPr>
          <w:rFonts w:eastAsia="Times New Roman" w:cs="Times New Roman"/>
          <w:b/>
          <w:iCs/>
          <w:color w:val="000000"/>
          <w:kern w:val="0"/>
          <w:sz w:val="22"/>
          <w:szCs w:val="22"/>
          <w:lang/>
        </w:rPr>
        <w:t>: 5/1, 5/2, 6/3, 7/1, 7/2, 7/3, 8/1, 8/2</w:t>
      </w:r>
    </w:p>
    <w:p w:rsidR="00004900" w:rsidRPr="00F82FD7" w:rsidRDefault="00004900">
      <w:pPr>
        <w:numPr>
          <w:ilvl w:val="0"/>
          <w:numId w:val="17"/>
        </w:numPr>
        <w:tabs>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 xml:space="preserve">Рад у Тиму за самовредновање </w:t>
      </w:r>
    </w:p>
    <w:p w:rsidR="00004900" w:rsidRPr="00F82FD7" w:rsidRDefault="00004900">
      <w:pPr>
        <w:numPr>
          <w:ilvl w:val="0"/>
          <w:numId w:val="17"/>
        </w:numPr>
        <w:tabs>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 xml:space="preserve">Рад у Тиму за </w:t>
      </w:r>
      <w:r w:rsidRPr="00F82FD7">
        <w:rPr>
          <w:rFonts w:eastAsia="Times New Roman" w:cs="Times New Roman"/>
          <w:iCs/>
          <w:color w:val="000000"/>
          <w:kern w:val="0"/>
          <w:sz w:val="22"/>
          <w:szCs w:val="22"/>
          <w:lang/>
        </w:rPr>
        <w:t>веб сајт и израду летописа</w:t>
      </w:r>
    </w:p>
    <w:p w:rsidR="00004900" w:rsidRPr="00F82FD7" w:rsidRDefault="00004900">
      <w:pPr>
        <w:numPr>
          <w:ilvl w:val="0"/>
          <w:numId w:val="17"/>
        </w:numPr>
        <w:tabs>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Дежурство у шко</w:t>
      </w:r>
      <w:r w:rsidRPr="00F82FD7">
        <w:rPr>
          <w:rFonts w:eastAsia="Times New Roman" w:cs="Times New Roman"/>
          <w:iCs/>
          <w:color w:val="000000"/>
          <w:kern w:val="0"/>
          <w:sz w:val="22"/>
          <w:szCs w:val="22"/>
          <w:lang/>
        </w:rPr>
        <w:t>ли</w:t>
      </w:r>
    </w:p>
    <w:p w:rsidR="00004900" w:rsidRPr="00F82FD7" w:rsidRDefault="00004900" w:rsidP="00004900">
      <w:pPr>
        <w:spacing w:after="0" w:line="259" w:lineRule="auto"/>
        <w:rPr>
          <w:rFonts w:eastAsia="Times New Roman" w:cs="Times New Roman"/>
          <w:iCs/>
          <w:color w:val="000000"/>
          <w:kern w:val="0"/>
          <w:sz w:val="22"/>
          <w:szCs w:val="22"/>
          <w:lang/>
        </w:rPr>
      </w:pPr>
    </w:p>
    <w:p w:rsidR="00004900" w:rsidRPr="00F82FD7" w:rsidRDefault="00004900" w:rsidP="00004900">
      <w:pPr>
        <w:spacing w:after="0" w:line="259" w:lineRule="auto"/>
        <w:ind w:left="1380"/>
        <w:rPr>
          <w:rFonts w:eastAsia="Times New Roman" w:cs="Times New Roman"/>
          <w:iCs/>
          <w:color w:val="FF0000"/>
          <w:kern w:val="0"/>
          <w:sz w:val="22"/>
          <w:szCs w:val="22"/>
          <w:lang/>
        </w:rPr>
      </w:pPr>
    </w:p>
    <w:p w:rsidR="00004900" w:rsidRPr="00F82FD7" w:rsidRDefault="00004900" w:rsidP="00004900">
      <w:pPr>
        <w:tabs>
          <w:tab w:val="left" w:pos="606"/>
          <w:tab w:val="left" w:pos="808"/>
        </w:tabs>
        <w:spacing w:line="259" w:lineRule="auto"/>
        <w:ind w:left="432"/>
        <w:rPr>
          <w:rFonts w:eastAsia="Times New Roman" w:cs="Times New Roman"/>
          <w:b/>
          <w:bCs/>
          <w:iCs/>
          <w:color w:val="000000"/>
          <w:kern w:val="0"/>
          <w:sz w:val="22"/>
          <w:szCs w:val="22"/>
          <w:lang/>
        </w:rPr>
      </w:pPr>
      <w:r w:rsidRPr="00F82FD7">
        <w:rPr>
          <w:rFonts w:eastAsia="Times New Roman" w:cs="Times New Roman"/>
          <w:b/>
          <w:bCs/>
          <w:iCs/>
          <w:color w:val="000000"/>
          <w:kern w:val="0"/>
          <w:sz w:val="22"/>
          <w:szCs w:val="22"/>
          <w:lang w:val="sr-Cyrl-CS"/>
        </w:rPr>
        <w:t>1</w:t>
      </w:r>
      <w:r w:rsidRPr="00F82FD7">
        <w:rPr>
          <w:rFonts w:eastAsia="Times New Roman" w:cs="Times New Roman"/>
          <w:b/>
          <w:bCs/>
          <w:iCs/>
          <w:color w:val="000000"/>
          <w:kern w:val="0"/>
          <w:sz w:val="22"/>
          <w:szCs w:val="22"/>
          <w:lang/>
        </w:rPr>
        <w:t>8</w:t>
      </w:r>
      <w:r w:rsidRPr="00F82FD7">
        <w:rPr>
          <w:rFonts w:eastAsia="Times New Roman" w:cs="Times New Roman"/>
          <w:b/>
          <w:bCs/>
          <w:iCs/>
          <w:color w:val="000000"/>
          <w:kern w:val="0"/>
          <w:sz w:val="22"/>
          <w:szCs w:val="22"/>
          <w:lang w:val="sr-Cyrl-CS"/>
        </w:rPr>
        <w:t>. Драгана Стопић</w:t>
      </w:r>
    </w:p>
    <w:p w:rsidR="00004900" w:rsidRPr="00F82FD7" w:rsidRDefault="00004900" w:rsidP="00004900">
      <w:pPr>
        <w:tabs>
          <w:tab w:val="left" w:pos="606"/>
          <w:tab w:val="left" w:pos="808"/>
        </w:tabs>
        <w:spacing w:line="259" w:lineRule="auto"/>
        <w:ind w:left="432"/>
        <w:rPr>
          <w:rFonts w:eastAsia="Times New Roman" w:cs="Times New Roman"/>
          <w:b/>
          <w:bCs/>
          <w:iCs/>
          <w:color w:val="000000"/>
          <w:kern w:val="0"/>
          <w:sz w:val="22"/>
          <w:szCs w:val="22"/>
          <w:lang/>
        </w:rPr>
      </w:pPr>
      <w:r w:rsidRPr="00F82FD7">
        <w:rPr>
          <w:rFonts w:eastAsia="Times New Roman" w:cs="Times New Roman"/>
          <w:b/>
          <w:bCs/>
          <w:iCs/>
          <w:color w:val="000000"/>
          <w:kern w:val="0"/>
          <w:sz w:val="22"/>
          <w:szCs w:val="22"/>
          <w:lang w:val="sr-Cyrl-CS"/>
        </w:rPr>
        <w:t>Наставник информатике и рачунарства, техника и технологи</w:t>
      </w:r>
      <w:r w:rsidRPr="00F82FD7">
        <w:rPr>
          <w:rFonts w:eastAsia="Times New Roman" w:cs="Times New Roman"/>
          <w:b/>
          <w:bCs/>
          <w:iCs/>
          <w:color w:val="000000"/>
          <w:kern w:val="0"/>
          <w:sz w:val="22"/>
          <w:szCs w:val="22"/>
        </w:rPr>
        <w:t>ja</w:t>
      </w:r>
      <w:r w:rsidRPr="00F82FD7">
        <w:rPr>
          <w:rFonts w:eastAsia="Times New Roman" w:cs="Times New Roman"/>
          <w:b/>
          <w:bCs/>
          <w:iCs/>
          <w:color w:val="000000"/>
          <w:kern w:val="0"/>
          <w:sz w:val="22"/>
          <w:szCs w:val="22"/>
          <w:lang/>
        </w:rPr>
        <w:t>:6/1, 6/2</w:t>
      </w:r>
    </w:p>
    <w:p w:rsidR="00004900" w:rsidRPr="00F82FD7" w:rsidRDefault="00004900">
      <w:pPr>
        <w:numPr>
          <w:ilvl w:val="0"/>
          <w:numId w:val="17"/>
        </w:numPr>
        <w:spacing w:after="0" w:line="259" w:lineRule="auto"/>
        <w:ind w:hanging="387"/>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 xml:space="preserve">Тим за </w:t>
      </w:r>
      <w:r w:rsidRPr="00F82FD7">
        <w:rPr>
          <w:rFonts w:eastAsia="Times New Roman" w:cs="Times New Roman"/>
          <w:iCs/>
          <w:color w:val="000000"/>
          <w:kern w:val="0"/>
          <w:sz w:val="22"/>
          <w:szCs w:val="22"/>
          <w:lang/>
        </w:rPr>
        <w:t>веб сајт и израду летописа</w:t>
      </w:r>
    </w:p>
    <w:p w:rsidR="00004900" w:rsidRPr="00F82FD7" w:rsidRDefault="00004900">
      <w:pPr>
        <w:numPr>
          <w:ilvl w:val="0"/>
          <w:numId w:val="17"/>
        </w:numPr>
        <w:spacing w:after="0" w:line="259" w:lineRule="auto"/>
        <w:ind w:hanging="387"/>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Тим за професионалну оријентацију</w:t>
      </w:r>
    </w:p>
    <w:p w:rsidR="00004900" w:rsidRPr="00F82FD7" w:rsidRDefault="00004900">
      <w:pPr>
        <w:numPr>
          <w:ilvl w:val="0"/>
          <w:numId w:val="17"/>
        </w:numPr>
        <w:spacing w:after="0" w:line="259" w:lineRule="auto"/>
        <w:ind w:hanging="387"/>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Саобраћајна секција</w:t>
      </w:r>
    </w:p>
    <w:p w:rsidR="00004900" w:rsidRPr="00F82FD7" w:rsidRDefault="00004900">
      <w:pPr>
        <w:numPr>
          <w:ilvl w:val="0"/>
          <w:numId w:val="17"/>
        </w:numPr>
        <w:spacing w:after="0" w:line="259" w:lineRule="auto"/>
        <w:ind w:hanging="387"/>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Такмичења ученика</w:t>
      </w:r>
    </w:p>
    <w:p w:rsidR="00004900" w:rsidRPr="00F82FD7" w:rsidRDefault="00004900">
      <w:pPr>
        <w:numPr>
          <w:ilvl w:val="0"/>
          <w:numId w:val="17"/>
        </w:numPr>
        <w:spacing w:after="0" w:line="259" w:lineRule="auto"/>
        <w:ind w:hanging="387"/>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Дежурство у школи</w:t>
      </w:r>
    </w:p>
    <w:p w:rsidR="00004900" w:rsidRPr="00F82FD7" w:rsidRDefault="00004900" w:rsidP="00004900">
      <w:pPr>
        <w:tabs>
          <w:tab w:val="left" w:pos="606"/>
          <w:tab w:val="left" w:pos="808"/>
        </w:tabs>
        <w:spacing w:after="0" w:line="259" w:lineRule="auto"/>
        <w:ind w:left="1276" w:hanging="283"/>
        <w:rPr>
          <w:rFonts w:eastAsia="Times New Roman" w:cs="Times New Roman"/>
          <w:bCs/>
          <w:iCs/>
          <w:color w:val="000000"/>
          <w:kern w:val="0"/>
          <w:sz w:val="22"/>
          <w:szCs w:val="22"/>
          <w:lang w:val="sr-Cyrl-CS"/>
        </w:rPr>
      </w:pPr>
    </w:p>
    <w:p w:rsidR="00004900" w:rsidRPr="00F82FD7" w:rsidRDefault="00004900" w:rsidP="00004900">
      <w:pPr>
        <w:tabs>
          <w:tab w:val="left" w:pos="606"/>
          <w:tab w:val="left" w:pos="808"/>
        </w:tabs>
        <w:spacing w:after="0" w:line="259" w:lineRule="auto"/>
        <w:ind w:left="1549"/>
        <w:rPr>
          <w:rFonts w:eastAsia="Times New Roman" w:cs="Times New Roman"/>
          <w:bCs/>
          <w:iCs/>
          <w:color w:val="FF0000"/>
          <w:kern w:val="0"/>
          <w:sz w:val="22"/>
          <w:szCs w:val="22"/>
          <w:lang w:val="sr-Cyrl-CS"/>
        </w:rPr>
      </w:pPr>
    </w:p>
    <w:p w:rsidR="00004900" w:rsidRPr="00F82FD7" w:rsidRDefault="00004900" w:rsidP="00004900">
      <w:pPr>
        <w:tabs>
          <w:tab w:val="left" w:pos="606"/>
          <w:tab w:val="left" w:pos="808"/>
        </w:tabs>
        <w:spacing w:after="0" w:line="360" w:lineRule="auto"/>
        <w:contextualSpacing/>
        <w:rPr>
          <w:rFonts w:eastAsia="Times New Roman" w:cs="Times New Roman"/>
          <w:b/>
          <w:bCs/>
          <w:color w:val="000000"/>
          <w:kern w:val="0"/>
          <w:sz w:val="22"/>
          <w:szCs w:val="22"/>
          <w:lang w:val="sr-Cyrl-CS"/>
        </w:rPr>
      </w:pPr>
      <w:r w:rsidRPr="00F82FD7">
        <w:rPr>
          <w:rFonts w:eastAsia="Times New Roman" w:cs="Times New Roman"/>
          <w:b/>
          <w:bCs/>
          <w:color w:val="000000"/>
          <w:kern w:val="0"/>
          <w:sz w:val="22"/>
          <w:szCs w:val="22"/>
          <w:lang w:val="sr-Cyrl-CS"/>
        </w:rPr>
        <w:t>1</w:t>
      </w:r>
      <w:r w:rsidRPr="00F82FD7">
        <w:rPr>
          <w:rFonts w:eastAsia="Times New Roman" w:cs="Times New Roman"/>
          <w:b/>
          <w:bCs/>
          <w:color w:val="000000"/>
          <w:kern w:val="0"/>
          <w:sz w:val="22"/>
          <w:szCs w:val="22"/>
          <w:lang/>
        </w:rPr>
        <w:t>9</w:t>
      </w:r>
      <w:r w:rsidRPr="00F82FD7">
        <w:rPr>
          <w:rFonts w:eastAsia="Times New Roman" w:cs="Times New Roman"/>
          <w:b/>
          <w:bCs/>
          <w:color w:val="000000"/>
          <w:kern w:val="0"/>
          <w:sz w:val="22"/>
          <w:szCs w:val="22"/>
          <w:lang w:val="sr-Cyrl-CS"/>
        </w:rPr>
        <w:t>.Бранко Га</w:t>
      </w:r>
      <w:r w:rsidRPr="00F82FD7">
        <w:rPr>
          <w:rFonts w:eastAsia="Times New Roman" w:cs="Times New Roman"/>
          <w:b/>
          <w:bCs/>
          <w:color w:val="000000"/>
          <w:kern w:val="0"/>
          <w:sz w:val="22"/>
          <w:szCs w:val="22"/>
          <w:lang/>
        </w:rPr>
        <w:t>в</w:t>
      </w:r>
      <w:r w:rsidRPr="00F82FD7">
        <w:rPr>
          <w:rFonts w:eastAsia="Times New Roman" w:cs="Times New Roman"/>
          <w:b/>
          <w:bCs/>
          <w:color w:val="000000"/>
          <w:kern w:val="0"/>
          <w:sz w:val="22"/>
          <w:szCs w:val="22"/>
          <w:lang w:val="sr-Cyrl-CS"/>
        </w:rPr>
        <w:t xml:space="preserve">риловић  </w:t>
      </w:r>
    </w:p>
    <w:p w:rsidR="00004900" w:rsidRPr="00F82FD7" w:rsidRDefault="00004900" w:rsidP="00004900">
      <w:pPr>
        <w:spacing w:after="0" w:line="360" w:lineRule="auto"/>
        <w:ind w:left="851"/>
        <w:contextualSpacing/>
        <w:rPr>
          <w:rFonts w:eastAsia="Times New Roman" w:cs="Times New Roman"/>
          <w:b/>
          <w:bCs/>
          <w:color w:val="000000"/>
          <w:kern w:val="0"/>
          <w:sz w:val="22"/>
          <w:szCs w:val="22"/>
          <w:lang w:val="ru-RU"/>
        </w:rPr>
      </w:pPr>
      <w:r w:rsidRPr="00F82FD7">
        <w:rPr>
          <w:rFonts w:eastAsia="Times New Roman" w:cs="Times New Roman"/>
          <w:b/>
          <w:bCs/>
          <w:color w:val="000000"/>
          <w:kern w:val="0"/>
          <w:sz w:val="22"/>
          <w:szCs w:val="22"/>
          <w:lang w:val="sr-Cyrl-CS"/>
        </w:rPr>
        <w:t xml:space="preserve">Наставник физичког </w:t>
      </w:r>
      <w:r w:rsidRPr="00F82FD7">
        <w:rPr>
          <w:rFonts w:eastAsia="Times New Roman" w:cs="Times New Roman"/>
          <w:b/>
          <w:bCs/>
          <w:color w:val="000000"/>
          <w:kern w:val="0"/>
          <w:sz w:val="22"/>
          <w:szCs w:val="22"/>
          <w:lang/>
        </w:rPr>
        <w:t>и здравственог васпитања</w:t>
      </w:r>
      <w:r w:rsidRPr="00F82FD7">
        <w:rPr>
          <w:rFonts w:eastAsia="Times New Roman" w:cs="Times New Roman"/>
          <w:b/>
          <w:bCs/>
          <w:color w:val="000000"/>
          <w:kern w:val="0"/>
          <w:sz w:val="22"/>
          <w:szCs w:val="22"/>
          <w:lang w:val="ru-RU"/>
        </w:rPr>
        <w:t xml:space="preserve">: </w:t>
      </w:r>
      <w:r w:rsidRPr="00F82FD7">
        <w:rPr>
          <w:rFonts w:eastAsia="Times New Roman" w:cs="Times New Roman"/>
          <w:b/>
          <w:bCs/>
          <w:color w:val="000000"/>
          <w:kern w:val="0"/>
          <w:sz w:val="22"/>
          <w:szCs w:val="22"/>
          <w:lang/>
        </w:rPr>
        <w:t>5/2, 7/3</w:t>
      </w:r>
    </w:p>
    <w:p w:rsidR="00004900" w:rsidRPr="00F82FD7" w:rsidRDefault="00004900" w:rsidP="00004900">
      <w:pPr>
        <w:spacing w:line="259" w:lineRule="auto"/>
        <w:ind w:left="851"/>
        <w:contextualSpacing/>
        <w:rPr>
          <w:rFonts w:eastAsia="Times New Roman" w:cs="Times New Roman"/>
          <w:b/>
          <w:bCs/>
          <w:color w:val="000000"/>
          <w:kern w:val="0"/>
          <w:sz w:val="22"/>
          <w:szCs w:val="22"/>
          <w:lang w:val="ru-RU"/>
        </w:rPr>
      </w:pPr>
      <w:r w:rsidRPr="00F82FD7">
        <w:rPr>
          <w:rFonts w:eastAsia="Times New Roman" w:cs="Times New Roman"/>
          <w:b/>
          <w:bCs/>
          <w:color w:val="000000"/>
          <w:kern w:val="0"/>
          <w:sz w:val="22"/>
          <w:szCs w:val="22"/>
          <w:lang/>
        </w:rPr>
        <w:t>Вежбањем до здравља: 5/2</w:t>
      </w:r>
    </w:p>
    <w:p w:rsidR="00004900" w:rsidRPr="00F82FD7" w:rsidRDefault="00004900">
      <w:pPr>
        <w:numPr>
          <w:ilvl w:val="0"/>
          <w:numId w:val="22"/>
        </w:numPr>
        <w:spacing w:after="0" w:line="259" w:lineRule="auto"/>
        <w:ind w:left="1418" w:hanging="425"/>
        <w:contextualSpacing/>
        <w:rPr>
          <w:rFonts w:eastAsia="Times New Roman" w:cs="Times New Roman"/>
          <w:iCs/>
          <w:color w:val="000000"/>
          <w:kern w:val="0"/>
          <w:sz w:val="22"/>
          <w:szCs w:val="22"/>
          <w:lang/>
        </w:rPr>
      </w:pPr>
      <w:r w:rsidRPr="00F82FD7">
        <w:rPr>
          <w:rFonts w:eastAsia="Times New Roman" w:cs="Times New Roman"/>
          <w:color w:val="000000"/>
          <w:kern w:val="0"/>
          <w:sz w:val="22"/>
          <w:szCs w:val="22"/>
          <w:lang/>
        </w:rPr>
        <w:t>Обогаћен једносменски рад - три часа</w:t>
      </w:r>
    </w:p>
    <w:p w:rsidR="00004900" w:rsidRPr="00F82FD7" w:rsidRDefault="00004900">
      <w:pPr>
        <w:numPr>
          <w:ilvl w:val="0"/>
          <w:numId w:val="17"/>
        </w:numPr>
        <w:tabs>
          <w:tab w:val="left" w:pos="606"/>
          <w:tab w:val="left" w:pos="808"/>
          <w:tab w:val="left" w:pos="1380"/>
        </w:tabs>
        <w:spacing w:after="0" w:line="259" w:lineRule="auto"/>
        <w:ind w:left="1418" w:hanging="425"/>
        <w:rPr>
          <w:rFonts w:eastAsia="Times New Roman" w:cs="Times New Roman"/>
          <w:iCs/>
          <w:color w:val="000000"/>
          <w:kern w:val="0"/>
          <w:sz w:val="22"/>
          <w:szCs w:val="22"/>
          <w:lang/>
        </w:rPr>
      </w:pPr>
      <w:r w:rsidRPr="00F82FD7">
        <w:rPr>
          <w:rFonts w:eastAsia="Times New Roman" w:cs="Times New Roman"/>
          <w:iCs/>
          <w:color w:val="000000"/>
          <w:kern w:val="0"/>
          <w:sz w:val="22"/>
          <w:szCs w:val="22"/>
          <w:lang w:val="sr-Cyrl-CS"/>
        </w:rPr>
        <w:t>Спортск</w:t>
      </w:r>
      <w:r w:rsidRPr="00F82FD7">
        <w:rPr>
          <w:rFonts w:eastAsia="Times New Roman" w:cs="Times New Roman"/>
          <w:iCs/>
          <w:color w:val="000000"/>
          <w:kern w:val="0"/>
          <w:sz w:val="22"/>
          <w:szCs w:val="22"/>
          <w:lang/>
        </w:rPr>
        <w:t xml:space="preserve">а </w:t>
      </w:r>
      <w:r w:rsidRPr="00F82FD7">
        <w:rPr>
          <w:rFonts w:eastAsia="Times New Roman" w:cs="Times New Roman"/>
          <w:iCs/>
          <w:color w:val="000000"/>
          <w:kern w:val="0"/>
          <w:sz w:val="22"/>
          <w:szCs w:val="22"/>
          <w:lang w:val="sr-Cyrl-CS"/>
        </w:rPr>
        <w:t>секциј</w:t>
      </w:r>
      <w:r w:rsidRPr="00F82FD7">
        <w:rPr>
          <w:rFonts w:eastAsia="Times New Roman" w:cs="Times New Roman"/>
          <w:iCs/>
          <w:color w:val="000000"/>
          <w:kern w:val="0"/>
          <w:sz w:val="22"/>
          <w:szCs w:val="22"/>
          <w:lang/>
        </w:rPr>
        <w:t>а</w:t>
      </w:r>
    </w:p>
    <w:p w:rsidR="00004900" w:rsidRPr="00F82FD7" w:rsidRDefault="00004900">
      <w:pPr>
        <w:numPr>
          <w:ilvl w:val="0"/>
          <w:numId w:val="17"/>
        </w:numPr>
        <w:tabs>
          <w:tab w:val="left" w:pos="606"/>
          <w:tab w:val="left" w:pos="808"/>
          <w:tab w:val="left" w:pos="1380"/>
        </w:tabs>
        <w:spacing w:after="0" w:line="259" w:lineRule="auto"/>
        <w:ind w:left="1418" w:hanging="425"/>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Такмичења</w:t>
      </w:r>
    </w:p>
    <w:p w:rsidR="00004900" w:rsidRPr="00F82FD7" w:rsidRDefault="00004900">
      <w:pPr>
        <w:numPr>
          <w:ilvl w:val="0"/>
          <w:numId w:val="17"/>
        </w:numPr>
        <w:tabs>
          <w:tab w:val="left" w:pos="606"/>
          <w:tab w:val="left" w:pos="808"/>
          <w:tab w:val="left" w:pos="1380"/>
        </w:tabs>
        <w:spacing w:after="0" w:line="259" w:lineRule="auto"/>
        <w:ind w:left="1418" w:hanging="425"/>
        <w:rPr>
          <w:rFonts w:eastAsia="Times New Roman" w:cs="Times New Roman"/>
          <w:iCs/>
          <w:color w:val="000000"/>
          <w:kern w:val="0"/>
          <w:sz w:val="22"/>
          <w:szCs w:val="22"/>
          <w:lang/>
        </w:rPr>
      </w:pPr>
      <w:r w:rsidRPr="00F82FD7">
        <w:rPr>
          <w:rFonts w:eastAsia="Times New Roman" w:cs="Times New Roman"/>
          <w:iCs/>
          <w:color w:val="000000"/>
          <w:kern w:val="0"/>
          <w:sz w:val="22"/>
          <w:szCs w:val="22"/>
          <w:lang w:val="sr-Cyrl-CS"/>
        </w:rPr>
        <w:t>Д</w:t>
      </w:r>
      <w:r w:rsidRPr="00F82FD7">
        <w:rPr>
          <w:rFonts w:eastAsia="Times New Roman" w:cs="Times New Roman"/>
          <w:iCs/>
          <w:color w:val="000000"/>
          <w:kern w:val="0"/>
          <w:sz w:val="22"/>
          <w:szCs w:val="22"/>
          <w:lang/>
        </w:rPr>
        <w:t>е</w:t>
      </w:r>
      <w:r w:rsidRPr="00F82FD7">
        <w:rPr>
          <w:rFonts w:eastAsia="Times New Roman" w:cs="Times New Roman"/>
          <w:iCs/>
          <w:color w:val="000000"/>
          <w:kern w:val="0"/>
          <w:sz w:val="22"/>
          <w:szCs w:val="22"/>
          <w:lang w:val="sr-Cyrl-CS"/>
        </w:rPr>
        <w:t>журство у школи</w:t>
      </w:r>
    </w:p>
    <w:p w:rsidR="00004900" w:rsidRPr="00F82FD7" w:rsidRDefault="00004900" w:rsidP="00004900">
      <w:pPr>
        <w:spacing w:after="0" w:line="259" w:lineRule="auto"/>
        <w:ind w:left="1418"/>
        <w:rPr>
          <w:rFonts w:eastAsia="Times New Roman" w:cs="Times New Roman"/>
          <w:iCs/>
          <w:color w:val="000000"/>
          <w:kern w:val="0"/>
          <w:sz w:val="22"/>
          <w:szCs w:val="22"/>
          <w:lang/>
        </w:rPr>
      </w:pPr>
    </w:p>
    <w:p w:rsidR="00004900" w:rsidRPr="00F82FD7" w:rsidRDefault="00004900" w:rsidP="00004900">
      <w:pPr>
        <w:spacing w:after="0" w:line="259" w:lineRule="auto"/>
        <w:ind w:left="1418"/>
        <w:rPr>
          <w:rFonts w:eastAsia="Times New Roman" w:cs="Times New Roman"/>
          <w:iCs/>
          <w:color w:val="000000"/>
          <w:kern w:val="0"/>
          <w:sz w:val="22"/>
          <w:szCs w:val="22"/>
          <w:lang/>
        </w:rPr>
      </w:pPr>
    </w:p>
    <w:p w:rsidR="00004900" w:rsidRPr="00F82FD7" w:rsidRDefault="00004900" w:rsidP="00004900">
      <w:pPr>
        <w:tabs>
          <w:tab w:val="left" w:pos="606"/>
          <w:tab w:val="left" w:pos="808"/>
        </w:tabs>
        <w:spacing w:line="360" w:lineRule="auto"/>
        <w:contextualSpacing/>
        <w:rPr>
          <w:rFonts w:eastAsia="Times New Roman" w:cs="Times New Roman"/>
          <w:b/>
          <w:bCs/>
          <w:color w:val="000000"/>
          <w:kern w:val="0"/>
          <w:sz w:val="22"/>
          <w:szCs w:val="22"/>
          <w:lang w:val="sr-Cyrl-CS"/>
        </w:rPr>
      </w:pPr>
      <w:r w:rsidRPr="00F82FD7">
        <w:rPr>
          <w:rFonts w:eastAsia="Times New Roman" w:cs="Times New Roman"/>
          <w:b/>
          <w:bCs/>
          <w:kern w:val="0"/>
          <w:sz w:val="22"/>
          <w:szCs w:val="22"/>
          <w:lang/>
        </w:rPr>
        <w:t>2</w:t>
      </w:r>
      <w:r w:rsidRPr="00F82FD7">
        <w:rPr>
          <w:rFonts w:eastAsia="Times New Roman" w:cs="Times New Roman"/>
          <w:b/>
          <w:bCs/>
          <w:color w:val="000000"/>
          <w:kern w:val="0"/>
          <w:sz w:val="22"/>
          <w:szCs w:val="22"/>
          <w:lang w:val="sr-Cyrl-CS"/>
        </w:rPr>
        <w:t>0.Милан Јаковљевић</w:t>
      </w:r>
    </w:p>
    <w:p w:rsidR="00004900" w:rsidRPr="00F82FD7" w:rsidRDefault="00004900" w:rsidP="00004900">
      <w:pPr>
        <w:spacing w:line="360" w:lineRule="auto"/>
        <w:ind w:left="720"/>
        <w:contextualSpacing/>
        <w:rPr>
          <w:rFonts w:eastAsia="Times New Roman" w:cs="Times New Roman"/>
          <w:b/>
          <w:bCs/>
          <w:color w:val="000000"/>
          <w:kern w:val="0"/>
          <w:sz w:val="22"/>
          <w:szCs w:val="22"/>
          <w:lang w:val="sr-Cyrl-CS"/>
        </w:rPr>
      </w:pPr>
      <w:r w:rsidRPr="00F82FD7">
        <w:rPr>
          <w:rFonts w:eastAsia="Times New Roman" w:cs="Times New Roman"/>
          <w:b/>
          <w:bCs/>
          <w:color w:val="000000"/>
          <w:kern w:val="0"/>
          <w:sz w:val="22"/>
          <w:szCs w:val="22"/>
          <w:lang/>
        </w:rPr>
        <w:t>Наставник обавезна физичка активност: 5/1, 5/2, 6/1, 6/2, 6/3</w:t>
      </w:r>
    </w:p>
    <w:p w:rsidR="00004900" w:rsidRPr="00F82FD7" w:rsidRDefault="00004900" w:rsidP="00004900">
      <w:pPr>
        <w:spacing w:line="360" w:lineRule="auto"/>
        <w:ind w:left="720"/>
        <w:contextualSpacing/>
        <w:rPr>
          <w:rFonts w:eastAsia="Times New Roman" w:cs="Times New Roman"/>
          <w:b/>
          <w:bCs/>
          <w:color w:val="000000"/>
          <w:kern w:val="0"/>
          <w:sz w:val="22"/>
          <w:szCs w:val="22"/>
          <w:lang w:val="sr-Cyrl-CS"/>
        </w:rPr>
      </w:pPr>
      <w:r w:rsidRPr="00F82FD7">
        <w:rPr>
          <w:rFonts w:eastAsia="Times New Roman" w:cs="Times New Roman"/>
          <w:b/>
          <w:bCs/>
          <w:color w:val="000000"/>
          <w:kern w:val="0"/>
          <w:sz w:val="22"/>
          <w:szCs w:val="22"/>
          <w:lang/>
        </w:rPr>
        <w:t>Вежбањем до здравља : 5/1</w:t>
      </w:r>
    </w:p>
    <w:p w:rsidR="00004900" w:rsidRPr="00F82FD7" w:rsidRDefault="00004900">
      <w:pPr>
        <w:numPr>
          <w:ilvl w:val="0"/>
          <w:numId w:val="17"/>
        </w:numPr>
        <w:tabs>
          <w:tab w:val="left" w:pos="606"/>
          <w:tab w:val="left" w:pos="808"/>
          <w:tab w:val="left" w:pos="1380"/>
        </w:tabs>
        <w:spacing w:after="100" w:afterAutospacing="1" w:line="259" w:lineRule="auto"/>
        <w:rPr>
          <w:rFonts w:eastAsia="Times New Roman" w:cs="Times New Roman"/>
          <w:iCs/>
          <w:color w:val="000000"/>
          <w:kern w:val="0"/>
          <w:sz w:val="22"/>
          <w:szCs w:val="22"/>
          <w:lang w:val="sr-Cyrl-CS"/>
        </w:rPr>
      </w:pPr>
      <w:r w:rsidRPr="00F82FD7">
        <w:rPr>
          <w:rFonts w:eastAsia="Times New Roman" w:cs="Times New Roman"/>
          <w:iCs/>
          <w:color w:val="000000"/>
          <w:kern w:val="0"/>
          <w:sz w:val="22"/>
          <w:szCs w:val="22"/>
          <w:lang/>
        </w:rPr>
        <w:t>Такмичења ученика</w:t>
      </w:r>
    </w:p>
    <w:p w:rsidR="00004900" w:rsidRPr="00F82FD7" w:rsidRDefault="00004900">
      <w:pPr>
        <w:numPr>
          <w:ilvl w:val="0"/>
          <w:numId w:val="17"/>
        </w:numPr>
        <w:tabs>
          <w:tab w:val="left" w:pos="606"/>
          <w:tab w:val="left" w:pos="808"/>
          <w:tab w:val="left" w:pos="1380"/>
        </w:tabs>
        <w:spacing w:after="100" w:afterAutospacing="1" w:line="259" w:lineRule="auto"/>
        <w:rPr>
          <w:rFonts w:eastAsia="Times New Roman" w:cs="Times New Roman"/>
          <w:iCs/>
          <w:color w:val="000000"/>
          <w:kern w:val="0"/>
          <w:sz w:val="22"/>
          <w:szCs w:val="22"/>
          <w:lang w:val="sr-Cyrl-CS"/>
        </w:rPr>
      </w:pPr>
      <w:r w:rsidRPr="00F82FD7">
        <w:rPr>
          <w:rFonts w:eastAsia="Times New Roman" w:cs="Times New Roman"/>
          <w:iCs/>
          <w:color w:val="000000"/>
          <w:kern w:val="0"/>
          <w:sz w:val="22"/>
          <w:szCs w:val="22"/>
          <w:lang w:val="sr-Cyrl-CS"/>
        </w:rPr>
        <w:t>Дежурство у школи</w:t>
      </w:r>
    </w:p>
    <w:p w:rsidR="00004900" w:rsidRPr="00F82FD7" w:rsidRDefault="00004900" w:rsidP="00004900">
      <w:pPr>
        <w:tabs>
          <w:tab w:val="left" w:pos="606"/>
          <w:tab w:val="left" w:pos="808"/>
        </w:tabs>
        <w:spacing w:after="0" w:line="360" w:lineRule="auto"/>
        <w:rPr>
          <w:rFonts w:eastAsia="Times New Roman" w:cs="Times New Roman"/>
          <w:b/>
          <w:bCs/>
          <w:iCs/>
          <w:color w:val="000000"/>
          <w:kern w:val="0"/>
          <w:sz w:val="22"/>
          <w:szCs w:val="22"/>
          <w:lang/>
        </w:rPr>
      </w:pPr>
      <w:r w:rsidRPr="00F82FD7">
        <w:rPr>
          <w:rFonts w:eastAsia="Times New Roman" w:cs="Times New Roman"/>
          <w:b/>
          <w:bCs/>
          <w:iCs/>
          <w:color w:val="000000"/>
          <w:kern w:val="0"/>
          <w:sz w:val="22"/>
          <w:szCs w:val="22"/>
          <w:lang/>
        </w:rPr>
        <w:t>21.  Драган Павловић</w:t>
      </w:r>
    </w:p>
    <w:p w:rsidR="00004900" w:rsidRPr="00F82FD7" w:rsidRDefault="00004900" w:rsidP="00004900">
      <w:pPr>
        <w:spacing w:after="0" w:line="360" w:lineRule="auto"/>
        <w:rPr>
          <w:rFonts w:eastAsia="Times New Roman" w:cs="Times New Roman"/>
          <w:b/>
          <w:bCs/>
          <w:iCs/>
          <w:color w:val="000000"/>
          <w:kern w:val="0"/>
          <w:sz w:val="22"/>
          <w:szCs w:val="22"/>
          <w:lang/>
        </w:rPr>
      </w:pPr>
      <w:r w:rsidRPr="00F82FD7">
        <w:rPr>
          <w:rFonts w:eastAsia="Times New Roman" w:cs="Times New Roman"/>
          <w:b/>
          <w:bCs/>
          <w:iCs/>
          <w:color w:val="000000"/>
          <w:kern w:val="0"/>
          <w:sz w:val="22"/>
          <w:szCs w:val="22"/>
          <w:lang/>
        </w:rPr>
        <w:tab/>
        <w:t>Наствник физичког и здравственог васпитања: 5/1, 6/1, 6/2, 6/3,7/1, 7/2,8/1, 8/2</w:t>
      </w:r>
    </w:p>
    <w:p w:rsidR="00004900" w:rsidRPr="00F82FD7" w:rsidRDefault="00004900" w:rsidP="00004900">
      <w:pPr>
        <w:spacing w:after="0" w:line="360" w:lineRule="auto"/>
        <w:ind w:firstLine="709"/>
        <w:rPr>
          <w:rFonts w:eastAsia="Times New Roman" w:cs="Times New Roman"/>
          <w:b/>
          <w:bCs/>
          <w:iCs/>
          <w:color w:val="000000"/>
          <w:kern w:val="0"/>
          <w:sz w:val="22"/>
          <w:szCs w:val="22"/>
          <w:lang/>
        </w:rPr>
      </w:pPr>
      <w:r w:rsidRPr="00F82FD7">
        <w:rPr>
          <w:rFonts w:eastAsia="Times New Roman" w:cs="Times New Roman"/>
          <w:b/>
          <w:bCs/>
          <w:iCs/>
          <w:color w:val="000000"/>
          <w:kern w:val="0"/>
          <w:sz w:val="22"/>
          <w:szCs w:val="22"/>
          <w:lang/>
        </w:rPr>
        <w:t>Вежбањем до здравља: 6/1, 6/2</w:t>
      </w:r>
    </w:p>
    <w:p w:rsidR="00004900" w:rsidRPr="00F82FD7" w:rsidRDefault="00004900" w:rsidP="00004900">
      <w:pPr>
        <w:spacing w:after="0" w:line="360" w:lineRule="auto"/>
        <w:ind w:left="709"/>
        <w:rPr>
          <w:rFonts w:eastAsia="Times New Roman" w:cs="Times New Roman"/>
          <w:b/>
          <w:bCs/>
          <w:iCs/>
          <w:color w:val="000000"/>
          <w:kern w:val="0"/>
          <w:sz w:val="22"/>
          <w:szCs w:val="22"/>
          <w:lang/>
        </w:rPr>
      </w:pPr>
      <w:r w:rsidRPr="00F82FD7">
        <w:rPr>
          <w:rFonts w:eastAsia="Times New Roman" w:cs="Times New Roman"/>
          <w:b/>
          <w:bCs/>
          <w:iCs/>
          <w:color w:val="000000"/>
          <w:kern w:val="0"/>
          <w:sz w:val="22"/>
          <w:szCs w:val="22"/>
          <w:lang/>
        </w:rPr>
        <w:t>Разредни старешина : 7/1</w:t>
      </w:r>
    </w:p>
    <w:p w:rsidR="00004900" w:rsidRPr="00F82FD7" w:rsidRDefault="00004900">
      <w:pPr>
        <w:numPr>
          <w:ilvl w:val="0"/>
          <w:numId w:val="23"/>
        </w:numPr>
        <w:tabs>
          <w:tab w:val="left" w:pos="606"/>
          <w:tab w:val="left" w:pos="808"/>
          <w:tab w:val="left" w:pos="1380"/>
        </w:tabs>
        <w:spacing w:after="100" w:afterAutospacing="1"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Спортска секција</w:t>
      </w:r>
    </w:p>
    <w:p w:rsidR="00004900" w:rsidRPr="00F82FD7" w:rsidRDefault="00004900">
      <w:pPr>
        <w:numPr>
          <w:ilvl w:val="0"/>
          <w:numId w:val="23"/>
        </w:numPr>
        <w:tabs>
          <w:tab w:val="left" w:pos="606"/>
          <w:tab w:val="left" w:pos="808"/>
          <w:tab w:val="left" w:pos="1380"/>
        </w:tabs>
        <w:spacing w:after="100" w:afterAutospacing="1"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Рад у Тиму за заштиту деце од злостављања и занемаривања</w:t>
      </w:r>
    </w:p>
    <w:p w:rsidR="00004900" w:rsidRPr="00F82FD7" w:rsidRDefault="00004900">
      <w:pPr>
        <w:numPr>
          <w:ilvl w:val="0"/>
          <w:numId w:val="23"/>
        </w:numPr>
        <w:tabs>
          <w:tab w:val="left" w:pos="606"/>
          <w:tab w:val="left" w:pos="808"/>
          <w:tab w:val="left" w:pos="1380"/>
        </w:tabs>
        <w:spacing w:after="100" w:afterAutospacing="1"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Тим за ИОП</w:t>
      </w:r>
    </w:p>
    <w:p w:rsidR="00004900" w:rsidRPr="00F82FD7" w:rsidRDefault="00004900">
      <w:pPr>
        <w:numPr>
          <w:ilvl w:val="0"/>
          <w:numId w:val="23"/>
        </w:numPr>
        <w:tabs>
          <w:tab w:val="left" w:pos="606"/>
          <w:tab w:val="left" w:pos="808"/>
          <w:tab w:val="left" w:pos="1380"/>
        </w:tabs>
        <w:spacing w:after="100" w:afterAutospacing="1"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Ученички парламент</w:t>
      </w:r>
    </w:p>
    <w:p w:rsidR="00004900" w:rsidRPr="00F82FD7" w:rsidRDefault="00004900">
      <w:pPr>
        <w:numPr>
          <w:ilvl w:val="0"/>
          <w:numId w:val="23"/>
        </w:numPr>
        <w:tabs>
          <w:tab w:val="left" w:pos="606"/>
          <w:tab w:val="left" w:pos="808"/>
          <w:tab w:val="left" w:pos="1380"/>
        </w:tabs>
        <w:spacing w:after="100" w:afterAutospacing="1"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Такмичења ученика</w:t>
      </w:r>
    </w:p>
    <w:p w:rsidR="00004900" w:rsidRPr="00F82FD7" w:rsidRDefault="00004900">
      <w:pPr>
        <w:numPr>
          <w:ilvl w:val="0"/>
          <w:numId w:val="23"/>
        </w:numPr>
        <w:tabs>
          <w:tab w:val="left" w:pos="606"/>
          <w:tab w:val="left" w:pos="808"/>
          <w:tab w:val="left" w:pos="1380"/>
        </w:tabs>
        <w:spacing w:after="100" w:afterAutospacing="1"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Дежурство у школи</w:t>
      </w:r>
    </w:p>
    <w:p w:rsidR="00004900" w:rsidRPr="00F82FD7" w:rsidRDefault="00004900">
      <w:pPr>
        <w:numPr>
          <w:ilvl w:val="0"/>
          <w:numId w:val="23"/>
        </w:numPr>
        <w:tabs>
          <w:tab w:val="left" w:pos="606"/>
          <w:tab w:val="left" w:pos="808"/>
          <w:tab w:val="left" w:pos="1380"/>
        </w:tabs>
        <w:spacing w:after="100" w:afterAutospacing="1"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Друштвено користан рад</w:t>
      </w:r>
    </w:p>
    <w:p w:rsidR="00004900" w:rsidRPr="00F82FD7" w:rsidRDefault="00004900" w:rsidP="00004900">
      <w:pPr>
        <w:spacing w:after="0" w:line="360" w:lineRule="auto"/>
        <w:ind w:left="709"/>
        <w:rPr>
          <w:rFonts w:eastAsia="Times New Roman" w:cs="Times New Roman"/>
          <w:b/>
          <w:bCs/>
          <w:iCs/>
          <w:color w:val="000000"/>
          <w:kern w:val="0"/>
          <w:sz w:val="22"/>
          <w:szCs w:val="22"/>
          <w:lang/>
        </w:rPr>
      </w:pPr>
    </w:p>
    <w:p w:rsidR="00004900" w:rsidRPr="00F82FD7" w:rsidRDefault="00004900" w:rsidP="00004900">
      <w:pPr>
        <w:spacing w:after="0" w:line="360" w:lineRule="auto"/>
        <w:ind w:left="709"/>
        <w:rPr>
          <w:rFonts w:eastAsia="Times New Roman" w:cs="Times New Roman"/>
          <w:b/>
          <w:bCs/>
          <w:iCs/>
          <w:color w:val="000000"/>
          <w:kern w:val="0"/>
          <w:sz w:val="22"/>
          <w:szCs w:val="22"/>
          <w:lang/>
        </w:rPr>
      </w:pPr>
      <w:r w:rsidRPr="00F82FD7">
        <w:rPr>
          <w:rFonts w:eastAsia="Times New Roman" w:cs="Times New Roman"/>
          <w:b/>
          <w:bCs/>
          <w:iCs/>
          <w:color w:val="000000"/>
          <w:kern w:val="0"/>
          <w:sz w:val="22"/>
          <w:szCs w:val="22"/>
          <w:lang/>
        </w:rPr>
        <w:t>22. Радован Петровић</w:t>
      </w:r>
    </w:p>
    <w:p w:rsidR="00004900" w:rsidRPr="00F82FD7" w:rsidRDefault="00004900" w:rsidP="00004900">
      <w:pPr>
        <w:spacing w:after="0" w:line="360" w:lineRule="auto"/>
        <w:ind w:left="709"/>
        <w:rPr>
          <w:rFonts w:eastAsia="Times New Roman" w:cs="Times New Roman"/>
          <w:bCs/>
          <w:iCs/>
          <w:color w:val="000000"/>
          <w:kern w:val="0"/>
          <w:sz w:val="22"/>
          <w:szCs w:val="22"/>
          <w:lang/>
        </w:rPr>
      </w:pPr>
      <w:r w:rsidRPr="00F82FD7">
        <w:rPr>
          <w:rFonts w:eastAsia="Times New Roman" w:cs="Times New Roman"/>
          <w:b/>
          <w:bCs/>
          <w:iCs/>
          <w:color w:val="000000"/>
          <w:kern w:val="0"/>
          <w:sz w:val="22"/>
          <w:szCs w:val="22"/>
          <w:lang/>
        </w:rPr>
        <w:t xml:space="preserve">Наставник физичког и здравственог васпитања - </w:t>
      </w:r>
      <w:r w:rsidRPr="00F82FD7">
        <w:rPr>
          <w:rFonts w:eastAsia="Times New Roman" w:cs="Times New Roman"/>
          <w:bCs/>
          <w:iCs/>
          <w:color w:val="000000"/>
          <w:kern w:val="0"/>
          <w:sz w:val="22"/>
          <w:szCs w:val="22"/>
          <w:lang/>
        </w:rPr>
        <w:t>обогаћен једносменски рад 7 часова</w:t>
      </w:r>
    </w:p>
    <w:p w:rsidR="00004900" w:rsidRPr="00F82FD7" w:rsidRDefault="00004900" w:rsidP="00004900">
      <w:pPr>
        <w:spacing w:after="0" w:line="360" w:lineRule="auto"/>
        <w:ind w:left="709"/>
        <w:rPr>
          <w:rFonts w:eastAsia="Times New Roman" w:cs="Times New Roman"/>
          <w:b/>
          <w:bCs/>
          <w:iCs/>
          <w:color w:val="000000"/>
          <w:kern w:val="0"/>
          <w:sz w:val="22"/>
          <w:szCs w:val="22"/>
          <w:lang/>
        </w:rPr>
      </w:pPr>
      <w:r w:rsidRPr="00F82FD7">
        <w:rPr>
          <w:rFonts w:eastAsia="Times New Roman" w:cs="Times New Roman"/>
          <w:b/>
          <w:bCs/>
          <w:iCs/>
          <w:color w:val="000000"/>
          <w:kern w:val="0"/>
          <w:sz w:val="22"/>
          <w:szCs w:val="22"/>
          <w:lang/>
        </w:rPr>
        <w:t>Вежбањем до здравља : 6/3</w:t>
      </w:r>
    </w:p>
    <w:p w:rsidR="00004900" w:rsidRPr="00F82FD7" w:rsidRDefault="00004900" w:rsidP="00004900">
      <w:pPr>
        <w:spacing w:after="0" w:line="360" w:lineRule="auto"/>
        <w:ind w:left="709"/>
        <w:rPr>
          <w:rFonts w:eastAsia="Times New Roman" w:cs="Times New Roman"/>
          <w:b/>
          <w:bCs/>
          <w:iCs/>
          <w:color w:val="000000"/>
          <w:kern w:val="0"/>
          <w:sz w:val="22"/>
          <w:szCs w:val="22"/>
          <w:lang/>
        </w:rPr>
      </w:pPr>
    </w:p>
    <w:p w:rsidR="00004900" w:rsidRPr="00F82FD7" w:rsidRDefault="00004900" w:rsidP="00004900">
      <w:pPr>
        <w:tabs>
          <w:tab w:val="left" w:pos="808"/>
        </w:tabs>
        <w:spacing w:after="0" w:line="360" w:lineRule="auto"/>
        <w:contextualSpacing/>
        <w:rPr>
          <w:rFonts w:eastAsia="Times New Roman" w:cs="Times New Roman"/>
          <w:b/>
          <w:bCs/>
          <w:color w:val="000000"/>
          <w:kern w:val="0"/>
          <w:sz w:val="22"/>
          <w:szCs w:val="22"/>
          <w:lang/>
        </w:rPr>
      </w:pPr>
      <w:r w:rsidRPr="00F82FD7">
        <w:rPr>
          <w:rFonts w:eastAsia="Times New Roman" w:cs="Times New Roman"/>
          <w:b/>
          <w:bCs/>
          <w:color w:val="000000"/>
          <w:kern w:val="0"/>
          <w:sz w:val="22"/>
          <w:szCs w:val="22"/>
          <w:lang/>
        </w:rPr>
        <w:t>23</w:t>
      </w:r>
      <w:r w:rsidRPr="00F82FD7">
        <w:rPr>
          <w:rFonts w:eastAsia="Times New Roman" w:cs="Times New Roman"/>
          <w:b/>
          <w:bCs/>
          <w:color w:val="000000"/>
          <w:kern w:val="0"/>
          <w:sz w:val="22"/>
          <w:szCs w:val="22"/>
          <w:lang w:val="sr-Cyrl-CS"/>
        </w:rPr>
        <w:t xml:space="preserve">.  </w:t>
      </w:r>
      <w:r w:rsidRPr="00F82FD7">
        <w:rPr>
          <w:rFonts w:eastAsia="Times New Roman" w:cs="Times New Roman"/>
          <w:b/>
          <w:bCs/>
          <w:color w:val="000000"/>
          <w:kern w:val="0"/>
          <w:sz w:val="22"/>
          <w:szCs w:val="22"/>
          <w:lang/>
        </w:rPr>
        <w:t>Добрила Јанковић</w:t>
      </w:r>
    </w:p>
    <w:p w:rsidR="00004900" w:rsidRPr="00F82FD7" w:rsidRDefault="00004900" w:rsidP="00004900">
      <w:pPr>
        <w:spacing w:after="0" w:line="360" w:lineRule="auto"/>
        <w:ind w:left="720"/>
        <w:contextualSpacing/>
        <w:rPr>
          <w:rFonts w:eastAsia="Times New Roman" w:cs="Times New Roman"/>
          <w:b/>
          <w:bCs/>
          <w:iCs/>
          <w:color w:val="000000"/>
          <w:kern w:val="0"/>
          <w:sz w:val="22"/>
          <w:szCs w:val="22"/>
          <w:lang w:val="ru-RU"/>
        </w:rPr>
      </w:pPr>
      <w:r w:rsidRPr="00F82FD7">
        <w:rPr>
          <w:rFonts w:eastAsia="Times New Roman" w:cs="Times New Roman"/>
          <w:b/>
          <w:bCs/>
          <w:color w:val="000000"/>
          <w:kern w:val="0"/>
          <w:sz w:val="22"/>
          <w:szCs w:val="22"/>
          <w:lang w:val="sr-Cyrl-CS"/>
        </w:rPr>
        <w:t xml:space="preserve"> Наставник ликовне културе:</w:t>
      </w:r>
      <w:r w:rsidRPr="00F82FD7">
        <w:rPr>
          <w:rFonts w:eastAsia="Times New Roman" w:cs="Times New Roman"/>
          <w:b/>
          <w:bCs/>
          <w:color w:val="000000"/>
          <w:kern w:val="0"/>
          <w:sz w:val="22"/>
          <w:szCs w:val="22"/>
          <w:lang/>
        </w:rPr>
        <w:t>6/1, 6/2, 6/3, 7/1, 7/2, 7/3, 8/1, 8/</w:t>
      </w:r>
    </w:p>
    <w:p w:rsidR="00004900" w:rsidRPr="00F82FD7" w:rsidRDefault="00004900">
      <w:pPr>
        <w:numPr>
          <w:ilvl w:val="0"/>
          <w:numId w:val="24"/>
        </w:numPr>
        <w:tabs>
          <w:tab w:val="left" w:pos="808"/>
          <w:tab w:val="left" w:pos="1380"/>
        </w:tabs>
        <w:spacing w:after="0" w:line="259" w:lineRule="auto"/>
        <w:rPr>
          <w:rFonts w:eastAsia="Times New Roman" w:cs="Times New Roman"/>
          <w:b/>
          <w:bCs/>
          <w:iCs/>
          <w:color w:val="000000"/>
          <w:kern w:val="0"/>
          <w:sz w:val="22"/>
          <w:szCs w:val="22"/>
        </w:rPr>
      </w:pPr>
      <w:r w:rsidRPr="00F82FD7">
        <w:rPr>
          <w:rFonts w:eastAsia="Times New Roman" w:cs="Times New Roman"/>
          <w:iCs/>
          <w:color w:val="000000"/>
          <w:kern w:val="0"/>
          <w:sz w:val="22"/>
          <w:szCs w:val="22"/>
          <w:lang w:val="sr-Cyrl-CS"/>
        </w:rPr>
        <w:t>Изложбе, учешће на конкурсима</w:t>
      </w:r>
    </w:p>
    <w:p w:rsidR="00004900" w:rsidRPr="00F82FD7" w:rsidRDefault="00004900">
      <w:pPr>
        <w:numPr>
          <w:ilvl w:val="0"/>
          <w:numId w:val="24"/>
        </w:numPr>
        <w:tabs>
          <w:tab w:val="left" w:pos="1380"/>
        </w:tabs>
        <w:spacing w:after="0" w:line="259" w:lineRule="auto"/>
        <w:rPr>
          <w:rFonts w:eastAsia="Times New Roman" w:cs="Times New Roman"/>
          <w:bCs/>
          <w:iCs/>
          <w:color w:val="000000"/>
          <w:kern w:val="0"/>
          <w:sz w:val="22"/>
          <w:szCs w:val="22"/>
        </w:rPr>
      </w:pPr>
      <w:r w:rsidRPr="00F82FD7">
        <w:rPr>
          <w:rFonts w:eastAsia="Times New Roman" w:cs="Times New Roman"/>
          <w:bCs/>
          <w:iCs/>
          <w:color w:val="000000"/>
          <w:kern w:val="0"/>
          <w:sz w:val="22"/>
          <w:szCs w:val="22"/>
          <w:lang/>
        </w:rPr>
        <w:t>Тим за естетско уређење школе</w:t>
      </w:r>
    </w:p>
    <w:p w:rsidR="00004900" w:rsidRPr="00F82FD7" w:rsidRDefault="00004900">
      <w:pPr>
        <w:numPr>
          <w:ilvl w:val="0"/>
          <w:numId w:val="24"/>
        </w:numPr>
        <w:tabs>
          <w:tab w:val="left" w:pos="1380"/>
        </w:tabs>
        <w:spacing w:after="0" w:line="259" w:lineRule="auto"/>
        <w:rPr>
          <w:rFonts w:eastAsia="Times New Roman" w:cs="Times New Roman"/>
          <w:bCs/>
          <w:iCs/>
          <w:color w:val="000000"/>
          <w:kern w:val="0"/>
          <w:sz w:val="22"/>
          <w:szCs w:val="22"/>
        </w:rPr>
      </w:pPr>
      <w:r w:rsidRPr="00F82FD7">
        <w:rPr>
          <w:rFonts w:eastAsia="Times New Roman" w:cs="Times New Roman"/>
          <w:bCs/>
          <w:iCs/>
          <w:color w:val="000000"/>
          <w:kern w:val="0"/>
          <w:sz w:val="22"/>
          <w:szCs w:val="22"/>
          <w:lang/>
        </w:rPr>
        <w:t>Тим за јавне наступе</w:t>
      </w:r>
    </w:p>
    <w:p w:rsidR="00004900" w:rsidRPr="00F82FD7" w:rsidRDefault="00004900">
      <w:pPr>
        <w:numPr>
          <w:ilvl w:val="0"/>
          <w:numId w:val="24"/>
        </w:numPr>
        <w:tabs>
          <w:tab w:val="left" w:pos="1380"/>
        </w:tabs>
        <w:spacing w:after="0" w:line="259" w:lineRule="auto"/>
        <w:rPr>
          <w:rFonts w:eastAsia="Times New Roman" w:cs="Times New Roman"/>
          <w:bCs/>
          <w:iCs/>
          <w:color w:val="000000"/>
          <w:kern w:val="0"/>
          <w:sz w:val="22"/>
          <w:szCs w:val="22"/>
        </w:rPr>
      </w:pPr>
      <w:r w:rsidRPr="00F82FD7">
        <w:rPr>
          <w:rFonts w:eastAsia="Times New Roman" w:cs="Times New Roman"/>
          <w:bCs/>
          <w:iCs/>
          <w:color w:val="000000"/>
          <w:kern w:val="0"/>
          <w:sz w:val="22"/>
          <w:szCs w:val="22"/>
          <w:lang/>
        </w:rPr>
        <w:t>Ликовна секција</w:t>
      </w:r>
    </w:p>
    <w:p w:rsidR="00004900" w:rsidRPr="00F82FD7" w:rsidRDefault="00004900">
      <w:pPr>
        <w:numPr>
          <w:ilvl w:val="0"/>
          <w:numId w:val="24"/>
        </w:numPr>
        <w:tabs>
          <w:tab w:val="left" w:pos="1380"/>
        </w:tabs>
        <w:spacing w:after="0" w:line="259" w:lineRule="auto"/>
        <w:rPr>
          <w:rFonts w:eastAsia="Times New Roman" w:cs="Times New Roman"/>
          <w:bCs/>
          <w:iCs/>
          <w:color w:val="000000"/>
          <w:kern w:val="0"/>
          <w:sz w:val="22"/>
          <w:szCs w:val="22"/>
        </w:rPr>
      </w:pPr>
      <w:r w:rsidRPr="00F82FD7">
        <w:rPr>
          <w:rFonts w:eastAsia="Times New Roman" w:cs="Times New Roman"/>
          <w:bCs/>
          <w:iCs/>
          <w:color w:val="000000"/>
          <w:kern w:val="0"/>
          <w:sz w:val="22"/>
          <w:szCs w:val="22"/>
          <w:lang/>
        </w:rPr>
        <w:t>Дежурство у школи</w:t>
      </w:r>
    </w:p>
    <w:p w:rsidR="00004900" w:rsidRPr="00F82FD7" w:rsidRDefault="00004900" w:rsidP="00004900">
      <w:pPr>
        <w:spacing w:after="0" w:line="259" w:lineRule="auto"/>
        <w:ind w:left="1380"/>
        <w:rPr>
          <w:rFonts w:eastAsia="Times New Roman" w:cs="Times New Roman"/>
          <w:bCs/>
          <w:iCs/>
          <w:color w:val="FF0000"/>
          <w:kern w:val="0"/>
          <w:sz w:val="22"/>
          <w:szCs w:val="22"/>
        </w:rPr>
      </w:pPr>
    </w:p>
    <w:p w:rsidR="00004900" w:rsidRPr="00F82FD7" w:rsidRDefault="00004900" w:rsidP="00004900">
      <w:pPr>
        <w:spacing w:line="360" w:lineRule="auto"/>
        <w:contextualSpacing/>
        <w:rPr>
          <w:rFonts w:eastAsia="Times New Roman" w:cs="Times New Roman"/>
          <w:b/>
          <w:bCs/>
          <w:color w:val="000000"/>
          <w:kern w:val="0"/>
          <w:sz w:val="22"/>
          <w:szCs w:val="22"/>
          <w:lang w:val="sr-Cyrl-CS"/>
        </w:rPr>
      </w:pPr>
      <w:r w:rsidRPr="00F82FD7">
        <w:rPr>
          <w:rFonts w:eastAsia="Times New Roman" w:cs="Times New Roman"/>
          <w:b/>
          <w:bCs/>
          <w:color w:val="000000"/>
          <w:kern w:val="0"/>
          <w:sz w:val="22"/>
          <w:szCs w:val="22"/>
          <w:lang/>
        </w:rPr>
        <w:t>24</w:t>
      </w:r>
      <w:r w:rsidRPr="00F82FD7">
        <w:rPr>
          <w:rFonts w:eastAsia="Times New Roman" w:cs="Times New Roman"/>
          <w:b/>
          <w:bCs/>
          <w:color w:val="000000"/>
          <w:kern w:val="0"/>
          <w:sz w:val="22"/>
          <w:szCs w:val="22"/>
          <w:lang w:val="sr-Cyrl-CS"/>
        </w:rPr>
        <w:t xml:space="preserve">. </w:t>
      </w:r>
      <w:r w:rsidRPr="00F82FD7">
        <w:rPr>
          <w:rFonts w:eastAsia="Times New Roman" w:cs="Times New Roman"/>
          <w:b/>
          <w:bCs/>
          <w:color w:val="000000"/>
          <w:kern w:val="0"/>
          <w:sz w:val="22"/>
          <w:szCs w:val="22"/>
          <w:lang/>
        </w:rPr>
        <w:t>Ненад Стефановић</w:t>
      </w:r>
    </w:p>
    <w:p w:rsidR="00004900" w:rsidRPr="00F82FD7" w:rsidRDefault="00004900" w:rsidP="00004900">
      <w:pPr>
        <w:spacing w:after="0" w:line="360" w:lineRule="auto"/>
        <w:ind w:left="720"/>
        <w:contextualSpacing/>
        <w:rPr>
          <w:rFonts w:eastAsia="Times New Roman" w:cs="Times New Roman"/>
          <w:b/>
          <w:bCs/>
          <w:color w:val="000000"/>
          <w:kern w:val="0"/>
          <w:sz w:val="22"/>
          <w:szCs w:val="22"/>
          <w:lang w:val="sr-Cyrl-CS"/>
        </w:rPr>
      </w:pPr>
      <w:r w:rsidRPr="00F82FD7">
        <w:rPr>
          <w:rFonts w:eastAsia="Times New Roman" w:cs="Times New Roman"/>
          <w:b/>
          <w:bCs/>
          <w:color w:val="000000"/>
          <w:kern w:val="0"/>
          <w:sz w:val="22"/>
          <w:szCs w:val="22"/>
          <w:lang w:val="sr-Cyrl-CS"/>
        </w:rPr>
        <w:t xml:space="preserve">Верска настава: </w:t>
      </w:r>
      <w:r w:rsidRPr="00F82FD7">
        <w:rPr>
          <w:rFonts w:eastAsia="Times New Roman" w:cs="Times New Roman"/>
          <w:b/>
          <w:bCs/>
          <w:color w:val="000000"/>
          <w:kern w:val="0"/>
          <w:sz w:val="22"/>
          <w:szCs w:val="22"/>
          <w:lang/>
        </w:rPr>
        <w:t>1/1, 2/1, 3/1, 4/1, 5/1, 6/1, 6/2, 7/1, 7/2, 8/1</w:t>
      </w:r>
    </w:p>
    <w:p w:rsidR="00004900" w:rsidRPr="00F82FD7" w:rsidRDefault="00004900">
      <w:pPr>
        <w:numPr>
          <w:ilvl w:val="0"/>
          <w:numId w:val="17"/>
        </w:numPr>
        <w:tabs>
          <w:tab w:val="left" w:pos="606"/>
          <w:tab w:val="left" w:pos="808"/>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val="sr-Cyrl-CS"/>
        </w:rPr>
        <w:t>Дежурство у школи</w:t>
      </w:r>
    </w:p>
    <w:p w:rsidR="00004900" w:rsidRPr="00F82FD7" w:rsidRDefault="00004900">
      <w:pPr>
        <w:numPr>
          <w:ilvl w:val="0"/>
          <w:numId w:val="17"/>
        </w:numPr>
        <w:tabs>
          <w:tab w:val="left" w:pos="606"/>
          <w:tab w:val="left" w:pos="808"/>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Тим за јавне наступе</w:t>
      </w:r>
    </w:p>
    <w:p w:rsidR="00004900" w:rsidRPr="00F82FD7" w:rsidRDefault="00004900" w:rsidP="00004900">
      <w:pPr>
        <w:spacing w:line="259" w:lineRule="auto"/>
        <w:ind w:firstLine="720"/>
        <w:rPr>
          <w:rFonts w:eastAsia="Times New Roman" w:cs="Times New Roman"/>
          <w:b/>
          <w:color w:val="000000"/>
          <w:kern w:val="0"/>
          <w:sz w:val="22"/>
          <w:szCs w:val="22"/>
          <w:lang/>
        </w:rPr>
      </w:pPr>
    </w:p>
    <w:p w:rsidR="00004900" w:rsidRPr="00F82FD7" w:rsidRDefault="00004900" w:rsidP="00004900">
      <w:pPr>
        <w:spacing w:line="259" w:lineRule="auto"/>
        <w:ind w:firstLine="720"/>
        <w:rPr>
          <w:rFonts w:eastAsia="Times New Roman" w:cs="Times New Roman"/>
          <w:b/>
          <w:bCs/>
          <w:color w:val="000000"/>
          <w:kern w:val="0"/>
          <w:sz w:val="22"/>
          <w:szCs w:val="22"/>
          <w:lang w:val="ru-RU"/>
        </w:rPr>
      </w:pPr>
      <w:r w:rsidRPr="00F82FD7">
        <w:rPr>
          <w:rFonts w:eastAsia="Times New Roman" w:cs="Times New Roman"/>
          <w:b/>
          <w:color w:val="000000"/>
          <w:kern w:val="0"/>
          <w:sz w:val="22"/>
          <w:szCs w:val="22"/>
          <w:lang/>
        </w:rPr>
        <w:t>25</w:t>
      </w:r>
      <w:r w:rsidRPr="00F82FD7">
        <w:rPr>
          <w:rFonts w:eastAsia="Times New Roman" w:cs="Times New Roman"/>
          <w:b/>
          <w:color w:val="000000"/>
          <w:kern w:val="0"/>
          <w:sz w:val="22"/>
          <w:szCs w:val="22"/>
          <w:lang w:val="sr-Cyrl-CS"/>
        </w:rPr>
        <w:t>.Ратко Симеуновић</w:t>
      </w:r>
    </w:p>
    <w:p w:rsidR="00004900" w:rsidRPr="00F82FD7" w:rsidRDefault="00004900" w:rsidP="00004900">
      <w:pPr>
        <w:spacing w:after="100" w:afterAutospacing="1" w:line="259" w:lineRule="auto"/>
        <w:ind w:firstLine="709"/>
        <w:rPr>
          <w:rFonts w:eastAsia="Times New Roman" w:cs="Times New Roman"/>
          <w:b/>
          <w:iCs/>
          <w:color w:val="000000"/>
          <w:kern w:val="0"/>
          <w:sz w:val="22"/>
          <w:szCs w:val="22"/>
          <w:lang/>
        </w:rPr>
      </w:pPr>
      <w:r w:rsidRPr="00F82FD7">
        <w:rPr>
          <w:rFonts w:eastAsia="Times New Roman" w:cs="Times New Roman"/>
          <w:b/>
          <w:iCs/>
          <w:color w:val="000000"/>
          <w:kern w:val="0"/>
          <w:sz w:val="22"/>
          <w:szCs w:val="22"/>
          <w:lang/>
        </w:rPr>
        <w:t>Верска настава</w:t>
      </w:r>
      <w:r w:rsidRPr="00F82FD7">
        <w:rPr>
          <w:rFonts w:eastAsia="Times New Roman" w:cs="Times New Roman"/>
          <w:b/>
          <w:iCs/>
          <w:color w:val="000000"/>
          <w:kern w:val="0"/>
          <w:sz w:val="22"/>
          <w:szCs w:val="22"/>
          <w:lang/>
        </w:rPr>
        <w:t>: 1/2-4/2, 2/2, 3/2, 1/3,  2/3,  3/3, 4/3, 5/2, 6/3, 7/3,  8/2</w:t>
      </w:r>
    </w:p>
    <w:p w:rsidR="00004900" w:rsidRPr="00F82FD7" w:rsidRDefault="00004900">
      <w:pPr>
        <w:numPr>
          <w:ilvl w:val="0"/>
          <w:numId w:val="17"/>
        </w:numPr>
        <w:tabs>
          <w:tab w:val="left" w:pos="1380"/>
        </w:tabs>
        <w:spacing w:after="100" w:afterAutospacing="1" w:line="259" w:lineRule="auto"/>
        <w:rPr>
          <w:rFonts w:eastAsia="Times New Roman" w:cs="Times New Roman"/>
          <w:b/>
          <w:iCs/>
          <w:color w:val="000000"/>
          <w:kern w:val="0"/>
          <w:sz w:val="22"/>
          <w:szCs w:val="22"/>
          <w:lang/>
        </w:rPr>
      </w:pPr>
      <w:r w:rsidRPr="00F82FD7">
        <w:rPr>
          <w:rFonts w:eastAsia="Times New Roman" w:cs="Times New Roman"/>
          <w:iCs/>
          <w:color w:val="000000"/>
          <w:kern w:val="0"/>
          <w:sz w:val="22"/>
          <w:szCs w:val="22"/>
          <w:lang/>
        </w:rPr>
        <w:t>Дежурство у школ</w:t>
      </w:r>
      <w:r w:rsidRPr="00F82FD7">
        <w:rPr>
          <w:rFonts w:eastAsia="Times New Roman" w:cs="Times New Roman"/>
          <w:iCs/>
          <w:color w:val="000000"/>
          <w:kern w:val="0"/>
          <w:sz w:val="22"/>
          <w:szCs w:val="22"/>
          <w:lang/>
        </w:rPr>
        <w:t>и</w:t>
      </w:r>
    </w:p>
    <w:p w:rsidR="00004900" w:rsidRPr="00F82FD7" w:rsidRDefault="00004900">
      <w:pPr>
        <w:numPr>
          <w:ilvl w:val="0"/>
          <w:numId w:val="17"/>
        </w:numPr>
        <w:tabs>
          <w:tab w:val="left" w:pos="1380"/>
        </w:tabs>
        <w:spacing w:after="100" w:afterAutospacing="1" w:line="259" w:lineRule="auto"/>
        <w:rPr>
          <w:rFonts w:eastAsia="Times New Roman" w:cs="Times New Roman"/>
          <w:bCs/>
          <w:iCs/>
          <w:color w:val="000000"/>
          <w:kern w:val="0"/>
          <w:sz w:val="22"/>
          <w:szCs w:val="22"/>
          <w:lang/>
        </w:rPr>
      </w:pPr>
      <w:r w:rsidRPr="00F82FD7">
        <w:rPr>
          <w:rFonts w:eastAsia="Times New Roman" w:cs="Times New Roman"/>
          <w:bCs/>
          <w:iCs/>
          <w:color w:val="000000"/>
          <w:kern w:val="0"/>
          <w:sz w:val="22"/>
          <w:szCs w:val="22"/>
          <w:lang/>
        </w:rPr>
        <w:t>Тим за јавне наступе</w:t>
      </w:r>
    </w:p>
    <w:p w:rsidR="00004900" w:rsidRPr="00F82FD7" w:rsidRDefault="00004900" w:rsidP="00004900">
      <w:pPr>
        <w:spacing w:after="100" w:afterAutospacing="1" w:line="259" w:lineRule="auto"/>
        <w:ind w:left="709"/>
        <w:rPr>
          <w:rFonts w:eastAsia="Times New Roman" w:cs="Times New Roman"/>
          <w:b/>
          <w:bCs/>
          <w:color w:val="000000"/>
          <w:kern w:val="0"/>
          <w:sz w:val="22"/>
          <w:szCs w:val="22"/>
          <w:lang/>
        </w:rPr>
      </w:pPr>
      <w:r w:rsidRPr="00F82FD7">
        <w:rPr>
          <w:rFonts w:eastAsia="Times New Roman" w:cs="Times New Roman"/>
          <w:b/>
          <w:bCs/>
          <w:color w:val="000000"/>
          <w:kern w:val="0"/>
          <w:sz w:val="22"/>
          <w:szCs w:val="22"/>
          <w:lang/>
        </w:rPr>
        <w:t>26. Саша Дукић</w:t>
      </w:r>
    </w:p>
    <w:p w:rsidR="00004900" w:rsidRPr="00F82FD7" w:rsidRDefault="00004900" w:rsidP="00004900">
      <w:pPr>
        <w:spacing w:after="100" w:afterAutospacing="1" w:line="259" w:lineRule="auto"/>
        <w:ind w:firstLine="709"/>
        <w:rPr>
          <w:rFonts w:eastAsia="Times New Roman" w:cs="Times New Roman"/>
          <w:b/>
          <w:iCs/>
          <w:color w:val="000000"/>
          <w:kern w:val="0"/>
          <w:sz w:val="22"/>
          <w:szCs w:val="22"/>
          <w:lang/>
        </w:rPr>
      </w:pPr>
      <w:r w:rsidRPr="00F82FD7">
        <w:rPr>
          <w:rFonts w:eastAsia="Times New Roman" w:cs="Times New Roman"/>
          <w:b/>
          <w:iCs/>
          <w:color w:val="000000"/>
          <w:kern w:val="0"/>
          <w:sz w:val="22"/>
          <w:szCs w:val="22"/>
          <w:lang/>
        </w:rPr>
        <w:t>Наставник музичке културе</w:t>
      </w:r>
      <w:r w:rsidRPr="00F82FD7">
        <w:rPr>
          <w:rFonts w:eastAsia="Times New Roman" w:cs="Times New Roman"/>
          <w:b/>
          <w:iCs/>
          <w:color w:val="000000"/>
          <w:kern w:val="0"/>
          <w:sz w:val="22"/>
          <w:szCs w:val="22"/>
          <w:lang/>
        </w:rPr>
        <w:t>: 5/1, 5/2, 6/1, 6/2, 6/3, 7/1, 7/2, 7/3,  8/1, 8/2</w:t>
      </w:r>
    </w:p>
    <w:p w:rsidR="00004900" w:rsidRPr="00F82FD7" w:rsidRDefault="00004900">
      <w:pPr>
        <w:numPr>
          <w:ilvl w:val="0"/>
          <w:numId w:val="17"/>
        </w:numPr>
        <w:tabs>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Хор</w:t>
      </w:r>
    </w:p>
    <w:p w:rsidR="00004900" w:rsidRPr="00F82FD7" w:rsidRDefault="00004900">
      <w:pPr>
        <w:numPr>
          <w:ilvl w:val="0"/>
          <w:numId w:val="17"/>
        </w:numPr>
        <w:tabs>
          <w:tab w:val="left" w:pos="1380"/>
        </w:tabs>
        <w:spacing w:after="100" w:afterAutospacing="1"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Тим за јавне наступе</w:t>
      </w:r>
    </w:p>
    <w:p w:rsidR="00004900" w:rsidRPr="00F82FD7" w:rsidRDefault="00004900">
      <w:pPr>
        <w:numPr>
          <w:ilvl w:val="0"/>
          <w:numId w:val="17"/>
        </w:numPr>
        <w:tabs>
          <w:tab w:val="left" w:pos="1380"/>
        </w:tabs>
        <w:spacing w:after="100" w:afterAutospacing="1"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Дежурство у школи</w:t>
      </w:r>
    </w:p>
    <w:p w:rsidR="00004900" w:rsidRPr="00F82FD7" w:rsidRDefault="00004900" w:rsidP="00004900">
      <w:pPr>
        <w:spacing w:line="259" w:lineRule="auto"/>
        <w:ind w:left="770"/>
        <w:rPr>
          <w:rFonts w:eastAsia="Times New Roman" w:cs="Times New Roman"/>
          <w:b/>
          <w:bCs/>
          <w:color w:val="000000"/>
          <w:kern w:val="0"/>
          <w:sz w:val="22"/>
          <w:szCs w:val="22"/>
          <w:lang/>
        </w:rPr>
      </w:pPr>
      <w:r w:rsidRPr="00F82FD7">
        <w:rPr>
          <w:rFonts w:eastAsia="Times New Roman" w:cs="Times New Roman"/>
          <w:b/>
          <w:bCs/>
          <w:color w:val="000000"/>
          <w:kern w:val="0"/>
          <w:sz w:val="22"/>
          <w:szCs w:val="22"/>
          <w:lang/>
        </w:rPr>
        <w:t>27. Слађана Луковић</w:t>
      </w:r>
    </w:p>
    <w:p w:rsidR="00004900" w:rsidRPr="00F82FD7" w:rsidRDefault="00004900" w:rsidP="00004900">
      <w:pPr>
        <w:spacing w:line="259" w:lineRule="auto"/>
        <w:ind w:left="770"/>
        <w:rPr>
          <w:rFonts w:eastAsia="Times New Roman" w:cs="Times New Roman"/>
          <w:b/>
          <w:bCs/>
          <w:color w:val="000000"/>
          <w:kern w:val="0"/>
          <w:sz w:val="22"/>
          <w:szCs w:val="22"/>
          <w:lang/>
        </w:rPr>
      </w:pPr>
      <w:r w:rsidRPr="00F82FD7">
        <w:rPr>
          <w:rFonts w:eastAsia="Times New Roman" w:cs="Times New Roman"/>
          <w:b/>
          <w:bCs/>
          <w:color w:val="000000"/>
          <w:kern w:val="0"/>
          <w:sz w:val="22"/>
          <w:szCs w:val="22"/>
          <w:lang/>
        </w:rPr>
        <w:t>Обогаћен једносменски рад фолклор- десет часова</w:t>
      </w:r>
    </w:p>
    <w:p w:rsidR="00004900" w:rsidRPr="00F82FD7" w:rsidRDefault="00004900">
      <w:pPr>
        <w:numPr>
          <w:ilvl w:val="0"/>
          <w:numId w:val="25"/>
        </w:numPr>
        <w:tabs>
          <w:tab w:val="left" w:pos="1380"/>
        </w:tabs>
        <w:spacing w:after="0" w:line="259" w:lineRule="auto"/>
        <w:rPr>
          <w:rFonts w:eastAsia="Times New Roman" w:cs="Times New Roman"/>
          <w:color w:val="000000"/>
          <w:kern w:val="0"/>
          <w:sz w:val="22"/>
          <w:szCs w:val="22"/>
          <w:lang/>
        </w:rPr>
      </w:pPr>
      <w:r w:rsidRPr="00F82FD7">
        <w:rPr>
          <w:rFonts w:eastAsia="Times New Roman" w:cs="Times New Roman"/>
          <w:color w:val="000000"/>
          <w:kern w:val="0"/>
          <w:sz w:val="22"/>
          <w:szCs w:val="22"/>
          <w:lang/>
        </w:rPr>
        <w:t>Тим за јавне наступе</w:t>
      </w:r>
    </w:p>
    <w:p w:rsidR="00004900" w:rsidRPr="00F82FD7" w:rsidRDefault="00004900">
      <w:pPr>
        <w:numPr>
          <w:ilvl w:val="0"/>
          <w:numId w:val="25"/>
        </w:numPr>
        <w:tabs>
          <w:tab w:val="left" w:pos="1380"/>
        </w:tabs>
        <w:spacing w:after="0" w:line="259" w:lineRule="auto"/>
        <w:rPr>
          <w:rFonts w:eastAsia="Times New Roman" w:cs="Times New Roman"/>
          <w:color w:val="000000"/>
          <w:kern w:val="0"/>
          <w:sz w:val="22"/>
          <w:szCs w:val="22"/>
          <w:lang/>
        </w:rPr>
      </w:pPr>
      <w:r w:rsidRPr="00F82FD7">
        <w:rPr>
          <w:rFonts w:eastAsia="Times New Roman" w:cs="Times New Roman"/>
          <w:color w:val="000000"/>
          <w:kern w:val="0"/>
          <w:sz w:val="22"/>
          <w:szCs w:val="22"/>
          <w:lang/>
        </w:rPr>
        <w:t>Дежурство у школи</w:t>
      </w:r>
    </w:p>
    <w:p w:rsidR="00004900" w:rsidRPr="00F82FD7" w:rsidRDefault="00004900" w:rsidP="00004900">
      <w:pPr>
        <w:spacing w:after="0" w:line="259" w:lineRule="auto"/>
        <w:rPr>
          <w:rFonts w:eastAsia="Times New Roman" w:cs="Times New Roman"/>
          <w:color w:val="FF0000"/>
          <w:kern w:val="0"/>
          <w:sz w:val="22"/>
          <w:szCs w:val="22"/>
          <w:lang/>
        </w:rPr>
      </w:pPr>
    </w:p>
    <w:p w:rsidR="00004900" w:rsidRPr="00F82FD7" w:rsidRDefault="00004900" w:rsidP="00004900">
      <w:pPr>
        <w:spacing w:after="0" w:line="259" w:lineRule="auto"/>
        <w:rPr>
          <w:rFonts w:eastAsia="Times New Roman" w:cs="Times New Roman"/>
          <w:color w:val="FF0000"/>
          <w:kern w:val="0"/>
          <w:sz w:val="22"/>
          <w:szCs w:val="22"/>
          <w:lang/>
        </w:rPr>
      </w:pPr>
    </w:p>
    <w:p w:rsidR="00004900" w:rsidRPr="00F82FD7" w:rsidRDefault="00004900" w:rsidP="00004900">
      <w:pPr>
        <w:tabs>
          <w:tab w:val="left" w:pos="1008"/>
        </w:tabs>
        <w:spacing w:line="259" w:lineRule="auto"/>
        <w:rPr>
          <w:rFonts w:eastAsia="Times New Roman" w:cs="Times New Roman"/>
          <w:b/>
          <w:color w:val="000000"/>
          <w:kern w:val="0"/>
          <w:sz w:val="22"/>
          <w:szCs w:val="22"/>
          <w:lang/>
        </w:rPr>
      </w:pPr>
      <w:r w:rsidRPr="00F82FD7">
        <w:rPr>
          <w:rFonts w:eastAsia="Times New Roman" w:cs="Times New Roman"/>
          <w:b/>
          <w:color w:val="000000"/>
          <w:kern w:val="0"/>
          <w:sz w:val="22"/>
          <w:szCs w:val="22"/>
          <w:lang/>
        </w:rPr>
        <w:t xml:space="preserve"> 28. Лена Врањевац </w:t>
      </w:r>
    </w:p>
    <w:p w:rsidR="00004900" w:rsidRPr="00F82FD7" w:rsidRDefault="00004900" w:rsidP="00004900">
      <w:pPr>
        <w:spacing w:after="0" w:line="360" w:lineRule="auto"/>
        <w:ind w:left="709"/>
        <w:rPr>
          <w:rFonts w:eastAsia="Times New Roman" w:cs="Times New Roman"/>
          <w:b/>
          <w:bCs/>
          <w:color w:val="000000"/>
          <w:kern w:val="0"/>
          <w:sz w:val="22"/>
          <w:szCs w:val="22"/>
          <w:lang/>
        </w:rPr>
      </w:pPr>
      <w:r w:rsidRPr="00F82FD7">
        <w:rPr>
          <w:rFonts w:eastAsia="Times New Roman" w:cs="Times New Roman"/>
          <w:b/>
          <w:bCs/>
          <w:color w:val="000000"/>
          <w:kern w:val="0"/>
          <w:sz w:val="22"/>
          <w:szCs w:val="22"/>
          <w:lang/>
        </w:rPr>
        <w:t>Наставник физике: 6/1, 6/2, 6/3, 7/1, 7/2, 7/3,  8/1, 8/2</w:t>
      </w:r>
    </w:p>
    <w:p w:rsidR="00004900" w:rsidRPr="00F82FD7" w:rsidRDefault="00004900" w:rsidP="00004900">
      <w:pPr>
        <w:spacing w:after="0" w:line="360" w:lineRule="auto"/>
        <w:ind w:left="709"/>
        <w:rPr>
          <w:rFonts w:eastAsia="Times New Roman" w:cs="Times New Roman"/>
          <w:b/>
          <w:bCs/>
          <w:color w:val="000000"/>
          <w:kern w:val="0"/>
          <w:sz w:val="22"/>
          <w:szCs w:val="22"/>
          <w:lang/>
        </w:rPr>
      </w:pPr>
      <w:r w:rsidRPr="00F82FD7">
        <w:rPr>
          <w:rFonts w:eastAsia="Times New Roman" w:cs="Times New Roman"/>
          <w:b/>
          <w:bCs/>
          <w:color w:val="000000"/>
          <w:kern w:val="0"/>
          <w:sz w:val="22"/>
          <w:szCs w:val="22"/>
          <w:lang/>
        </w:rPr>
        <w:t>Наставник ликовне културе: 5/1, 5/2</w:t>
      </w:r>
    </w:p>
    <w:p w:rsidR="00004900" w:rsidRPr="00F82FD7" w:rsidRDefault="00004900" w:rsidP="00004900">
      <w:pPr>
        <w:spacing w:after="0" w:line="360" w:lineRule="auto"/>
        <w:ind w:left="709"/>
        <w:rPr>
          <w:rFonts w:eastAsia="Times New Roman" w:cs="Times New Roman"/>
          <w:b/>
          <w:bCs/>
          <w:color w:val="000000"/>
          <w:kern w:val="0"/>
          <w:sz w:val="22"/>
          <w:szCs w:val="22"/>
          <w:lang/>
        </w:rPr>
      </w:pPr>
      <w:r w:rsidRPr="00F82FD7">
        <w:rPr>
          <w:rFonts w:eastAsia="Times New Roman" w:cs="Times New Roman"/>
          <w:b/>
          <w:bCs/>
          <w:color w:val="000000"/>
          <w:kern w:val="0"/>
          <w:sz w:val="22"/>
          <w:szCs w:val="22"/>
          <w:lang/>
        </w:rPr>
        <w:t>Предузетништво: 8/1</w:t>
      </w:r>
    </w:p>
    <w:p w:rsidR="00004900" w:rsidRPr="00F82FD7" w:rsidRDefault="00004900" w:rsidP="00004900">
      <w:pPr>
        <w:spacing w:after="0" w:line="360" w:lineRule="auto"/>
        <w:ind w:left="709"/>
        <w:rPr>
          <w:rFonts w:eastAsia="Times New Roman" w:cs="Times New Roman"/>
          <w:bCs/>
          <w:color w:val="000000"/>
          <w:kern w:val="0"/>
          <w:sz w:val="22"/>
          <w:szCs w:val="22"/>
          <w:lang/>
        </w:rPr>
      </w:pPr>
      <w:r w:rsidRPr="00F82FD7">
        <w:rPr>
          <w:rFonts w:eastAsia="Times New Roman" w:cs="Times New Roman"/>
          <w:b/>
          <w:bCs/>
          <w:color w:val="000000"/>
          <w:kern w:val="0"/>
          <w:sz w:val="22"/>
          <w:szCs w:val="22"/>
          <w:lang/>
        </w:rPr>
        <w:t>Рсзредни старешина: 8/1</w:t>
      </w:r>
    </w:p>
    <w:p w:rsidR="00004900" w:rsidRPr="00F82FD7" w:rsidRDefault="00004900">
      <w:pPr>
        <w:numPr>
          <w:ilvl w:val="1"/>
          <w:numId w:val="26"/>
        </w:numPr>
        <w:spacing w:after="0" w:line="259" w:lineRule="auto"/>
        <w:rPr>
          <w:rFonts w:eastAsia="Times New Roman" w:cs="Times New Roman"/>
          <w:bCs/>
          <w:color w:val="000000"/>
          <w:kern w:val="0"/>
          <w:sz w:val="22"/>
          <w:szCs w:val="22"/>
          <w:lang/>
        </w:rPr>
      </w:pPr>
      <w:r w:rsidRPr="00F82FD7">
        <w:rPr>
          <w:rFonts w:eastAsia="Times New Roman" w:cs="Times New Roman"/>
          <w:bCs/>
          <w:color w:val="000000"/>
          <w:kern w:val="0"/>
          <w:sz w:val="22"/>
          <w:szCs w:val="22"/>
          <w:lang/>
        </w:rPr>
        <w:t>Додатна настава</w:t>
      </w:r>
    </w:p>
    <w:p w:rsidR="00004900" w:rsidRPr="00F82FD7" w:rsidRDefault="00004900">
      <w:pPr>
        <w:numPr>
          <w:ilvl w:val="1"/>
          <w:numId w:val="26"/>
        </w:numPr>
        <w:spacing w:after="0" w:line="259" w:lineRule="auto"/>
        <w:rPr>
          <w:rFonts w:eastAsia="Times New Roman" w:cs="Times New Roman"/>
          <w:bCs/>
          <w:color w:val="000000"/>
          <w:kern w:val="0"/>
          <w:sz w:val="22"/>
          <w:szCs w:val="22"/>
          <w:lang/>
        </w:rPr>
      </w:pPr>
      <w:r w:rsidRPr="00F82FD7">
        <w:rPr>
          <w:rFonts w:eastAsia="Times New Roman" w:cs="Times New Roman"/>
          <w:bCs/>
          <w:color w:val="000000"/>
          <w:kern w:val="0"/>
          <w:sz w:val="22"/>
          <w:szCs w:val="22"/>
          <w:lang/>
        </w:rPr>
        <w:t>Допунска настава</w:t>
      </w:r>
    </w:p>
    <w:p w:rsidR="00004900" w:rsidRPr="00F82FD7" w:rsidRDefault="00004900">
      <w:pPr>
        <w:numPr>
          <w:ilvl w:val="1"/>
          <w:numId w:val="26"/>
        </w:numPr>
        <w:spacing w:after="0" w:line="259" w:lineRule="auto"/>
        <w:rPr>
          <w:rFonts w:eastAsia="Times New Roman" w:cs="Times New Roman"/>
          <w:bCs/>
          <w:color w:val="000000"/>
          <w:kern w:val="0"/>
          <w:sz w:val="22"/>
          <w:szCs w:val="22"/>
          <w:lang/>
        </w:rPr>
      </w:pPr>
      <w:r w:rsidRPr="00F82FD7">
        <w:rPr>
          <w:rFonts w:eastAsia="Times New Roman" w:cs="Times New Roman"/>
          <w:bCs/>
          <w:color w:val="000000"/>
          <w:kern w:val="0"/>
          <w:sz w:val="22"/>
          <w:szCs w:val="22"/>
          <w:lang/>
        </w:rPr>
        <w:t>Такмичења</w:t>
      </w:r>
    </w:p>
    <w:p w:rsidR="00004900" w:rsidRPr="00F82FD7" w:rsidRDefault="00004900">
      <w:pPr>
        <w:numPr>
          <w:ilvl w:val="1"/>
          <w:numId w:val="26"/>
        </w:numPr>
        <w:spacing w:after="0" w:line="259" w:lineRule="auto"/>
        <w:rPr>
          <w:rFonts w:eastAsia="Times New Roman" w:cs="Times New Roman"/>
          <w:bCs/>
          <w:color w:val="000000"/>
          <w:kern w:val="0"/>
          <w:sz w:val="22"/>
          <w:szCs w:val="22"/>
          <w:lang/>
        </w:rPr>
      </w:pPr>
      <w:r w:rsidRPr="00F82FD7">
        <w:rPr>
          <w:rFonts w:eastAsia="Times New Roman" w:cs="Times New Roman"/>
          <w:bCs/>
          <w:color w:val="000000"/>
          <w:kern w:val="0"/>
          <w:sz w:val="22"/>
          <w:szCs w:val="22"/>
          <w:lang/>
        </w:rPr>
        <w:t>Тим за ИОП</w:t>
      </w:r>
    </w:p>
    <w:p w:rsidR="00004900" w:rsidRPr="00F82FD7" w:rsidRDefault="00004900">
      <w:pPr>
        <w:numPr>
          <w:ilvl w:val="1"/>
          <w:numId w:val="26"/>
        </w:numPr>
        <w:spacing w:after="0" w:line="259" w:lineRule="auto"/>
        <w:rPr>
          <w:rFonts w:eastAsia="Times New Roman" w:cs="Times New Roman"/>
          <w:bCs/>
          <w:color w:val="000000"/>
          <w:kern w:val="0"/>
          <w:sz w:val="22"/>
          <w:szCs w:val="22"/>
          <w:lang/>
        </w:rPr>
      </w:pPr>
      <w:r w:rsidRPr="00F82FD7">
        <w:rPr>
          <w:rFonts w:eastAsia="Times New Roman" w:cs="Times New Roman"/>
          <w:bCs/>
          <w:color w:val="000000"/>
          <w:kern w:val="0"/>
          <w:sz w:val="22"/>
          <w:szCs w:val="22"/>
          <w:lang/>
        </w:rPr>
        <w:t>Ученички парламент</w:t>
      </w:r>
    </w:p>
    <w:p w:rsidR="00004900" w:rsidRPr="00F82FD7" w:rsidRDefault="00004900">
      <w:pPr>
        <w:numPr>
          <w:ilvl w:val="1"/>
          <w:numId w:val="26"/>
        </w:numPr>
        <w:spacing w:after="0" w:line="259" w:lineRule="auto"/>
        <w:rPr>
          <w:rFonts w:eastAsia="Times New Roman" w:cs="Times New Roman"/>
          <w:bCs/>
          <w:color w:val="000000"/>
          <w:kern w:val="0"/>
          <w:sz w:val="22"/>
          <w:szCs w:val="22"/>
          <w:lang/>
        </w:rPr>
      </w:pPr>
      <w:r w:rsidRPr="00F82FD7">
        <w:rPr>
          <w:rFonts w:eastAsia="Times New Roman" w:cs="Times New Roman"/>
          <w:bCs/>
          <w:color w:val="000000"/>
          <w:kern w:val="0"/>
          <w:sz w:val="22"/>
          <w:szCs w:val="22"/>
          <w:lang/>
        </w:rPr>
        <w:t>Рад у тиму за професионалну оријентацију</w:t>
      </w:r>
    </w:p>
    <w:p w:rsidR="00004900" w:rsidRPr="00F82FD7" w:rsidRDefault="00004900">
      <w:pPr>
        <w:numPr>
          <w:ilvl w:val="1"/>
          <w:numId w:val="26"/>
        </w:numPr>
        <w:spacing w:after="0" w:line="259" w:lineRule="auto"/>
        <w:rPr>
          <w:rFonts w:eastAsia="Times New Roman" w:cs="Times New Roman"/>
          <w:bCs/>
          <w:color w:val="000000"/>
          <w:kern w:val="0"/>
          <w:sz w:val="22"/>
          <w:szCs w:val="22"/>
          <w:lang/>
        </w:rPr>
      </w:pPr>
      <w:r w:rsidRPr="00F82FD7">
        <w:rPr>
          <w:rFonts w:eastAsia="Times New Roman" w:cs="Times New Roman"/>
          <w:bCs/>
          <w:color w:val="000000"/>
          <w:kern w:val="0"/>
          <w:sz w:val="22"/>
          <w:szCs w:val="22"/>
          <w:lang/>
        </w:rPr>
        <w:t>Дежурство у школи</w:t>
      </w:r>
    </w:p>
    <w:p w:rsidR="00004900" w:rsidRPr="00F82FD7" w:rsidRDefault="00004900">
      <w:pPr>
        <w:numPr>
          <w:ilvl w:val="1"/>
          <w:numId w:val="26"/>
        </w:numPr>
        <w:spacing w:after="0" w:line="259" w:lineRule="auto"/>
        <w:rPr>
          <w:rFonts w:eastAsia="Times New Roman" w:cs="Times New Roman"/>
          <w:bCs/>
          <w:color w:val="000000"/>
          <w:kern w:val="0"/>
          <w:sz w:val="22"/>
          <w:szCs w:val="22"/>
          <w:lang/>
        </w:rPr>
      </w:pPr>
      <w:r w:rsidRPr="00F82FD7">
        <w:rPr>
          <w:rFonts w:eastAsia="Times New Roman" w:cs="Times New Roman"/>
          <w:bCs/>
          <w:color w:val="000000"/>
          <w:kern w:val="0"/>
          <w:sz w:val="22"/>
          <w:szCs w:val="22"/>
          <w:lang/>
        </w:rPr>
        <w:t>Друштвено користан рад</w:t>
      </w:r>
    </w:p>
    <w:p w:rsidR="00004900" w:rsidRPr="00F82FD7" w:rsidRDefault="00004900" w:rsidP="00004900">
      <w:pPr>
        <w:tabs>
          <w:tab w:val="left" w:pos="1008"/>
        </w:tabs>
        <w:spacing w:line="259" w:lineRule="auto"/>
        <w:ind w:left="720"/>
        <w:rPr>
          <w:rFonts w:eastAsia="Times New Roman" w:cs="Times New Roman"/>
          <w:color w:val="FF0000"/>
          <w:kern w:val="0"/>
          <w:sz w:val="22"/>
          <w:szCs w:val="22"/>
          <w:lang/>
        </w:rPr>
      </w:pPr>
    </w:p>
    <w:p w:rsidR="00004900" w:rsidRPr="00F82FD7" w:rsidRDefault="00004900" w:rsidP="00004900">
      <w:pPr>
        <w:spacing w:line="259" w:lineRule="auto"/>
        <w:rPr>
          <w:rFonts w:eastAsia="Times New Roman" w:cs="Times New Roman"/>
          <w:b/>
          <w:color w:val="000000"/>
          <w:kern w:val="0"/>
          <w:sz w:val="22"/>
          <w:szCs w:val="22"/>
          <w:lang/>
        </w:rPr>
      </w:pPr>
      <w:r w:rsidRPr="00F82FD7">
        <w:rPr>
          <w:rFonts w:eastAsia="Times New Roman" w:cs="Times New Roman"/>
          <w:b/>
          <w:color w:val="000000"/>
          <w:kern w:val="0"/>
          <w:sz w:val="22"/>
          <w:szCs w:val="22"/>
          <w:lang/>
        </w:rPr>
        <w:t>29. Јелена Алемпијевић</w:t>
      </w:r>
    </w:p>
    <w:p w:rsidR="00004900" w:rsidRPr="00F82FD7" w:rsidRDefault="00004900" w:rsidP="00004900">
      <w:pPr>
        <w:spacing w:line="259" w:lineRule="auto"/>
        <w:ind w:right="-379" w:firstLine="709"/>
        <w:rPr>
          <w:rFonts w:eastAsia="Times New Roman" w:cs="Times New Roman"/>
          <w:color w:val="000000"/>
          <w:kern w:val="0"/>
          <w:sz w:val="22"/>
          <w:szCs w:val="22"/>
          <w:lang/>
        </w:rPr>
      </w:pPr>
      <w:r w:rsidRPr="00F82FD7">
        <w:rPr>
          <w:rFonts w:eastAsia="Times New Roman" w:cs="Times New Roman"/>
          <w:b/>
          <w:color w:val="000000"/>
          <w:kern w:val="0"/>
          <w:sz w:val="22"/>
          <w:szCs w:val="22"/>
          <w:lang/>
        </w:rPr>
        <w:t xml:space="preserve">Наставник хемије: 7/1, 7/2, 7/3, 8/1, 8/2, </w:t>
      </w:r>
    </w:p>
    <w:p w:rsidR="00004900" w:rsidRPr="00F82FD7" w:rsidRDefault="00004900">
      <w:pPr>
        <w:numPr>
          <w:ilvl w:val="0"/>
          <w:numId w:val="15"/>
        </w:numPr>
        <w:spacing w:after="0" w:line="259" w:lineRule="auto"/>
        <w:ind w:left="1418"/>
        <w:rPr>
          <w:rFonts w:eastAsia="Times New Roman" w:cs="Times New Roman"/>
          <w:color w:val="000000"/>
          <w:kern w:val="0"/>
          <w:sz w:val="22"/>
          <w:szCs w:val="22"/>
          <w:lang/>
        </w:rPr>
      </w:pPr>
      <w:r w:rsidRPr="00F82FD7">
        <w:rPr>
          <w:rFonts w:eastAsia="Times New Roman" w:cs="Times New Roman"/>
          <w:color w:val="000000"/>
          <w:kern w:val="0"/>
          <w:sz w:val="22"/>
          <w:szCs w:val="22"/>
          <w:lang/>
        </w:rPr>
        <w:t>Допунска настава</w:t>
      </w:r>
    </w:p>
    <w:p w:rsidR="00004900" w:rsidRPr="00F82FD7" w:rsidRDefault="00004900">
      <w:pPr>
        <w:numPr>
          <w:ilvl w:val="0"/>
          <w:numId w:val="15"/>
        </w:numPr>
        <w:spacing w:after="0" w:line="259" w:lineRule="auto"/>
        <w:ind w:left="1418"/>
        <w:rPr>
          <w:rFonts w:eastAsia="Times New Roman" w:cs="Times New Roman"/>
          <w:color w:val="000000"/>
          <w:kern w:val="0"/>
          <w:sz w:val="22"/>
          <w:szCs w:val="22"/>
          <w:lang/>
        </w:rPr>
      </w:pPr>
      <w:r w:rsidRPr="00F82FD7">
        <w:rPr>
          <w:rFonts w:eastAsia="Times New Roman" w:cs="Times New Roman"/>
          <w:color w:val="000000"/>
          <w:kern w:val="0"/>
          <w:sz w:val="22"/>
          <w:szCs w:val="22"/>
          <w:lang/>
        </w:rPr>
        <w:t>Додатна настава</w:t>
      </w:r>
    </w:p>
    <w:p w:rsidR="00004900" w:rsidRPr="00F82FD7" w:rsidRDefault="00004900">
      <w:pPr>
        <w:numPr>
          <w:ilvl w:val="0"/>
          <w:numId w:val="15"/>
        </w:numPr>
        <w:spacing w:after="0" w:line="259" w:lineRule="auto"/>
        <w:ind w:left="1418"/>
        <w:rPr>
          <w:rFonts w:eastAsia="Times New Roman" w:cs="Times New Roman"/>
          <w:color w:val="000000"/>
          <w:kern w:val="0"/>
          <w:sz w:val="22"/>
          <w:szCs w:val="22"/>
          <w:lang/>
        </w:rPr>
      </w:pPr>
      <w:r w:rsidRPr="00F82FD7">
        <w:rPr>
          <w:rFonts w:eastAsia="Times New Roman" w:cs="Times New Roman"/>
          <w:color w:val="000000"/>
          <w:kern w:val="0"/>
          <w:sz w:val="22"/>
          <w:szCs w:val="22"/>
          <w:lang/>
        </w:rPr>
        <w:t>Такмичења ученика</w:t>
      </w:r>
    </w:p>
    <w:p w:rsidR="00004900" w:rsidRPr="00F82FD7" w:rsidRDefault="00004900">
      <w:pPr>
        <w:numPr>
          <w:ilvl w:val="0"/>
          <w:numId w:val="15"/>
        </w:numPr>
        <w:spacing w:after="0" w:line="259" w:lineRule="auto"/>
        <w:ind w:left="1418"/>
        <w:rPr>
          <w:rFonts w:eastAsia="Times New Roman" w:cs="Times New Roman"/>
          <w:color w:val="000000"/>
          <w:kern w:val="0"/>
          <w:sz w:val="22"/>
          <w:szCs w:val="22"/>
          <w:lang/>
        </w:rPr>
      </w:pPr>
      <w:r w:rsidRPr="00F82FD7">
        <w:rPr>
          <w:rFonts w:eastAsia="Times New Roman" w:cs="Times New Roman"/>
          <w:color w:val="000000"/>
          <w:kern w:val="0"/>
          <w:sz w:val="22"/>
          <w:szCs w:val="22"/>
          <w:lang/>
        </w:rPr>
        <w:t>Тим за самовредновање</w:t>
      </w:r>
    </w:p>
    <w:p w:rsidR="00004900" w:rsidRPr="00F82FD7" w:rsidRDefault="00004900">
      <w:pPr>
        <w:numPr>
          <w:ilvl w:val="0"/>
          <w:numId w:val="15"/>
        </w:numPr>
        <w:spacing w:after="0" w:line="259" w:lineRule="auto"/>
        <w:ind w:left="1418"/>
        <w:rPr>
          <w:rFonts w:eastAsia="Times New Roman" w:cs="Times New Roman"/>
          <w:color w:val="000000"/>
          <w:kern w:val="0"/>
          <w:sz w:val="22"/>
          <w:szCs w:val="22"/>
          <w:lang/>
        </w:rPr>
      </w:pPr>
      <w:r w:rsidRPr="00F82FD7">
        <w:rPr>
          <w:rFonts w:eastAsia="Times New Roman" w:cs="Times New Roman"/>
          <w:color w:val="000000"/>
          <w:kern w:val="0"/>
          <w:sz w:val="22"/>
          <w:szCs w:val="22"/>
          <w:lang/>
        </w:rPr>
        <w:t>Тим за обезбеђивање квалитета рада школе</w:t>
      </w:r>
    </w:p>
    <w:p w:rsidR="00004900" w:rsidRPr="00F82FD7" w:rsidRDefault="00004900">
      <w:pPr>
        <w:numPr>
          <w:ilvl w:val="0"/>
          <w:numId w:val="15"/>
        </w:numPr>
        <w:spacing w:after="0" w:line="259" w:lineRule="auto"/>
        <w:ind w:left="1418"/>
        <w:rPr>
          <w:rFonts w:eastAsia="Times New Roman" w:cs="Times New Roman"/>
          <w:color w:val="000000"/>
          <w:kern w:val="0"/>
          <w:sz w:val="22"/>
          <w:szCs w:val="22"/>
          <w:lang/>
        </w:rPr>
      </w:pPr>
      <w:r w:rsidRPr="00F82FD7">
        <w:rPr>
          <w:rFonts w:eastAsia="Times New Roman" w:cs="Times New Roman"/>
          <w:color w:val="000000"/>
          <w:kern w:val="0"/>
          <w:sz w:val="22"/>
          <w:szCs w:val="22"/>
          <w:lang/>
        </w:rPr>
        <w:t>Дежурство у школи</w:t>
      </w:r>
    </w:p>
    <w:p w:rsidR="00004900" w:rsidRPr="00F82FD7" w:rsidRDefault="00004900" w:rsidP="00004900">
      <w:pPr>
        <w:spacing w:after="0" w:line="259" w:lineRule="auto"/>
        <w:ind w:left="1418"/>
        <w:rPr>
          <w:rFonts w:eastAsia="Times New Roman" w:cs="Times New Roman"/>
          <w:color w:val="FF0000"/>
          <w:kern w:val="0"/>
          <w:sz w:val="22"/>
          <w:szCs w:val="22"/>
          <w:lang/>
        </w:rPr>
      </w:pPr>
    </w:p>
    <w:p w:rsidR="00004900" w:rsidRPr="00F82FD7" w:rsidRDefault="00004900" w:rsidP="001E12D1">
      <w:pPr>
        <w:pStyle w:val="Heading3"/>
        <w:rPr>
          <w:rFonts w:eastAsia="Times New Roman"/>
          <w:lang w:val="sr-Cyrl-CS"/>
        </w:rPr>
      </w:pPr>
    </w:p>
    <w:p w:rsidR="00004900" w:rsidRDefault="00004900" w:rsidP="001E12D1">
      <w:pPr>
        <w:pStyle w:val="Heading3"/>
        <w:rPr>
          <w:rFonts w:eastAsia="Times New Roman"/>
          <w:lang w:val="sr-Cyrl-CS"/>
        </w:rPr>
      </w:pPr>
      <w:bookmarkStart w:id="139" w:name="_Toc207359499"/>
      <w:bookmarkStart w:id="140" w:name="_Toc208393414"/>
      <w:r w:rsidRPr="00F82FD7">
        <w:rPr>
          <w:rFonts w:eastAsia="Times New Roman"/>
          <w:lang w:val="sr-Cyrl-CS"/>
        </w:rPr>
        <w:t>РАЗРЕДНА НАСТАВА</w:t>
      </w:r>
      <w:bookmarkEnd w:id="139"/>
      <w:bookmarkEnd w:id="140"/>
    </w:p>
    <w:p w:rsidR="001E12D1" w:rsidRPr="001E12D1" w:rsidRDefault="001E12D1" w:rsidP="001E12D1">
      <w:pPr>
        <w:rPr>
          <w:lang w:val="sr-Cyrl-CS"/>
        </w:rPr>
      </w:pPr>
    </w:p>
    <w:p w:rsidR="00004900" w:rsidRPr="00F82FD7" w:rsidRDefault="00004900" w:rsidP="00004900">
      <w:pPr>
        <w:spacing w:line="259" w:lineRule="auto"/>
        <w:ind w:left="567"/>
        <w:contextualSpacing/>
        <w:rPr>
          <w:rFonts w:eastAsia="Times New Roman" w:cs="Times New Roman"/>
          <w:b/>
          <w:bCs/>
          <w:color w:val="000000"/>
          <w:kern w:val="0"/>
          <w:sz w:val="22"/>
          <w:szCs w:val="22"/>
          <w:lang w:val="sr-Cyrl-CS"/>
        </w:rPr>
      </w:pPr>
      <w:r w:rsidRPr="00F82FD7">
        <w:rPr>
          <w:rFonts w:eastAsia="Times New Roman" w:cs="Times New Roman"/>
          <w:b/>
          <w:bCs/>
          <w:color w:val="000000"/>
          <w:kern w:val="0"/>
          <w:sz w:val="22"/>
          <w:szCs w:val="22"/>
          <w:lang w:val="sr-Cyrl-CS"/>
        </w:rPr>
        <w:t xml:space="preserve">30. </w:t>
      </w:r>
      <w:r w:rsidRPr="00F82FD7">
        <w:rPr>
          <w:rFonts w:eastAsia="Times New Roman" w:cs="Times New Roman"/>
          <w:b/>
          <w:bCs/>
          <w:color w:val="000000"/>
          <w:kern w:val="0"/>
          <w:sz w:val="22"/>
          <w:szCs w:val="22"/>
          <w:lang/>
        </w:rPr>
        <w:t xml:space="preserve">Катарина Пајовић: 2. </w:t>
      </w:r>
      <w:r w:rsidRPr="00F82FD7">
        <w:rPr>
          <w:rFonts w:eastAsia="Times New Roman" w:cs="Times New Roman"/>
          <w:b/>
          <w:bCs/>
          <w:color w:val="000000"/>
          <w:kern w:val="0"/>
          <w:sz w:val="22"/>
          <w:szCs w:val="22"/>
          <w:lang w:val="sr-Cyrl-CS"/>
        </w:rPr>
        <w:t>разред Латвица</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Спортска секција</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Тим за самовредновање</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Актив за развој школског програма</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Тим за естетско уређење школе</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val="sr-Cyrl-CS"/>
        </w:rPr>
        <w:t>Допунска настава</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Такмичења ученика</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Дежурство у школи</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Друштвено користан рад</w:t>
      </w:r>
    </w:p>
    <w:p w:rsidR="00004900" w:rsidRPr="00F82FD7" w:rsidRDefault="00004900" w:rsidP="00004900">
      <w:pPr>
        <w:spacing w:after="0" w:line="259" w:lineRule="auto"/>
        <w:ind w:left="1020"/>
        <w:rPr>
          <w:rFonts w:eastAsia="Times New Roman" w:cs="Times New Roman"/>
          <w:iCs/>
          <w:color w:val="FF0000"/>
          <w:kern w:val="0"/>
          <w:sz w:val="22"/>
          <w:szCs w:val="22"/>
          <w:lang w:val="de-DE"/>
        </w:rPr>
      </w:pPr>
    </w:p>
    <w:p w:rsidR="00004900" w:rsidRPr="00F82FD7" w:rsidRDefault="00004900" w:rsidP="00004900">
      <w:pPr>
        <w:spacing w:line="259" w:lineRule="auto"/>
        <w:contextualSpacing/>
        <w:rPr>
          <w:rFonts w:eastAsia="Times New Roman" w:cs="Times New Roman"/>
          <w:b/>
          <w:bCs/>
          <w:color w:val="FF0000"/>
          <w:kern w:val="0"/>
          <w:sz w:val="22"/>
          <w:szCs w:val="22"/>
          <w:lang w:val="ru-RU"/>
        </w:rPr>
      </w:pPr>
    </w:p>
    <w:p w:rsidR="00004900" w:rsidRPr="00F82FD7" w:rsidRDefault="00004900" w:rsidP="00004900">
      <w:pPr>
        <w:spacing w:line="259" w:lineRule="auto"/>
        <w:ind w:left="360"/>
        <w:contextualSpacing/>
        <w:rPr>
          <w:rFonts w:eastAsia="Times New Roman" w:cs="Times New Roman"/>
          <w:b/>
          <w:bCs/>
          <w:color w:val="000000"/>
          <w:kern w:val="0"/>
          <w:sz w:val="22"/>
          <w:szCs w:val="22"/>
          <w:lang w:val="sr-Cyrl-CS"/>
        </w:rPr>
      </w:pPr>
      <w:r w:rsidRPr="00F82FD7">
        <w:rPr>
          <w:rFonts w:eastAsia="Times New Roman" w:cs="Times New Roman"/>
          <w:b/>
          <w:bCs/>
          <w:color w:val="000000"/>
          <w:kern w:val="0"/>
          <w:sz w:val="22"/>
          <w:szCs w:val="22"/>
          <w:lang w:val="sr-Cyrl-CS"/>
        </w:rPr>
        <w:t>30.  Љиљана Маслар</w:t>
      </w:r>
      <w:r w:rsidRPr="00F82FD7">
        <w:rPr>
          <w:rFonts w:eastAsia="Times New Roman" w:cs="Times New Roman"/>
          <w:b/>
          <w:iCs/>
          <w:color w:val="000000"/>
          <w:kern w:val="0"/>
          <w:sz w:val="22"/>
          <w:szCs w:val="22"/>
          <w:lang w:eastAsia="sr-Latn-CS"/>
        </w:rPr>
        <w:t xml:space="preserve">: </w:t>
      </w:r>
      <w:r w:rsidRPr="00F82FD7">
        <w:rPr>
          <w:rFonts w:eastAsia="Times New Roman" w:cs="Times New Roman"/>
          <w:b/>
          <w:iCs/>
          <w:color w:val="000000"/>
          <w:kern w:val="0"/>
          <w:sz w:val="22"/>
          <w:szCs w:val="22"/>
          <w:lang w:eastAsia="sr-Latn-CS"/>
        </w:rPr>
        <w:t>3</w:t>
      </w:r>
      <w:r w:rsidRPr="00F82FD7">
        <w:rPr>
          <w:rFonts w:eastAsia="Times New Roman" w:cs="Times New Roman"/>
          <w:b/>
          <w:iCs/>
          <w:color w:val="000000"/>
          <w:kern w:val="0"/>
          <w:sz w:val="22"/>
          <w:szCs w:val="22"/>
          <w:lang w:eastAsia="sr-Latn-CS"/>
        </w:rPr>
        <w:t>.</w:t>
      </w:r>
      <w:r w:rsidRPr="00F82FD7">
        <w:rPr>
          <w:rFonts w:eastAsia="Times New Roman" w:cs="Times New Roman"/>
          <w:b/>
          <w:bCs/>
          <w:color w:val="000000"/>
          <w:kern w:val="0"/>
          <w:sz w:val="22"/>
          <w:szCs w:val="22"/>
          <w:lang/>
        </w:rPr>
        <w:t xml:space="preserve"> разред</w:t>
      </w:r>
      <w:r w:rsidRPr="00F82FD7">
        <w:rPr>
          <w:rFonts w:eastAsia="Times New Roman" w:cs="Times New Roman"/>
          <w:b/>
          <w:bCs/>
          <w:color w:val="000000"/>
          <w:kern w:val="0"/>
          <w:sz w:val="22"/>
          <w:szCs w:val="22"/>
          <w:lang w:val="sr-Cyrl-CS"/>
        </w:rPr>
        <w:t xml:space="preserve"> Латвица</w:t>
      </w:r>
    </w:p>
    <w:p w:rsidR="00004900" w:rsidRPr="00F82FD7" w:rsidRDefault="00004900" w:rsidP="00004900">
      <w:pPr>
        <w:spacing w:line="259" w:lineRule="auto"/>
        <w:ind w:left="360"/>
        <w:contextualSpacing/>
        <w:rPr>
          <w:rFonts w:eastAsia="Times New Roman" w:cs="Times New Roman"/>
          <w:b/>
          <w:bCs/>
          <w:color w:val="000000"/>
          <w:kern w:val="0"/>
          <w:sz w:val="22"/>
          <w:szCs w:val="22"/>
          <w:lang w:val="ru-RU"/>
        </w:rPr>
      </w:pPr>
    </w:p>
    <w:p w:rsidR="00004900" w:rsidRPr="00F82FD7" w:rsidRDefault="00004900">
      <w:pPr>
        <w:numPr>
          <w:ilvl w:val="0"/>
          <w:numId w:val="28"/>
        </w:numPr>
        <w:tabs>
          <w:tab w:val="left" w:pos="1380"/>
        </w:tabs>
        <w:spacing w:after="0" w:line="259" w:lineRule="auto"/>
        <w:rPr>
          <w:rFonts w:eastAsia="Times New Roman" w:cs="Times New Roman"/>
          <w:iCs/>
          <w:color w:val="000000"/>
          <w:kern w:val="0"/>
          <w:sz w:val="22"/>
          <w:szCs w:val="22"/>
          <w:lang w:val="sr-Cyrl-CS"/>
        </w:rPr>
      </w:pPr>
      <w:r w:rsidRPr="00F82FD7">
        <w:rPr>
          <w:rFonts w:eastAsia="Times New Roman" w:cs="Times New Roman"/>
          <w:iCs/>
          <w:color w:val="000000"/>
          <w:kern w:val="0"/>
          <w:sz w:val="22"/>
          <w:szCs w:val="22"/>
          <w:lang w:val="sr-Cyrl-CS"/>
        </w:rPr>
        <w:t>Тим за заштиту деце од насиља,злостављања и занемаривања</w:t>
      </w:r>
    </w:p>
    <w:p w:rsidR="00004900" w:rsidRPr="00F82FD7" w:rsidRDefault="00004900">
      <w:pPr>
        <w:numPr>
          <w:ilvl w:val="0"/>
          <w:numId w:val="28"/>
        </w:numPr>
        <w:tabs>
          <w:tab w:val="left" w:pos="1380"/>
        </w:tabs>
        <w:spacing w:after="0" w:line="259" w:lineRule="auto"/>
        <w:rPr>
          <w:rFonts w:eastAsia="Times New Roman" w:cs="Times New Roman"/>
          <w:iCs/>
          <w:color w:val="000000"/>
          <w:kern w:val="0"/>
          <w:sz w:val="22"/>
          <w:szCs w:val="22"/>
          <w:lang w:val="sr-Cyrl-CS"/>
        </w:rPr>
      </w:pPr>
      <w:r w:rsidRPr="00F82FD7">
        <w:rPr>
          <w:rFonts w:eastAsia="Times New Roman" w:cs="Times New Roman"/>
          <w:iCs/>
          <w:color w:val="000000"/>
          <w:kern w:val="0"/>
          <w:sz w:val="22"/>
          <w:szCs w:val="22"/>
          <w:lang w:val="sr-Cyrl-CS"/>
        </w:rPr>
        <w:t>Тим за кризне ситуације</w:t>
      </w:r>
    </w:p>
    <w:p w:rsidR="00004900" w:rsidRPr="00F82FD7" w:rsidRDefault="00004900">
      <w:pPr>
        <w:numPr>
          <w:ilvl w:val="0"/>
          <w:numId w:val="28"/>
        </w:numPr>
        <w:tabs>
          <w:tab w:val="left" w:pos="1380"/>
        </w:tabs>
        <w:spacing w:after="0" w:line="259" w:lineRule="auto"/>
        <w:rPr>
          <w:rFonts w:eastAsia="Times New Roman" w:cs="Times New Roman"/>
          <w:iCs/>
          <w:color w:val="000000"/>
          <w:kern w:val="0"/>
          <w:sz w:val="22"/>
          <w:szCs w:val="22"/>
          <w:lang w:val="sr-Cyrl-CS"/>
        </w:rPr>
      </w:pPr>
      <w:r w:rsidRPr="00F82FD7">
        <w:rPr>
          <w:rFonts w:eastAsia="Times New Roman" w:cs="Times New Roman"/>
          <w:iCs/>
          <w:color w:val="000000"/>
          <w:kern w:val="0"/>
          <w:sz w:val="22"/>
          <w:szCs w:val="22"/>
          <w:lang w:val="sr-Cyrl-CS"/>
        </w:rPr>
        <w:t>Тим за обезбеђивање квалитета рада школе</w:t>
      </w:r>
    </w:p>
    <w:p w:rsidR="00004900" w:rsidRPr="00F82FD7" w:rsidRDefault="00004900">
      <w:pPr>
        <w:numPr>
          <w:ilvl w:val="0"/>
          <w:numId w:val="28"/>
        </w:numPr>
        <w:tabs>
          <w:tab w:val="left" w:pos="1380"/>
        </w:tabs>
        <w:spacing w:after="0" w:line="259" w:lineRule="auto"/>
        <w:rPr>
          <w:rFonts w:eastAsia="Times New Roman" w:cs="Times New Roman"/>
          <w:iCs/>
          <w:color w:val="000000"/>
          <w:kern w:val="0"/>
          <w:sz w:val="22"/>
          <w:szCs w:val="22"/>
          <w:lang w:val="sr-Cyrl-CS"/>
        </w:rPr>
      </w:pPr>
      <w:r w:rsidRPr="00F82FD7">
        <w:rPr>
          <w:rFonts w:eastAsia="Times New Roman" w:cs="Times New Roman"/>
          <w:iCs/>
          <w:color w:val="000000"/>
          <w:kern w:val="0"/>
          <w:sz w:val="22"/>
          <w:szCs w:val="22"/>
          <w:lang w:val="sr-Cyrl-CS"/>
        </w:rPr>
        <w:t>Драмско рецитаторска секција</w:t>
      </w:r>
    </w:p>
    <w:p w:rsidR="00004900" w:rsidRPr="00F82FD7" w:rsidRDefault="00004900">
      <w:pPr>
        <w:numPr>
          <w:ilvl w:val="0"/>
          <w:numId w:val="28"/>
        </w:numPr>
        <w:tabs>
          <w:tab w:val="left" w:pos="1380"/>
        </w:tabs>
        <w:spacing w:after="0" w:line="259" w:lineRule="auto"/>
        <w:rPr>
          <w:rFonts w:eastAsia="Times New Roman" w:cs="Times New Roman"/>
          <w:iCs/>
          <w:color w:val="000000"/>
          <w:kern w:val="0"/>
          <w:sz w:val="22"/>
          <w:szCs w:val="22"/>
          <w:lang w:val="sr-Cyrl-CS"/>
        </w:rPr>
      </w:pPr>
      <w:r w:rsidRPr="00F82FD7">
        <w:rPr>
          <w:rFonts w:eastAsia="Times New Roman" w:cs="Times New Roman"/>
          <w:iCs/>
          <w:color w:val="000000"/>
          <w:kern w:val="0"/>
          <w:sz w:val="22"/>
          <w:szCs w:val="22"/>
          <w:lang w:val="sr-Cyrl-CS"/>
        </w:rPr>
        <w:t>Такмичења ученика</w:t>
      </w:r>
    </w:p>
    <w:p w:rsidR="00004900" w:rsidRPr="00F82FD7" w:rsidRDefault="00004900">
      <w:pPr>
        <w:numPr>
          <w:ilvl w:val="0"/>
          <w:numId w:val="28"/>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val="sr-Cyrl-CS"/>
        </w:rPr>
        <w:t>Дежурство у школи</w:t>
      </w:r>
    </w:p>
    <w:p w:rsidR="00004900" w:rsidRPr="00F82FD7" w:rsidRDefault="00004900">
      <w:pPr>
        <w:numPr>
          <w:ilvl w:val="0"/>
          <w:numId w:val="28"/>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Д</w:t>
      </w:r>
      <w:r w:rsidRPr="00F82FD7">
        <w:rPr>
          <w:rFonts w:eastAsia="Times New Roman" w:cs="Times New Roman"/>
          <w:iCs/>
          <w:color w:val="000000"/>
          <w:kern w:val="0"/>
          <w:sz w:val="22"/>
          <w:szCs w:val="22"/>
          <w:lang w:val="sr-Cyrl-CS"/>
        </w:rPr>
        <w:t>руштвено користан рад</w:t>
      </w:r>
    </w:p>
    <w:p w:rsidR="00004900" w:rsidRPr="00F82FD7" w:rsidRDefault="00004900">
      <w:pPr>
        <w:numPr>
          <w:ilvl w:val="0"/>
          <w:numId w:val="29"/>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val="sr-Cyrl-CS"/>
        </w:rPr>
        <w:t>Допунска настава</w:t>
      </w:r>
    </w:p>
    <w:p w:rsidR="00004900" w:rsidRPr="00F82FD7" w:rsidRDefault="00004900" w:rsidP="00004900">
      <w:pPr>
        <w:spacing w:line="259" w:lineRule="auto"/>
        <w:ind w:left="660"/>
        <w:rPr>
          <w:rFonts w:eastAsia="Times New Roman" w:cs="Times New Roman"/>
          <w:iCs/>
          <w:color w:val="FF0000"/>
          <w:kern w:val="0"/>
          <w:sz w:val="22"/>
          <w:szCs w:val="22"/>
          <w:lang/>
        </w:rPr>
      </w:pPr>
    </w:p>
    <w:p w:rsidR="00004900" w:rsidRPr="00F82FD7" w:rsidRDefault="00004900" w:rsidP="00004900">
      <w:pPr>
        <w:spacing w:line="259" w:lineRule="auto"/>
        <w:ind w:left="660"/>
        <w:rPr>
          <w:rFonts w:eastAsia="Times New Roman" w:cs="Times New Roman"/>
          <w:iCs/>
          <w:color w:val="FF0000"/>
          <w:kern w:val="0"/>
          <w:sz w:val="22"/>
          <w:szCs w:val="22"/>
          <w:lang/>
        </w:rPr>
      </w:pPr>
    </w:p>
    <w:p w:rsidR="00004900" w:rsidRPr="00F82FD7" w:rsidRDefault="00004900" w:rsidP="00004900">
      <w:pPr>
        <w:spacing w:line="259" w:lineRule="auto"/>
        <w:ind w:left="360"/>
        <w:contextualSpacing/>
        <w:rPr>
          <w:rFonts w:eastAsia="Times New Roman" w:cs="Times New Roman"/>
          <w:b/>
          <w:bCs/>
          <w:color w:val="000000"/>
          <w:kern w:val="0"/>
          <w:sz w:val="22"/>
          <w:szCs w:val="22"/>
          <w:lang w:val="sr-Cyrl-CS"/>
        </w:rPr>
      </w:pPr>
      <w:r w:rsidRPr="00F82FD7">
        <w:rPr>
          <w:rFonts w:eastAsia="Times New Roman" w:cs="Times New Roman"/>
          <w:b/>
          <w:bCs/>
          <w:color w:val="000000"/>
          <w:kern w:val="0"/>
          <w:sz w:val="22"/>
          <w:szCs w:val="22"/>
          <w:lang/>
        </w:rPr>
        <w:t>31</w:t>
      </w:r>
      <w:r w:rsidRPr="00F82FD7">
        <w:rPr>
          <w:rFonts w:eastAsia="Times New Roman" w:cs="Times New Roman"/>
          <w:b/>
          <w:bCs/>
          <w:color w:val="000000"/>
          <w:kern w:val="0"/>
          <w:sz w:val="22"/>
          <w:szCs w:val="22"/>
          <w:lang w:val="sr-Cyrl-CS"/>
        </w:rPr>
        <w:t>. Драгослав Панић</w:t>
      </w:r>
      <w:r w:rsidRPr="00F82FD7">
        <w:rPr>
          <w:rFonts w:eastAsia="Times New Roman" w:cs="Times New Roman"/>
          <w:b/>
          <w:iCs/>
          <w:color w:val="000000"/>
          <w:kern w:val="0"/>
          <w:sz w:val="22"/>
          <w:szCs w:val="22"/>
          <w:lang w:eastAsia="sr-Latn-CS"/>
        </w:rPr>
        <w:t>:</w:t>
      </w:r>
      <w:r w:rsidRPr="00F82FD7">
        <w:rPr>
          <w:rFonts w:eastAsia="Times New Roman" w:cs="Times New Roman"/>
          <w:b/>
          <w:iCs/>
          <w:color w:val="000000"/>
          <w:kern w:val="0"/>
          <w:sz w:val="22"/>
          <w:szCs w:val="22"/>
          <w:lang w:eastAsia="sr-Latn-CS"/>
        </w:rPr>
        <w:t xml:space="preserve"> 4</w:t>
      </w:r>
      <w:r w:rsidRPr="00F82FD7">
        <w:rPr>
          <w:rFonts w:eastAsia="Times New Roman" w:cs="Times New Roman"/>
          <w:b/>
          <w:iCs/>
          <w:color w:val="000000"/>
          <w:kern w:val="0"/>
          <w:sz w:val="22"/>
          <w:szCs w:val="22"/>
          <w:lang w:eastAsia="sr-Latn-CS"/>
        </w:rPr>
        <w:t>. разред Латвица</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Тим за стучно усавршавање</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val="sr-Cyrl-CS"/>
        </w:rPr>
        <w:t>Допунска настава</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Додатна настава</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Такмичења ученика</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Драмско рецитаторска секција</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Дежурство у школи</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rPr>
      </w:pPr>
      <w:r w:rsidRPr="00F82FD7">
        <w:rPr>
          <w:rFonts w:eastAsia="Times New Roman" w:cs="Times New Roman"/>
          <w:iCs/>
          <w:color w:val="000000"/>
          <w:kern w:val="0"/>
          <w:sz w:val="22"/>
          <w:szCs w:val="22"/>
          <w:lang/>
        </w:rPr>
        <w:t>Друштвено користан рад</w:t>
      </w:r>
    </w:p>
    <w:p w:rsidR="00004900" w:rsidRPr="00F82FD7" w:rsidRDefault="00004900" w:rsidP="00004900">
      <w:pPr>
        <w:spacing w:after="0" w:line="259" w:lineRule="auto"/>
        <w:rPr>
          <w:rFonts w:eastAsia="Times New Roman" w:cs="Times New Roman"/>
          <w:iCs/>
          <w:color w:val="000000"/>
          <w:kern w:val="0"/>
          <w:sz w:val="22"/>
          <w:szCs w:val="22"/>
          <w:lang/>
        </w:rPr>
      </w:pPr>
    </w:p>
    <w:p w:rsidR="00004900" w:rsidRPr="00F82FD7" w:rsidRDefault="00004900" w:rsidP="00004900">
      <w:pPr>
        <w:spacing w:line="259" w:lineRule="auto"/>
        <w:ind w:left="360"/>
        <w:contextualSpacing/>
        <w:rPr>
          <w:rFonts w:eastAsia="Times New Roman" w:cs="Times New Roman"/>
          <w:b/>
          <w:bCs/>
          <w:color w:val="000000"/>
          <w:kern w:val="0"/>
          <w:sz w:val="22"/>
          <w:szCs w:val="22"/>
          <w:lang/>
        </w:rPr>
      </w:pPr>
      <w:r w:rsidRPr="00F82FD7">
        <w:rPr>
          <w:rFonts w:eastAsia="Times New Roman" w:cs="Times New Roman"/>
          <w:b/>
          <w:bCs/>
          <w:color w:val="000000"/>
          <w:kern w:val="0"/>
          <w:sz w:val="22"/>
          <w:szCs w:val="22"/>
          <w:lang/>
        </w:rPr>
        <w:t>32.</w:t>
      </w:r>
      <w:r w:rsidRPr="00F82FD7">
        <w:rPr>
          <w:rFonts w:eastAsia="Times New Roman" w:cs="Times New Roman"/>
          <w:b/>
          <w:bCs/>
          <w:color w:val="000000"/>
          <w:kern w:val="0"/>
          <w:sz w:val="22"/>
          <w:szCs w:val="22"/>
          <w:lang w:val="sr-Cyrl-CS"/>
        </w:rPr>
        <w:t xml:space="preserve">  Раде </w:t>
      </w:r>
      <w:r w:rsidRPr="00F82FD7">
        <w:rPr>
          <w:rFonts w:eastAsia="Times New Roman" w:cs="Times New Roman"/>
          <w:b/>
          <w:iCs/>
          <w:color w:val="000000"/>
          <w:kern w:val="0"/>
          <w:sz w:val="22"/>
          <w:szCs w:val="22"/>
          <w:lang w:eastAsia="sr-Latn-CS"/>
        </w:rPr>
        <w:t xml:space="preserve">Луковић: </w:t>
      </w:r>
      <w:r w:rsidRPr="00F82FD7">
        <w:rPr>
          <w:rFonts w:eastAsia="Times New Roman" w:cs="Times New Roman"/>
          <w:b/>
          <w:iCs/>
          <w:color w:val="000000"/>
          <w:kern w:val="0"/>
          <w:sz w:val="22"/>
          <w:szCs w:val="22"/>
          <w:lang w:eastAsia="sr-Latn-CS"/>
        </w:rPr>
        <w:t>1</w:t>
      </w:r>
      <w:r w:rsidRPr="00F82FD7">
        <w:rPr>
          <w:rFonts w:eastAsia="Times New Roman" w:cs="Times New Roman"/>
          <w:b/>
          <w:iCs/>
          <w:color w:val="000000"/>
          <w:kern w:val="0"/>
          <w:sz w:val="22"/>
          <w:szCs w:val="22"/>
          <w:lang w:eastAsia="sr-Latn-CS"/>
        </w:rPr>
        <w:t>. разред  Латвиц</w:t>
      </w:r>
      <w:r w:rsidRPr="00F82FD7">
        <w:rPr>
          <w:rFonts w:eastAsia="Times New Roman" w:cs="Times New Roman"/>
          <w:b/>
          <w:iCs/>
          <w:color w:val="000000"/>
          <w:kern w:val="0"/>
          <w:sz w:val="22"/>
          <w:szCs w:val="22"/>
          <w:lang w:eastAsia="sr-Latn-CS"/>
        </w:rPr>
        <w:t>а</w:t>
      </w:r>
    </w:p>
    <w:p w:rsidR="00004900" w:rsidRPr="00F82FD7" w:rsidRDefault="00004900">
      <w:pPr>
        <w:numPr>
          <w:ilvl w:val="0"/>
          <w:numId w:val="27"/>
        </w:numPr>
        <w:tabs>
          <w:tab w:val="left" w:pos="1380"/>
        </w:tabs>
        <w:spacing w:after="0" w:line="259" w:lineRule="auto"/>
        <w:ind w:right="-96"/>
        <w:rPr>
          <w:rFonts w:eastAsia="Times New Roman" w:cs="Times New Roman"/>
          <w:bCs/>
          <w:iCs/>
          <w:color w:val="000000"/>
          <w:kern w:val="0"/>
          <w:sz w:val="22"/>
          <w:szCs w:val="22"/>
          <w:lang/>
        </w:rPr>
      </w:pPr>
      <w:r w:rsidRPr="00F82FD7">
        <w:rPr>
          <w:rFonts w:eastAsia="Times New Roman" w:cs="Times New Roman"/>
          <w:bCs/>
          <w:iCs/>
          <w:color w:val="000000"/>
          <w:kern w:val="0"/>
          <w:sz w:val="22"/>
          <w:szCs w:val="22"/>
          <w:lang/>
        </w:rPr>
        <w:t xml:space="preserve">Тим </w:t>
      </w:r>
      <w:r w:rsidRPr="00F82FD7">
        <w:rPr>
          <w:rFonts w:eastAsia="Times New Roman" w:cs="Times New Roman"/>
          <w:bCs/>
          <w:iCs/>
          <w:color w:val="000000"/>
          <w:kern w:val="0"/>
          <w:sz w:val="22"/>
          <w:szCs w:val="22"/>
          <w:lang w:val="ru-RU"/>
        </w:rPr>
        <w:t>за заштиту деце од насиља, злостављања и занемарива</w:t>
      </w:r>
      <w:r w:rsidRPr="00F82FD7">
        <w:rPr>
          <w:rFonts w:eastAsia="Times New Roman" w:cs="Times New Roman"/>
          <w:bCs/>
          <w:iCs/>
          <w:color w:val="000000"/>
          <w:kern w:val="0"/>
          <w:sz w:val="22"/>
          <w:szCs w:val="22"/>
          <w:lang/>
        </w:rPr>
        <w:t>ња</w:t>
      </w:r>
    </w:p>
    <w:p w:rsidR="00004900" w:rsidRPr="00F82FD7" w:rsidRDefault="00004900">
      <w:pPr>
        <w:numPr>
          <w:ilvl w:val="0"/>
          <w:numId w:val="27"/>
        </w:numPr>
        <w:tabs>
          <w:tab w:val="left" w:pos="1380"/>
        </w:tabs>
        <w:spacing w:after="0" w:line="259" w:lineRule="auto"/>
        <w:ind w:right="-96"/>
        <w:rPr>
          <w:rFonts w:eastAsia="Times New Roman" w:cs="Times New Roman"/>
          <w:bCs/>
          <w:iCs/>
          <w:color w:val="000000"/>
          <w:kern w:val="0"/>
          <w:sz w:val="22"/>
          <w:szCs w:val="22"/>
          <w:lang/>
        </w:rPr>
      </w:pPr>
      <w:r w:rsidRPr="00F82FD7">
        <w:rPr>
          <w:rFonts w:eastAsia="Times New Roman" w:cs="Times New Roman"/>
          <w:bCs/>
          <w:iCs/>
          <w:color w:val="000000"/>
          <w:kern w:val="0"/>
          <w:sz w:val="22"/>
          <w:szCs w:val="22"/>
          <w:lang/>
        </w:rPr>
        <w:t>Тим за школски развојни план</w:t>
      </w:r>
    </w:p>
    <w:p w:rsidR="00004900" w:rsidRPr="00F82FD7" w:rsidRDefault="00004900">
      <w:pPr>
        <w:numPr>
          <w:ilvl w:val="0"/>
          <w:numId w:val="27"/>
        </w:numPr>
        <w:tabs>
          <w:tab w:val="left" w:pos="1380"/>
        </w:tabs>
        <w:spacing w:after="0" w:line="259" w:lineRule="auto"/>
        <w:ind w:right="-96"/>
        <w:rPr>
          <w:rFonts w:eastAsia="Times New Roman" w:cs="Times New Roman"/>
          <w:bCs/>
          <w:iCs/>
          <w:color w:val="000000"/>
          <w:kern w:val="0"/>
          <w:sz w:val="22"/>
          <w:szCs w:val="22"/>
          <w:lang/>
        </w:rPr>
      </w:pPr>
      <w:r w:rsidRPr="00F82FD7">
        <w:rPr>
          <w:rFonts w:eastAsia="Times New Roman" w:cs="Times New Roman"/>
          <w:bCs/>
          <w:iCs/>
          <w:color w:val="000000"/>
          <w:kern w:val="0"/>
          <w:sz w:val="22"/>
          <w:szCs w:val="22"/>
          <w:lang/>
        </w:rPr>
        <w:t>Дечији савез</w:t>
      </w:r>
    </w:p>
    <w:p w:rsidR="00004900" w:rsidRPr="00F82FD7" w:rsidRDefault="00004900">
      <w:pPr>
        <w:numPr>
          <w:ilvl w:val="0"/>
          <w:numId w:val="27"/>
        </w:numPr>
        <w:tabs>
          <w:tab w:val="left" w:pos="1380"/>
        </w:tabs>
        <w:spacing w:after="0" w:line="259" w:lineRule="auto"/>
        <w:ind w:right="-96"/>
        <w:rPr>
          <w:rFonts w:eastAsia="Times New Roman" w:cs="Times New Roman"/>
          <w:bCs/>
          <w:iCs/>
          <w:color w:val="000000"/>
          <w:kern w:val="0"/>
          <w:sz w:val="22"/>
          <w:szCs w:val="22"/>
          <w:lang/>
        </w:rPr>
      </w:pPr>
      <w:r w:rsidRPr="00F82FD7">
        <w:rPr>
          <w:rFonts w:eastAsia="Times New Roman" w:cs="Times New Roman"/>
          <w:bCs/>
          <w:iCs/>
          <w:color w:val="000000"/>
          <w:kern w:val="0"/>
          <w:sz w:val="22"/>
          <w:szCs w:val="22"/>
          <w:lang/>
        </w:rPr>
        <w:t>Спортска секција</w:t>
      </w:r>
    </w:p>
    <w:p w:rsidR="00004900" w:rsidRPr="00F82FD7" w:rsidRDefault="00004900">
      <w:pPr>
        <w:numPr>
          <w:ilvl w:val="0"/>
          <w:numId w:val="27"/>
        </w:numPr>
        <w:tabs>
          <w:tab w:val="left" w:pos="1380"/>
        </w:tabs>
        <w:spacing w:after="0" w:line="259" w:lineRule="auto"/>
        <w:ind w:right="-96"/>
        <w:rPr>
          <w:rFonts w:eastAsia="Times New Roman" w:cs="Times New Roman"/>
          <w:bCs/>
          <w:iCs/>
          <w:color w:val="000000"/>
          <w:kern w:val="0"/>
          <w:sz w:val="22"/>
          <w:szCs w:val="22"/>
          <w:lang/>
        </w:rPr>
      </w:pPr>
      <w:r w:rsidRPr="00F82FD7">
        <w:rPr>
          <w:rFonts w:eastAsia="Times New Roman" w:cs="Times New Roman"/>
          <w:bCs/>
          <w:iCs/>
          <w:color w:val="000000"/>
          <w:kern w:val="0"/>
          <w:sz w:val="22"/>
          <w:szCs w:val="22"/>
          <w:lang/>
        </w:rPr>
        <w:t>Такмичење ученика</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Допунска настава</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rPr>
        <w:t>Црвени крст</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Друштвено користан рад</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Дежурство у школи</w:t>
      </w:r>
    </w:p>
    <w:p w:rsidR="00004900" w:rsidRPr="00F82FD7" w:rsidRDefault="00004900" w:rsidP="00004900">
      <w:pPr>
        <w:spacing w:after="0" w:line="259" w:lineRule="auto"/>
        <w:ind w:left="1380"/>
        <w:rPr>
          <w:rFonts w:eastAsia="Times New Roman" w:cs="Times New Roman"/>
          <w:iCs/>
          <w:color w:val="FF0000"/>
          <w:kern w:val="0"/>
          <w:sz w:val="22"/>
          <w:szCs w:val="22"/>
          <w:lang w:val="de-DE"/>
        </w:rPr>
      </w:pPr>
    </w:p>
    <w:p w:rsidR="00004900" w:rsidRPr="00F82FD7" w:rsidRDefault="00004900" w:rsidP="00004900">
      <w:pPr>
        <w:spacing w:after="0" w:line="259" w:lineRule="auto"/>
        <w:ind w:left="1020"/>
        <w:rPr>
          <w:rFonts w:eastAsia="Times New Roman" w:cs="Times New Roman"/>
          <w:iCs/>
          <w:color w:val="FF0000"/>
          <w:kern w:val="0"/>
          <w:sz w:val="14"/>
          <w:szCs w:val="22"/>
          <w:lang w:val="de-DE"/>
        </w:rPr>
      </w:pPr>
    </w:p>
    <w:p w:rsidR="00004900" w:rsidRPr="00F82FD7" w:rsidRDefault="00004900" w:rsidP="00004900">
      <w:pPr>
        <w:spacing w:line="259" w:lineRule="auto"/>
        <w:ind w:left="360"/>
        <w:contextualSpacing/>
        <w:rPr>
          <w:rFonts w:eastAsia="Times New Roman" w:cs="Times New Roman"/>
          <w:b/>
          <w:bCs/>
          <w:color w:val="000000"/>
          <w:kern w:val="0"/>
          <w:sz w:val="22"/>
          <w:szCs w:val="22"/>
          <w:lang w:val="ru-RU"/>
        </w:rPr>
      </w:pPr>
      <w:r w:rsidRPr="00F82FD7">
        <w:rPr>
          <w:rFonts w:eastAsia="Times New Roman" w:cs="Times New Roman"/>
          <w:b/>
          <w:bCs/>
          <w:color w:val="000000"/>
          <w:kern w:val="0"/>
          <w:sz w:val="22"/>
          <w:szCs w:val="22"/>
          <w:lang/>
        </w:rPr>
        <w:t>33</w:t>
      </w:r>
      <w:r w:rsidRPr="00F82FD7">
        <w:rPr>
          <w:rFonts w:eastAsia="Times New Roman" w:cs="Times New Roman"/>
          <w:b/>
          <w:bCs/>
          <w:color w:val="000000"/>
          <w:kern w:val="0"/>
          <w:sz w:val="22"/>
          <w:szCs w:val="22"/>
          <w:lang/>
        </w:rPr>
        <w:t>.</w:t>
      </w:r>
      <w:r w:rsidRPr="00F82FD7">
        <w:rPr>
          <w:rFonts w:eastAsia="Times New Roman" w:cs="Times New Roman"/>
          <w:b/>
          <w:bCs/>
          <w:color w:val="000000"/>
          <w:kern w:val="0"/>
          <w:sz w:val="22"/>
          <w:szCs w:val="22"/>
          <w:lang w:val="sr-Cyrl-CS"/>
        </w:rPr>
        <w:t xml:space="preserve"> Румена Радовић </w:t>
      </w:r>
      <w:r w:rsidRPr="00F82FD7">
        <w:rPr>
          <w:rFonts w:eastAsia="Times New Roman" w:cs="Times New Roman"/>
          <w:b/>
          <w:bCs/>
          <w:color w:val="000000"/>
          <w:kern w:val="0"/>
          <w:sz w:val="22"/>
          <w:szCs w:val="22"/>
          <w:lang/>
        </w:rPr>
        <w:t>3</w:t>
      </w:r>
      <w:r w:rsidRPr="00F82FD7">
        <w:rPr>
          <w:rFonts w:eastAsia="Times New Roman" w:cs="Times New Roman"/>
          <w:b/>
          <w:bCs/>
          <w:color w:val="000000"/>
          <w:kern w:val="0"/>
          <w:sz w:val="22"/>
          <w:szCs w:val="22"/>
          <w:lang w:val="sr-Cyrl-CS"/>
        </w:rPr>
        <w:t>. разред,  ИО Миросаљци</w:t>
      </w:r>
    </w:p>
    <w:p w:rsidR="00004900" w:rsidRPr="00F82FD7" w:rsidRDefault="00004900">
      <w:pPr>
        <w:numPr>
          <w:ilvl w:val="0"/>
          <w:numId w:val="30"/>
        </w:numPr>
        <w:spacing w:after="0" w:line="259" w:lineRule="auto"/>
        <w:ind w:left="1418" w:hanging="425"/>
        <w:contextualSpacing/>
        <w:rPr>
          <w:rFonts w:eastAsia="Times New Roman" w:cs="Times New Roman"/>
          <w:iCs/>
          <w:color w:val="000000"/>
          <w:kern w:val="0"/>
          <w:sz w:val="22"/>
          <w:szCs w:val="22"/>
          <w:lang w:val="sr-Cyrl-CS"/>
        </w:rPr>
      </w:pPr>
      <w:r w:rsidRPr="00F82FD7">
        <w:rPr>
          <w:rFonts w:eastAsia="Times New Roman" w:cs="Times New Roman"/>
          <w:iCs/>
          <w:color w:val="000000"/>
          <w:kern w:val="0"/>
          <w:sz w:val="22"/>
          <w:szCs w:val="22"/>
          <w:lang/>
        </w:rPr>
        <w:t>Допунска настава</w:t>
      </w:r>
    </w:p>
    <w:p w:rsidR="00004900" w:rsidRPr="00F82FD7" w:rsidRDefault="00004900">
      <w:pPr>
        <w:numPr>
          <w:ilvl w:val="0"/>
          <w:numId w:val="30"/>
        </w:numPr>
        <w:spacing w:after="0" w:line="259" w:lineRule="auto"/>
        <w:ind w:left="1418" w:hanging="425"/>
        <w:contextualSpacing/>
        <w:rPr>
          <w:rFonts w:eastAsia="Times New Roman" w:cs="Times New Roman"/>
          <w:iCs/>
          <w:color w:val="000000"/>
          <w:kern w:val="0"/>
          <w:sz w:val="22"/>
          <w:szCs w:val="22"/>
          <w:lang w:val="sr-Cyrl-CS"/>
        </w:rPr>
      </w:pPr>
      <w:r w:rsidRPr="00F82FD7">
        <w:rPr>
          <w:rFonts w:eastAsia="Times New Roman" w:cs="Times New Roman"/>
          <w:iCs/>
          <w:color w:val="000000"/>
          <w:kern w:val="0"/>
          <w:sz w:val="22"/>
          <w:szCs w:val="22"/>
          <w:lang/>
        </w:rPr>
        <w:t>Такмичења ученика</w:t>
      </w:r>
    </w:p>
    <w:p w:rsidR="00004900" w:rsidRPr="00F82FD7" w:rsidRDefault="00004900">
      <w:pPr>
        <w:numPr>
          <w:ilvl w:val="0"/>
          <w:numId w:val="30"/>
        </w:numPr>
        <w:spacing w:after="0" w:line="259" w:lineRule="auto"/>
        <w:ind w:left="1418" w:hanging="425"/>
        <w:contextualSpacing/>
        <w:rPr>
          <w:rFonts w:eastAsia="Times New Roman" w:cs="Times New Roman"/>
          <w:iCs/>
          <w:color w:val="000000"/>
          <w:kern w:val="0"/>
          <w:sz w:val="22"/>
          <w:szCs w:val="22"/>
          <w:lang w:val="sr-Cyrl-CS"/>
        </w:rPr>
      </w:pPr>
      <w:r w:rsidRPr="00F82FD7">
        <w:rPr>
          <w:rFonts w:eastAsia="Times New Roman" w:cs="Times New Roman"/>
          <w:iCs/>
          <w:color w:val="000000"/>
          <w:kern w:val="0"/>
          <w:sz w:val="22"/>
          <w:szCs w:val="22"/>
          <w:lang/>
        </w:rPr>
        <w:t>Тим за јавне наступе</w:t>
      </w:r>
    </w:p>
    <w:p w:rsidR="00004900" w:rsidRPr="00F82FD7" w:rsidRDefault="00004900">
      <w:pPr>
        <w:numPr>
          <w:ilvl w:val="0"/>
          <w:numId w:val="30"/>
        </w:numPr>
        <w:spacing w:after="0" w:line="259" w:lineRule="auto"/>
        <w:ind w:left="1418" w:hanging="425"/>
        <w:contextualSpacing/>
        <w:rPr>
          <w:rFonts w:eastAsia="Times New Roman" w:cs="Times New Roman"/>
          <w:iCs/>
          <w:color w:val="000000"/>
          <w:kern w:val="0"/>
          <w:sz w:val="22"/>
          <w:szCs w:val="22"/>
          <w:lang w:val="sr-Cyrl-CS"/>
        </w:rPr>
      </w:pPr>
      <w:r w:rsidRPr="00F82FD7">
        <w:rPr>
          <w:rFonts w:eastAsia="Times New Roman" w:cs="Times New Roman"/>
          <w:iCs/>
          <w:color w:val="000000"/>
          <w:kern w:val="0"/>
          <w:sz w:val="22"/>
          <w:szCs w:val="22"/>
          <w:lang/>
        </w:rPr>
        <w:t>Драмска и рецитаторска секција</w:t>
      </w:r>
    </w:p>
    <w:p w:rsidR="00004900" w:rsidRPr="00F82FD7" w:rsidRDefault="00004900">
      <w:pPr>
        <w:numPr>
          <w:ilvl w:val="0"/>
          <w:numId w:val="30"/>
        </w:numPr>
        <w:spacing w:after="0" w:line="259" w:lineRule="auto"/>
        <w:ind w:left="1418" w:hanging="425"/>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Ц</w:t>
      </w:r>
      <w:r w:rsidRPr="00F82FD7">
        <w:rPr>
          <w:rFonts w:eastAsia="Times New Roman" w:cs="Times New Roman"/>
          <w:iCs/>
          <w:color w:val="000000"/>
          <w:kern w:val="0"/>
          <w:sz w:val="22"/>
          <w:szCs w:val="22"/>
          <w:lang w:val="ru-RU"/>
        </w:rPr>
        <w:t>рвени крст</w:t>
      </w:r>
    </w:p>
    <w:p w:rsidR="00004900" w:rsidRPr="00F82FD7" w:rsidRDefault="00004900">
      <w:pPr>
        <w:numPr>
          <w:ilvl w:val="0"/>
          <w:numId w:val="31"/>
        </w:numPr>
        <w:tabs>
          <w:tab w:val="left" w:pos="1380"/>
        </w:tabs>
        <w:spacing w:after="0" w:line="259" w:lineRule="auto"/>
        <w:ind w:left="1418" w:hanging="425"/>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val="ru-RU"/>
        </w:rPr>
        <w:t>Дежурство у школи</w:t>
      </w:r>
    </w:p>
    <w:p w:rsidR="00004900" w:rsidRPr="00F82FD7" w:rsidRDefault="00004900">
      <w:pPr>
        <w:numPr>
          <w:ilvl w:val="0"/>
          <w:numId w:val="31"/>
        </w:numPr>
        <w:tabs>
          <w:tab w:val="left" w:pos="1380"/>
        </w:tabs>
        <w:spacing w:after="0" w:line="259" w:lineRule="auto"/>
        <w:ind w:left="1418" w:hanging="425"/>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val="sr-Cyrl-CS"/>
        </w:rPr>
        <w:t>Д</w:t>
      </w:r>
      <w:r w:rsidRPr="00F82FD7">
        <w:rPr>
          <w:rFonts w:eastAsia="Times New Roman" w:cs="Times New Roman"/>
          <w:iCs/>
          <w:color w:val="000000"/>
          <w:kern w:val="0"/>
          <w:sz w:val="22"/>
          <w:szCs w:val="22"/>
          <w:lang/>
        </w:rPr>
        <w:t>руштвено користан рад</w:t>
      </w:r>
    </w:p>
    <w:p w:rsidR="00004900" w:rsidRPr="00F82FD7" w:rsidRDefault="00004900" w:rsidP="00004900">
      <w:pPr>
        <w:spacing w:after="0" w:line="259" w:lineRule="auto"/>
        <w:ind w:left="1418"/>
        <w:rPr>
          <w:rFonts w:eastAsia="Times New Roman" w:cs="Times New Roman"/>
          <w:iCs/>
          <w:color w:val="FF0000"/>
          <w:kern w:val="0"/>
          <w:sz w:val="22"/>
          <w:szCs w:val="22"/>
          <w:lang/>
        </w:rPr>
      </w:pPr>
    </w:p>
    <w:p w:rsidR="00004900" w:rsidRPr="00F82FD7" w:rsidRDefault="00004900" w:rsidP="00004900">
      <w:pPr>
        <w:spacing w:after="0" w:line="259" w:lineRule="auto"/>
        <w:ind w:left="1418"/>
        <w:rPr>
          <w:rFonts w:eastAsia="Times New Roman" w:cs="Times New Roman"/>
          <w:iCs/>
          <w:color w:val="FF0000"/>
          <w:kern w:val="0"/>
          <w:sz w:val="12"/>
          <w:szCs w:val="22"/>
          <w:lang/>
        </w:rPr>
      </w:pPr>
    </w:p>
    <w:p w:rsidR="00004900" w:rsidRPr="00F82FD7" w:rsidRDefault="00004900" w:rsidP="00004900">
      <w:pPr>
        <w:tabs>
          <w:tab w:val="left" w:pos="606"/>
          <w:tab w:val="left" w:pos="808"/>
        </w:tabs>
        <w:spacing w:line="259" w:lineRule="auto"/>
        <w:rPr>
          <w:rFonts w:eastAsia="Times New Roman" w:cs="Times New Roman"/>
          <w:b/>
          <w:bCs/>
          <w:color w:val="000000"/>
          <w:kern w:val="0"/>
          <w:sz w:val="22"/>
          <w:szCs w:val="22"/>
          <w:lang w:val="ru-RU"/>
        </w:rPr>
      </w:pPr>
      <w:r w:rsidRPr="00F82FD7">
        <w:rPr>
          <w:rFonts w:eastAsia="Times New Roman" w:cs="Times New Roman"/>
          <w:b/>
          <w:bCs/>
          <w:color w:val="000000"/>
          <w:kern w:val="0"/>
          <w:sz w:val="22"/>
          <w:szCs w:val="22"/>
          <w:lang w:val="ru-RU"/>
        </w:rPr>
        <w:t xml:space="preserve"> 3</w:t>
      </w:r>
      <w:r w:rsidRPr="00F82FD7">
        <w:rPr>
          <w:rFonts w:eastAsia="Times New Roman" w:cs="Times New Roman"/>
          <w:b/>
          <w:bCs/>
          <w:color w:val="000000"/>
          <w:kern w:val="0"/>
          <w:sz w:val="22"/>
          <w:szCs w:val="22"/>
          <w:lang/>
        </w:rPr>
        <w:t>4</w:t>
      </w:r>
      <w:r w:rsidRPr="00F82FD7">
        <w:rPr>
          <w:rFonts w:eastAsia="Times New Roman" w:cs="Times New Roman"/>
          <w:b/>
          <w:bCs/>
          <w:color w:val="000000"/>
          <w:kern w:val="0"/>
          <w:sz w:val="22"/>
          <w:szCs w:val="22"/>
          <w:lang w:val="ru-RU"/>
        </w:rPr>
        <w:t xml:space="preserve">. Данијела Вранић </w:t>
      </w:r>
      <w:r w:rsidRPr="00F82FD7">
        <w:rPr>
          <w:rFonts w:eastAsia="Times New Roman" w:cs="Times New Roman"/>
          <w:b/>
          <w:bCs/>
          <w:color w:val="000000"/>
          <w:kern w:val="0"/>
          <w:sz w:val="22"/>
          <w:szCs w:val="22"/>
          <w:lang/>
        </w:rPr>
        <w:t>- комбиновано одељење (1/2-4/2)</w:t>
      </w:r>
      <w:r w:rsidRPr="00F82FD7">
        <w:rPr>
          <w:rFonts w:eastAsia="Times New Roman" w:cs="Times New Roman"/>
          <w:b/>
          <w:bCs/>
          <w:color w:val="000000"/>
          <w:kern w:val="0"/>
          <w:sz w:val="22"/>
          <w:szCs w:val="22"/>
          <w:lang w:val="ru-RU"/>
        </w:rPr>
        <w:t xml:space="preserve"> ИО Миросаљци</w:t>
      </w:r>
    </w:p>
    <w:p w:rsidR="00004900" w:rsidRPr="00F82FD7" w:rsidRDefault="00004900">
      <w:pPr>
        <w:numPr>
          <w:ilvl w:val="0"/>
          <w:numId w:val="32"/>
        </w:numPr>
        <w:tabs>
          <w:tab w:val="left" w:pos="606"/>
          <w:tab w:val="left" w:pos="808"/>
        </w:tabs>
        <w:spacing w:after="0" w:line="259" w:lineRule="auto"/>
        <w:ind w:hanging="1167"/>
        <w:rPr>
          <w:rFonts w:eastAsia="Times New Roman" w:cs="Times New Roman"/>
          <w:color w:val="000000"/>
          <w:kern w:val="0"/>
          <w:sz w:val="22"/>
          <w:szCs w:val="22"/>
          <w:lang w:val="ru-RU"/>
        </w:rPr>
      </w:pPr>
      <w:r w:rsidRPr="00F82FD7">
        <w:rPr>
          <w:rFonts w:eastAsia="Times New Roman" w:cs="Times New Roman"/>
          <w:color w:val="000000"/>
          <w:kern w:val="0"/>
          <w:sz w:val="22"/>
          <w:szCs w:val="22"/>
          <w:lang/>
        </w:rPr>
        <w:t>Тим за стручно усавршавање</w:t>
      </w:r>
    </w:p>
    <w:p w:rsidR="00004900" w:rsidRPr="00F82FD7" w:rsidRDefault="00004900">
      <w:pPr>
        <w:numPr>
          <w:ilvl w:val="0"/>
          <w:numId w:val="32"/>
        </w:numPr>
        <w:tabs>
          <w:tab w:val="left" w:pos="606"/>
          <w:tab w:val="left" w:pos="808"/>
        </w:tabs>
        <w:spacing w:after="0" w:line="259" w:lineRule="auto"/>
        <w:ind w:hanging="1167"/>
        <w:rPr>
          <w:rFonts w:eastAsia="Times New Roman" w:cs="Times New Roman"/>
          <w:color w:val="000000"/>
          <w:kern w:val="0"/>
          <w:sz w:val="22"/>
          <w:szCs w:val="22"/>
          <w:lang w:val="ru-RU"/>
        </w:rPr>
      </w:pPr>
      <w:r w:rsidRPr="00F82FD7">
        <w:rPr>
          <w:rFonts w:eastAsia="Times New Roman" w:cs="Times New Roman"/>
          <w:color w:val="000000"/>
          <w:kern w:val="0"/>
          <w:sz w:val="22"/>
          <w:szCs w:val="22"/>
          <w:lang/>
        </w:rPr>
        <w:t>Дечији савез</w:t>
      </w:r>
    </w:p>
    <w:p w:rsidR="00004900" w:rsidRPr="00F82FD7" w:rsidRDefault="00004900">
      <w:pPr>
        <w:numPr>
          <w:ilvl w:val="0"/>
          <w:numId w:val="32"/>
        </w:numPr>
        <w:tabs>
          <w:tab w:val="left" w:pos="606"/>
          <w:tab w:val="left" w:pos="808"/>
        </w:tabs>
        <w:spacing w:after="0" w:line="259" w:lineRule="auto"/>
        <w:ind w:hanging="1167"/>
        <w:rPr>
          <w:rFonts w:eastAsia="Times New Roman" w:cs="Times New Roman"/>
          <w:color w:val="000000"/>
          <w:kern w:val="0"/>
          <w:sz w:val="22"/>
          <w:szCs w:val="22"/>
          <w:lang w:val="ru-RU"/>
        </w:rPr>
      </w:pPr>
      <w:r w:rsidRPr="00F82FD7">
        <w:rPr>
          <w:rFonts w:eastAsia="Times New Roman" w:cs="Times New Roman"/>
          <w:color w:val="000000"/>
          <w:kern w:val="0"/>
          <w:sz w:val="22"/>
          <w:szCs w:val="22"/>
          <w:lang/>
        </w:rPr>
        <w:t>Допунска настава</w:t>
      </w:r>
    </w:p>
    <w:p w:rsidR="00004900" w:rsidRPr="00F82FD7" w:rsidRDefault="00004900">
      <w:pPr>
        <w:numPr>
          <w:ilvl w:val="0"/>
          <w:numId w:val="32"/>
        </w:numPr>
        <w:tabs>
          <w:tab w:val="left" w:pos="606"/>
          <w:tab w:val="left" w:pos="808"/>
        </w:tabs>
        <w:spacing w:after="0" w:line="259" w:lineRule="auto"/>
        <w:ind w:hanging="1167"/>
        <w:rPr>
          <w:rFonts w:eastAsia="Times New Roman" w:cs="Times New Roman"/>
          <w:color w:val="000000"/>
          <w:kern w:val="0"/>
          <w:sz w:val="22"/>
          <w:szCs w:val="22"/>
          <w:lang w:val="ru-RU"/>
        </w:rPr>
      </w:pPr>
      <w:r w:rsidRPr="00F82FD7">
        <w:rPr>
          <w:rFonts w:eastAsia="Times New Roman" w:cs="Times New Roman"/>
          <w:color w:val="000000"/>
          <w:kern w:val="0"/>
          <w:sz w:val="22"/>
          <w:szCs w:val="22"/>
          <w:lang/>
        </w:rPr>
        <w:t>Додатна настава</w:t>
      </w:r>
    </w:p>
    <w:p w:rsidR="00004900" w:rsidRPr="00F82FD7" w:rsidRDefault="00004900">
      <w:pPr>
        <w:numPr>
          <w:ilvl w:val="0"/>
          <w:numId w:val="32"/>
        </w:numPr>
        <w:tabs>
          <w:tab w:val="left" w:pos="606"/>
          <w:tab w:val="left" w:pos="808"/>
        </w:tabs>
        <w:spacing w:after="0" w:line="259" w:lineRule="auto"/>
        <w:ind w:hanging="1167"/>
        <w:rPr>
          <w:rFonts w:eastAsia="Times New Roman" w:cs="Times New Roman"/>
          <w:color w:val="000000"/>
          <w:kern w:val="0"/>
          <w:sz w:val="22"/>
          <w:szCs w:val="22"/>
          <w:lang w:val="ru-RU"/>
        </w:rPr>
      </w:pPr>
      <w:r w:rsidRPr="00F82FD7">
        <w:rPr>
          <w:rFonts w:eastAsia="Times New Roman" w:cs="Times New Roman"/>
          <w:color w:val="000000"/>
          <w:kern w:val="0"/>
          <w:sz w:val="22"/>
          <w:szCs w:val="22"/>
          <w:lang/>
        </w:rPr>
        <w:t>Такмичења</w:t>
      </w:r>
    </w:p>
    <w:p w:rsidR="00004900" w:rsidRPr="00F82FD7" w:rsidRDefault="00004900">
      <w:pPr>
        <w:numPr>
          <w:ilvl w:val="0"/>
          <w:numId w:val="32"/>
        </w:numPr>
        <w:tabs>
          <w:tab w:val="left" w:pos="606"/>
          <w:tab w:val="left" w:pos="808"/>
        </w:tabs>
        <w:spacing w:after="0" w:line="259" w:lineRule="auto"/>
        <w:ind w:hanging="1167"/>
        <w:rPr>
          <w:rFonts w:eastAsia="Times New Roman" w:cs="Times New Roman"/>
          <w:color w:val="000000"/>
          <w:kern w:val="0"/>
          <w:sz w:val="22"/>
          <w:szCs w:val="22"/>
          <w:lang w:val="ru-RU"/>
        </w:rPr>
      </w:pPr>
      <w:r w:rsidRPr="00F82FD7">
        <w:rPr>
          <w:rFonts w:eastAsia="Times New Roman" w:cs="Times New Roman"/>
          <w:color w:val="000000"/>
          <w:kern w:val="0"/>
          <w:sz w:val="22"/>
          <w:szCs w:val="22"/>
          <w:lang/>
        </w:rPr>
        <w:t>Тим за ИОП</w:t>
      </w:r>
    </w:p>
    <w:p w:rsidR="00004900" w:rsidRPr="00F82FD7" w:rsidRDefault="00004900">
      <w:pPr>
        <w:numPr>
          <w:ilvl w:val="0"/>
          <w:numId w:val="32"/>
        </w:numPr>
        <w:tabs>
          <w:tab w:val="left" w:pos="606"/>
          <w:tab w:val="left" w:pos="808"/>
        </w:tabs>
        <w:spacing w:after="0" w:line="259" w:lineRule="auto"/>
        <w:ind w:hanging="1167"/>
        <w:rPr>
          <w:rFonts w:eastAsia="Times New Roman" w:cs="Times New Roman"/>
          <w:color w:val="000000"/>
          <w:kern w:val="0"/>
          <w:sz w:val="22"/>
          <w:szCs w:val="22"/>
          <w:lang w:val="ru-RU"/>
        </w:rPr>
      </w:pPr>
      <w:r w:rsidRPr="00F82FD7">
        <w:rPr>
          <w:rFonts w:eastAsia="Times New Roman" w:cs="Times New Roman"/>
          <w:color w:val="000000"/>
          <w:kern w:val="0"/>
          <w:sz w:val="22"/>
          <w:szCs w:val="22"/>
          <w:lang/>
        </w:rPr>
        <w:t>Дежурство у школи</w:t>
      </w:r>
    </w:p>
    <w:p w:rsidR="00004900" w:rsidRPr="00F82FD7" w:rsidRDefault="00004900">
      <w:pPr>
        <w:numPr>
          <w:ilvl w:val="0"/>
          <w:numId w:val="32"/>
        </w:numPr>
        <w:tabs>
          <w:tab w:val="left" w:pos="606"/>
          <w:tab w:val="left" w:pos="808"/>
        </w:tabs>
        <w:spacing w:after="0" w:line="259" w:lineRule="auto"/>
        <w:ind w:hanging="1167"/>
        <w:rPr>
          <w:rFonts w:eastAsia="Times New Roman" w:cs="Times New Roman"/>
          <w:color w:val="000000"/>
          <w:kern w:val="0"/>
          <w:sz w:val="22"/>
          <w:szCs w:val="22"/>
          <w:lang w:val="ru-RU"/>
        </w:rPr>
      </w:pPr>
      <w:r w:rsidRPr="00F82FD7">
        <w:rPr>
          <w:rFonts w:eastAsia="Times New Roman" w:cs="Times New Roman"/>
          <w:color w:val="000000"/>
          <w:kern w:val="0"/>
          <w:sz w:val="22"/>
          <w:szCs w:val="22"/>
          <w:lang/>
        </w:rPr>
        <w:t>Друштвено користан рад</w:t>
      </w:r>
    </w:p>
    <w:p w:rsidR="00004900" w:rsidRPr="00F82FD7" w:rsidRDefault="00004900">
      <w:pPr>
        <w:numPr>
          <w:ilvl w:val="0"/>
          <w:numId w:val="32"/>
        </w:numPr>
        <w:tabs>
          <w:tab w:val="left" w:pos="606"/>
          <w:tab w:val="left" w:pos="808"/>
        </w:tabs>
        <w:spacing w:after="0" w:line="259" w:lineRule="auto"/>
        <w:ind w:hanging="1167"/>
        <w:rPr>
          <w:rFonts w:eastAsia="Times New Roman" w:cs="Times New Roman"/>
          <w:color w:val="000000"/>
          <w:kern w:val="0"/>
          <w:sz w:val="22"/>
          <w:szCs w:val="22"/>
          <w:lang w:val="ru-RU"/>
        </w:rPr>
      </w:pPr>
    </w:p>
    <w:p w:rsidR="00004900" w:rsidRPr="00F82FD7" w:rsidRDefault="00004900" w:rsidP="00004900">
      <w:pPr>
        <w:spacing w:line="259" w:lineRule="auto"/>
        <w:ind w:left="720"/>
        <w:contextualSpacing/>
        <w:rPr>
          <w:rFonts w:eastAsia="Times New Roman" w:cs="Times New Roman"/>
          <w:b/>
          <w:bCs/>
          <w:color w:val="000000"/>
          <w:kern w:val="0"/>
          <w:sz w:val="22"/>
          <w:szCs w:val="22"/>
          <w:shd w:val="clear" w:color="auto" w:fill="FFFFFF"/>
          <w:lang w:val="ru-RU"/>
        </w:rPr>
      </w:pPr>
      <w:r w:rsidRPr="00F82FD7">
        <w:rPr>
          <w:rFonts w:eastAsia="Times New Roman" w:cs="Times New Roman"/>
          <w:b/>
          <w:bCs/>
          <w:color w:val="000000"/>
          <w:kern w:val="0"/>
          <w:sz w:val="22"/>
          <w:szCs w:val="22"/>
          <w:lang/>
        </w:rPr>
        <w:t>35.</w:t>
      </w:r>
      <w:r w:rsidRPr="00F82FD7">
        <w:rPr>
          <w:rFonts w:eastAsia="Times New Roman" w:cs="Times New Roman"/>
          <w:b/>
          <w:bCs/>
          <w:color w:val="000000"/>
          <w:kern w:val="0"/>
          <w:sz w:val="22"/>
          <w:szCs w:val="22"/>
          <w:lang w:val="sr-Cyrl-CS"/>
        </w:rPr>
        <w:t xml:space="preserve">Мирослав Савић  </w:t>
      </w:r>
      <w:r w:rsidRPr="00F82FD7">
        <w:rPr>
          <w:rFonts w:eastAsia="Times New Roman" w:cs="Times New Roman"/>
          <w:b/>
          <w:bCs/>
          <w:color w:val="000000"/>
          <w:kern w:val="0"/>
          <w:sz w:val="22"/>
          <w:szCs w:val="22"/>
          <w:lang/>
        </w:rPr>
        <w:t>2</w:t>
      </w:r>
      <w:r w:rsidRPr="00F82FD7">
        <w:rPr>
          <w:rFonts w:eastAsia="Times New Roman" w:cs="Times New Roman"/>
          <w:b/>
          <w:bCs/>
          <w:color w:val="000000"/>
          <w:kern w:val="0"/>
          <w:sz w:val="22"/>
          <w:szCs w:val="22"/>
          <w:lang w:val="sr-Cyrl-CS"/>
        </w:rPr>
        <w:t>. разред, ИО Миросаљци</w:t>
      </w:r>
      <w:r w:rsidRPr="00F82FD7">
        <w:rPr>
          <w:rFonts w:eastAsia="Times New Roman" w:cs="Times New Roman"/>
          <w:b/>
          <w:bCs/>
          <w:color w:val="000000"/>
          <w:kern w:val="0"/>
          <w:sz w:val="22"/>
          <w:szCs w:val="22"/>
          <w:shd w:val="clear" w:color="auto" w:fill="FFFFFF"/>
          <w:lang w:val="sr-Cyrl-CS"/>
        </w:rPr>
        <w:t xml:space="preserve">, </w:t>
      </w:r>
      <w:r w:rsidRPr="00F82FD7">
        <w:rPr>
          <w:rFonts w:eastAsia="Times New Roman" w:cs="Times New Roman"/>
          <w:b/>
          <w:bCs/>
          <w:color w:val="000000"/>
          <w:kern w:val="0"/>
          <w:sz w:val="22"/>
          <w:szCs w:val="22"/>
          <w:shd w:val="clear" w:color="auto" w:fill="FFFFFF"/>
          <w:lang/>
        </w:rPr>
        <w:t>Руководилац ИО Миросаљци</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Спортска секција</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Координатор ес дневника</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Тим за самовредновање</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Тим за естетско уређење школе</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Тим за кризне ситуације</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Допунска настава</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Такмичења ученика</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Дежурство у школи</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Друштвено користан рад</w:t>
      </w:r>
    </w:p>
    <w:p w:rsidR="00004900" w:rsidRPr="00F82FD7" w:rsidRDefault="00004900" w:rsidP="00004900">
      <w:pPr>
        <w:spacing w:line="259" w:lineRule="auto"/>
        <w:ind w:left="1380"/>
        <w:rPr>
          <w:rFonts w:eastAsia="Times New Roman" w:cs="Times New Roman"/>
          <w:iCs/>
          <w:color w:val="000000"/>
          <w:kern w:val="0"/>
          <w:sz w:val="18"/>
          <w:szCs w:val="22"/>
          <w:lang/>
        </w:rPr>
      </w:pPr>
    </w:p>
    <w:p w:rsidR="00004900" w:rsidRPr="00F82FD7" w:rsidRDefault="00004900" w:rsidP="00004900">
      <w:pPr>
        <w:spacing w:line="259" w:lineRule="auto"/>
        <w:ind w:left="360"/>
        <w:contextualSpacing/>
        <w:rPr>
          <w:rFonts w:eastAsia="Times New Roman" w:cs="Times New Roman"/>
          <w:bCs/>
          <w:color w:val="000000"/>
          <w:kern w:val="0"/>
          <w:sz w:val="22"/>
          <w:szCs w:val="22"/>
          <w:lang w:val="sr-Cyrl-CS"/>
        </w:rPr>
      </w:pPr>
      <w:r w:rsidRPr="00F82FD7">
        <w:rPr>
          <w:rFonts w:eastAsia="Times New Roman" w:cs="Times New Roman"/>
          <w:b/>
          <w:bCs/>
          <w:color w:val="000000"/>
          <w:kern w:val="0"/>
          <w:sz w:val="22"/>
          <w:szCs w:val="22"/>
          <w:lang/>
        </w:rPr>
        <w:t xml:space="preserve">        3</w:t>
      </w:r>
      <w:r w:rsidRPr="00F82FD7">
        <w:rPr>
          <w:rFonts w:eastAsia="Times New Roman" w:cs="Times New Roman"/>
          <w:b/>
          <w:bCs/>
          <w:color w:val="000000"/>
          <w:kern w:val="0"/>
          <w:sz w:val="22"/>
          <w:szCs w:val="22"/>
          <w:lang/>
        </w:rPr>
        <w:t>6</w:t>
      </w:r>
      <w:r w:rsidRPr="00F82FD7">
        <w:rPr>
          <w:rFonts w:eastAsia="Times New Roman" w:cs="Times New Roman"/>
          <w:b/>
          <w:bCs/>
          <w:color w:val="000000"/>
          <w:kern w:val="0"/>
          <w:sz w:val="22"/>
          <w:szCs w:val="22"/>
          <w:lang/>
        </w:rPr>
        <w:t>.</w:t>
      </w:r>
      <w:r w:rsidRPr="00F82FD7">
        <w:rPr>
          <w:rFonts w:eastAsia="Times New Roman" w:cs="Times New Roman"/>
          <w:b/>
          <w:bCs/>
          <w:color w:val="000000"/>
          <w:kern w:val="0"/>
          <w:sz w:val="22"/>
          <w:szCs w:val="22"/>
          <w:lang w:val="sr-Cyrl-CS"/>
        </w:rPr>
        <w:t xml:space="preserve"> Биљана Павловић </w:t>
      </w:r>
      <w:r w:rsidRPr="00F82FD7">
        <w:rPr>
          <w:rFonts w:eastAsia="Times New Roman" w:cs="Times New Roman"/>
          <w:b/>
          <w:bCs/>
          <w:color w:val="000000"/>
          <w:kern w:val="0"/>
          <w:sz w:val="22"/>
          <w:szCs w:val="22"/>
          <w:lang/>
        </w:rPr>
        <w:t>2</w:t>
      </w:r>
      <w:r w:rsidRPr="00F82FD7">
        <w:rPr>
          <w:rFonts w:eastAsia="Times New Roman" w:cs="Times New Roman"/>
          <w:b/>
          <w:bCs/>
          <w:color w:val="000000"/>
          <w:kern w:val="0"/>
          <w:sz w:val="22"/>
          <w:szCs w:val="22"/>
          <w:lang w:val="sr-Cyrl-CS"/>
        </w:rPr>
        <w:t>. разред, ИО Трешњевица</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Тим за самовредновање</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val="sr-Cyrl-CS"/>
        </w:rPr>
        <w:t>Дежурство у школи</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Допунска настава</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Такмичења ученика</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Спортска секција</w:t>
      </w:r>
    </w:p>
    <w:p w:rsidR="00004900" w:rsidRPr="00F82FD7" w:rsidRDefault="00004900">
      <w:pPr>
        <w:numPr>
          <w:ilvl w:val="0"/>
          <w:numId w:val="27"/>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Друштвено користан рад</w:t>
      </w:r>
    </w:p>
    <w:p w:rsidR="00004900" w:rsidRPr="00F82FD7" w:rsidRDefault="00004900" w:rsidP="00004900">
      <w:pPr>
        <w:tabs>
          <w:tab w:val="left" w:pos="1170"/>
        </w:tabs>
        <w:spacing w:line="259" w:lineRule="auto"/>
        <w:ind w:left="1440"/>
        <w:contextualSpacing/>
        <w:rPr>
          <w:rFonts w:eastAsia="Times New Roman" w:cs="Times New Roman"/>
          <w:color w:val="FF0000"/>
          <w:kern w:val="0"/>
          <w:sz w:val="18"/>
          <w:szCs w:val="22"/>
          <w:lang w:val="sr-Cyrl-CS"/>
        </w:rPr>
      </w:pPr>
    </w:p>
    <w:p w:rsidR="00004900" w:rsidRPr="00F82FD7" w:rsidRDefault="00004900" w:rsidP="00004900">
      <w:pPr>
        <w:tabs>
          <w:tab w:val="left" w:pos="1170"/>
        </w:tabs>
        <w:spacing w:line="259" w:lineRule="auto"/>
        <w:contextualSpacing/>
        <w:rPr>
          <w:rFonts w:eastAsia="Times New Roman" w:cs="Times New Roman"/>
          <w:color w:val="FF0000"/>
          <w:kern w:val="0"/>
          <w:sz w:val="18"/>
          <w:szCs w:val="22"/>
          <w:lang w:val="sr-Cyrl-CS"/>
        </w:rPr>
      </w:pPr>
    </w:p>
    <w:p w:rsidR="00004900" w:rsidRPr="00F82FD7" w:rsidRDefault="00004900" w:rsidP="00004900">
      <w:pPr>
        <w:spacing w:line="259" w:lineRule="auto"/>
        <w:ind w:left="360"/>
        <w:contextualSpacing/>
        <w:rPr>
          <w:rFonts w:eastAsia="Times New Roman" w:cs="Times New Roman"/>
          <w:b/>
          <w:bCs/>
          <w:color w:val="000000"/>
          <w:kern w:val="0"/>
          <w:sz w:val="22"/>
          <w:szCs w:val="22"/>
          <w:lang w:val="ru-RU"/>
        </w:rPr>
      </w:pPr>
      <w:r w:rsidRPr="00F82FD7">
        <w:rPr>
          <w:rFonts w:eastAsia="Times New Roman" w:cs="Times New Roman"/>
          <w:b/>
          <w:bCs/>
          <w:color w:val="000000"/>
          <w:kern w:val="0"/>
          <w:sz w:val="22"/>
          <w:szCs w:val="22"/>
          <w:lang w:val="sr-Cyrl-CS"/>
        </w:rPr>
        <w:t>3</w:t>
      </w:r>
      <w:r w:rsidRPr="00F82FD7">
        <w:rPr>
          <w:rFonts w:eastAsia="Times New Roman" w:cs="Times New Roman"/>
          <w:b/>
          <w:bCs/>
          <w:color w:val="000000"/>
          <w:kern w:val="0"/>
          <w:sz w:val="22"/>
          <w:szCs w:val="22"/>
          <w:lang/>
        </w:rPr>
        <w:t>7</w:t>
      </w:r>
      <w:r w:rsidRPr="00F82FD7">
        <w:rPr>
          <w:rFonts w:eastAsia="Times New Roman" w:cs="Times New Roman"/>
          <w:b/>
          <w:bCs/>
          <w:color w:val="000000"/>
          <w:kern w:val="0"/>
          <w:sz w:val="22"/>
          <w:szCs w:val="22"/>
          <w:lang w:val="sr-Cyrl-CS"/>
        </w:rPr>
        <w:t xml:space="preserve">. Светлана Лукић </w:t>
      </w:r>
      <w:r w:rsidRPr="00F82FD7">
        <w:rPr>
          <w:rFonts w:eastAsia="Times New Roman" w:cs="Times New Roman"/>
          <w:b/>
          <w:bCs/>
          <w:color w:val="000000"/>
          <w:kern w:val="0"/>
          <w:sz w:val="22"/>
          <w:szCs w:val="22"/>
          <w:lang/>
        </w:rPr>
        <w:t>3</w:t>
      </w:r>
      <w:r w:rsidRPr="00F82FD7">
        <w:rPr>
          <w:rFonts w:eastAsia="Times New Roman" w:cs="Times New Roman"/>
          <w:b/>
          <w:bCs/>
          <w:color w:val="000000"/>
          <w:kern w:val="0"/>
          <w:sz w:val="22"/>
          <w:szCs w:val="22"/>
          <w:lang w:val="sr-Cyrl-CS"/>
        </w:rPr>
        <w:t>. разред, ИО Трешњевица</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Тим за естетско уређење школе</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Тим за праћење реализације школског програма</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Драмско рецитаторска секција</w:t>
      </w:r>
    </w:p>
    <w:p w:rsidR="00004900" w:rsidRPr="00F82FD7" w:rsidRDefault="00004900">
      <w:pPr>
        <w:numPr>
          <w:ilvl w:val="0"/>
          <w:numId w:val="31"/>
        </w:numPr>
        <w:tabs>
          <w:tab w:val="left" w:pos="1380"/>
        </w:tabs>
        <w:spacing w:after="0" w:line="259" w:lineRule="auto"/>
        <w:rPr>
          <w:rFonts w:eastAsia="Times New Roman" w:cs="Times New Roman"/>
          <w:b/>
          <w:bCs/>
          <w:iCs/>
          <w:color w:val="000000"/>
          <w:kern w:val="0"/>
          <w:sz w:val="22"/>
          <w:szCs w:val="22"/>
          <w:lang w:val="de-DE"/>
        </w:rPr>
      </w:pPr>
      <w:r w:rsidRPr="00F82FD7">
        <w:rPr>
          <w:rFonts w:eastAsia="Times New Roman" w:cs="Times New Roman"/>
          <w:iCs/>
          <w:color w:val="000000"/>
          <w:kern w:val="0"/>
          <w:sz w:val="22"/>
          <w:szCs w:val="22"/>
          <w:lang/>
        </w:rPr>
        <w:t>Такмичења ученик</w:t>
      </w:r>
      <w:r w:rsidRPr="00F82FD7">
        <w:rPr>
          <w:rFonts w:eastAsia="Times New Roman" w:cs="Times New Roman"/>
          <w:b/>
          <w:bCs/>
          <w:iCs/>
          <w:color w:val="000000"/>
          <w:kern w:val="0"/>
          <w:sz w:val="22"/>
          <w:szCs w:val="22"/>
          <w:lang/>
        </w:rPr>
        <w:t>а</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val="ru-RU"/>
        </w:rPr>
        <w:t>Дежурство у школи</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val="ru-RU"/>
        </w:rPr>
        <w:t>Допунска настава</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Д</w:t>
      </w:r>
      <w:r w:rsidRPr="00F82FD7">
        <w:rPr>
          <w:rFonts w:eastAsia="Times New Roman" w:cs="Times New Roman"/>
          <w:iCs/>
          <w:color w:val="000000"/>
          <w:kern w:val="0"/>
          <w:sz w:val="22"/>
          <w:szCs w:val="22"/>
          <w:lang w:val="sr-Cyrl-CS"/>
        </w:rPr>
        <w:t>руштвено користан рад</w:t>
      </w:r>
    </w:p>
    <w:p w:rsidR="00004900" w:rsidRPr="00F82FD7" w:rsidRDefault="00004900" w:rsidP="00004900">
      <w:pPr>
        <w:spacing w:after="0" w:line="259" w:lineRule="auto"/>
        <w:ind w:left="1020"/>
        <w:rPr>
          <w:rFonts w:eastAsia="Times New Roman" w:cs="Times New Roman"/>
          <w:iCs/>
          <w:color w:val="FF0000"/>
          <w:kern w:val="0"/>
          <w:sz w:val="18"/>
          <w:szCs w:val="22"/>
          <w:lang w:val="de-DE"/>
        </w:rPr>
      </w:pPr>
    </w:p>
    <w:p w:rsidR="00004900" w:rsidRPr="00F82FD7" w:rsidRDefault="00004900" w:rsidP="00004900">
      <w:pPr>
        <w:spacing w:after="0" w:line="240" w:lineRule="auto"/>
        <w:ind w:left="1380"/>
        <w:rPr>
          <w:rFonts w:eastAsia="Times New Roman" w:cs="Times New Roman"/>
          <w:iCs/>
          <w:color w:val="FF0000"/>
          <w:kern w:val="0"/>
          <w:sz w:val="18"/>
          <w:szCs w:val="22"/>
          <w:lang w:val="de-DE"/>
        </w:rPr>
      </w:pPr>
    </w:p>
    <w:p w:rsidR="00004900" w:rsidRPr="00F82FD7" w:rsidRDefault="00004900" w:rsidP="00004900">
      <w:pPr>
        <w:spacing w:after="0" w:line="259" w:lineRule="auto"/>
        <w:ind w:left="360"/>
        <w:contextualSpacing/>
        <w:rPr>
          <w:rFonts w:eastAsia="Times New Roman" w:cs="Times New Roman"/>
          <w:b/>
          <w:bCs/>
          <w:color w:val="000000"/>
          <w:kern w:val="0"/>
          <w:sz w:val="22"/>
          <w:szCs w:val="22"/>
          <w:lang w:val="sr-Cyrl-CS"/>
        </w:rPr>
      </w:pPr>
      <w:r w:rsidRPr="00F82FD7">
        <w:rPr>
          <w:rFonts w:eastAsia="Times New Roman" w:cs="Times New Roman"/>
          <w:b/>
          <w:bCs/>
          <w:color w:val="000000"/>
          <w:kern w:val="0"/>
          <w:sz w:val="22"/>
          <w:szCs w:val="22"/>
          <w:lang w:val="sr-Cyrl-CS"/>
        </w:rPr>
        <w:t>3</w:t>
      </w:r>
      <w:r w:rsidRPr="00F82FD7">
        <w:rPr>
          <w:rFonts w:eastAsia="Times New Roman" w:cs="Times New Roman"/>
          <w:b/>
          <w:bCs/>
          <w:color w:val="000000"/>
          <w:kern w:val="0"/>
          <w:sz w:val="22"/>
          <w:szCs w:val="22"/>
          <w:lang/>
        </w:rPr>
        <w:t>8</w:t>
      </w:r>
      <w:r w:rsidRPr="00F82FD7">
        <w:rPr>
          <w:rFonts w:eastAsia="Times New Roman" w:cs="Times New Roman"/>
          <w:b/>
          <w:bCs/>
          <w:color w:val="000000"/>
          <w:kern w:val="0"/>
          <w:sz w:val="22"/>
          <w:szCs w:val="22"/>
          <w:lang w:val="sr-Cyrl-CS"/>
        </w:rPr>
        <w:t xml:space="preserve">.  Миросанда Маринковић </w:t>
      </w:r>
      <w:r w:rsidRPr="00F82FD7">
        <w:rPr>
          <w:rFonts w:eastAsia="Times New Roman" w:cs="Times New Roman"/>
          <w:b/>
          <w:bCs/>
          <w:color w:val="000000"/>
          <w:kern w:val="0"/>
          <w:sz w:val="22"/>
          <w:szCs w:val="22"/>
          <w:lang/>
        </w:rPr>
        <w:t>1</w:t>
      </w:r>
      <w:r w:rsidRPr="00F82FD7">
        <w:rPr>
          <w:rFonts w:eastAsia="Times New Roman" w:cs="Times New Roman"/>
          <w:b/>
          <w:bCs/>
          <w:color w:val="000000"/>
          <w:kern w:val="0"/>
          <w:sz w:val="22"/>
          <w:szCs w:val="22"/>
          <w:lang w:val="sr-Cyrl-CS"/>
        </w:rPr>
        <w:t>. разред, ИО Трешњевица</w:t>
      </w:r>
    </w:p>
    <w:p w:rsidR="00004900" w:rsidRPr="00F82FD7" w:rsidRDefault="00004900" w:rsidP="00004900">
      <w:pPr>
        <w:spacing w:after="0" w:line="259" w:lineRule="auto"/>
        <w:ind w:left="1020"/>
        <w:rPr>
          <w:rFonts w:eastAsia="Times New Roman" w:cs="Times New Roman"/>
          <w:iCs/>
          <w:color w:val="000000"/>
          <w:kern w:val="0"/>
          <w:sz w:val="22"/>
          <w:szCs w:val="22"/>
          <w:lang w:val="de-DE"/>
        </w:rPr>
      </w:pP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val="sr-Cyrl-CS"/>
        </w:rPr>
        <w:t>Драмск</w:t>
      </w:r>
      <w:r w:rsidRPr="00F82FD7">
        <w:rPr>
          <w:rFonts w:eastAsia="Times New Roman" w:cs="Times New Roman"/>
          <w:iCs/>
          <w:color w:val="000000"/>
          <w:kern w:val="0"/>
          <w:sz w:val="22"/>
          <w:szCs w:val="22"/>
          <w:lang/>
        </w:rPr>
        <w:t xml:space="preserve">о рецитарорска   </w:t>
      </w:r>
      <w:r w:rsidRPr="00F82FD7">
        <w:rPr>
          <w:rFonts w:eastAsia="Times New Roman" w:cs="Times New Roman"/>
          <w:iCs/>
          <w:color w:val="000000"/>
          <w:kern w:val="0"/>
          <w:sz w:val="22"/>
          <w:szCs w:val="22"/>
          <w:lang w:val="sr-Cyrl-CS"/>
        </w:rPr>
        <w:t>секција</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Црвени крст</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Дечији савез</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Тим за јавне наступе</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Тим за стручно усавршавање</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Допунска настава</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de-DE"/>
        </w:rPr>
      </w:pPr>
      <w:r w:rsidRPr="00F82FD7">
        <w:rPr>
          <w:rFonts w:eastAsia="Times New Roman" w:cs="Times New Roman"/>
          <w:iCs/>
          <w:color w:val="000000"/>
          <w:kern w:val="0"/>
          <w:sz w:val="22"/>
          <w:szCs w:val="22"/>
          <w:lang/>
        </w:rPr>
        <w:t>Такмичења ученика</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val="ru-RU"/>
        </w:rPr>
        <w:t>Дежурство у школи</w:t>
      </w:r>
    </w:p>
    <w:p w:rsidR="00004900" w:rsidRPr="00F82FD7" w:rsidRDefault="00004900">
      <w:pPr>
        <w:numPr>
          <w:ilvl w:val="0"/>
          <w:numId w:val="31"/>
        </w:numPr>
        <w:tabs>
          <w:tab w:val="left" w:pos="1380"/>
        </w:tabs>
        <w:spacing w:after="0" w:line="259" w:lineRule="auto"/>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Друштвено користан рад</w:t>
      </w:r>
    </w:p>
    <w:p w:rsidR="00004900" w:rsidRPr="00F82FD7" w:rsidRDefault="00004900" w:rsidP="00004900">
      <w:pPr>
        <w:spacing w:line="259" w:lineRule="auto"/>
        <w:ind w:left="1020"/>
        <w:rPr>
          <w:rFonts w:eastAsia="Times New Roman" w:cs="Times New Roman"/>
          <w:iCs/>
          <w:color w:val="FF0000"/>
          <w:kern w:val="0"/>
          <w:sz w:val="20"/>
          <w:szCs w:val="22"/>
          <w:lang w:val="de-DE"/>
        </w:rPr>
      </w:pPr>
    </w:p>
    <w:p w:rsidR="00004900" w:rsidRPr="00F82FD7" w:rsidRDefault="00004900" w:rsidP="00004900">
      <w:pPr>
        <w:spacing w:line="259" w:lineRule="auto"/>
        <w:rPr>
          <w:rFonts w:eastAsia="Times New Roman" w:cs="Times New Roman"/>
          <w:iCs/>
          <w:color w:val="000000"/>
          <w:kern w:val="0"/>
          <w:sz w:val="22"/>
          <w:szCs w:val="22"/>
          <w:lang w:val="ru-RU"/>
        </w:rPr>
      </w:pPr>
      <w:r w:rsidRPr="00F82FD7">
        <w:rPr>
          <w:rFonts w:eastAsia="Times New Roman" w:cs="Times New Roman"/>
          <w:b/>
          <w:iCs/>
          <w:color w:val="000000"/>
          <w:kern w:val="0"/>
          <w:sz w:val="22"/>
          <w:szCs w:val="22"/>
          <w:lang w:val="ru-RU"/>
        </w:rPr>
        <w:t xml:space="preserve">  3</w:t>
      </w:r>
      <w:r w:rsidRPr="00F82FD7">
        <w:rPr>
          <w:rFonts w:eastAsia="Times New Roman" w:cs="Times New Roman"/>
          <w:b/>
          <w:iCs/>
          <w:color w:val="000000"/>
          <w:kern w:val="0"/>
          <w:sz w:val="22"/>
          <w:szCs w:val="22"/>
          <w:lang/>
        </w:rPr>
        <w:t>9</w:t>
      </w:r>
      <w:r w:rsidRPr="00F82FD7">
        <w:rPr>
          <w:rFonts w:eastAsia="Times New Roman" w:cs="Times New Roman"/>
          <w:b/>
          <w:iCs/>
          <w:color w:val="000000"/>
          <w:kern w:val="0"/>
          <w:sz w:val="22"/>
          <w:szCs w:val="22"/>
          <w:lang w:val="ru-RU"/>
        </w:rPr>
        <w:t xml:space="preserve">. Јелена Зимоњић </w:t>
      </w:r>
      <w:r w:rsidRPr="00F82FD7">
        <w:rPr>
          <w:rFonts w:eastAsia="Times New Roman" w:cs="Times New Roman"/>
          <w:b/>
          <w:iCs/>
          <w:color w:val="000000"/>
          <w:kern w:val="0"/>
          <w:sz w:val="22"/>
          <w:szCs w:val="22"/>
          <w:lang/>
        </w:rPr>
        <w:t>4</w:t>
      </w:r>
      <w:r w:rsidRPr="00F82FD7">
        <w:rPr>
          <w:rFonts w:eastAsia="Times New Roman" w:cs="Times New Roman"/>
          <w:b/>
          <w:iCs/>
          <w:color w:val="000000"/>
          <w:kern w:val="0"/>
          <w:sz w:val="22"/>
          <w:szCs w:val="22"/>
          <w:lang w:val="ru-RU"/>
        </w:rPr>
        <w:t>. разред, ИО Трешњевица</w:t>
      </w:r>
    </w:p>
    <w:p w:rsidR="00004900" w:rsidRPr="00F82FD7" w:rsidRDefault="00004900">
      <w:pPr>
        <w:numPr>
          <w:ilvl w:val="0"/>
          <w:numId w:val="33"/>
        </w:numPr>
        <w:spacing w:after="0" w:line="259" w:lineRule="auto"/>
        <w:ind w:hanging="1107"/>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Тим за школски развојни план</w:t>
      </w:r>
    </w:p>
    <w:p w:rsidR="00004900" w:rsidRPr="00F82FD7" w:rsidRDefault="00004900">
      <w:pPr>
        <w:numPr>
          <w:ilvl w:val="0"/>
          <w:numId w:val="33"/>
        </w:numPr>
        <w:spacing w:after="0" w:line="259" w:lineRule="auto"/>
        <w:ind w:hanging="1107"/>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Тим за обезбеђивање квалитета рада школе</w:t>
      </w:r>
    </w:p>
    <w:p w:rsidR="00004900" w:rsidRPr="00F82FD7" w:rsidRDefault="00004900">
      <w:pPr>
        <w:numPr>
          <w:ilvl w:val="0"/>
          <w:numId w:val="33"/>
        </w:numPr>
        <w:spacing w:after="0" w:line="259" w:lineRule="auto"/>
        <w:ind w:hanging="1107"/>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Тим за јавне наступе</w:t>
      </w:r>
    </w:p>
    <w:p w:rsidR="00004900" w:rsidRPr="00F82FD7" w:rsidRDefault="00004900">
      <w:pPr>
        <w:numPr>
          <w:ilvl w:val="0"/>
          <w:numId w:val="33"/>
        </w:numPr>
        <w:spacing w:after="0" w:line="259" w:lineRule="auto"/>
        <w:ind w:hanging="1107"/>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Унос података у ЈИСП</w:t>
      </w:r>
    </w:p>
    <w:p w:rsidR="00004900" w:rsidRPr="00F82FD7" w:rsidRDefault="00004900">
      <w:pPr>
        <w:numPr>
          <w:ilvl w:val="0"/>
          <w:numId w:val="33"/>
        </w:numPr>
        <w:spacing w:after="0" w:line="259" w:lineRule="auto"/>
        <w:ind w:hanging="1107"/>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Спортска секција</w:t>
      </w:r>
    </w:p>
    <w:p w:rsidR="00004900" w:rsidRPr="00F82FD7" w:rsidRDefault="00004900">
      <w:pPr>
        <w:numPr>
          <w:ilvl w:val="0"/>
          <w:numId w:val="33"/>
        </w:numPr>
        <w:spacing w:after="0" w:line="259" w:lineRule="auto"/>
        <w:ind w:hanging="1107"/>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val="ru-RU"/>
        </w:rPr>
        <w:t>Допунска настава</w:t>
      </w:r>
    </w:p>
    <w:p w:rsidR="00004900" w:rsidRPr="00F82FD7" w:rsidRDefault="00004900">
      <w:pPr>
        <w:numPr>
          <w:ilvl w:val="0"/>
          <w:numId w:val="33"/>
        </w:numPr>
        <w:spacing w:after="0" w:line="259" w:lineRule="auto"/>
        <w:ind w:hanging="1107"/>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Додатна настава</w:t>
      </w:r>
    </w:p>
    <w:p w:rsidR="00004900" w:rsidRPr="00F82FD7" w:rsidRDefault="00004900">
      <w:pPr>
        <w:numPr>
          <w:ilvl w:val="0"/>
          <w:numId w:val="33"/>
        </w:numPr>
        <w:spacing w:after="0" w:line="259" w:lineRule="auto"/>
        <w:ind w:hanging="1107"/>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Такмичења ученика</w:t>
      </w:r>
    </w:p>
    <w:p w:rsidR="00004900" w:rsidRPr="00F82FD7" w:rsidRDefault="00004900">
      <w:pPr>
        <w:numPr>
          <w:ilvl w:val="0"/>
          <w:numId w:val="33"/>
        </w:numPr>
        <w:spacing w:after="0" w:line="259" w:lineRule="auto"/>
        <w:ind w:hanging="1107"/>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Дежурство у школи</w:t>
      </w:r>
    </w:p>
    <w:p w:rsidR="00004900" w:rsidRPr="00F82FD7" w:rsidRDefault="00004900">
      <w:pPr>
        <w:numPr>
          <w:ilvl w:val="0"/>
          <w:numId w:val="33"/>
        </w:numPr>
        <w:spacing w:after="0" w:line="259" w:lineRule="auto"/>
        <w:ind w:hanging="1107"/>
        <w:rPr>
          <w:rFonts w:eastAsia="Times New Roman" w:cs="Times New Roman"/>
          <w:iCs/>
          <w:color w:val="000000"/>
          <w:kern w:val="0"/>
          <w:sz w:val="22"/>
          <w:szCs w:val="22"/>
          <w:lang w:val="ru-RU"/>
        </w:rPr>
      </w:pPr>
      <w:r w:rsidRPr="00F82FD7">
        <w:rPr>
          <w:rFonts w:eastAsia="Times New Roman" w:cs="Times New Roman"/>
          <w:iCs/>
          <w:color w:val="000000"/>
          <w:kern w:val="0"/>
          <w:sz w:val="22"/>
          <w:szCs w:val="22"/>
          <w:lang/>
        </w:rPr>
        <w:t>Друштвено користан рад</w:t>
      </w:r>
    </w:p>
    <w:p w:rsidR="00004900" w:rsidRPr="00F82FD7" w:rsidRDefault="00004900" w:rsidP="00004900">
      <w:pPr>
        <w:spacing w:after="0" w:line="259" w:lineRule="auto"/>
        <w:ind w:left="993"/>
        <w:rPr>
          <w:rFonts w:eastAsia="Times New Roman" w:cs="Times New Roman"/>
          <w:iCs/>
          <w:color w:val="000000"/>
          <w:kern w:val="0"/>
          <w:sz w:val="22"/>
          <w:szCs w:val="22"/>
          <w:lang/>
        </w:rPr>
      </w:pPr>
    </w:p>
    <w:p w:rsidR="00004900" w:rsidRPr="00F82FD7" w:rsidRDefault="00004900" w:rsidP="00004900">
      <w:pPr>
        <w:spacing w:after="0" w:line="259" w:lineRule="auto"/>
        <w:ind w:left="993"/>
        <w:rPr>
          <w:rFonts w:eastAsia="Times New Roman" w:cs="Times New Roman"/>
          <w:iCs/>
          <w:color w:val="000000"/>
          <w:kern w:val="0"/>
          <w:sz w:val="22"/>
          <w:szCs w:val="22"/>
          <w:lang/>
        </w:rPr>
      </w:pPr>
    </w:p>
    <w:p w:rsidR="007C38E2" w:rsidRDefault="007C38E2" w:rsidP="00EB1C2A">
      <w:pPr>
        <w:pStyle w:val="Heading1"/>
        <w:rPr>
          <w:rFonts w:eastAsia="SimSun"/>
          <w:lang w:val="ru-RU"/>
        </w:rPr>
      </w:pPr>
    </w:p>
    <w:p w:rsidR="00CE1DDE" w:rsidRPr="00F82FD7" w:rsidRDefault="00CE1DDE" w:rsidP="00EB1C2A">
      <w:pPr>
        <w:pStyle w:val="Heading1"/>
        <w:rPr>
          <w:rFonts w:eastAsia="SimSun"/>
          <w:lang/>
        </w:rPr>
      </w:pPr>
      <w:bookmarkStart w:id="141" w:name="_Toc207359500"/>
      <w:bookmarkStart w:id="142" w:name="_Toc208393415"/>
      <w:r w:rsidRPr="00F82FD7">
        <w:rPr>
          <w:rFonts w:eastAsia="SimSun"/>
          <w:lang w:val="ru-RU"/>
        </w:rPr>
        <w:t xml:space="preserve">СТРУКТУРА И РАСПОРЕД ОБАВЕЗА НАСТАВНИКА, СТРУЧНИХ САРАДНИКА У ОКВИРУ РАДНЕ НЕДЕЉЕ </w:t>
      </w:r>
      <w:r w:rsidRPr="00F82FD7">
        <w:rPr>
          <w:rFonts w:eastAsia="Times New Roman"/>
          <w:sz w:val="32"/>
          <w:szCs w:val="20"/>
          <w:lang w:val="sr-Cyrl-CS"/>
        </w:rPr>
        <w:t>(члан 125. Закона)</w:t>
      </w:r>
      <w:bookmarkEnd w:id="141"/>
      <w:bookmarkEnd w:id="142"/>
    </w:p>
    <w:p w:rsidR="00CE1DDE" w:rsidRPr="00F82FD7" w:rsidRDefault="00CE1DDE" w:rsidP="00CE1DDE">
      <w:pPr>
        <w:spacing w:line="259" w:lineRule="auto"/>
        <w:rPr>
          <w:rFonts w:eastAsia="Times New Roman" w:cs="Times New Roman"/>
          <w:kern w:val="0"/>
          <w:sz w:val="22"/>
          <w:szCs w:val="22"/>
          <w:lang/>
        </w:rPr>
      </w:pPr>
    </w:p>
    <w:p w:rsidR="00CE1DDE" w:rsidRPr="00F82FD7" w:rsidRDefault="00CE1DDE" w:rsidP="00CE1DDE">
      <w:pPr>
        <w:spacing w:line="259" w:lineRule="auto"/>
        <w:jc w:val="center"/>
        <w:rPr>
          <w:rFonts w:eastAsia="Times New Roman" w:cs="Times New Roman"/>
          <w:kern w:val="0"/>
          <w:sz w:val="22"/>
          <w:szCs w:val="22"/>
          <w:lang w:val="ru-RU"/>
        </w:rPr>
      </w:pPr>
      <w:r w:rsidRPr="00F82FD7">
        <w:rPr>
          <w:rFonts w:eastAsia="Times New Roman" w:cs="Times New Roman"/>
          <w:b/>
          <w:bCs/>
          <w:kern w:val="0"/>
          <w:sz w:val="22"/>
          <w:szCs w:val="22"/>
          <w:lang w:val="sr-Cyrl-CS"/>
        </w:rPr>
        <w:t>СТРУКТУРА 40-ТО ЧАСОВНЕ РАДНЕ НЕДЕЉЕ НАСТАВНИКА</w:t>
      </w:r>
    </w:p>
    <w:p w:rsidR="00CE1DDE" w:rsidRPr="00F82FD7" w:rsidRDefault="00CE1DDE" w:rsidP="00CE1DDE">
      <w:pPr>
        <w:spacing w:line="259" w:lineRule="auto"/>
        <w:rPr>
          <w:rFonts w:eastAsia="Times New Roman" w:cs="Times New Roman"/>
          <w:kern w:val="0"/>
          <w:sz w:val="22"/>
          <w:szCs w:val="22"/>
          <w:lang w:val="ru-RU"/>
        </w:rPr>
      </w:pPr>
    </w:p>
    <w:p w:rsidR="00CE1DDE" w:rsidRPr="00F82FD7" w:rsidRDefault="00CE1DDE" w:rsidP="00CE1DDE">
      <w:pPr>
        <w:spacing w:line="259" w:lineRule="auto"/>
        <w:jc w:val="center"/>
        <w:rPr>
          <w:rFonts w:eastAsia="Times New Roman" w:cs="Times New Roman"/>
          <w:b/>
          <w:bCs/>
          <w:kern w:val="0"/>
          <w:sz w:val="22"/>
          <w:szCs w:val="22"/>
          <w:lang w:val="sr-Cyrl-CS"/>
        </w:rPr>
      </w:pPr>
      <w:r w:rsidRPr="00F82FD7">
        <w:rPr>
          <w:rFonts w:eastAsia="Times New Roman" w:cs="Times New Roman"/>
          <w:b/>
          <w:bCs/>
          <w:kern w:val="0"/>
          <w:sz w:val="22"/>
          <w:szCs w:val="22"/>
          <w:u w:val="single"/>
          <w:lang w:val="sr-Cyrl-CS"/>
        </w:rPr>
        <w:t>40-ЧАСОВНА РАДНА НЕДЕЉА - ОСТАЛИ РАДНИЦИ</w:t>
      </w:r>
    </w:p>
    <w:p w:rsidR="00CE1DDE" w:rsidRPr="00F82FD7" w:rsidRDefault="00CE1DDE" w:rsidP="00CE1DDE">
      <w:pPr>
        <w:spacing w:line="259" w:lineRule="auto"/>
        <w:jc w:val="center"/>
        <w:rPr>
          <w:rFonts w:eastAsia="Times New Roman" w:cs="Times New Roman"/>
          <w:b/>
          <w:bCs/>
          <w:color w:val="FF0000"/>
          <w:kern w:val="0"/>
          <w:sz w:val="22"/>
          <w:szCs w:val="22"/>
          <w:lang w:val="sr-Cyrl-CS"/>
        </w:rPr>
      </w:pPr>
    </w:p>
    <w:p w:rsidR="00CE1DDE" w:rsidRPr="00F82FD7" w:rsidRDefault="00CE1DDE" w:rsidP="00EB1C2A">
      <w:pPr>
        <w:pStyle w:val="Heading2"/>
        <w:rPr>
          <w:rFonts w:eastAsia="SimSun"/>
        </w:rPr>
      </w:pPr>
      <w:bookmarkStart w:id="143" w:name="_Toc176892640"/>
      <w:bookmarkStart w:id="144" w:name="_Toc207359501"/>
      <w:bookmarkStart w:id="145" w:name="_Toc208393416"/>
      <w:r w:rsidRPr="00F82FD7">
        <w:rPr>
          <w:rFonts w:eastAsia="SimSun"/>
        </w:rPr>
        <w:t>ДИРЕКТОР ШКОЛЕ</w:t>
      </w:r>
      <w:bookmarkEnd w:id="143"/>
      <w:bookmarkEnd w:id="144"/>
      <w:bookmarkEnd w:id="145"/>
    </w:p>
    <w:p w:rsidR="00CE1DDE" w:rsidRPr="00F82FD7" w:rsidRDefault="00CE1DDE" w:rsidP="00CE1DDE">
      <w:pPr>
        <w:spacing w:line="259" w:lineRule="auto"/>
        <w:jc w:val="center"/>
        <w:rPr>
          <w:rFonts w:eastAsia="Times New Roman" w:cs="Times New Roman"/>
          <w:b/>
          <w:bCs/>
          <w:color w:val="FF0000"/>
          <w:kern w:val="0"/>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4"/>
        <w:gridCol w:w="5878"/>
        <w:gridCol w:w="1260"/>
      </w:tblGrid>
      <w:tr w:rsidR="00CE1DDE" w:rsidRPr="00F82FD7" w:rsidTr="00F135B1">
        <w:trPr>
          <w:trHeight w:val="578"/>
          <w:jc w:val="center"/>
        </w:trPr>
        <w:tc>
          <w:tcPr>
            <w:tcW w:w="904" w:type="dxa"/>
            <w:tcBorders>
              <w:righ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rPr>
                <w:rFonts w:eastAsia="Times New Roman" w:cs="Times New Roman"/>
                <w:b/>
                <w:bCs/>
                <w:kern w:val="0"/>
                <w:sz w:val="20"/>
                <w:szCs w:val="20"/>
                <w:lang w:val="sr-Cyrl-CS"/>
              </w:rPr>
            </w:pPr>
            <w:r w:rsidRPr="00F82FD7">
              <w:rPr>
                <w:rFonts w:eastAsia="Times New Roman" w:cs="Times New Roman"/>
                <w:b/>
                <w:bCs/>
                <w:kern w:val="0"/>
                <w:sz w:val="20"/>
                <w:szCs w:val="20"/>
                <w:lang w:val="sr-Cyrl-CS"/>
              </w:rPr>
              <w:t>РЕДНИ БРОЈ</w:t>
            </w:r>
          </w:p>
        </w:tc>
        <w:tc>
          <w:tcPr>
            <w:tcW w:w="5878" w:type="dxa"/>
            <w:tcBorders>
              <w:left w:val="single" w:sz="4" w:space="0" w:color="FFFFFF" w:themeColor="background1"/>
              <w:righ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САДРЖАЈ РАДА</w:t>
            </w:r>
          </w:p>
        </w:tc>
        <w:tc>
          <w:tcPr>
            <w:tcW w:w="1260" w:type="dxa"/>
            <w:tcBorders>
              <w:lef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ЧАСОВИ</w:t>
            </w:r>
          </w:p>
        </w:tc>
      </w:tr>
      <w:tr w:rsidR="00CE1DDE" w:rsidRPr="00F82FD7" w:rsidTr="00B40EB2">
        <w:trPr>
          <w:trHeight w:val="273"/>
          <w:jc w:val="center"/>
        </w:trPr>
        <w:tc>
          <w:tcPr>
            <w:tcW w:w="904" w:type="dxa"/>
            <w:vAlign w:val="center"/>
          </w:tcPr>
          <w:p w:rsidR="00CE1DDE" w:rsidRPr="00F82FD7" w:rsidRDefault="00CE1DDE">
            <w:pPr>
              <w:numPr>
                <w:ilvl w:val="0"/>
                <w:numId w:val="34"/>
              </w:numPr>
              <w:tabs>
                <w:tab w:val="left" w:pos="340"/>
                <w:tab w:val="left" w:pos="1414"/>
                <w:tab w:val="left" w:pos="7878"/>
                <w:tab w:val="left" w:pos="8080"/>
                <w:tab w:val="left" w:pos="8282"/>
              </w:tabs>
              <w:spacing w:line="259" w:lineRule="auto"/>
              <w:jc w:val="center"/>
              <w:rPr>
                <w:rFonts w:eastAsia="Times New Roman" w:cs="Times New Roman"/>
                <w:kern w:val="0"/>
                <w:sz w:val="20"/>
                <w:szCs w:val="20"/>
                <w:u w:val="single"/>
                <w:lang w:val="sr-Cyrl-CS"/>
              </w:rPr>
            </w:pPr>
          </w:p>
        </w:tc>
        <w:tc>
          <w:tcPr>
            <w:tcW w:w="5878"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Студијско-аналитички послови</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3</w:t>
            </w:r>
          </w:p>
        </w:tc>
      </w:tr>
      <w:tr w:rsidR="00CE1DDE" w:rsidRPr="00F82FD7" w:rsidTr="00B40EB2">
        <w:trPr>
          <w:trHeight w:val="273"/>
          <w:jc w:val="center"/>
        </w:trPr>
        <w:tc>
          <w:tcPr>
            <w:tcW w:w="904" w:type="dxa"/>
            <w:vAlign w:val="center"/>
          </w:tcPr>
          <w:p w:rsidR="00CE1DDE" w:rsidRPr="00F82FD7" w:rsidRDefault="00CE1DDE">
            <w:pPr>
              <w:numPr>
                <w:ilvl w:val="0"/>
                <w:numId w:val="34"/>
              </w:numPr>
              <w:tabs>
                <w:tab w:val="left" w:pos="340"/>
                <w:tab w:val="left" w:pos="1414"/>
                <w:tab w:val="left" w:pos="7878"/>
                <w:tab w:val="left" w:pos="8080"/>
                <w:tab w:val="left" w:pos="8282"/>
              </w:tabs>
              <w:spacing w:line="259" w:lineRule="auto"/>
              <w:jc w:val="center"/>
              <w:rPr>
                <w:rFonts w:eastAsia="Times New Roman" w:cs="Times New Roman"/>
                <w:kern w:val="0"/>
                <w:sz w:val="20"/>
                <w:szCs w:val="20"/>
                <w:u w:val="single"/>
                <w:lang w:val="sr-Cyrl-CS"/>
              </w:rPr>
            </w:pPr>
          </w:p>
        </w:tc>
        <w:tc>
          <w:tcPr>
            <w:tcW w:w="5878"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Организациони послови</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6</w:t>
            </w:r>
          </w:p>
        </w:tc>
      </w:tr>
      <w:tr w:rsidR="00CE1DDE" w:rsidRPr="00F82FD7" w:rsidTr="00B40EB2">
        <w:trPr>
          <w:trHeight w:val="273"/>
          <w:jc w:val="center"/>
        </w:trPr>
        <w:tc>
          <w:tcPr>
            <w:tcW w:w="904" w:type="dxa"/>
            <w:vAlign w:val="center"/>
          </w:tcPr>
          <w:p w:rsidR="00CE1DDE" w:rsidRPr="00F82FD7" w:rsidRDefault="00CE1DDE">
            <w:pPr>
              <w:numPr>
                <w:ilvl w:val="0"/>
                <w:numId w:val="34"/>
              </w:numPr>
              <w:tabs>
                <w:tab w:val="left" w:pos="340"/>
                <w:tab w:val="left" w:pos="1414"/>
                <w:tab w:val="left" w:pos="7878"/>
                <w:tab w:val="left" w:pos="8080"/>
                <w:tab w:val="left" w:pos="8282"/>
              </w:tabs>
              <w:spacing w:line="259" w:lineRule="auto"/>
              <w:jc w:val="center"/>
              <w:rPr>
                <w:rFonts w:eastAsia="Times New Roman" w:cs="Times New Roman"/>
                <w:kern w:val="0"/>
                <w:sz w:val="20"/>
                <w:szCs w:val="20"/>
                <w:u w:val="single"/>
                <w:lang w:val="sr-Cyrl-CS"/>
              </w:rPr>
            </w:pPr>
          </w:p>
        </w:tc>
        <w:tc>
          <w:tcPr>
            <w:tcW w:w="5878"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Праћење реализације Програма рада школе</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6</w:t>
            </w:r>
          </w:p>
        </w:tc>
      </w:tr>
      <w:tr w:rsidR="00CE1DDE" w:rsidRPr="00F82FD7" w:rsidTr="00B40EB2">
        <w:trPr>
          <w:trHeight w:val="273"/>
          <w:jc w:val="center"/>
        </w:trPr>
        <w:tc>
          <w:tcPr>
            <w:tcW w:w="904" w:type="dxa"/>
            <w:vAlign w:val="center"/>
          </w:tcPr>
          <w:p w:rsidR="00CE1DDE" w:rsidRPr="00F82FD7" w:rsidRDefault="00CE1DDE">
            <w:pPr>
              <w:numPr>
                <w:ilvl w:val="0"/>
                <w:numId w:val="34"/>
              </w:numPr>
              <w:tabs>
                <w:tab w:val="left" w:pos="340"/>
                <w:tab w:val="left" w:pos="1414"/>
                <w:tab w:val="left" w:pos="7878"/>
                <w:tab w:val="left" w:pos="8080"/>
                <w:tab w:val="left" w:pos="8282"/>
              </w:tabs>
              <w:spacing w:line="259" w:lineRule="auto"/>
              <w:jc w:val="center"/>
              <w:rPr>
                <w:rFonts w:eastAsia="Times New Roman" w:cs="Times New Roman"/>
                <w:kern w:val="0"/>
                <w:sz w:val="20"/>
                <w:szCs w:val="20"/>
                <w:u w:val="single"/>
                <w:lang w:val="sr-Cyrl-CS"/>
              </w:rPr>
            </w:pPr>
          </w:p>
        </w:tc>
        <w:tc>
          <w:tcPr>
            <w:tcW w:w="5878" w:type="dxa"/>
            <w:vAlign w:val="center"/>
          </w:tcPr>
          <w:p w:rsidR="00CE1DDE" w:rsidRPr="00F82FD7" w:rsidRDefault="00CE1DDE" w:rsidP="00CE1DDE">
            <w:pPr>
              <w:tabs>
                <w:tab w:val="left" w:pos="1414"/>
                <w:tab w:val="left" w:pos="7878"/>
                <w:tab w:val="left" w:pos="8080"/>
                <w:tab w:val="left" w:pos="8282"/>
              </w:tabs>
              <w:spacing w:line="259" w:lineRule="auto"/>
              <w:ind w:right="-181"/>
              <w:rPr>
                <w:rFonts w:eastAsia="Times New Roman" w:cs="Times New Roman"/>
                <w:kern w:val="0"/>
                <w:sz w:val="20"/>
                <w:szCs w:val="20"/>
                <w:u w:val="single"/>
                <w:lang w:val="sr-Cyrl-CS"/>
              </w:rPr>
            </w:pPr>
            <w:r w:rsidRPr="00F82FD7">
              <w:rPr>
                <w:rFonts w:eastAsia="Times New Roman" w:cs="Times New Roman"/>
                <w:kern w:val="0"/>
                <w:sz w:val="20"/>
                <w:szCs w:val="20"/>
                <w:lang w:val="sr-Cyrl-CS"/>
              </w:rPr>
              <w:t>Саветодавни рад са наставницима и стручно усавршавање</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6</w:t>
            </w:r>
          </w:p>
        </w:tc>
      </w:tr>
      <w:tr w:rsidR="00CE1DDE" w:rsidRPr="00F82FD7" w:rsidTr="00B40EB2">
        <w:trPr>
          <w:trHeight w:val="273"/>
          <w:jc w:val="center"/>
        </w:trPr>
        <w:tc>
          <w:tcPr>
            <w:tcW w:w="904" w:type="dxa"/>
            <w:vAlign w:val="center"/>
          </w:tcPr>
          <w:p w:rsidR="00CE1DDE" w:rsidRPr="00F82FD7" w:rsidRDefault="00CE1DDE">
            <w:pPr>
              <w:numPr>
                <w:ilvl w:val="0"/>
                <w:numId w:val="34"/>
              </w:numPr>
              <w:tabs>
                <w:tab w:val="left" w:pos="340"/>
                <w:tab w:val="left" w:pos="1414"/>
                <w:tab w:val="left" w:pos="7878"/>
                <w:tab w:val="left" w:pos="8080"/>
                <w:tab w:val="left" w:pos="8282"/>
              </w:tabs>
              <w:spacing w:line="259" w:lineRule="auto"/>
              <w:jc w:val="center"/>
              <w:rPr>
                <w:rFonts w:eastAsia="Times New Roman" w:cs="Times New Roman"/>
                <w:kern w:val="0"/>
                <w:sz w:val="20"/>
                <w:szCs w:val="20"/>
                <w:u w:val="single"/>
                <w:lang w:val="sr-Cyrl-CS"/>
              </w:rPr>
            </w:pPr>
          </w:p>
        </w:tc>
        <w:tc>
          <w:tcPr>
            <w:tcW w:w="5878"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Педагошко инструктивни рад</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3</w:t>
            </w:r>
          </w:p>
        </w:tc>
      </w:tr>
      <w:tr w:rsidR="00CE1DDE" w:rsidRPr="00F82FD7" w:rsidTr="00B40EB2">
        <w:trPr>
          <w:trHeight w:val="273"/>
          <w:jc w:val="center"/>
        </w:trPr>
        <w:tc>
          <w:tcPr>
            <w:tcW w:w="904" w:type="dxa"/>
            <w:vAlign w:val="center"/>
          </w:tcPr>
          <w:p w:rsidR="00CE1DDE" w:rsidRPr="00F82FD7" w:rsidRDefault="00CE1DDE">
            <w:pPr>
              <w:numPr>
                <w:ilvl w:val="0"/>
                <w:numId w:val="34"/>
              </w:numPr>
              <w:tabs>
                <w:tab w:val="left" w:pos="340"/>
                <w:tab w:val="left" w:pos="1414"/>
                <w:tab w:val="left" w:pos="7878"/>
                <w:tab w:val="left" w:pos="8080"/>
                <w:tab w:val="left" w:pos="8282"/>
              </w:tabs>
              <w:spacing w:line="259" w:lineRule="auto"/>
              <w:jc w:val="center"/>
              <w:rPr>
                <w:rFonts w:eastAsia="Times New Roman" w:cs="Times New Roman"/>
                <w:kern w:val="0"/>
                <w:sz w:val="20"/>
                <w:szCs w:val="20"/>
                <w:u w:val="single"/>
                <w:lang w:val="sr-Cyrl-CS"/>
              </w:rPr>
            </w:pPr>
          </w:p>
        </w:tc>
        <w:tc>
          <w:tcPr>
            <w:tcW w:w="5878"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Саветодавни рад са родитељима</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1</w:t>
            </w:r>
          </w:p>
        </w:tc>
      </w:tr>
      <w:tr w:rsidR="00CE1DDE" w:rsidRPr="00F82FD7" w:rsidTr="00B40EB2">
        <w:trPr>
          <w:trHeight w:val="273"/>
          <w:jc w:val="center"/>
        </w:trPr>
        <w:tc>
          <w:tcPr>
            <w:tcW w:w="904" w:type="dxa"/>
            <w:vAlign w:val="center"/>
          </w:tcPr>
          <w:p w:rsidR="00CE1DDE" w:rsidRPr="00F82FD7" w:rsidRDefault="00CE1DDE">
            <w:pPr>
              <w:numPr>
                <w:ilvl w:val="0"/>
                <w:numId w:val="34"/>
              </w:numPr>
              <w:tabs>
                <w:tab w:val="left" w:pos="340"/>
                <w:tab w:val="left" w:pos="1414"/>
                <w:tab w:val="left" w:pos="7878"/>
                <w:tab w:val="left" w:pos="8080"/>
                <w:tab w:val="left" w:pos="8282"/>
              </w:tabs>
              <w:spacing w:line="259" w:lineRule="auto"/>
              <w:jc w:val="center"/>
              <w:rPr>
                <w:rFonts w:eastAsia="Times New Roman" w:cs="Times New Roman"/>
                <w:kern w:val="0"/>
                <w:sz w:val="20"/>
                <w:szCs w:val="20"/>
                <w:u w:val="single"/>
                <w:lang w:val="sr-Cyrl-CS"/>
              </w:rPr>
            </w:pPr>
          </w:p>
        </w:tc>
        <w:tc>
          <w:tcPr>
            <w:tcW w:w="5878"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Рад у стручним и управним органима школе</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3</w:t>
            </w:r>
          </w:p>
        </w:tc>
      </w:tr>
      <w:tr w:rsidR="00CE1DDE" w:rsidRPr="00F82FD7" w:rsidTr="00B40EB2">
        <w:trPr>
          <w:trHeight w:val="273"/>
          <w:jc w:val="center"/>
        </w:trPr>
        <w:tc>
          <w:tcPr>
            <w:tcW w:w="904" w:type="dxa"/>
            <w:vAlign w:val="center"/>
          </w:tcPr>
          <w:p w:rsidR="00CE1DDE" w:rsidRPr="00F82FD7" w:rsidRDefault="00CE1DDE">
            <w:pPr>
              <w:numPr>
                <w:ilvl w:val="0"/>
                <w:numId w:val="34"/>
              </w:numPr>
              <w:tabs>
                <w:tab w:val="left" w:pos="340"/>
                <w:tab w:val="left" w:pos="1414"/>
                <w:tab w:val="left" w:pos="7878"/>
                <w:tab w:val="left" w:pos="8080"/>
                <w:tab w:val="left" w:pos="8282"/>
              </w:tabs>
              <w:spacing w:line="259" w:lineRule="auto"/>
              <w:jc w:val="center"/>
              <w:rPr>
                <w:rFonts w:eastAsia="Times New Roman" w:cs="Times New Roman"/>
                <w:kern w:val="0"/>
                <w:sz w:val="20"/>
                <w:szCs w:val="20"/>
                <w:u w:val="single"/>
                <w:lang w:val="sr-Cyrl-CS"/>
              </w:rPr>
            </w:pPr>
          </w:p>
        </w:tc>
        <w:tc>
          <w:tcPr>
            <w:tcW w:w="5878"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Праћење законских прописа и нормативна делатност</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4</w:t>
            </w:r>
          </w:p>
        </w:tc>
      </w:tr>
      <w:tr w:rsidR="00CE1DDE" w:rsidRPr="00F82FD7" w:rsidTr="00B40EB2">
        <w:trPr>
          <w:trHeight w:val="273"/>
          <w:jc w:val="center"/>
        </w:trPr>
        <w:tc>
          <w:tcPr>
            <w:tcW w:w="904" w:type="dxa"/>
            <w:vAlign w:val="center"/>
          </w:tcPr>
          <w:p w:rsidR="00CE1DDE" w:rsidRPr="00F82FD7" w:rsidRDefault="00CE1DDE">
            <w:pPr>
              <w:numPr>
                <w:ilvl w:val="0"/>
                <w:numId w:val="34"/>
              </w:numPr>
              <w:tabs>
                <w:tab w:val="left" w:pos="340"/>
                <w:tab w:val="left" w:pos="1414"/>
                <w:tab w:val="left" w:pos="7878"/>
                <w:tab w:val="left" w:pos="8080"/>
                <w:tab w:val="left" w:pos="8282"/>
              </w:tabs>
              <w:spacing w:line="259" w:lineRule="auto"/>
              <w:jc w:val="center"/>
              <w:rPr>
                <w:rFonts w:eastAsia="Times New Roman" w:cs="Times New Roman"/>
                <w:kern w:val="0"/>
                <w:sz w:val="20"/>
                <w:szCs w:val="20"/>
                <w:u w:val="single"/>
                <w:lang w:val="sr-Cyrl-CS"/>
              </w:rPr>
            </w:pPr>
          </w:p>
        </w:tc>
        <w:tc>
          <w:tcPr>
            <w:tcW w:w="5878"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Финансијска питања</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4</w:t>
            </w:r>
          </w:p>
        </w:tc>
      </w:tr>
      <w:tr w:rsidR="00CE1DDE" w:rsidRPr="00F82FD7" w:rsidTr="00B40EB2">
        <w:trPr>
          <w:trHeight w:val="273"/>
          <w:jc w:val="center"/>
        </w:trPr>
        <w:tc>
          <w:tcPr>
            <w:tcW w:w="904" w:type="dxa"/>
            <w:vAlign w:val="center"/>
          </w:tcPr>
          <w:p w:rsidR="00CE1DDE" w:rsidRPr="00F82FD7" w:rsidRDefault="00CE1DDE">
            <w:pPr>
              <w:numPr>
                <w:ilvl w:val="0"/>
                <w:numId w:val="34"/>
              </w:numPr>
              <w:tabs>
                <w:tab w:val="left" w:pos="340"/>
                <w:tab w:val="left" w:pos="1414"/>
                <w:tab w:val="left" w:pos="7878"/>
                <w:tab w:val="left" w:pos="8080"/>
                <w:tab w:val="left" w:pos="8282"/>
              </w:tabs>
              <w:spacing w:line="259" w:lineRule="auto"/>
              <w:jc w:val="center"/>
              <w:rPr>
                <w:rFonts w:eastAsia="Times New Roman" w:cs="Times New Roman"/>
                <w:kern w:val="0"/>
                <w:sz w:val="20"/>
                <w:szCs w:val="20"/>
                <w:u w:val="single"/>
                <w:lang w:val="sr-Cyrl-CS"/>
              </w:rPr>
            </w:pPr>
          </w:p>
        </w:tc>
        <w:tc>
          <w:tcPr>
            <w:tcW w:w="5878"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Сарадња са друштвеном средином</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4</w:t>
            </w:r>
          </w:p>
        </w:tc>
      </w:tr>
      <w:tr w:rsidR="00CE1DDE" w:rsidRPr="00F82FD7" w:rsidTr="00B40EB2">
        <w:trPr>
          <w:trHeight w:val="289"/>
          <w:jc w:val="center"/>
        </w:trPr>
        <w:tc>
          <w:tcPr>
            <w:tcW w:w="6782" w:type="dxa"/>
            <w:gridSpan w:val="2"/>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b/>
                <w:bCs/>
                <w:kern w:val="0"/>
                <w:sz w:val="20"/>
                <w:szCs w:val="20"/>
                <w:u w:val="single"/>
                <w:lang w:val="sr-Cyrl-CS"/>
              </w:rPr>
            </w:pPr>
            <w:r w:rsidRPr="00F82FD7">
              <w:rPr>
                <w:rFonts w:eastAsia="Times New Roman" w:cs="Times New Roman"/>
                <w:b/>
                <w:bCs/>
                <w:kern w:val="0"/>
                <w:sz w:val="20"/>
                <w:szCs w:val="20"/>
                <w:lang w:val="sr-Cyrl-CS"/>
              </w:rPr>
              <w:t>УКУПНО:</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40</w:t>
            </w:r>
          </w:p>
        </w:tc>
      </w:tr>
    </w:tbl>
    <w:p w:rsidR="00CE1DDE" w:rsidRPr="00F82FD7" w:rsidRDefault="00CE1DDE" w:rsidP="00CE1DDE">
      <w:pPr>
        <w:spacing w:line="259" w:lineRule="auto"/>
        <w:jc w:val="both"/>
        <w:rPr>
          <w:rFonts w:eastAsia="Times New Roman" w:cs="Times New Roman"/>
          <w:b/>
          <w:bCs/>
          <w:color w:val="FF0000"/>
          <w:kern w:val="0"/>
          <w:sz w:val="22"/>
          <w:szCs w:val="22"/>
          <w:lang w:val="sr-Cyrl-CS"/>
        </w:rPr>
      </w:pPr>
    </w:p>
    <w:p w:rsidR="00CE1DDE" w:rsidRPr="00F82FD7" w:rsidRDefault="00CE1DDE" w:rsidP="00CE1DDE">
      <w:pPr>
        <w:keepNext/>
        <w:keepLines/>
        <w:spacing w:before="40" w:after="0" w:line="240" w:lineRule="auto"/>
        <w:jc w:val="center"/>
        <w:outlineLvl w:val="2"/>
        <w:rPr>
          <w:rFonts w:eastAsia="SimSun" w:cs="Times New Roman"/>
          <w:b/>
          <w:kern w:val="0"/>
          <w:sz w:val="26"/>
          <w:szCs w:val="26"/>
          <w:lang/>
        </w:rPr>
      </w:pPr>
      <w:r w:rsidRPr="00F82FD7">
        <w:rPr>
          <w:rFonts w:eastAsia="SimSun" w:cs="Times New Roman"/>
          <w:b/>
          <w:kern w:val="0"/>
          <w:sz w:val="26"/>
          <w:szCs w:val="26"/>
          <w:lang/>
        </w:rPr>
        <w:br w:type="page"/>
      </w:r>
      <w:bookmarkStart w:id="146" w:name="_Toc176892641"/>
    </w:p>
    <w:p w:rsidR="00CE1DDE" w:rsidRPr="00F82FD7" w:rsidRDefault="00CE1DDE" w:rsidP="00EB1C2A">
      <w:pPr>
        <w:pStyle w:val="Heading2"/>
        <w:rPr>
          <w:rFonts w:eastAsia="SimSun"/>
        </w:rPr>
      </w:pPr>
      <w:bookmarkStart w:id="147" w:name="_Toc207359502"/>
      <w:bookmarkStart w:id="148" w:name="_Toc208393417"/>
      <w:r w:rsidRPr="00F82FD7">
        <w:rPr>
          <w:rFonts w:eastAsia="SimSun"/>
        </w:rPr>
        <w:t>СЕКРЕТАР</w:t>
      </w:r>
      <w:bookmarkEnd w:id="146"/>
      <w:bookmarkEnd w:id="147"/>
      <w:bookmarkEnd w:id="148"/>
    </w:p>
    <w:p w:rsidR="00CE1DDE" w:rsidRPr="00F82FD7" w:rsidRDefault="00CE1DDE" w:rsidP="00CE1DDE">
      <w:pPr>
        <w:spacing w:line="259" w:lineRule="auto"/>
        <w:jc w:val="center"/>
        <w:rPr>
          <w:rFonts w:eastAsia="Times New Roman" w:cs="Times New Roman"/>
          <w:color w:val="FF0000"/>
          <w:kern w:val="0"/>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5"/>
        <w:gridCol w:w="17"/>
        <w:gridCol w:w="5861"/>
        <w:gridCol w:w="1260"/>
      </w:tblGrid>
      <w:tr w:rsidR="00CE1DDE" w:rsidRPr="00F82FD7" w:rsidTr="00F135B1">
        <w:trPr>
          <w:trHeight w:val="556"/>
          <w:jc w:val="center"/>
        </w:trPr>
        <w:tc>
          <w:tcPr>
            <w:tcW w:w="780" w:type="dxa"/>
            <w:gridSpan w:val="2"/>
            <w:tcBorders>
              <w:righ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before="100" w:beforeAutospacing="1"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РЕДНИ БРОЈ</w:t>
            </w:r>
          </w:p>
        </w:tc>
        <w:tc>
          <w:tcPr>
            <w:tcW w:w="5861" w:type="dxa"/>
            <w:tcBorders>
              <w:left w:val="single" w:sz="4" w:space="0" w:color="FFFFFF" w:themeColor="background1"/>
              <w:righ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before="100" w:beforeAutospacing="1"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САДРЖАЈ РАДА</w:t>
            </w:r>
          </w:p>
        </w:tc>
        <w:tc>
          <w:tcPr>
            <w:tcW w:w="1260" w:type="dxa"/>
            <w:tcBorders>
              <w:lef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before="100" w:beforeAutospacing="1"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ЧАСОВИ</w:t>
            </w:r>
          </w:p>
        </w:tc>
      </w:tr>
      <w:tr w:rsidR="00CE1DDE" w:rsidRPr="00F82FD7" w:rsidTr="00B40EB2">
        <w:trPr>
          <w:trHeight w:val="273"/>
          <w:jc w:val="center"/>
        </w:trPr>
        <w:tc>
          <w:tcPr>
            <w:tcW w:w="764" w:type="dxa"/>
            <w:vAlign w:val="center"/>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tcPr>
          <w:p w:rsidR="00CE1DDE" w:rsidRPr="00F82FD7" w:rsidRDefault="00CE1DDE" w:rsidP="00CE1DDE">
            <w:pPr>
              <w:tabs>
                <w:tab w:val="left" w:pos="1414"/>
                <w:tab w:val="left" w:pos="7878"/>
                <w:tab w:val="left" w:pos="8080"/>
                <w:tab w:val="left" w:pos="8282"/>
              </w:tabs>
              <w:spacing w:before="100" w:beforeAutospacing="1"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Израда нацрта статута и других општих аката школе и праћење примене тих аката</w:t>
            </w:r>
          </w:p>
        </w:tc>
        <w:tc>
          <w:tcPr>
            <w:tcW w:w="1260" w:type="dxa"/>
            <w:vAlign w:val="center"/>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1</w:t>
            </w:r>
          </w:p>
        </w:tc>
      </w:tr>
      <w:tr w:rsidR="00CE1DDE" w:rsidRPr="00F82FD7" w:rsidTr="00B40EB2">
        <w:trPr>
          <w:trHeight w:val="273"/>
          <w:jc w:val="center"/>
        </w:trPr>
        <w:tc>
          <w:tcPr>
            <w:tcW w:w="764" w:type="dxa"/>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tcPr>
          <w:p w:rsidR="00CE1DDE" w:rsidRPr="00F82FD7" w:rsidRDefault="00CE1DDE" w:rsidP="00CE1DDE">
            <w:pPr>
              <w:tabs>
                <w:tab w:val="left" w:pos="1414"/>
                <w:tab w:val="left" w:pos="7878"/>
                <w:tab w:val="left" w:pos="8080"/>
                <w:tab w:val="left" w:pos="8282"/>
              </w:tabs>
              <w:spacing w:before="100" w:beforeAutospacing="1"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Израда свих врста уговора</w:t>
            </w:r>
          </w:p>
        </w:tc>
        <w:tc>
          <w:tcPr>
            <w:tcW w:w="1260" w:type="dxa"/>
            <w:vAlign w:val="center"/>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1</w:t>
            </w:r>
          </w:p>
        </w:tc>
      </w:tr>
      <w:tr w:rsidR="00CE1DDE" w:rsidRPr="00F82FD7" w:rsidTr="00B40EB2">
        <w:trPr>
          <w:trHeight w:val="273"/>
          <w:jc w:val="center"/>
        </w:trPr>
        <w:tc>
          <w:tcPr>
            <w:tcW w:w="764" w:type="dxa"/>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vAlign w:val="center"/>
          </w:tcPr>
          <w:p w:rsidR="00CE1DDE" w:rsidRPr="00F82FD7" w:rsidRDefault="00CE1DDE" w:rsidP="00CE1DDE">
            <w:pPr>
              <w:tabs>
                <w:tab w:val="left" w:pos="1414"/>
                <w:tab w:val="left" w:pos="7878"/>
                <w:tab w:val="left" w:pos="8080"/>
                <w:tab w:val="left" w:pos="8282"/>
              </w:tabs>
              <w:spacing w:before="100" w:beforeAutospacing="1"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Праћење законских и других прописа и указивање на обавезе које проистичу из њих</w:t>
            </w:r>
          </w:p>
        </w:tc>
        <w:tc>
          <w:tcPr>
            <w:tcW w:w="1260" w:type="dxa"/>
            <w:vAlign w:val="center"/>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2</w:t>
            </w:r>
          </w:p>
        </w:tc>
      </w:tr>
      <w:tr w:rsidR="00CE1DDE" w:rsidRPr="00F82FD7" w:rsidTr="00B40EB2">
        <w:trPr>
          <w:trHeight w:val="273"/>
          <w:jc w:val="center"/>
        </w:trPr>
        <w:tc>
          <w:tcPr>
            <w:tcW w:w="764" w:type="dxa"/>
            <w:vAlign w:val="center"/>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vAlign w:val="center"/>
          </w:tcPr>
          <w:p w:rsidR="00CE1DDE" w:rsidRPr="00F82FD7" w:rsidRDefault="00CE1DDE" w:rsidP="00CE1DDE">
            <w:pPr>
              <w:tabs>
                <w:tab w:val="left" w:pos="1414"/>
                <w:tab w:val="left" w:pos="7878"/>
                <w:tab w:val="left" w:pos="8080"/>
                <w:tab w:val="left" w:pos="8282"/>
              </w:tabs>
              <w:spacing w:before="100" w:beforeAutospacing="1"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Заступање школе пред судовима</w:t>
            </w:r>
          </w:p>
        </w:tc>
        <w:tc>
          <w:tcPr>
            <w:tcW w:w="1260" w:type="dxa"/>
            <w:vAlign w:val="center"/>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1</w:t>
            </w:r>
          </w:p>
        </w:tc>
      </w:tr>
      <w:tr w:rsidR="00CE1DDE" w:rsidRPr="00F82FD7" w:rsidTr="00B40EB2">
        <w:trPr>
          <w:trHeight w:val="273"/>
          <w:jc w:val="center"/>
        </w:trPr>
        <w:tc>
          <w:tcPr>
            <w:tcW w:w="764" w:type="dxa"/>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vAlign w:val="center"/>
          </w:tcPr>
          <w:p w:rsidR="00CE1DDE" w:rsidRPr="00F82FD7" w:rsidRDefault="00CE1DDE" w:rsidP="00CE1DDE">
            <w:pPr>
              <w:tabs>
                <w:tab w:val="left" w:pos="1414"/>
                <w:tab w:val="left" w:pos="7878"/>
                <w:tab w:val="left" w:pos="8080"/>
                <w:tab w:val="left" w:pos="8282"/>
              </w:tabs>
              <w:spacing w:before="100" w:beforeAutospacing="1"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Присуствовање седницама органа управљања, ради давања објашњења и тумачења</w:t>
            </w:r>
          </w:p>
        </w:tc>
        <w:tc>
          <w:tcPr>
            <w:tcW w:w="1260" w:type="dxa"/>
            <w:vAlign w:val="center"/>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6</w:t>
            </w:r>
          </w:p>
        </w:tc>
      </w:tr>
      <w:tr w:rsidR="00CE1DDE" w:rsidRPr="00F82FD7" w:rsidTr="00B40EB2">
        <w:trPr>
          <w:trHeight w:val="273"/>
          <w:jc w:val="center"/>
        </w:trPr>
        <w:tc>
          <w:tcPr>
            <w:tcW w:w="764" w:type="dxa"/>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tcPr>
          <w:p w:rsidR="00CE1DDE" w:rsidRPr="00F82FD7" w:rsidRDefault="00CE1DDE" w:rsidP="00CE1DDE">
            <w:pPr>
              <w:tabs>
                <w:tab w:val="left" w:pos="1414"/>
                <w:tab w:val="left" w:pos="7878"/>
                <w:tab w:val="left" w:pos="8080"/>
                <w:tab w:val="left" w:pos="8282"/>
              </w:tabs>
              <w:spacing w:before="100" w:beforeAutospacing="1"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Послови око уписа усудски регистар, земљишне књиге, осигурање и други правни послови</w:t>
            </w:r>
          </w:p>
        </w:tc>
        <w:tc>
          <w:tcPr>
            <w:tcW w:w="1260" w:type="dxa"/>
            <w:vAlign w:val="center"/>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1</w:t>
            </w:r>
          </w:p>
        </w:tc>
      </w:tr>
      <w:tr w:rsidR="00CE1DDE" w:rsidRPr="00F82FD7" w:rsidTr="00B40EB2">
        <w:trPr>
          <w:trHeight w:val="273"/>
          <w:jc w:val="center"/>
        </w:trPr>
        <w:tc>
          <w:tcPr>
            <w:tcW w:w="764" w:type="dxa"/>
            <w:vAlign w:val="center"/>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tcPr>
          <w:p w:rsidR="00CE1DDE" w:rsidRPr="00F82FD7" w:rsidRDefault="00CE1DDE" w:rsidP="00CE1DDE">
            <w:pPr>
              <w:tabs>
                <w:tab w:val="left" w:pos="1414"/>
                <w:tab w:val="left" w:pos="7878"/>
                <w:tab w:val="left" w:pos="8080"/>
                <w:tab w:val="left" w:pos="8282"/>
              </w:tabs>
              <w:spacing w:before="100" w:beforeAutospacing="1" w:line="259" w:lineRule="auto"/>
              <w:jc w:val="both"/>
              <w:rPr>
                <w:rFonts w:eastAsia="Times New Roman" w:cs="Times New Roman"/>
                <w:kern w:val="0"/>
                <w:sz w:val="20"/>
                <w:szCs w:val="20"/>
                <w:u w:val="single"/>
                <w:lang w:val="sr-Cyrl-CS"/>
              </w:rPr>
            </w:pPr>
            <w:r w:rsidRPr="00F82FD7">
              <w:rPr>
                <w:rFonts w:eastAsia="Times New Roman" w:cs="Times New Roman"/>
                <w:kern w:val="0"/>
                <w:sz w:val="20"/>
                <w:szCs w:val="20"/>
                <w:lang w:val="sr-Cyrl-CS"/>
              </w:rPr>
              <w:t>Правно-технички послови око избора за органе школе и стручне послове за ове органе</w:t>
            </w:r>
          </w:p>
        </w:tc>
        <w:tc>
          <w:tcPr>
            <w:tcW w:w="1260" w:type="dxa"/>
            <w:vAlign w:val="center"/>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1</w:t>
            </w:r>
          </w:p>
        </w:tc>
      </w:tr>
      <w:tr w:rsidR="00CE1DDE" w:rsidRPr="00F82FD7" w:rsidTr="00B40EB2">
        <w:trPr>
          <w:trHeight w:val="273"/>
          <w:jc w:val="center"/>
        </w:trPr>
        <w:tc>
          <w:tcPr>
            <w:tcW w:w="764" w:type="dxa"/>
            <w:vAlign w:val="center"/>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tcPr>
          <w:p w:rsidR="00CE1DDE" w:rsidRPr="00F82FD7" w:rsidRDefault="00CE1DDE" w:rsidP="00CE1DDE">
            <w:pPr>
              <w:tabs>
                <w:tab w:val="left" w:pos="1414"/>
                <w:tab w:val="left" w:pos="7878"/>
                <w:tab w:val="left" w:pos="8080"/>
                <w:tab w:val="left" w:pos="8282"/>
              </w:tabs>
              <w:spacing w:before="100" w:beforeAutospacing="1"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Стручни и административно-технички послови око спровођења конкурса за избор директора и код спровођења огласа за пријем осталих радника</w:t>
            </w:r>
          </w:p>
        </w:tc>
        <w:tc>
          <w:tcPr>
            <w:tcW w:w="1260" w:type="dxa"/>
            <w:vAlign w:val="center"/>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1</w:t>
            </w:r>
          </w:p>
        </w:tc>
      </w:tr>
      <w:tr w:rsidR="00CE1DDE" w:rsidRPr="00F82FD7" w:rsidTr="00B40EB2">
        <w:trPr>
          <w:trHeight w:val="273"/>
          <w:jc w:val="center"/>
        </w:trPr>
        <w:tc>
          <w:tcPr>
            <w:tcW w:w="764" w:type="dxa"/>
            <w:vAlign w:val="center"/>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tcPr>
          <w:p w:rsidR="00CE1DDE" w:rsidRPr="00F82FD7" w:rsidRDefault="00CE1DDE" w:rsidP="00CE1DDE">
            <w:pPr>
              <w:tabs>
                <w:tab w:val="left" w:pos="1414"/>
                <w:tab w:val="left" w:pos="7878"/>
                <w:tab w:val="left" w:pos="8080"/>
                <w:tab w:val="left" w:pos="8282"/>
              </w:tabs>
              <w:spacing w:before="100" w:beforeAutospacing="1"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Стручни и администаративно-технички послови и вези са престанком радног односа, распоређивањем и другим променама у статусу радника</w:t>
            </w:r>
          </w:p>
        </w:tc>
        <w:tc>
          <w:tcPr>
            <w:tcW w:w="1260" w:type="dxa"/>
            <w:vAlign w:val="center"/>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4</w:t>
            </w:r>
          </w:p>
        </w:tc>
      </w:tr>
      <w:tr w:rsidR="00CE1DDE" w:rsidRPr="00F82FD7" w:rsidTr="00B40EB2">
        <w:trPr>
          <w:trHeight w:val="273"/>
          <w:jc w:val="center"/>
        </w:trPr>
        <w:tc>
          <w:tcPr>
            <w:tcW w:w="764" w:type="dxa"/>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tcPr>
          <w:p w:rsidR="00CE1DDE" w:rsidRPr="00F82FD7" w:rsidRDefault="00CE1DDE" w:rsidP="00CE1DDE">
            <w:pPr>
              <w:tabs>
                <w:tab w:val="left" w:pos="1414"/>
                <w:tab w:val="left" w:pos="7878"/>
                <w:tab w:val="left" w:pos="8080"/>
                <w:tab w:val="left" w:pos="8282"/>
              </w:tabs>
              <w:spacing w:before="100" w:beforeAutospacing="1"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Пријављивање и одјављивање запослених у надлежним заједницама за запошљавање</w:t>
            </w:r>
          </w:p>
        </w:tc>
        <w:tc>
          <w:tcPr>
            <w:tcW w:w="1260" w:type="dxa"/>
            <w:vAlign w:val="center"/>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4</w:t>
            </w:r>
          </w:p>
        </w:tc>
      </w:tr>
      <w:tr w:rsidR="00CE1DDE" w:rsidRPr="00F82FD7" w:rsidTr="00B40EB2">
        <w:trPr>
          <w:trHeight w:val="273"/>
          <w:jc w:val="center"/>
        </w:trPr>
        <w:tc>
          <w:tcPr>
            <w:tcW w:w="764" w:type="dxa"/>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tcPr>
          <w:p w:rsidR="00CE1DDE" w:rsidRPr="00F82FD7" w:rsidRDefault="00CE1DDE" w:rsidP="00CE1DDE">
            <w:pPr>
              <w:tabs>
                <w:tab w:val="left" w:pos="1414"/>
                <w:tab w:val="left" w:pos="7878"/>
                <w:tab w:val="left" w:pos="8080"/>
                <w:tab w:val="left" w:pos="8282"/>
              </w:tabs>
              <w:spacing w:before="100" w:beforeAutospacing="1" w:line="259" w:lineRule="auto"/>
              <w:jc w:val="both"/>
              <w:rPr>
                <w:rFonts w:eastAsia="Times New Roman" w:cs="Times New Roman"/>
                <w:kern w:val="0"/>
                <w:sz w:val="20"/>
                <w:szCs w:val="20"/>
                <w:u w:val="single"/>
                <w:lang w:val="sr-Cyrl-CS"/>
              </w:rPr>
            </w:pPr>
            <w:r w:rsidRPr="00F82FD7">
              <w:rPr>
                <w:rFonts w:eastAsia="Times New Roman" w:cs="Times New Roman"/>
                <w:kern w:val="0"/>
                <w:sz w:val="20"/>
                <w:szCs w:val="20"/>
                <w:lang w:val="sr-Cyrl-CS"/>
              </w:rPr>
              <w:t>Вођење кадровске евиденције</w:t>
            </w:r>
          </w:p>
        </w:tc>
        <w:tc>
          <w:tcPr>
            <w:tcW w:w="1260" w:type="dxa"/>
            <w:vAlign w:val="center"/>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4</w:t>
            </w:r>
          </w:p>
        </w:tc>
      </w:tr>
      <w:tr w:rsidR="00CE1DDE" w:rsidRPr="00F82FD7" w:rsidTr="00B40EB2">
        <w:trPr>
          <w:trHeight w:val="273"/>
          <w:jc w:val="center"/>
        </w:trPr>
        <w:tc>
          <w:tcPr>
            <w:tcW w:w="764" w:type="dxa"/>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tcPr>
          <w:p w:rsidR="00CE1DDE" w:rsidRPr="00F82FD7" w:rsidRDefault="00CE1DDE" w:rsidP="00CE1DDE">
            <w:pPr>
              <w:tabs>
                <w:tab w:val="left" w:pos="1414"/>
                <w:tab w:val="left" w:pos="7878"/>
                <w:tab w:val="left" w:pos="8080"/>
                <w:tab w:val="left" w:pos="8282"/>
              </w:tabs>
              <w:spacing w:before="100" w:beforeAutospacing="1" w:line="259" w:lineRule="auto"/>
              <w:jc w:val="both"/>
              <w:rPr>
                <w:rFonts w:eastAsia="Times New Roman" w:cs="Times New Roman"/>
                <w:kern w:val="0"/>
                <w:sz w:val="20"/>
                <w:szCs w:val="20"/>
                <w:u w:val="single"/>
                <w:lang w:val="sr-Cyrl-CS"/>
              </w:rPr>
            </w:pPr>
            <w:r w:rsidRPr="00F82FD7">
              <w:rPr>
                <w:rFonts w:eastAsia="Times New Roman" w:cs="Times New Roman"/>
                <w:kern w:val="0"/>
                <w:sz w:val="20"/>
                <w:szCs w:val="20"/>
                <w:lang w:val="sr-Cyrl-CS"/>
              </w:rPr>
              <w:t>Припремање извештаја података за органе школе и ван школе</w:t>
            </w:r>
          </w:p>
        </w:tc>
        <w:tc>
          <w:tcPr>
            <w:tcW w:w="1260" w:type="dxa"/>
            <w:vAlign w:val="center"/>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1</w:t>
            </w:r>
          </w:p>
        </w:tc>
      </w:tr>
      <w:tr w:rsidR="00CE1DDE" w:rsidRPr="00F82FD7" w:rsidTr="00B40EB2">
        <w:trPr>
          <w:trHeight w:val="273"/>
          <w:jc w:val="center"/>
        </w:trPr>
        <w:tc>
          <w:tcPr>
            <w:tcW w:w="764" w:type="dxa"/>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tcPr>
          <w:p w:rsidR="00CE1DDE" w:rsidRPr="00F82FD7" w:rsidRDefault="00CE1DDE" w:rsidP="00CE1DDE">
            <w:pPr>
              <w:tabs>
                <w:tab w:val="left" w:pos="1414"/>
                <w:tab w:val="left" w:pos="7878"/>
                <w:tab w:val="left" w:pos="8080"/>
                <w:tab w:val="left" w:pos="8282"/>
              </w:tabs>
              <w:spacing w:before="100" w:beforeAutospacing="1" w:line="259" w:lineRule="auto"/>
              <w:jc w:val="both"/>
              <w:rPr>
                <w:rFonts w:eastAsia="Times New Roman" w:cs="Times New Roman"/>
                <w:kern w:val="0"/>
                <w:sz w:val="20"/>
                <w:szCs w:val="20"/>
                <w:u w:val="single"/>
                <w:lang w:val="sr-Cyrl-CS"/>
              </w:rPr>
            </w:pPr>
            <w:r w:rsidRPr="00F82FD7">
              <w:rPr>
                <w:rFonts w:eastAsia="Times New Roman" w:cs="Times New Roman"/>
                <w:kern w:val="0"/>
                <w:sz w:val="20"/>
                <w:szCs w:val="20"/>
                <w:lang w:val="sr-Cyrl-CS"/>
              </w:rPr>
              <w:t>Контрола матичних књига</w:t>
            </w:r>
          </w:p>
        </w:tc>
        <w:tc>
          <w:tcPr>
            <w:tcW w:w="1260" w:type="dxa"/>
            <w:vAlign w:val="center"/>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1</w:t>
            </w:r>
          </w:p>
        </w:tc>
      </w:tr>
      <w:tr w:rsidR="00CE1DDE" w:rsidRPr="00F82FD7" w:rsidTr="00B40EB2">
        <w:trPr>
          <w:trHeight w:val="273"/>
          <w:jc w:val="center"/>
        </w:trPr>
        <w:tc>
          <w:tcPr>
            <w:tcW w:w="764" w:type="dxa"/>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tcPr>
          <w:p w:rsidR="00CE1DDE" w:rsidRPr="00F82FD7" w:rsidRDefault="00CE1DDE" w:rsidP="00CE1DDE">
            <w:pPr>
              <w:tabs>
                <w:tab w:val="left" w:pos="1414"/>
                <w:tab w:val="left" w:pos="7878"/>
                <w:tab w:val="left" w:pos="8080"/>
                <w:tab w:val="left" w:pos="8282"/>
              </w:tabs>
              <w:spacing w:before="100" w:beforeAutospacing="1" w:line="259" w:lineRule="auto"/>
              <w:jc w:val="both"/>
              <w:rPr>
                <w:rFonts w:eastAsia="Times New Roman" w:cs="Times New Roman"/>
                <w:kern w:val="0"/>
                <w:sz w:val="20"/>
                <w:szCs w:val="20"/>
                <w:u w:val="single"/>
                <w:lang w:val="sr-Cyrl-CS"/>
              </w:rPr>
            </w:pPr>
            <w:r w:rsidRPr="00F82FD7">
              <w:rPr>
                <w:rFonts w:eastAsia="Times New Roman" w:cs="Times New Roman"/>
                <w:kern w:val="0"/>
                <w:sz w:val="20"/>
                <w:szCs w:val="20"/>
                <w:lang w:val="sr-Cyrl-CS"/>
              </w:rPr>
              <w:t>Упис у први разред, упис предшколаца, попуњавање статистичких извештаја о школи ЦЕНУС, ЕИС</w:t>
            </w:r>
          </w:p>
        </w:tc>
        <w:tc>
          <w:tcPr>
            <w:tcW w:w="1260" w:type="dxa"/>
            <w:vAlign w:val="center"/>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2</w:t>
            </w:r>
          </w:p>
        </w:tc>
      </w:tr>
      <w:tr w:rsidR="00CE1DDE" w:rsidRPr="00F82FD7" w:rsidTr="00B40EB2">
        <w:trPr>
          <w:trHeight w:val="273"/>
          <w:jc w:val="center"/>
        </w:trPr>
        <w:tc>
          <w:tcPr>
            <w:tcW w:w="764" w:type="dxa"/>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tcPr>
          <w:p w:rsidR="00CE1DDE" w:rsidRPr="00F82FD7" w:rsidRDefault="00CE1DDE" w:rsidP="00CE1DDE">
            <w:pPr>
              <w:tabs>
                <w:tab w:val="left" w:pos="1414"/>
                <w:tab w:val="left" w:pos="7878"/>
                <w:tab w:val="left" w:pos="8080"/>
                <w:tab w:val="left" w:pos="8282"/>
              </w:tabs>
              <w:spacing w:before="100" w:beforeAutospacing="1" w:line="259" w:lineRule="auto"/>
              <w:jc w:val="both"/>
              <w:rPr>
                <w:rFonts w:eastAsia="Times New Roman" w:cs="Times New Roman"/>
                <w:kern w:val="0"/>
                <w:sz w:val="20"/>
                <w:szCs w:val="20"/>
                <w:u w:val="single"/>
                <w:lang w:val="sr-Cyrl-CS"/>
              </w:rPr>
            </w:pPr>
            <w:r w:rsidRPr="00F82FD7">
              <w:rPr>
                <w:rFonts w:eastAsia="Times New Roman" w:cs="Times New Roman"/>
                <w:kern w:val="0"/>
                <w:sz w:val="20"/>
                <w:szCs w:val="20"/>
                <w:lang w:val="sr-Cyrl-CS"/>
              </w:rPr>
              <w:t>Други послови по налогу директора у складу са законом</w:t>
            </w:r>
          </w:p>
        </w:tc>
        <w:tc>
          <w:tcPr>
            <w:tcW w:w="1260" w:type="dxa"/>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3</w:t>
            </w:r>
          </w:p>
        </w:tc>
      </w:tr>
      <w:tr w:rsidR="00CE1DDE" w:rsidRPr="00F82FD7" w:rsidTr="00B40EB2">
        <w:trPr>
          <w:trHeight w:val="273"/>
          <w:jc w:val="center"/>
        </w:trPr>
        <w:tc>
          <w:tcPr>
            <w:tcW w:w="764" w:type="dxa"/>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tcPr>
          <w:p w:rsidR="00CE1DDE" w:rsidRPr="00F82FD7" w:rsidRDefault="00CE1DDE" w:rsidP="00CE1DDE">
            <w:pPr>
              <w:tabs>
                <w:tab w:val="left" w:pos="1414"/>
                <w:tab w:val="left" w:pos="7878"/>
                <w:tab w:val="left" w:pos="8080"/>
                <w:tab w:val="left" w:pos="8282"/>
              </w:tabs>
              <w:spacing w:before="100" w:beforeAutospacing="1" w:line="259" w:lineRule="auto"/>
              <w:jc w:val="both"/>
              <w:rPr>
                <w:rFonts w:eastAsia="Times New Roman" w:cs="Times New Roman"/>
                <w:kern w:val="0"/>
                <w:sz w:val="20"/>
                <w:szCs w:val="20"/>
                <w:u w:val="single"/>
                <w:lang w:val="sr-Cyrl-CS"/>
              </w:rPr>
            </w:pPr>
            <w:r w:rsidRPr="00F82FD7">
              <w:rPr>
                <w:rFonts w:eastAsia="Times New Roman" w:cs="Times New Roman"/>
                <w:kern w:val="0"/>
                <w:sz w:val="20"/>
                <w:szCs w:val="20"/>
                <w:lang w:val="sr-Cyrl-CS"/>
              </w:rPr>
              <w:t>Издавање преводница за одсељене и досељене ученике</w:t>
            </w:r>
          </w:p>
        </w:tc>
        <w:tc>
          <w:tcPr>
            <w:tcW w:w="1260" w:type="dxa"/>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1</w:t>
            </w:r>
          </w:p>
        </w:tc>
      </w:tr>
      <w:tr w:rsidR="00CE1DDE" w:rsidRPr="00F82FD7" w:rsidTr="00B40EB2">
        <w:trPr>
          <w:trHeight w:val="273"/>
          <w:jc w:val="center"/>
        </w:trPr>
        <w:tc>
          <w:tcPr>
            <w:tcW w:w="764" w:type="dxa"/>
          </w:tcPr>
          <w:p w:rsidR="00CE1DDE" w:rsidRPr="00F82FD7" w:rsidRDefault="00CE1DDE" w:rsidP="00CE1DDE">
            <w:pPr>
              <w:tabs>
                <w:tab w:val="left" w:pos="340"/>
                <w:tab w:val="left" w:pos="1414"/>
                <w:tab w:val="left" w:pos="7878"/>
                <w:tab w:val="left" w:pos="8080"/>
                <w:tab w:val="left" w:pos="8282"/>
              </w:tabs>
              <w:spacing w:before="100" w:beforeAutospacing="1" w:line="259" w:lineRule="auto"/>
              <w:ind w:left="720"/>
              <w:jc w:val="both"/>
              <w:rPr>
                <w:rFonts w:eastAsia="Times New Roman" w:cs="Times New Roman"/>
                <w:kern w:val="0"/>
                <w:sz w:val="20"/>
                <w:szCs w:val="20"/>
                <w:u w:val="single"/>
                <w:lang w:val="sr-Cyrl-CS"/>
              </w:rPr>
            </w:pPr>
          </w:p>
        </w:tc>
        <w:tc>
          <w:tcPr>
            <w:tcW w:w="5877" w:type="dxa"/>
            <w:gridSpan w:val="2"/>
          </w:tcPr>
          <w:p w:rsidR="00CE1DDE" w:rsidRPr="00F82FD7" w:rsidRDefault="00CE1DDE" w:rsidP="00CE1DDE">
            <w:pPr>
              <w:tabs>
                <w:tab w:val="left" w:pos="1414"/>
                <w:tab w:val="left" w:pos="7878"/>
                <w:tab w:val="left" w:pos="8080"/>
                <w:tab w:val="left" w:pos="8282"/>
              </w:tabs>
              <w:spacing w:before="100" w:beforeAutospacing="1" w:line="259" w:lineRule="auto"/>
              <w:jc w:val="both"/>
              <w:rPr>
                <w:rFonts w:eastAsia="Times New Roman" w:cs="Times New Roman"/>
                <w:kern w:val="0"/>
                <w:sz w:val="20"/>
                <w:szCs w:val="20"/>
                <w:u w:val="single"/>
                <w:lang w:val="sr-Cyrl-CS"/>
              </w:rPr>
            </w:pPr>
            <w:r w:rsidRPr="00F82FD7">
              <w:rPr>
                <w:rFonts w:eastAsia="Times New Roman" w:cs="Times New Roman"/>
                <w:kern w:val="0"/>
                <w:sz w:val="20"/>
                <w:szCs w:val="20"/>
                <w:lang w:val="sr-Cyrl-CS"/>
              </w:rPr>
              <w:t>Издавање потврда ученицима и радницима школе</w:t>
            </w:r>
          </w:p>
        </w:tc>
        <w:tc>
          <w:tcPr>
            <w:tcW w:w="1260" w:type="dxa"/>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kern w:val="0"/>
                <w:sz w:val="20"/>
                <w:szCs w:val="20"/>
              </w:rPr>
            </w:pPr>
            <w:r w:rsidRPr="00F82FD7">
              <w:rPr>
                <w:rFonts w:eastAsia="Times New Roman" w:cs="Times New Roman"/>
                <w:kern w:val="0"/>
                <w:sz w:val="20"/>
                <w:szCs w:val="20"/>
              </w:rPr>
              <w:t>6</w:t>
            </w:r>
          </w:p>
        </w:tc>
      </w:tr>
      <w:tr w:rsidR="00CE1DDE" w:rsidRPr="00F82FD7" w:rsidTr="00B40EB2">
        <w:trPr>
          <w:trHeight w:val="289"/>
          <w:jc w:val="center"/>
        </w:trPr>
        <w:tc>
          <w:tcPr>
            <w:tcW w:w="6641" w:type="dxa"/>
            <w:gridSpan w:val="3"/>
            <w:vAlign w:val="center"/>
          </w:tcPr>
          <w:p w:rsidR="00CE1DDE" w:rsidRPr="00F82FD7" w:rsidRDefault="00CE1DDE" w:rsidP="00CE1DDE">
            <w:pPr>
              <w:tabs>
                <w:tab w:val="left" w:pos="1414"/>
                <w:tab w:val="left" w:pos="7878"/>
                <w:tab w:val="left" w:pos="8080"/>
                <w:tab w:val="left" w:pos="8282"/>
              </w:tabs>
              <w:spacing w:before="100" w:beforeAutospacing="1" w:line="259" w:lineRule="auto"/>
              <w:jc w:val="center"/>
              <w:rPr>
                <w:rFonts w:eastAsia="Times New Roman" w:cs="Times New Roman"/>
                <w:b/>
                <w:bCs/>
                <w:kern w:val="0"/>
                <w:sz w:val="20"/>
                <w:szCs w:val="20"/>
                <w:u w:val="single"/>
                <w:lang w:val="sr-Cyrl-CS"/>
              </w:rPr>
            </w:pPr>
            <w:r w:rsidRPr="00F82FD7">
              <w:rPr>
                <w:rFonts w:eastAsia="Times New Roman" w:cs="Times New Roman"/>
                <w:b/>
                <w:bCs/>
                <w:kern w:val="0"/>
                <w:sz w:val="20"/>
                <w:szCs w:val="20"/>
                <w:lang w:val="sr-Cyrl-CS"/>
              </w:rPr>
              <w:t>УКУПНО:</w:t>
            </w:r>
          </w:p>
        </w:tc>
        <w:tc>
          <w:tcPr>
            <w:tcW w:w="1260" w:type="dxa"/>
            <w:vAlign w:val="center"/>
          </w:tcPr>
          <w:p w:rsidR="00CE1DDE" w:rsidRPr="00F82FD7" w:rsidRDefault="002953F5" w:rsidP="00CE1DDE">
            <w:pPr>
              <w:tabs>
                <w:tab w:val="left" w:pos="1414"/>
                <w:tab w:val="left" w:pos="7878"/>
                <w:tab w:val="left" w:pos="8080"/>
                <w:tab w:val="left" w:pos="8282"/>
              </w:tabs>
              <w:spacing w:before="100" w:beforeAutospacing="1"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fldChar w:fldCharType="begin"/>
            </w:r>
            <w:r w:rsidR="00CE1DDE" w:rsidRPr="00F82FD7">
              <w:rPr>
                <w:rFonts w:eastAsia="Times New Roman" w:cs="Times New Roman"/>
                <w:b/>
                <w:bCs/>
                <w:kern w:val="0"/>
                <w:sz w:val="20"/>
                <w:szCs w:val="20"/>
                <w:lang w:val="sr-Cyrl-CS"/>
              </w:rPr>
              <w:instrText xml:space="preserve"> =SUM(ABOVE) </w:instrText>
            </w:r>
            <w:r w:rsidRPr="00F82FD7">
              <w:rPr>
                <w:rFonts w:eastAsia="Times New Roman" w:cs="Times New Roman"/>
                <w:b/>
                <w:bCs/>
                <w:kern w:val="0"/>
                <w:sz w:val="20"/>
                <w:szCs w:val="20"/>
                <w:lang w:val="sr-Cyrl-CS"/>
              </w:rPr>
              <w:fldChar w:fldCharType="separate"/>
            </w:r>
            <w:r w:rsidR="00CE1DDE" w:rsidRPr="00F82FD7">
              <w:rPr>
                <w:rFonts w:eastAsia="Times New Roman" w:cs="Times New Roman"/>
                <w:b/>
                <w:bCs/>
                <w:kern w:val="0"/>
                <w:sz w:val="20"/>
                <w:szCs w:val="20"/>
                <w:lang w:val="sr-Cyrl-CS"/>
              </w:rPr>
              <w:t>40</w:t>
            </w:r>
            <w:r w:rsidRPr="00F82FD7">
              <w:rPr>
                <w:rFonts w:eastAsia="Times New Roman" w:cs="Times New Roman"/>
                <w:b/>
                <w:bCs/>
                <w:kern w:val="0"/>
                <w:sz w:val="20"/>
                <w:szCs w:val="20"/>
                <w:lang w:val="sr-Cyrl-CS"/>
              </w:rPr>
              <w:fldChar w:fldCharType="end"/>
            </w:r>
          </w:p>
        </w:tc>
      </w:tr>
    </w:tbl>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b/>
          <w:bCs/>
          <w:color w:val="FF0000"/>
          <w:kern w:val="0"/>
          <w:sz w:val="22"/>
          <w:szCs w:val="22"/>
          <w:lang w:val="sr-Cyrl-CS"/>
        </w:rPr>
      </w:pPr>
    </w:p>
    <w:p w:rsidR="00CE1DDE" w:rsidRPr="007C38E2" w:rsidRDefault="00CE1DDE" w:rsidP="00CE1DDE">
      <w:pPr>
        <w:keepNext/>
        <w:keepLines/>
        <w:spacing w:before="40" w:after="0" w:line="240" w:lineRule="auto"/>
        <w:outlineLvl w:val="2"/>
        <w:rPr>
          <w:rFonts w:eastAsia="SimSun" w:cs="Times New Roman"/>
          <w:b/>
          <w:kern w:val="0"/>
          <w:sz w:val="26"/>
          <w:szCs w:val="26"/>
          <w:lang/>
        </w:rPr>
      </w:pPr>
    </w:p>
    <w:p w:rsidR="00CE1DDE" w:rsidRPr="00F82FD7" w:rsidRDefault="00CE1DDE" w:rsidP="00EB1C2A">
      <w:pPr>
        <w:pStyle w:val="Heading2"/>
        <w:rPr>
          <w:rFonts w:eastAsia="SimSun"/>
        </w:rPr>
      </w:pPr>
      <w:bookmarkStart w:id="149" w:name="_Toc176892642"/>
      <w:bookmarkStart w:id="150" w:name="_Toc207359503"/>
      <w:bookmarkStart w:id="151" w:name="_Toc208393418"/>
      <w:r w:rsidRPr="00F82FD7">
        <w:rPr>
          <w:rFonts w:eastAsia="SimSun"/>
        </w:rPr>
        <w:t>БИБЛИОТЕКАР</w:t>
      </w:r>
      <w:bookmarkEnd w:id="149"/>
      <w:bookmarkEnd w:id="150"/>
      <w:bookmarkEnd w:id="151"/>
    </w:p>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b/>
          <w:bCs/>
          <w:color w:val="FF0000"/>
          <w:kern w:val="0"/>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8"/>
        <w:gridCol w:w="5880"/>
        <w:gridCol w:w="1353"/>
        <w:gridCol w:w="14"/>
      </w:tblGrid>
      <w:tr w:rsidR="00CE1DDE" w:rsidRPr="00F82FD7" w:rsidTr="00F135B1">
        <w:trPr>
          <w:gridAfter w:val="1"/>
          <w:wAfter w:w="14" w:type="dxa"/>
          <w:trHeight w:val="570"/>
          <w:jc w:val="center"/>
        </w:trPr>
        <w:tc>
          <w:tcPr>
            <w:tcW w:w="818" w:type="dxa"/>
            <w:tcBorders>
              <w:righ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РЕДНИ БРОЈ</w:t>
            </w:r>
          </w:p>
        </w:tc>
        <w:tc>
          <w:tcPr>
            <w:tcW w:w="5880" w:type="dxa"/>
            <w:tcBorders>
              <w:left w:val="single" w:sz="4" w:space="0" w:color="FFFFFF" w:themeColor="background1"/>
              <w:righ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САДРЖАЈ РАДА</w:t>
            </w:r>
          </w:p>
        </w:tc>
        <w:tc>
          <w:tcPr>
            <w:tcW w:w="1353" w:type="dxa"/>
            <w:tcBorders>
              <w:lef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ЧАСОВИ</w:t>
            </w:r>
          </w:p>
        </w:tc>
      </w:tr>
      <w:tr w:rsidR="00CE1DDE" w:rsidRPr="00F82FD7" w:rsidTr="00B40EB2">
        <w:trPr>
          <w:trHeight w:val="280"/>
          <w:jc w:val="center"/>
        </w:trPr>
        <w:tc>
          <w:tcPr>
            <w:tcW w:w="818"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1.</w:t>
            </w:r>
          </w:p>
        </w:tc>
        <w:tc>
          <w:tcPr>
            <w:tcW w:w="5880" w:type="dxa"/>
            <w:vAlign w:val="center"/>
          </w:tcPr>
          <w:p w:rsidR="00CE1DDE" w:rsidRPr="00F82FD7" w:rsidRDefault="00CE1DDE" w:rsidP="00CE1DDE">
            <w:pPr>
              <w:spacing w:line="259" w:lineRule="auto"/>
              <w:rPr>
                <w:rFonts w:eastAsia="Times New Roman" w:cs="Times New Roman"/>
                <w:kern w:val="0"/>
                <w:sz w:val="20"/>
                <w:szCs w:val="20"/>
                <w:lang w:val="sr-Cyrl-CS"/>
              </w:rPr>
            </w:pPr>
            <w:r w:rsidRPr="00F82FD7">
              <w:rPr>
                <w:rFonts w:eastAsia="Times New Roman" w:cs="Times New Roman"/>
                <w:kern w:val="0"/>
                <w:sz w:val="20"/>
                <w:szCs w:val="20"/>
                <w:lang w:val="sr-Cyrl-CS"/>
              </w:rPr>
              <w:t>Планирање и програмирање образовно- васпитног рада</w:t>
            </w:r>
          </w:p>
        </w:tc>
        <w:tc>
          <w:tcPr>
            <w:tcW w:w="1367" w:type="dxa"/>
            <w:gridSpan w:val="2"/>
            <w:vAlign w:val="center"/>
          </w:tcPr>
          <w:p w:rsidR="00CE1DDE" w:rsidRPr="00F82FD7" w:rsidRDefault="00CE1DDE" w:rsidP="00CE1DDE">
            <w:pPr>
              <w:spacing w:line="259" w:lineRule="auto"/>
              <w:jc w:val="center"/>
              <w:rPr>
                <w:rFonts w:eastAsia="Times New Roman" w:cs="Times New Roman"/>
                <w:kern w:val="0"/>
                <w:sz w:val="20"/>
                <w:szCs w:val="20"/>
              </w:rPr>
            </w:pPr>
            <w:r w:rsidRPr="00F82FD7">
              <w:rPr>
                <w:rFonts w:eastAsia="Times New Roman" w:cs="Times New Roman"/>
                <w:kern w:val="0"/>
                <w:sz w:val="20"/>
                <w:szCs w:val="20"/>
              </w:rPr>
              <w:t>1</w:t>
            </w:r>
          </w:p>
        </w:tc>
      </w:tr>
      <w:tr w:rsidR="00CE1DDE" w:rsidRPr="00F82FD7" w:rsidTr="00B40EB2">
        <w:trPr>
          <w:trHeight w:val="280"/>
          <w:jc w:val="center"/>
        </w:trPr>
        <w:tc>
          <w:tcPr>
            <w:tcW w:w="818"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2.</w:t>
            </w:r>
          </w:p>
        </w:tc>
        <w:tc>
          <w:tcPr>
            <w:tcW w:w="5880" w:type="dxa"/>
            <w:vAlign w:val="center"/>
          </w:tcPr>
          <w:p w:rsidR="00CE1DDE" w:rsidRPr="00F82FD7" w:rsidRDefault="00CE1DDE" w:rsidP="00CE1DDE">
            <w:pPr>
              <w:spacing w:line="259" w:lineRule="auto"/>
              <w:rPr>
                <w:rFonts w:eastAsia="Times New Roman" w:cs="Times New Roman"/>
                <w:kern w:val="0"/>
                <w:sz w:val="20"/>
                <w:szCs w:val="20"/>
                <w:lang w:val="sr-Cyrl-CS"/>
              </w:rPr>
            </w:pPr>
            <w:r w:rsidRPr="00F82FD7">
              <w:rPr>
                <w:rFonts w:eastAsia="Times New Roman" w:cs="Times New Roman"/>
                <w:kern w:val="0"/>
                <w:sz w:val="20"/>
                <w:szCs w:val="20"/>
                <w:lang w:val="sr-Cyrl-CS"/>
              </w:rPr>
              <w:t>Праћење и вредновање образовно- васпитног рада</w:t>
            </w:r>
          </w:p>
        </w:tc>
        <w:tc>
          <w:tcPr>
            <w:tcW w:w="1367" w:type="dxa"/>
            <w:gridSpan w:val="2"/>
            <w:vAlign w:val="center"/>
          </w:tcPr>
          <w:p w:rsidR="00CE1DDE" w:rsidRPr="00F82FD7" w:rsidRDefault="00CE1DDE" w:rsidP="00CE1DDE">
            <w:pPr>
              <w:spacing w:line="259" w:lineRule="auto"/>
              <w:jc w:val="center"/>
              <w:rPr>
                <w:rFonts w:eastAsia="Times New Roman" w:cs="Times New Roman"/>
                <w:kern w:val="0"/>
                <w:sz w:val="20"/>
                <w:szCs w:val="20"/>
              </w:rPr>
            </w:pPr>
            <w:r w:rsidRPr="00F82FD7">
              <w:rPr>
                <w:rFonts w:eastAsia="Times New Roman" w:cs="Times New Roman"/>
                <w:kern w:val="0"/>
                <w:sz w:val="20"/>
                <w:szCs w:val="20"/>
              </w:rPr>
              <w:t>1</w:t>
            </w:r>
          </w:p>
        </w:tc>
      </w:tr>
      <w:tr w:rsidR="00CE1DDE" w:rsidRPr="00F82FD7" w:rsidTr="00B40EB2">
        <w:trPr>
          <w:trHeight w:val="280"/>
          <w:jc w:val="center"/>
        </w:trPr>
        <w:tc>
          <w:tcPr>
            <w:tcW w:w="818"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3.</w:t>
            </w:r>
          </w:p>
        </w:tc>
        <w:tc>
          <w:tcPr>
            <w:tcW w:w="5880" w:type="dxa"/>
            <w:vAlign w:val="center"/>
          </w:tcPr>
          <w:p w:rsidR="00CE1DDE" w:rsidRPr="00F82FD7" w:rsidRDefault="00CE1DDE" w:rsidP="00CE1DDE">
            <w:pPr>
              <w:spacing w:line="259" w:lineRule="auto"/>
              <w:rPr>
                <w:rFonts w:eastAsia="Times New Roman" w:cs="Times New Roman"/>
                <w:kern w:val="0"/>
                <w:sz w:val="20"/>
                <w:szCs w:val="20"/>
                <w:lang w:val="sr-Cyrl-CS"/>
              </w:rPr>
            </w:pPr>
            <w:r w:rsidRPr="00F82FD7">
              <w:rPr>
                <w:rFonts w:eastAsia="Times New Roman" w:cs="Times New Roman"/>
                <w:kern w:val="0"/>
                <w:sz w:val="20"/>
                <w:szCs w:val="20"/>
                <w:lang w:val="sr-Cyrl-CS"/>
              </w:rPr>
              <w:t>Рад са наставницима</w:t>
            </w:r>
          </w:p>
        </w:tc>
        <w:tc>
          <w:tcPr>
            <w:tcW w:w="1367" w:type="dxa"/>
            <w:gridSpan w:val="2"/>
            <w:vAlign w:val="center"/>
          </w:tcPr>
          <w:p w:rsidR="00CE1DDE" w:rsidRPr="00F82FD7" w:rsidRDefault="00CE1DDE" w:rsidP="00CE1DDE">
            <w:pPr>
              <w:spacing w:line="259" w:lineRule="auto"/>
              <w:jc w:val="center"/>
              <w:rPr>
                <w:rFonts w:eastAsia="Times New Roman" w:cs="Times New Roman"/>
                <w:kern w:val="0"/>
                <w:sz w:val="20"/>
                <w:szCs w:val="20"/>
              </w:rPr>
            </w:pPr>
            <w:r w:rsidRPr="00F82FD7">
              <w:rPr>
                <w:rFonts w:eastAsia="Times New Roman" w:cs="Times New Roman"/>
                <w:kern w:val="0"/>
                <w:sz w:val="20"/>
                <w:szCs w:val="20"/>
              </w:rPr>
              <w:t>2</w:t>
            </w:r>
          </w:p>
        </w:tc>
      </w:tr>
      <w:tr w:rsidR="00CE1DDE" w:rsidRPr="00F82FD7" w:rsidTr="00B40EB2">
        <w:trPr>
          <w:trHeight w:val="280"/>
          <w:jc w:val="center"/>
        </w:trPr>
        <w:tc>
          <w:tcPr>
            <w:tcW w:w="818"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4.</w:t>
            </w:r>
          </w:p>
        </w:tc>
        <w:tc>
          <w:tcPr>
            <w:tcW w:w="5880" w:type="dxa"/>
            <w:vAlign w:val="center"/>
          </w:tcPr>
          <w:p w:rsidR="00CE1DDE" w:rsidRPr="00F82FD7" w:rsidRDefault="00CE1DDE" w:rsidP="00CE1DDE">
            <w:pPr>
              <w:spacing w:line="259" w:lineRule="auto"/>
              <w:rPr>
                <w:rFonts w:eastAsia="Times New Roman" w:cs="Times New Roman"/>
                <w:kern w:val="0"/>
                <w:sz w:val="20"/>
                <w:szCs w:val="20"/>
                <w:lang w:val="sr-Cyrl-CS"/>
              </w:rPr>
            </w:pPr>
            <w:r w:rsidRPr="00F82FD7">
              <w:rPr>
                <w:rFonts w:eastAsia="Times New Roman" w:cs="Times New Roman"/>
                <w:kern w:val="0"/>
                <w:sz w:val="20"/>
                <w:szCs w:val="20"/>
                <w:lang w:val="sr-Cyrl-CS"/>
              </w:rPr>
              <w:t>Рад са ученицима</w:t>
            </w:r>
          </w:p>
        </w:tc>
        <w:tc>
          <w:tcPr>
            <w:tcW w:w="1367" w:type="dxa"/>
            <w:gridSpan w:val="2"/>
            <w:vAlign w:val="center"/>
          </w:tcPr>
          <w:p w:rsidR="00CE1DDE" w:rsidRPr="00F82FD7" w:rsidRDefault="00CE1DDE" w:rsidP="00CE1DDE">
            <w:pPr>
              <w:spacing w:line="259" w:lineRule="auto"/>
              <w:jc w:val="center"/>
              <w:rPr>
                <w:rFonts w:eastAsia="Times New Roman" w:cs="Times New Roman"/>
                <w:kern w:val="0"/>
                <w:sz w:val="20"/>
                <w:szCs w:val="20"/>
              </w:rPr>
            </w:pPr>
            <w:r w:rsidRPr="00F82FD7">
              <w:rPr>
                <w:rFonts w:eastAsia="Times New Roman" w:cs="Times New Roman"/>
                <w:kern w:val="0"/>
                <w:sz w:val="20"/>
                <w:szCs w:val="20"/>
              </w:rPr>
              <w:t>11</w:t>
            </w:r>
          </w:p>
        </w:tc>
      </w:tr>
      <w:tr w:rsidR="00CE1DDE" w:rsidRPr="00F82FD7" w:rsidTr="00B40EB2">
        <w:trPr>
          <w:trHeight w:val="280"/>
          <w:jc w:val="center"/>
        </w:trPr>
        <w:tc>
          <w:tcPr>
            <w:tcW w:w="818"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5.</w:t>
            </w:r>
          </w:p>
        </w:tc>
        <w:tc>
          <w:tcPr>
            <w:tcW w:w="5880" w:type="dxa"/>
            <w:vAlign w:val="center"/>
          </w:tcPr>
          <w:p w:rsidR="00CE1DDE" w:rsidRPr="00F82FD7" w:rsidRDefault="00CE1DDE" w:rsidP="00CE1DDE">
            <w:pPr>
              <w:spacing w:line="259" w:lineRule="auto"/>
              <w:rPr>
                <w:rFonts w:eastAsia="Times New Roman" w:cs="Times New Roman"/>
                <w:kern w:val="0"/>
                <w:sz w:val="20"/>
                <w:szCs w:val="20"/>
                <w:lang w:val="sr-Cyrl-CS"/>
              </w:rPr>
            </w:pPr>
            <w:r w:rsidRPr="00F82FD7">
              <w:rPr>
                <w:rFonts w:eastAsia="Times New Roman" w:cs="Times New Roman"/>
                <w:kern w:val="0"/>
                <w:sz w:val="20"/>
                <w:szCs w:val="20"/>
                <w:lang w:val="sr-Cyrl-CS"/>
              </w:rPr>
              <w:t>Рад са родитељима, односно старатељима</w:t>
            </w:r>
          </w:p>
        </w:tc>
        <w:tc>
          <w:tcPr>
            <w:tcW w:w="1367" w:type="dxa"/>
            <w:gridSpan w:val="2"/>
            <w:vAlign w:val="center"/>
          </w:tcPr>
          <w:p w:rsidR="00CE1DDE" w:rsidRPr="00F82FD7" w:rsidRDefault="00CE1DDE" w:rsidP="00CE1DDE">
            <w:pPr>
              <w:spacing w:line="259" w:lineRule="auto"/>
              <w:jc w:val="center"/>
              <w:rPr>
                <w:rFonts w:eastAsia="Times New Roman" w:cs="Times New Roman"/>
                <w:kern w:val="0"/>
                <w:sz w:val="20"/>
                <w:szCs w:val="20"/>
              </w:rPr>
            </w:pPr>
            <w:r w:rsidRPr="00F82FD7">
              <w:rPr>
                <w:rFonts w:eastAsia="Times New Roman" w:cs="Times New Roman"/>
                <w:kern w:val="0"/>
                <w:sz w:val="20"/>
                <w:szCs w:val="20"/>
              </w:rPr>
              <w:t>1</w:t>
            </w:r>
          </w:p>
        </w:tc>
      </w:tr>
      <w:tr w:rsidR="00CE1DDE" w:rsidRPr="00F82FD7" w:rsidTr="00B40EB2">
        <w:trPr>
          <w:trHeight w:val="280"/>
          <w:jc w:val="center"/>
        </w:trPr>
        <w:tc>
          <w:tcPr>
            <w:tcW w:w="818"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6.</w:t>
            </w:r>
          </w:p>
        </w:tc>
        <w:tc>
          <w:tcPr>
            <w:tcW w:w="5880" w:type="dxa"/>
            <w:vAlign w:val="center"/>
          </w:tcPr>
          <w:p w:rsidR="00CE1DDE" w:rsidRPr="00F82FD7" w:rsidRDefault="00CE1DDE" w:rsidP="00CE1DDE">
            <w:pPr>
              <w:spacing w:line="259" w:lineRule="auto"/>
              <w:rPr>
                <w:rFonts w:eastAsia="Times New Roman" w:cs="Times New Roman"/>
                <w:kern w:val="0"/>
                <w:sz w:val="20"/>
                <w:szCs w:val="20"/>
                <w:lang w:val="sr-Cyrl-CS"/>
              </w:rPr>
            </w:pPr>
            <w:r w:rsidRPr="00F82FD7">
              <w:rPr>
                <w:rFonts w:eastAsia="Times New Roman" w:cs="Times New Roman"/>
                <w:kern w:val="0"/>
                <w:sz w:val="20"/>
                <w:szCs w:val="20"/>
                <w:lang w:val="sr-Cyrl-CS"/>
              </w:rPr>
              <w:t>Рад са директором, стручним сарадницима, педагошким асистентом и пратиоцем ученика</w:t>
            </w:r>
          </w:p>
        </w:tc>
        <w:tc>
          <w:tcPr>
            <w:tcW w:w="1367" w:type="dxa"/>
            <w:gridSpan w:val="2"/>
            <w:vAlign w:val="center"/>
          </w:tcPr>
          <w:p w:rsidR="00CE1DDE" w:rsidRPr="00F82FD7" w:rsidRDefault="00CE1DDE" w:rsidP="00CE1DDE">
            <w:pPr>
              <w:spacing w:line="259" w:lineRule="auto"/>
              <w:jc w:val="center"/>
              <w:rPr>
                <w:rFonts w:eastAsia="Times New Roman" w:cs="Times New Roman"/>
                <w:kern w:val="0"/>
                <w:sz w:val="20"/>
                <w:szCs w:val="20"/>
              </w:rPr>
            </w:pPr>
            <w:r w:rsidRPr="00F82FD7">
              <w:rPr>
                <w:rFonts w:eastAsia="Times New Roman" w:cs="Times New Roman"/>
                <w:kern w:val="0"/>
                <w:sz w:val="20"/>
                <w:szCs w:val="20"/>
              </w:rPr>
              <w:t>1</w:t>
            </w:r>
          </w:p>
        </w:tc>
      </w:tr>
      <w:tr w:rsidR="00CE1DDE" w:rsidRPr="00F82FD7" w:rsidTr="00B40EB2">
        <w:trPr>
          <w:trHeight w:val="299"/>
          <w:jc w:val="center"/>
        </w:trPr>
        <w:tc>
          <w:tcPr>
            <w:tcW w:w="818"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7.</w:t>
            </w:r>
          </w:p>
        </w:tc>
        <w:tc>
          <w:tcPr>
            <w:tcW w:w="5880" w:type="dxa"/>
            <w:vAlign w:val="center"/>
          </w:tcPr>
          <w:p w:rsidR="00CE1DDE" w:rsidRPr="00F82FD7" w:rsidRDefault="00CE1DDE" w:rsidP="00CE1DDE">
            <w:pPr>
              <w:spacing w:line="259" w:lineRule="auto"/>
              <w:rPr>
                <w:rFonts w:eastAsia="Times New Roman" w:cs="Times New Roman"/>
                <w:kern w:val="0"/>
                <w:sz w:val="20"/>
                <w:szCs w:val="20"/>
                <w:lang w:val="sr-Cyrl-CS"/>
              </w:rPr>
            </w:pPr>
            <w:r w:rsidRPr="00F82FD7">
              <w:rPr>
                <w:rFonts w:eastAsia="Times New Roman" w:cs="Times New Roman"/>
                <w:kern w:val="0"/>
                <w:sz w:val="20"/>
                <w:szCs w:val="20"/>
                <w:lang w:val="sr-Cyrl-CS"/>
              </w:rPr>
              <w:t>Рад са стручним органима и тимовима</w:t>
            </w:r>
          </w:p>
        </w:tc>
        <w:tc>
          <w:tcPr>
            <w:tcW w:w="1367" w:type="dxa"/>
            <w:gridSpan w:val="2"/>
            <w:vAlign w:val="center"/>
          </w:tcPr>
          <w:p w:rsidR="00CE1DDE" w:rsidRPr="00F82FD7" w:rsidRDefault="00CE1DDE" w:rsidP="00CE1DDE">
            <w:pPr>
              <w:spacing w:line="259" w:lineRule="auto"/>
              <w:jc w:val="center"/>
              <w:rPr>
                <w:rFonts w:eastAsia="Times New Roman" w:cs="Times New Roman"/>
                <w:kern w:val="0"/>
                <w:sz w:val="20"/>
                <w:szCs w:val="20"/>
              </w:rPr>
            </w:pPr>
            <w:r w:rsidRPr="00F82FD7">
              <w:rPr>
                <w:rFonts w:eastAsia="Times New Roman" w:cs="Times New Roman"/>
                <w:kern w:val="0"/>
                <w:sz w:val="20"/>
                <w:szCs w:val="20"/>
              </w:rPr>
              <w:t>1</w:t>
            </w:r>
          </w:p>
        </w:tc>
      </w:tr>
      <w:tr w:rsidR="00CE1DDE" w:rsidRPr="00F82FD7" w:rsidTr="00B40EB2">
        <w:trPr>
          <w:trHeight w:val="299"/>
          <w:jc w:val="center"/>
        </w:trPr>
        <w:tc>
          <w:tcPr>
            <w:tcW w:w="818"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8.</w:t>
            </w:r>
          </w:p>
        </w:tc>
        <w:tc>
          <w:tcPr>
            <w:tcW w:w="5880" w:type="dxa"/>
            <w:vAlign w:val="center"/>
          </w:tcPr>
          <w:p w:rsidR="00CE1DDE" w:rsidRPr="00F82FD7" w:rsidRDefault="00CE1DDE" w:rsidP="00CE1DDE">
            <w:pPr>
              <w:spacing w:line="259" w:lineRule="auto"/>
              <w:rPr>
                <w:rFonts w:eastAsia="Times New Roman" w:cs="Times New Roman"/>
                <w:kern w:val="0"/>
                <w:sz w:val="20"/>
                <w:szCs w:val="20"/>
                <w:lang w:val="sr-Cyrl-CS"/>
              </w:rPr>
            </w:pPr>
            <w:r w:rsidRPr="00F82FD7">
              <w:rPr>
                <w:rFonts w:eastAsia="Times New Roman" w:cs="Times New Roman"/>
                <w:kern w:val="0"/>
                <w:sz w:val="20"/>
                <w:szCs w:val="20"/>
                <w:lang w:val="sr-Cyrl-CS"/>
              </w:rPr>
              <w:t>Сарадња са надлежним установама, организацијама, удружењима и јединицом локалне самоуправе</w:t>
            </w:r>
          </w:p>
        </w:tc>
        <w:tc>
          <w:tcPr>
            <w:tcW w:w="1367" w:type="dxa"/>
            <w:gridSpan w:val="2"/>
            <w:vAlign w:val="center"/>
          </w:tcPr>
          <w:p w:rsidR="00CE1DDE" w:rsidRPr="00F82FD7" w:rsidRDefault="00CE1DDE" w:rsidP="00CE1DDE">
            <w:pPr>
              <w:spacing w:line="259" w:lineRule="auto"/>
              <w:jc w:val="center"/>
              <w:rPr>
                <w:rFonts w:eastAsia="Times New Roman" w:cs="Times New Roman"/>
                <w:kern w:val="0"/>
                <w:sz w:val="20"/>
                <w:szCs w:val="20"/>
              </w:rPr>
            </w:pPr>
            <w:r w:rsidRPr="00F82FD7">
              <w:rPr>
                <w:rFonts w:eastAsia="Times New Roman" w:cs="Times New Roman"/>
                <w:kern w:val="0"/>
                <w:sz w:val="20"/>
                <w:szCs w:val="20"/>
              </w:rPr>
              <w:t>1</w:t>
            </w:r>
          </w:p>
        </w:tc>
      </w:tr>
      <w:tr w:rsidR="00CE1DDE" w:rsidRPr="00F82FD7" w:rsidTr="00B40EB2">
        <w:trPr>
          <w:trHeight w:val="299"/>
          <w:jc w:val="center"/>
        </w:trPr>
        <w:tc>
          <w:tcPr>
            <w:tcW w:w="818"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9.</w:t>
            </w:r>
          </w:p>
        </w:tc>
        <w:tc>
          <w:tcPr>
            <w:tcW w:w="5880" w:type="dxa"/>
            <w:vAlign w:val="center"/>
          </w:tcPr>
          <w:p w:rsidR="00CE1DDE" w:rsidRPr="00F82FD7" w:rsidRDefault="00CE1DDE" w:rsidP="00CE1DDE">
            <w:pPr>
              <w:spacing w:line="259" w:lineRule="auto"/>
              <w:rPr>
                <w:rFonts w:eastAsia="Times New Roman" w:cs="Times New Roman"/>
                <w:kern w:val="0"/>
                <w:sz w:val="20"/>
                <w:szCs w:val="20"/>
                <w:lang w:val="sr-Cyrl-CS"/>
              </w:rPr>
            </w:pPr>
            <w:r w:rsidRPr="00F82FD7">
              <w:rPr>
                <w:rFonts w:eastAsia="Times New Roman" w:cs="Times New Roman"/>
                <w:kern w:val="0"/>
                <w:sz w:val="20"/>
                <w:szCs w:val="20"/>
                <w:lang w:val="sr-Cyrl-CS"/>
              </w:rPr>
              <w:t>Вођење документације, припрема за рад и стручно усавршавање</w:t>
            </w:r>
          </w:p>
        </w:tc>
        <w:tc>
          <w:tcPr>
            <w:tcW w:w="1367" w:type="dxa"/>
            <w:gridSpan w:val="2"/>
            <w:vAlign w:val="center"/>
          </w:tcPr>
          <w:p w:rsidR="00CE1DDE" w:rsidRPr="00F82FD7" w:rsidRDefault="00CE1DDE" w:rsidP="00CE1DDE">
            <w:pPr>
              <w:spacing w:line="259" w:lineRule="auto"/>
              <w:jc w:val="center"/>
              <w:rPr>
                <w:rFonts w:eastAsia="Times New Roman" w:cs="Times New Roman"/>
                <w:kern w:val="0"/>
                <w:sz w:val="20"/>
                <w:szCs w:val="20"/>
              </w:rPr>
            </w:pPr>
            <w:r w:rsidRPr="00F82FD7">
              <w:rPr>
                <w:rFonts w:eastAsia="Times New Roman" w:cs="Times New Roman"/>
                <w:kern w:val="0"/>
                <w:sz w:val="20"/>
                <w:szCs w:val="20"/>
              </w:rPr>
              <w:t>1</w:t>
            </w:r>
          </w:p>
        </w:tc>
      </w:tr>
      <w:tr w:rsidR="00CE1DDE" w:rsidRPr="00F82FD7" w:rsidTr="00B40EB2">
        <w:trPr>
          <w:trHeight w:val="299"/>
          <w:jc w:val="center"/>
        </w:trPr>
        <w:tc>
          <w:tcPr>
            <w:tcW w:w="6698" w:type="dxa"/>
            <w:gridSpan w:val="2"/>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УКУПНО:</w:t>
            </w:r>
          </w:p>
        </w:tc>
        <w:tc>
          <w:tcPr>
            <w:tcW w:w="1367" w:type="dxa"/>
            <w:gridSpan w:val="2"/>
            <w:vAlign w:val="center"/>
          </w:tcPr>
          <w:p w:rsidR="00CE1DDE" w:rsidRPr="00F82FD7" w:rsidRDefault="002953F5" w:rsidP="00CE1DDE">
            <w:pPr>
              <w:tabs>
                <w:tab w:val="left" w:pos="1414"/>
                <w:tab w:val="left" w:pos="7878"/>
                <w:tab w:val="left" w:pos="8080"/>
                <w:tab w:val="left" w:pos="8282"/>
              </w:tabs>
              <w:spacing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fldChar w:fldCharType="begin"/>
            </w:r>
            <w:r w:rsidR="00CE1DDE" w:rsidRPr="00F82FD7">
              <w:rPr>
                <w:rFonts w:eastAsia="Times New Roman" w:cs="Times New Roman"/>
                <w:b/>
                <w:bCs/>
                <w:kern w:val="0"/>
                <w:sz w:val="20"/>
                <w:szCs w:val="20"/>
                <w:lang w:val="sr-Cyrl-CS"/>
              </w:rPr>
              <w:instrText xml:space="preserve"> =SUM(ABOVE) </w:instrText>
            </w:r>
            <w:r w:rsidRPr="00F82FD7">
              <w:rPr>
                <w:rFonts w:eastAsia="Times New Roman" w:cs="Times New Roman"/>
                <w:b/>
                <w:bCs/>
                <w:kern w:val="0"/>
                <w:sz w:val="20"/>
                <w:szCs w:val="20"/>
                <w:lang w:val="sr-Cyrl-CS"/>
              </w:rPr>
              <w:fldChar w:fldCharType="separate"/>
            </w:r>
            <w:r w:rsidR="00CE1DDE" w:rsidRPr="00F82FD7">
              <w:rPr>
                <w:rFonts w:eastAsia="Times New Roman" w:cs="Times New Roman"/>
                <w:b/>
                <w:bCs/>
                <w:kern w:val="0"/>
                <w:sz w:val="20"/>
                <w:szCs w:val="20"/>
                <w:lang w:val="sr-Cyrl-CS"/>
              </w:rPr>
              <w:t>20</w:t>
            </w:r>
            <w:r w:rsidRPr="00F82FD7">
              <w:rPr>
                <w:rFonts w:eastAsia="Times New Roman" w:cs="Times New Roman"/>
                <w:b/>
                <w:bCs/>
                <w:kern w:val="0"/>
                <w:sz w:val="20"/>
                <w:szCs w:val="20"/>
                <w:lang w:val="sr-Cyrl-CS"/>
              </w:rPr>
              <w:fldChar w:fldCharType="end"/>
            </w:r>
          </w:p>
        </w:tc>
      </w:tr>
    </w:tbl>
    <w:p w:rsidR="00CE1DDE" w:rsidRPr="00F82FD7" w:rsidRDefault="00CE1DDE" w:rsidP="00CE1DDE">
      <w:pPr>
        <w:spacing w:line="259" w:lineRule="auto"/>
        <w:rPr>
          <w:rFonts w:eastAsia="Times New Roman" w:cs="Times New Roman"/>
          <w:b/>
          <w:bCs/>
          <w:color w:val="FF0000"/>
          <w:kern w:val="0"/>
          <w:sz w:val="22"/>
          <w:szCs w:val="22"/>
          <w:lang w:val="sr-Cyrl-CS"/>
        </w:rPr>
      </w:pPr>
    </w:p>
    <w:p w:rsidR="00CE1DDE" w:rsidRPr="00F82FD7" w:rsidRDefault="00CE1DDE" w:rsidP="00EB1C2A">
      <w:pPr>
        <w:pStyle w:val="Heading2"/>
        <w:rPr>
          <w:rFonts w:eastAsia="SimSun"/>
        </w:rPr>
      </w:pPr>
      <w:bookmarkStart w:id="152" w:name="_Toc176892643"/>
      <w:bookmarkStart w:id="153" w:name="_Toc207359504"/>
      <w:bookmarkStart w:id="154" w:name="_Toc208393419"/>
      <w:r w:rsidRPr="00F82FD7">
        <w:rPr>
          <w:rFonts w:eastAsia="SimSun"/>
        </w:rPr>
        <w:t>ШЕФ РАЧУНОВОДСТВА</w:t>
      </w:r>
      <w:bookmarkEnd w:id="152"/>
      <w:bookmarkEnd w:id="153"/>
      <w:bookmarkEnd w:id="154"/>
    </w:p>
    <w:p w:rsidR="00CE1DDE" w:rsidRPr="00F82FD7" w:rsidRDefault="00CE1DDE" w:rsidP="00CE1DDE">
      <w:pPr>
        <w:spacing w:line="259" w:lineRule="auto"/>
        <w:rPr>
          <w:rFonts w:eastAsia="Times New Roman" w:cs="Times New Roman"/>
          <w:color w:val="FF0000"/>
          <w:kern w:val="0"/>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2"/>
        <w:gridCol w:w="19"/>
        <w:gridCol w:w="5861"/>
        <w:gridCol w:w="1260"/>
      </w:tblGrid>
      <w:tr w:rsidR="00CE1DDE" w:rsidRPr="00F82FD7" w:rsidTr="00F135B1">
        <w:trPr>
          <w:trHeight w:val="507"/>
          <w:jc w:val="center"/>
        </w:trPr>
        <w:tc>
          <w:tcPr>
            <w:tcW w:w="921" w:type="dxa"/>
            <w:gridSpan w:val="2"/>
            <w:tcBorders>
              <w:righ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РЕДНИ БРОЈ</w:t>
            </w:r>
          </w:p>
        </w:tc>
        <w:tc>
          <w:tcPr>
            <w:tcW w:w="5861" w:type="dxa"/>
            <w:tcBorders>
              <w:left w:val="single" w:sz="4" w:space="0" w:color="FFFFFF" w:themeColor="background1"/>
              <w:righ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САДРЖАЈ РАДА</w:t>
            </w:r>
          </w:p>
        </w:tc>
        <w:tc>
          <w:tcPr>
            <w:tcW w:w="1260" w:type="dxa"/>
            <w:tcBorders>
              <w:lef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ЧАСОВИ</w:t>
            </w:r>
          </w:p>
        </w:tc>
      </w:tr>
      <w:tr w:rsidR="00CE1DDE" w:rsidRPr="00F82FD7" w:rsidTr="00B40EB2">
        <w:trPr>
          <w:trHeight w:val="273"/>
          <w:jc w:val="center"/>
        </w:trPr>
        <w:tc>
          <w:tcPr>
            <w:tcW w:w="902" w:type="dxa"/>
            <w:vAlign w:val="center"/>
          </w:tcPr>
          <w:p w:rsidR="00CE1DDE" w:rsidRPr="00F82FD7" w:rsidRDefault="00CE1DDE">
            <w:pPr>
              <w:numPr>
                <w:ilvl w:val="0"/>
                <w:numId w:val="35"/>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80" w:type="dxa"/>
            <w:gridSpan w:val="2"/>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Руковање финансијским средствима у оквиру овлашћења школе</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5</w:t>
            </w:r>
          </w:p>
        </w:tc>
      </w:tr>
      <w:tr w:rsidR="00CE1DDE" w:rsidRPr="00F82FD7" w:rsidTr="00B40EB2">
        <w:trPr>
          <w:trHeight w:val="273"/>
          <w:jc w:val="center"/>
        </w:trPr>
        <w:tc>
          <w:tcPr>
            <w:tcW w:w="902" w:type="dxa"/>
            <w:vAlign w:val="center"/>
          </w:tcPr>
          <w:p w:rsidR="00CE1DDE" w:rsidRPr="00F82FD7" w:rsidRDefault="00CE1DDE">
            <w:pPr>
              <w:numPr>
                <w:ilvl w:val="0"/>
                <w:numId w:val="35"/>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80" w:type="dxa"/>
            <w:gridSpan w:val="2"/>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Саставља предлог финансијског плана</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3</w:t>
            </w:r>
          </w:p>
        </w:tc>
      </w:tr>
      <w:tr w:rsidR="00CE1DDE" w:rsidRPr="00F82FD7" w:rsidTr="00B40EB2">
        <w:trPr>
          <w:trHeight w:val="273"/>
          <w:jc w:val="center"/>
        </w:trPr>
        <w:tc>
          <w:tcPr>
            <w:tcW w:w="902" w:type="dxa"/>
            <w:vAlign w:val="center"/>
          </w:tcPr>
          <w:p w:rsidR="00CE1DDE" w:rsidRPr="00F82FD7" w:rsidRDefault="00CE1DDE">
            <w:pPr>
              <w:numPr>
                <w:ilvl w:val="0"/>
                <w:numId w:val="35"/>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80" w:type="dxa"/>
            <w:gridSpan w:val="2"/>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Вођење потребне док</w:t>
            </w:r>
            <w:r w:rsidRPr="00F82FD7">
              <w:rPr>
                <w:rFonts w:eastAsia="Times New Roman" w:cs="Times New Roman"/>
                <w:kern w:val="0"/>
                <w:sz w:val="20"/>
                <w:szCs w:val="20"/>
                <w:lang w:val="ru-RU"/>
              </w:rPr>
              <w:t>у</w:t>
            </w:r>
            <w:r w:rsidRPr="00F82FD7">
              <w:rPr>
                <w:rFonts w:eastAsia="Times New Roman" w:cs="Times New Roman"/>
                <w:kern w:val="0"/>
                <w:sz w:val="20"/>
                <w:szCs w:val="20"/>
                <w:lang w:val="sr-Cyrl-CS"/>
              </w:rPr>
              <w:t>ментације, материјала и финансијског пословања у складу са законом о рачуноводству</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3</w:t>
            </w:r>
          </w:p>
        </w:tc>
      </w:tr>
      <w:tr w:rsidR="00CE1DDE" w:rsidRPr="00F82FD7" w:rsidTr="00B40EB2">
        <w:trPr>
          <w:trHeight w:val="273"/>
          <w:jc w:val="center"/>
        </w:trPr>
        <w:tc>
          <w:tcPr>
            <w:tcW w:w="902" w:type="dxa"/>
            <w:vAlign w:val="center"/>
          </w:tcPr>
          <w:p w:rsidR="00CE1DDE" w:rsidRPr="00F82FD7" w:rsidRDefault="00CE1DDE">
            <w:pPr>
              <w:numPr>
                <w:ilvl w:val="0"/>
                <w:numId w:val="35"/>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80" w:type="dxa"/>
            <w:gridSpan w:val="2"/>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Припремање извештаја за органе  управљања који се односе на финансијско и материјално пословање школе</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5</w:t>
            </w:r>
          </w:p>
        </w:tc>
      </w:tr>
      <w:tr w:rsidR="00CE1DDE" w:rsidRPr="00F82FD7" w:rsidTr="00B40EB2">
        <w:trPr>
          <w:trHeight w:val="273"/>
          <w:jc w:val="center"/>
        </w:trPr>
        <w:tc>
          <w:tcPr>
            <w:tcW w:w="902" w:type="dxa"/>
            <w:vAlign w:val="center"/>
          </w:tcPr>
          <w:p w:rsidR="00CE1DDE" w:rsidRPr="00F82FD7" w:rsidRDefault="00CE1DDE">
            <w:pPr>
              <w:numPr>
                <w:ilvl w:val="0"/>
                <w:numId w:val="35"/>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80" w:type="dxa"/>
            <w:gridSpan w:val="2"/>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Израда финасијског извештаја,тромесечни, шестомесечни, деветомесечни и годишњи извештај. Завршни рачун</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1</w:t>
            </w:r>
          </w:p>
        </w:tc>
      </w:tr>
      <w:tr w:rsidR="00CE1DDE" w:rsidRPr="00F82FD7" w:rsidTr="00B40EB2">
        <w:trPr>
          <w:trHeight w:val="273"/>
          <w:jc w:val="center"/>
        </w:trPr>
        <w:tc>
          <w:tcPr>
            <w:tcW w:w="902" w:type="dxa"/>
            <w:vAlign w:val="center"/>
          </w:tcPr>
          <w:p w:rsidR="00CE1DDE" w:rsidRPr="00F82FD7" w:rsidRDefault="00CE1DDE">
            <w:pPr>
              <w:numPr>
                <w:ilvl w:val="0"/>
                <w:numId w:val="35"/>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80" w:type="dxa"/>
            <w:gridSpan w:val="2"/>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Обрада ЛД и контрола у управи за трезор</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13</w:t>
            </w:r>
          </w:p>
        </w:tc>
      </w:tr>
      <w:tr w:rsidR="00CE1DDE" w:rsidRPr="00F82FD7" w:rsidTr="00B40EB2">
        <w:trPr>
          <w:trHeight w:val="273"/>
          <w:jc w:val="center"/>
        </w:trPr>
        <w:tc>
          <w:tcPr>
            <w:tcW w:w="902" w:type="dxa"/>
            <w:vAlign w:val="center"/>
          </w:tcPr>
          <w:p w:rsidR="00CE1DDE" w:rsidRPr="00F82FD7" w:rsidRDefault="00CE1DDE">
            <w:pPr>
              <w:numPr>
                <w:ilvl w:val="0"/>
                <w:numId w:val="35"/>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80" w:type="dxa"/>
            <w:gridSpan w:val="2"/>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Статистички извештаји, везани за финансије</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1</w:t>
            </w:r>
          </w:p>
        </w:tc>
      </w:tr>
      <w:tr w:rsidR="00CE1DDE" w:rsidRPr="00F82FD7" w:rsidTr="00B40EB2">
        <w:trPr>
          <w:trHeight w:val="273"/>
          <w:jc w:val="center"/>
        </w:trPr>
        <w:tc>
          <w:tcPr>
            <w:tcW w:w="902" w:type="dxa"/>
            <w:vAlign w:val="center"/>
          </w:tcPr>
          <w:p w:rsidR="00CE1DDE" w:rsidRPr="00F82FD7" w:rsidRDefault="00CE1DDE">
            <w:pPr>
              <w:numPr>
                <w:ilvl w:val="0"/>
                <w:numId w:val="35"/>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80" w:type="dxa"/>
            <w:gridSpan w:val="2"/>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Књижење документације</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4</w:t>
            </w:r>
          </w:p>
        </w:tc>
      </w:tr>
      <w:tr w:rsidR="00CE1DDE" w:rsidRPr="00F82FD7" w:rsidTr="00B40EB2">
        <w:trPr>
          <w:trHeight w:val="273"/>
          <w:jc w:val="center"/>
        </w:trPr>
        <w:tc>
          <w:tcPr>
            <w:tcW w:w="902" w:type="dxa"/>
            <w:vAlign w:val="center"/>
          </w:tcPr>
          <w:p w:rsidR="00CE1DDE" w:rsidRPr="00F82FD7" w:rsidRDefault="00CE1DDE">
            <w:pPr>
              <w:numPr>
                <w:ilvl w:val="0"/>
                <w:numId w:val="35"/>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80" w:type="dxa"/>
            <w:gridSpan w:val="2"/>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Други послови одређени законом</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5</w:t>
            </w:r>
          </w:p>
        </w:tc>
      </w:tr>
      <w:tr w:rsidR="00CE1DDE" w:rsidRPr="00F82FD7" w:rsidTr="00B40EB2">
        <w:trPr>
          <w:trHeight w:val="289"/>
          <w:jc w:val="center"/>
        </w:trPr>
        <w:tc>
          <w:tcPr>
            <w:tcW w:w="6782" w:type="dxa"/>
            <w:gridSpan w:val="3"/>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b/>
                <w:bCs/>
                <w:kern w:val="0"/>
                <w:sz w:val="20"/>
                <w:szCs w:val="20"/>
                <w:u w:val="single"/>
                <w:lang w:val="sr-Cyrl-CS"/>
              </w:rPr>
            </w:pPr>
            <w:r w:rsidRPr="00F82FD7">
              <w:rPr>
                <w:rFonts w:eastAsia="Times New Roman" w:cs="Times New Roman"/>
                <w:b/>
                <w:bCs/>
                <w:kern w:val="0"/>
                <w:sz w:val="20"/>
                <w:szCs w:val="20"/>
                <w:lang w:val="sr-Cyrl-CS"/>
              </w:rPr>
              <w:t>УКУПНО:</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40</w:t>
            </w:r>
          </w:p>
        </w:tc>
      </w:tr>
    </w:tbl>
    <w:p w:rsidR="00CE1DDE" w:rsidRPr="00F82FD7" w:rsidRDefault="00CE1DDE" w:rsidP="00CE1DDE">
      <w:pPr>
        <w:tabs>
          <w:tab w:val="left" w:pos="1414"/>
          <w:tab w:val="left" w:pos="7878"/>
          <w:tab w:val="left" w:pos="8080"/>
          <w:tab w:val="left" w:pos="8282"/>
        </w:tabs>
        <w:spacing w:line="259" w:lineRule="auto"/>
        <w:jc w:val="both"/>
        <w:rPr>
          <w:rFonts w:eastAsia="Times New Roman" w:cs="Times New Roman"/>
          <w:b/>
          <w:bCs/>
          <w:color w:val="FF0000"/>
          <w:kern w:val="0"/>
          <w:sz w:val="22"/>
          <w:szCs w:val="22"/>
          <w:lang w:val="sr-Cyrl-CS"/>
        </w:rPr>
      </w:pPr>
    </w:p>
    <w:p w:rsidR="00CE1DDE" w:rsidRPr="00F82FD7" w:rsidRDefault="00CE1DDE" w:rsidP="00CE1DDE">
      <w:pPr>
        <w:keepNext/>
        <w:keepLines/>
        <w:spacing w:before="40" w:after="0" w:line="240" w:lineRule="auto"/>
        <w:jc w:val="center"/>
        <w:outlineLvl w:val="2"/>
        <w:rPr>
          <w:rFonts w:eastAsia="SimSun" w:cs="Times New Roman"/>
          <w:b/>
          <w:kern w:val="0"/>
          <w:sz w:val="26"/>
          <w:szCs w:val="26"/>
          <w:lang/>
        </w:rPr>
      </w:pPr>
    </w:p>
    <w:p w:rsidR="00CE1DDE" w:rsidRPr="00F82FD7" w:rsidRDefault="00CE1DDE" w:rsidP="00EB1C2A">
      <w:pPr>
        <w:pStyle w:val="Heading2"/>
        <w:rPr>
          <w:rFonts w:eastAsia="SimSun"/>
        </w:rPr>
      </w:pPr>
      <w:bookmarkStart w:id="155" w:name="_Toc176892644"/>
      <w:bookmarkStart w:id="156" w:name="_Toc207359505"/>
      <w:bookmarkStart w:id="157" w:name="_Toc208393420"/>
      <w:r w:rsidRPr="00F82FD7">
        <w:rPr>
          <w:rFonts w:eastAsia="SimSun"/>
        </w:rPr>
        <w:t>БЛАГАЈНИК</w:t>
      </w:r>
      <w:bookmarkEnd w:id="155"/>
      <w:bookmarkEnd w:id="156"/>
      <w:bookmarkEnd w:id="157"/>
    </w:p>
    <w:p w:rsidR="00CE1DDE" w:rsidRPr="00F82FD7" w:rsidRDefault="00CE1DDE" w:rsidP="00CE1DDE">
      <w:pPr>
        <w:spacing w:line="259" w:lineRule="auto"/>
        <w:rPr>
          <w:rFonts w:eastAsia="Times New Roman" w:cs="Times New Roman"/>
          <w:kern w:val="0"/>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3"/>
        <w:gridCol w:w="5879"/>
        <w:gridCol w:w="1260"/>
      </w:tblGrid>
      <w:tr w:rsidR="00CE1DDE" w:rsidRPr="00F82FD7" w:rsidTr="00F135B1">
        <w:trPr>
          <w:trHeight w:val="460"/>
          <w:jc w:val="center"/>
        </w:trPr>
        <w:tc>
          <w:tcPr>
            <w:tcW w:w="903" w:type="dxa"/>
            <w:tcBorders>
              <w:righ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РЕДНИ БРОЈ</w:t>
            </w:r>
          </w:p>
        </w:tc>
        <w:tc>
          <w:tcPr>
            <w:tcW w:w="5879" w:type="dxa"/>
            <w:tcBorders>
              <w:left w:val="single" w:sz="4" w:space="0" w:color="FFFFFF" w:themeColor="background1"/>
              <w:righ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САДРЖАЈ РАДА</w:t>
            </w:r>
          </w:p>
        </w:tc>
        <w:tc>
          <w:tcPr>
            <w:tcW w:w="1260" w:type="dxa"/>
            <w:tcBorders>
              <w:lef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ЧАСОВИ</w:t>
            </w:r>
          </w:p>
        </w:tc>
      </w:tr>
      <w:tr w:rsidR="00CE1DDE" w:rsidRPr="00F82FD7" w:rsidTr="00B40EB2">
        <w:trPr>
          <w:trHeight w:val="273"/>
          <w:jc w:val="center"/>
        </w:trPr>
        <w:tc>
          <w:tcPr>
            <w:tcW w:w="903" w:type="dxa"/>
            <w:vAlign w:val="center"/>
          </w:tcPr>
          <w:p w:rsidR="00CE1DDE" w:rsidRPr="00F82FD7" w:rsidRDefault="00CE1DDE">
            <w:pPr>
              <w:numPr>
                <w:ilvl w:val="0"/>
                <w:numId w:val="36"/>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79" w:type="dxa"/>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lang w:val="sr-Cyrl-CS"/>
              </w:rPr>
            </w:pPr>
            <w:r w:rsidRPr="00F82FD7">
              <w:rPr>
                <w:rFonts w:eastAsia="Times New Roman" w:cs="Times New Roman"/>
                <w:kern w:val="0"/>
                <w:sz w:val="20"/>
                <w:szCs w:val="20"/>
                <w:lang w:val="sr-Cyrl-CS"/>
              </w:rPr>
              <w:t>Уплате/исплате (ђачка кухиња, библиотека, осигурање, излети, екскурзије, настава у природи)</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20</w:t>
            </w:r>
          </w:p>
        </w:tc>
      </w:tr>
      <w:tr w:rsidR="00CE1DDE" w:rsidRPr="00F82FD7" w:rsidTr="00B40EB2">
        <w:trPr>
          <w:trHeight w:val="289"/>
          <w:jc w:val="center"/>
        </w:trPr>
        <w:tc>
          <w:tcPr>
            <w:tcW w:w="6782" w:type="dxa"/>
            <w:gridSpan w:val="2"/>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b/>
                <w:bCs/>
                <w:kern w:val="0"/>
                <w:sz w:val="20"/>
                <w:szCs w:val="20"/>
                <w:u w:val="single"/>
                <w:lang w:val="sr-Cyrl-CS"/>
              </w:rPr>
            </w:pPr>
            <w:r w:rsidRPr="00F82FD7">
              <w:rPr>
                <w:rFonts w:eastAsia="Times New Roman" w:cs="Times New Roman"/>
                <w:b/>
                <w:bCs/>
                <w:kern w:val="0"/>
                <w:sz w:val="20"/>
                <w:szCs w:val="20"/>
                <w:lang w:val="sr-Cyrl-CS"/>
              </w:rPr>
              <w:t>УКУПНО:</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20</w:t>
            </w:r>
          </w:p>
        </w:tc>
      </w:tr>
    </w:tbl>
    <w:p w:rsidR="00CE1DDE" w:rsidRPr="00F82FD7" w:rsidRDefault="00CE1DDE" w:rsidP="00CE1DDE">
      <w:pPr>
        <w:spacing w:line="259" w:lineRule="auto"/>
        <w:rPr>
          <w:rFonts w:eastAsia="Times New Roman" w:cs="Times New Roman"/>
          <w:kern w:val="0"/>
          <w:sz w:val="22"/>
          <w:szCs w:val="22"/>
          <w:lang w:val="ru-RU"/>
        </w:rPr>
      </w:pPr>
    </w:p>
    <w:p w:rsidR="00CE1DDE" w:rsidRPr="00F82FD7" w:rsidRDefault="00CE1DDE" w:rsidP="00CE1DDE">
      <w:pPr>
        <w:keepNext/>
        <w:keepLines/>
        <w:spacing w:before="40" w:after="0" w:line="240" w:lineRule="auto"/>
        <w:jc w:val="center"/>
        <w:outlineLvl w:val="2"/>
        <w:rPr>
          <w:rFonts w:eastAsia="SimSun" w:cs="Times New Roman"/>
          <w:b/>
          <w:kern w:val="0"/>
          <w:sz w:val="26"/>
          <w:szCs w:val="26"/>
          <w:lang w:val="ru-RU"/>
        </w:rPr>
      </w:pPr>
    </w:p>
    <w:p w:rsidR="00CE1DDE" w:rsidRPr="00F82FD7" w:rsidRDefault="00CE1DDE" w:rsidP="00EB1C2A">
      <w:pPr>
        <w:pStyle w:val="Heading2"/>
        <w:rPr>
          <w:rFonts w:eastAsia="SimSun"/>
        </w:rPr>
      </w:pPr>
      <w:bookmarkStart w:id="158" w:name="_Toc176892645"/>
      <w:bookmarkStart w:id="159" w:name="_Toc207359506"/>
      <w:bookmarkStart w:id="160" w:name="_Toc208393421"/>
      <w:r w:rsidRPr="00F82FD7">
        <w:rPr>
          <w:rFonts w:eastAsia="SimSun"/>
        </w:rPr>
        <w:t>КУВАР</w:t>
      </w:r>
      <w:bookmarkEnd w:id="158"/>
      <w:bookmarkEnd w:id="159"/>
      <w:bookmarkEnd w:id="160"/>
    </w:p>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b/>
          <w:bCs/>
          <w:color w:val="FF0000"/>
          <w:kern w:val="0"/>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3"/>
        <w:gridCol w:w="5879"/>
        <w:gridCol w:w="1260"/>
      </w:tblGrid>
      <w:tr w:rsidR="00CE1DDE" w:rsidRPr="00F82FD7" w:rsidTr="00F135B1">
        <w:trPr>
          <w:trHeight w:val="460"/>
          <w:jc w:val="center"/>
        </w:trPr>
        <w:tc>
          <w:tcPr>
            <w:tcW w:w="903" w:type="dxa"/>
            <w:tcBorders>
              <w:righ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РЕДНИ БРОЈ</w:t>
            </w:r>
          </w:p>
        </w:tc>
        <w:tc>
          <w:tcPr>
            <w:tcW w:w="5879" w:type="dxa"/>
            <w:tcBorders>
              <w:left w:val="single" w:sz="4" w:space="0" w:color="FFFFFF" w:themeColor="background1"/>
              <w:righ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САДРЖАЈ РАДА</w:t>
            </w:r>
          </w:p>
        </w:tc>
        <w:tc>
          <w:tcPr>
            <w:tcW w:w="1260" w:type="dxa"/>
            <w:tcBorders>
              <w:lef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ЧАСОВИ</w:t>
            </w:r>
          </w:p>
        </w:tc>
      </w:tr>
      <w:tr w:rsidR="00CE1DDE" w:rsidRPr="00F82FD7" w:rsidTr="00B40EB2">
        <w:trPr>
          <w:trHeight w:val="273"/>
          <w:jc w:val="center"/>
        </w:trPr>
        <w:tc>
          <w:tcPr>
            <w:tcW w:w="903" w:type="dxa"/>
            <w:vAlign w:val="center"/>
          </w:tcPr>
          <w:p w:rsidR="00CE1DDE" w:rsidRPr="00F82FD7" w:rsidRDefault="00CE1DDE">
            <w:pPr>
              <w:numPr>
                <w:ilvl w:val="0"/>
                <w:numId w:val="36"/>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79" w:type="dxa"/>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Пријем намирница</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2</w:t>
            </w:r>
          </w:p>
        </w:tc>
      </w:tr>
      <w:tr w:rsidR="00CE1DDE" w:rsidRPr="00F82FD7" w:rsidTr="00B40EB2">
        <w:trPr>
          <w:trHeight w:val="273"/>
          <w:jc w:val="center"/>
        </w:trPr>
        <w:tc>
          <w:tcPr>
            <w:tcW w:w="903" w:type="dxa"/>
          </w:tcPr>
          <w:p w:rsidR="00CE1DDE" w:rsidRPr="00F82FD7" w:rsidRDefault="00CE1DDE">
            <w:pPr>
              <w:numPr>
                <w:ilvl w:val="0"/>
                <w:numId w:val="36"/>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79" w:type="dxa"/>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Припрема хране</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20</w:t>
            </w:r>
          </w:p>
        </w:tc>
      </w:tr>
      <w:tr w:rsidR="00CE1DDE" w:rsidRPr="00F82FD7" w:rsidTr="00B40EB2">
        <w:trPr>
          <w:trHeight w:val="273"/>
          <w:jc w:val="center"/>
        </w:trPr>
        <w:tc>
          <w:tcPr>
            <w:tcW w:w="903" w:type="dxa"/>
          </w:tcPr>
          <w:p w:rsidR="00CE1DDE" w:rsidRPr="00F82FD7" w:rsidRDefault="00CE1DDE">
            <w:pPr>
              <w:numPr>
                <w:ilvl w:val="0"/>
                <w:numId w:val="36"/>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79"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Сервирање хране</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5</w:t>
            </w:r>
          </w:p>
        </w:tc>
      </w:tr>
      <w:tr w:rsidR="00CE1DDE" w:rsidRPr="00F82FD7" w:rsidTr="00B40EB2">
        <w:trPr>
          <w:trHeight w:val="273"/>
          <w:jc w:val="center"/>
        </w:trPr>
        <w:tc>
          <w:tcPr>
            <w:tcW w:w="903" w:type="dxa"/>
            <w:vAlign w:val="center"/>
          </w:tcPr>
          <w:p w:rsidR="00CE1DDE" w:rsidRPr="00F82FD7" w:rsidRDefault="00CE1DDE">
            <w:pPr>
              <w:numPr>
                <w:ilvl w:val="0"/>
                <w:numId w:val="36"/>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79"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Прање посуђа</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10</w:t>
            </w:r>
          </w:p>
        </w:tc>
      </w:tr>
      <w:tr w:rsidR="00CE1DDE" w:rsidRPr="00F82FD7" w:rsidTr="00B40EB2">
        <w:trPr>
          <w:trHeight w:val="273"/>
          <w:jc w:val="center"/>
        </w:trPr>
        <w:tc>
          <w:tcPr>
            <w:tcW w:w="903" w:type="dxa"/>
          </w:tcPr>
          <w:p w:rsidR="00CE1DDE" w:rsidRPr="00F82FD7" w:rsidRDefault="00CE1DDE">
            <w:pPr>
              <w:numPr>
                <w:ilvl w:val="0"/>
                <w:numId w:val="36"/>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79"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Остали послови (чишћење, одржавање кухиње, инвентара у кухињи итд.)</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3</w:t>
            </w:r>
          </w:p>
        </w:tc>
      </w:tr>
      <w:tr w:rsidR="00CE1DDE" w:rsidRPr="00F82FD7" w:rsidTr="00B40EB2">
        <w:trPr>
          <w:trHeight w:val="289"/>
          <w:jc w:val="center"/>
        </w:trPr>
        <w:tc>
          <w:tcPr>
            <w:tcW w:w="6782" w:type="dxa"/>
            <w:gridSpan w:val="2"/>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b/>
                <w:bCs/>
                <w:kern w:val="0"/>
                <w:sz w:val="20"/>
                <w:szCs w:val="20"/>
                <w:u w:val="single"/>
                <w:lang w:val="sr-Cyrl-CS"/>
              </w:rPr>
            </w:pPr>
            <w:r w:rsidRPr="00F82FD7">
              <w:rPr>
                <w:rFonts w:eastAsia="Times New Roman" w:cs="Times New Roman"/>
                <w:b/>
                <w:bCs/>
                <w:kern w:val="0"/>
                <w:sz w:val="20"/>
                <w:szCs w:val="20"/>
                <w:lang w:val="sr-Cyrl-CS"/>
              </w:rPr>
              <w:t>УКУПНО:</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40</w:t>
            </w:r>
          </w:p>
        </w:tc>
      </w:tr>
    </w:tbl>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b/>
          <w:bCs/>
          <w:color w:val="FF0000"/>
          <w:kern w:val="0"/>
          <w:sz w:val="22"/>
          <w:szCs w:val="22"/>
          <w:lang w:val="sr-Cyrl-CS"/>
        </w:rPr>
      </w:pPr>
    </w:p>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b/>
          <w:bCs/>
          <w:color w:val="FF0000"/>
          <w:kern w:val="0"/>
          <w:sz w:val="22"/>
          <w:szCs w:val="22"/>
          <w:lang/>
        </w:rPr>
      </w:pPr>
    </w:p>
    <w:p w:rsidR="00EB1C2A" w:rsidRDefault="00EB1C2A" w:rsidP="00EB1C2A">
      <w:pPr>
        <w:pStyle w:val="Heading2"/>
        <w:rPr>
          <w:rFonts w:eastAsia="SimSun"/>
          <w:lang/>
        </w:rPr>
      </w:pPr>
      <w:bookmarkStart w:id="161" w:name="_Toc176892646"/>
    </w:p>
    <w:p w:rsidR="00CE1DDE" w:rsidRPr="00F82FD7" w:rsidRDefault="00CE1DDE" w:rsidP="00EB1C2A">
      <w:pPr>
        <w:pStyle w:val="Heading2"/>
        <w:rPr>
          <w:rFonts w:eastAsia="SimSun"/>
        </w:rPr>
      </w:pPr>
      <w:bookmarkStart w:id="162" w:name="_Toc207359507"/>
      <w:bookmarkStart w:id="163" w:name="_Toc208393422"/>
      <w:r w:rsidRPr="00F82FD7">
        <w:rPr>
          <w:rFonts w:eastAsia="SimSun"/>
        </w:rPr>
        <w:t>РАДНИЦИ НА ОДРЖАВАЊУ ХИГИЈЕНЕ</w:t>
      </w:r>
      <w:bookmarkEnd w:id="161"/>
      <w:bookmarkEnd w:id="162"/>
      <w:bookmarkEnd w:id="163"/>
    </w:p>
    <w:p w:rsidR="00CE1DDE" w:rsidRPr="00F82FD7" w:rsidRDefault="00CE1DDE" w:rsidP="00CE1DDE">
      <w:pPr>
        <w:tabs>
          <w:tab w:val="left" w:pos="1414"/>
          <w:tab w:val="left" w:pos="7878"/>
          <w:tab w:val="left" w:pos="8080"/>
          <w:tab w:val="left" w:pos="8282"/>
        </w:tabs>
        <w:spacing w:line="259" w:lineRule="auto"/>
        <w:jc w:val="both"/>
        <w:rPr>
          <w:rFonts w:eastAsia="Times New Roman" w:cs="Times New Roman"/>
          <w:b/>
          <w:bCs/>
          <w:color w:val="FF0000"/>
          <w:kern w:val="0"/>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3"/>
        <w:gridCol w:w="5879"/>
        <w:gridCol w:w="1260"/>
      </w:tblGrid>
      <w:tr w:rsidR="00CE1DDE" w:rsidRPr="00F82FD7" w:rsidTr="00F135B1">
        <w:trPr>
          <w:trHeight w:val="558"/>
          <w:jc w:val="center"/>
        </w:trPr>
        <w:tc>
          <w:tcPr>
            <w:tcW w:w="903" w:type="dxa"/>
            <w:tcBorders>
              <w:righ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РЕДНИ БРОЈ</w:t>
            </w:r>
          </w:p>
        </w:tc>
        <w:tc>
          <w:tcPr>
            <w:tcW w:w="5879" w:type="dxa"/>
            <w:tcBorders>
              <w:left w:val="single" w:sz="4" w:space="0" w:color="FFFFFF" w:themeColor="background1"/>
              <w:righ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САДРЖАЈ РАДА</w:t>
            </w:r>
          </w:p>
        </w:tc>
        <w:tc>
          <w:tcPr>
            <w:tcW w:w="1260" w:type="dxa"/>
            <w:tcBorders>
              <w:left w:val="single" w:sz="4" w:space="0" w:color="FFFFFF" w:themeColor="background1"/>
            </w:tcBorders>
            <w:shd w:val="clear" w:color="auto" w:fill="002060"/>
            <w:vAlign w:val="center"/>
          </w:tcPr>
          <w:p w:rsidR="00CE1DDE" w:rsidRPr="00F82FD7" w:rsidRDefault="00CE1DDE" w:rsidP="00CE1DDE">
            <w:pPr>
              <w:tabs>
                <w:tab w:val="left" w:pos="1414"/>
                <w:tab w:val="left" w:pos="7878"/>
                <w:tab w:val="left" w:pos="8080"/>
                <w:tab w:val="left" w:pos="8282"/>
              </w:tabs>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ЧАСОВИ</w:t>
            </w:r>
          </w:p>
        </w:tc>
      </w:tr>
      <w:tr w:rsidR="00CE1DDE" w:rsidRPr="00F82FD7" w:rsidTr="00B40EB2">
        <w:trPr>
          <w:trHeight w:val="273"/>
          <w:jc w:val="center"/>
        </w:trPr>
        <w:tc>
          <w:tcPr>
            <w:tcW w:w="903" w:type="dxa"/>
            <w:vAlign w:val="center"/>
          </w:tcPr>
          <w:p w:rsidR="00CE1DDE" w:rsidRPr="00F82FD7" w:rsidRDefault="00CE1DDE">
            <w:pPr>
              <w:numPr>
                <w:ilvl w:val="0"/>
                <w:numId w:val="37"/>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79" w:type="dxa"/>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Чишћење</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18</w:t>
            </w:r>
          </w:p>
        </w:tc>
      </w:tr>
      <w:tr w:rsidR="00CE1DDE" w:rsidRPr="00F82FD7" w:rsidTr="00B40EB2">
        <w:trPr>
          <w:trHeight w:val="273"/>
          <w:jc w:val="center"/>
        </w:trPr>
        <w:tc>
          <w:tcPr>
            <w:tcW w:w="903" w:type="dxa"/>
          </w:tcPr>
          <w:p w:rsidR="00CE1DDE" w:rsidRPr="00F82FD7" w:rsidRDefault="00CE1DDE">
            <w:pPr>
              <w:numPr>
                <w:ilvl w:val="0"/>
                <w:numId w:val="37"/>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79" w:type="dxa"/>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Ложење</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12</w:t>
            </w:r>
          </w:p>
        </w:tc>
      </w:tr>
      <w:tr w:rsidR="00CE1DDE" w:rsidRPr="00F82FD7" w:rsidTr="00B40EB2">
        <w:trPr>
          <w:trHeight w:val="273"/>
          <w:jc w:val="center"/>
        </w:trPr>
        <w:tc>
          <w:tcPr>
            <w:tcW w:w="903" w:type="dxa"/>
          </w:tcPr>
          <w:p w:rsidR="00CE1DDE" w:rsidRPr="00F82FD7" w:rsidRDefault="00CE1DDE">
            <w:pPr>
              <w:numPr>
                <w:ilvl w:val="0"/>
                <w:numId w:val="37"/>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79"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Ситније поправке</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4</w:t>
            </w:r>
          </w:p>
        </w:tc>
      </w:tr>
      <w:tr w:rsidR="00CE1DDE" w:rsidRPr="00F82FD7" w:rsidTr="00B40EB2">
        <w:trPr>
          <w:trHeight w:val="273"/>
          <w:jc w:val="center"/>
        </w:trPr>
        <w:tc>
          <w:tcPr>
            <w:tcW w:w="903" w:type="dxa"/>
            <w:vAlign w:val="center"/>
          </w:tcPr>
          <w:p w:rsidR="00CE1DDE" w:rsidRPr="00F82FD7" w:rsidRDefault="00CE1DDE">
            <w:pPr>
              <w:numPr>
                <w:ilvl w:val="0"/>
                <w:numId w:val="37"/>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79"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Кречење</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2</w:t>
            </w:r>
          </w:p>
        </w:tc>
      </w:tr>
      <w:tr w:rsidR="00CE1DDE" w:rsidRPr="00F82FD7" w:rsidTr="00B40EB2">
        <w:trPr>
          <w:trHeight w:val="273"/>
          <w:jc w:val="center"/>
        </w:trPr>
        <w:tc>
          <w:tcPr>
            <w:tcW w:w="903" w:type="dxa"/>
          </w:tcPr>
          <w:p w:rsidR="00CE1DDE" w:rsidRPr="00F82FD7" w:rsidRDefault="00CE1DDE">
            <w:pPr>
              <w:numPr>
                <w:ilvl w:val="0"/>
                <w:numId w:val="37"/>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79"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Хигијена ВЦ</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2</w:t>
            </w:r>
          </w:p>
        </w:tc>
      </w:tr>
      <w:tr w:rsidR="00CE1DDE" w:rsidRPr="00F82FD7" w:rsidTr="00B40EB2">
        <w:trPr>
          <w:trHeight w:val="273"/>
          <w:jc w:val="center"/>
        </w:trPr>
        <w:tc>
          <w:tcPr>
            <w:tcW w:w="903" w:type="dxa"/>
          </w:tcPr>
          <w:p w:rsidR="00CE1DDE" w:rsidRPr="00F82FD7" w:rsidRDefault="00CE1DDE">
            <w:pPr>
              <w:numPr>
                <w:ilvl w:val="0"/>
                <w:numId w:val="37"/>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79"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Огрев - стругање и уношење</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2</w:t>
            </w:r>
          </w:p>
        </w:tc>
      </w:tr>
      <w:tr w:rsidR="00CE1DDE" w:rsidRPr="00F82FD7" w:rsidTr="00B40EB2">
        <w:trPr>
          <w:trHeight w:val="273"/>
          <w:jc w:val="center"/>
        </w:trPr>
        <w:tc>
          <w:tcPr>
            <w:tcW w:w="903" w:type="dxa"/>
          </w:tcPr>
          <w:p w:rsidR="00CE1DDE" w:rsidRPr="00F82FD7" w:rsidRDefault="00CE1DDE">
            <w:pPr>
              <w:numPr>
                <w:ilvl w:val="0"/>
                <w:numId w:val="37"/>
              </w:numPr>
              <w:tabs>
                <w:tab w:val="left" w:pos="340"/>
                <w:tab w:val="left" w:pos="1414"/>
                <w:tab w:val="left" w:pos="7878"/>
                <w:tab w:val="left" w:pos="8080"/>
                <w:tab w:val="left" w:pos="8282"/>
              </w:tabs>
              <w:spacing w:line="259" w:lineRule="auto"/>
              <w:jc w:val="both"/>
              <w:rPr>
                <w:rFonts w:eastAsia="Times New Roman" w:cs="Times New Roman"/>
                <w:kern w:val="0"/>
                <w:sz w:val="20"/>
                <w:szCs w:val="20"/>
                <w:u w:val="single"/>
                <w:lang w:val="sr-Cyrl-CS"/>
              </w:rPr>
            </w:pPr>
          </w:p>
        </w:tc>
        <w:tc>
          <w:tcPr>
            <w:tcW w:w="5879" w:type="dxa"/>
            <w:vAlign w:val="center"/>
          </w:tcPr>
          <w:p w:rsidR="00CE1DDE" w:rsidRPr="00F82FD7" w:rsidRDefault="00CE1DDE" w:rsidP="00CE1DDE">
            <w:pPr>
              <w:tabs>
                <w:tab w:val="left" w:pos="1414"/>
                <w:tab w:val="left" w:pos="7878"/>
                <w:tab w:val="left" w:pos="8080"/>
                <w:tab w:val="left" w:pos="8282"/>
              </w:tabs>
              <w:spacing w:line="259" w:lineRule="auto"/>
              <w:rPr>
                <w:rFonts w:eastAsia="Times New Roman" w:cs="Times New Roman"/>
                <w:kern w:val="0"/>
                <w:sz w:val="20"/>
                <w:szCs w:val="20"/>
                <w:u w:val="single"/>
                <w:lang w:val="sr-Cyrl-CS"/>
              </w:rPr>
            </w:pPr>
            <w:r w:rsidRPr="00F82FD7">
              <w:rPr>
                <w:rFonts w:eastAsia="Times New Roman" w:cs="Times New Roman"/>
                <w:kern w:val="0"/>
                <w:sz w:val="20"/>
                <w:szCs w:val="20"/>
                <w:lang w:val="sr-Cyrl-CS"/>
              </w:rPr>
              <w:t>Остали послови</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1</w:t>
            </w:r>
          </w:p>
        </w:tc>
      </w:tr>
      <w:tr w:rsidR="00CE1DDE" w:rsidRPr="00F82FD7" w:rsidTr="00B40EB2">
        <w:trPr>
          <w:trHeight w:val="289"/>
          <w:jc w:val="center"/>
        </w:trPr>
        <w:tc>
          <w:tcPr>
            <w:tcW w:w="6782" w:type="dxa"/>
            <w:gridSpan w:val="2"/>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b/>
                <w:bCs/>
                <w:kern w:val="0"/>
                <w:sz w:val="20"/>
                <w:szCs w:val="20"/>
                <w:u w:val="single"/>
                <w:lang w:val="sr-Cyrl-CS"/>
              </w:rPr>
            </w:pPr>
            <w:r w:rsidRPr="00F82FD7">
              <w:rPr>
                <w:rFonts w:eastAsia="Times New Roman" w:cs="Times New Roman"/>
                <w:b/>
                <w:bCs/>
                <w:kern w:val="0"/>
                <w:sz w:val="20"/>
                <w:szCs w:val="20"/>
                <w:lang w:val="sr-Cyrl-CS"/>
              </w:rPr>
              <w:t>УКУПНО:</w:t>
            </w:r>
          </w:p>
        </w:tc>
        <w:tc>
          <w:tcPr>
            <w:tcW w:w="1260" w:type="dxa"/>
            <w:vAlign w:val="center"/>
          </w:tcPr>
          <w:p w:rsidR="00CE1DDE" w:rsidRPr="00F82FD7" w:rsidRDefault="00CE1DDE" w:rsidP="00CE1DDE">
            <w:pPr>
              <w:tabs>
                <w:tab w:val="left" w:pos="1414"/>
                <w:tab w:val="left" w:pos="7878"/>
                <w:tab w:val="left" w:pos="8080"/>
                <w:tab w:val="left" w:pos="8282"/>
              </w:tabs>
              <w:spacing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40</w:t>
            </w:r>
          </w:p>
        </w:tc>
      </w:tr>
    </w:tbl>
    <w:p w:rsidR="00CE1DDE" w:rsidRPr="00F82FD7" w:rsidRDefault="00CE1DDE" w:rsidP="00CE1DDE">
      <w:pPr>
        <w:spacing w:line="259" w:lineRule="auto"/>
        <w:jc w:val="both"/>
        <w:rPr>
          <w:rFonts w:eastAsia="Times New Roman" w:cs="Times New Roman"/>
          <w:b/>
          <w:bCs/>
          <w:color w:val="FF0000"/>
          <w:kern w:val="0"/>
          <w:sz w:val="20"/>
          <w:szCs w:val="20"/>
        </w:rPr>
      </w:pPr>
    </w:p>
    <w:p w:rsidR="00144E2C" w:rsidRDefault="00144E2C" w:rsidP="00EB1C2A">
      <w:pPr>
        <w:pStyle w:val="Heading1"/>
        <w:rPr>
          <w:rFonts w:eastAsia="SimSun"/>
          <w:lang/>
        </w:rPr>
      </w:pPr>
      <w:bookmarkStart w:id="164" w:name="_Toc112871335"/>
      <w:bookmarkStart w:id="165" w:name="_Toc112871504"/>
      <w:bookmarkStart w:id="166" w:name="_Toc177036735"/>
      <w:bookmarkStart w:id="167" w:name="_Toc207359508"/>
    </w:p>
    <w:p w:rsidR="00144E2C" w:rsidRDefault="00144E2C" w:rsidP="00EB1C2A">
      <w:pPr>
        <w:pStyle w:val="Heading1"/>
        <w:rPr>
          <w:rFonts w:eastAsia="SimSun"/>
          <w:lang/>
        </w:rPr>
      </w:pPr>
    </w:p>
    <w:p w:rsidR="00144E2C" w:rsidRDefault="00144E2C" w:rsidP="00EB1C2A">
      <w:pPr>
        <w:pStyle w:val="Heading1"/>
        <w:rPr>
          <w:rFonts w:eastAsia="SimSun"/>
          <w:lang/>
        </w:rPr>
      </w:pPr>
    </w:p>
    <w:p w:rsidR="00144E2C" w:rsidRDefault="00144E2C" w:rsidP="00EB1C2A">
      <w:pPr>
        <w:pStyle w:val="Heading1"/>
        <w:rPr>
          <w:rFonts w:eastAsia="SimSun"/>
          <w:lang/>
        </w:rPr>
      </w:pPr>
    </w:p>
    <w:p w:rsidR="00144E2C" w:rsidRDefault="00144E2C" w:rsidP="00EB1C2A">
      <w:pPr>
        <w:pStyle w:val="Heading1"/>
        <w:rPr>
          <w:rFonts w:eastAsia="SimSun"/>
          <w:lang/>
        </w:rPr>
      </w:pPr>
    </w:p>
    <w:p w:rsidR="00144E2C" w:rsidRDefault="00144E2C" w:rsidP="00EB1C2A">
      <w:pPr>
        <w:pStyle w:val="Heading1"/>
        <w:rPr>
          <w:rFonts w:eastAsia="SimSun"/>
          <w:lang/>
        </w:rPr>
      </w:pPr>
    </w:p>
    <w:p w:rsidR="00B002B8" w:rsidRDefault="00B002B8" w:rsidP="00EB1C2A">
      <w:pPr>
        <w:pStyle w:val="Heading1"/>
        <w:rPr>
          <w:rFonts w:eastAsia="SimSun"/>
          <w:lang/>
        </w:rPr>
      </w:pPr>
      <w:bookmarkStart w:id="168" w:name="_Toc208393423"/>
      <w:r w:rsidRPr="00F82FD7">
        <w:rPr>
          <w:rFonts w:eastAsia="SimSun"/>
        </w:rPr>
        <w:t xml:space="preserve">ИЗВЕШТАЈ СТРУЧНОГ </w:t>
      </w:r>
      <w:r w:rsidRPr="00F82FD7">
        <w:rPr>
          <w:rFonts w:eastAsia="SimSun"/>
          <w:lang w:val="ru-RU"/>
        </w:rPr>
        <w:t>УСАВРШАВАЊА</w:t>
      </w:r>
      <w:r w:rsidRPr="00F82FD7">
        <w:rPr>
          <w:rFonts w:eastAsia="SimSun"/>
        </w:rPr>
        <w:t xml:space="preserve"> НАСТАВНИКА И СТРУЧНИХ САРАДНИКА</w:t>
      </w:r>
      <w:bookmarkEnd w:id="164"/>
      <w:bookmarkEnd w:id="165"/>
      <w:bookmarkEnd w:id="166"/>
      <w:bookmarkEnd w:id="167"/>
      <w:bookmarkEnd w:id="168"/>
    </w:p>
    <w:p w:rsidR="00144E2C" w:rsidRPr="00144E2C" w:rsidRDefault="00144E2C" w:rsidP="00144E2C">
      <w:pPr>
        <w:rPr>
          <w:lang/>
        </w:rPr>
      </w:pPr>
    </w:p>
    <w:p w:rsidR="00B002B8" w:rsidRPr="00F82FD7" w:rsidRDefault="00B002B8" w:rsidP="00144E2C">
      <w:pPr>
        <w:spacing w:line="259" w:lineRule="auto"/>
        <w:ind w:firstLine="720"/>
        <w:jc w:val="both"/>
        <w:rPr>
          <w:rFonts w:eastAsia="Times New Roman" w:cs="Times New Roman"/>
          <w:kern w:val="0"/>
          <w:sz w:val="22"/>
          <w:szCs w:val="22"/>
          <w:lang w:val="sr-Cyrl-CS"/>
        </w:rPr>
      </w:pPr>
      <w:r w:rsidRPr="00F82FD7">
        <w:rPr>
          <w:rFonts w:eastAsia="Times New Roman" w:cs="Times New Roman"/>
          <w:kern w:val="0"/>
          <w:sz w:val="22"/>
          <w:szCs w:val="22"/>
          <w:lang w:val="sr-Cyrl-CS"/>
        </w:rPr>
        <w:t>По одлуци директора школе, а у договору са Тимом за стручно усавршавање и стручним сарадницима, током школске 202</w:t>
      </w:r>
      <w:r w:rsidRPr="00F82FD7">
        <w:rPr>
          <w:rFonts w:eastAsia="Times New Roman" w:cs="Times New Roman"/>
          <w:kern w:val="0"/>
          <w:sz w:val="22"/>
          <w:szCs w:val="22"/>
          <w:lang/>
        </w:rPr>
        <w:t>4</w:t>
      </w:r>
      <w:r w:rsidRPr="00F82FD7">
        <w:rPr>
          <w:rFonts w:eastAsia="Times New Roman" w:cs="Times New Roman"/>
          <w:kern w:val="0"/>
          <w:sz w:val="22"/>
          <w:szCs w:val="22"/>
          <w:lang w:val="sr-Cyrl-CS"/>
        </w:rPr>
        <w:t>./202</w:t>
      </w:r>
      <w:r w:rsidRPr="00F82FD7">
        <w:rPr>
          <w:rFonts w:eastAsia="Times New Roman" w:cs="Times New Roman"/>
          <w:kern w:val="0"/>
          <w:sz w:val="22"/>
          <w:szCs w:val="22"/>
          <w:lang/>
        </w:rPr>
        <w:t>5</w:t>
      </w:r>
      <w:r w:rsidRPr="00F82FD7">
        <w:rPr>
          <w:rFonts w:eastAsia="Times New Roman" w:cs="Times New Roman"/>
          <w:kern w:val="0"/>
          <w:sz w:val="22"/>
          <w:szCs w:val="22"/>
          <w:lang w:val="sr-Cyrl-CS"/>
        </w:rPr>
        <w:t xml:space="preserve">. године организован је семинар </w:t>
      </w:r>
      <w:r w:rsidRPr="00F82FD7">
        <w:rPr>
          <w:rFonts w:eastAsia="Times New Roman" w:cs="Times New Roman"/>
          <w:kern w:val="0"/>
          <w:sz w:val="22"/>
          <w:szCs w:val="22"/>
          <w:lang/>
        </w:rPr>
        <w:t>Увезивање и функционалност наставничке документације</w:t>
      </w:r>
      <w:r w:rsidRPr="00F82FD7">
        <w:rPr>
          <w:rFonts w:eastAsia="Times New Roman" w:cs="Times New Roman"/>
          <w:kern w:val="0"/>
          <w:sz w:val="22"/>
          <w:szCs w:val="22"/>
          <w:lang w:val="sr-Cyrl-CS"/>
        </w:rPr>
        <w:t xml:space="preserve">. Семинар је изабран на основу резултата </w:t>
      </w:r>
      <w:r w:rsidRPr="00F82FD7">
        <w:rPr>
          <w:rFonts w:eastAsia="Times New Roman" w:cs="Times New Roman"/>
          <w:kern w:val="0"/>
          <w:sz w:val="22"/>
          <w:szCs w:val="22"/>
          <w:lang/>
        </w:rPr>
        <w:t xml:space="preserve">спољашњег вредновања </w:t>
      </w:r>
      <w:r w:rsidRPr="00F82FD7">
        <w:rPr>
          <w:rFonts w:eastAsia="Times New Roman" w:cs="Times New Roman"/>
          <w:kern w:val="0"/>
          <w:sz w:val="22"/>
          <w:szCs w:val="22"/>
          <w:lang w:val="sr-Cyrl-CS"/>
        </w:rPr>
        <w:t>у школској 2023/2024. години. Други семинар  запослени су  бирали  у складу са својим уско стручним потребама и интересовањима.</w:t>
      </w:r>
    </w:p>
    <w:p w:rsidR="00B002B8" w:rsidRPr="00F82FD7" w:rsidRDefault="00B002B8" w:rsidP="00B002B8">
      <w:pPr>
        <w:spacing w:line="259" w:lineRule="auto"/>
        <w:jc w:val="both"/>
        <w:rPr>
          <w:rFonts w:eastAsia="Times New Roman" w:cs="Times New Roman"/>
          <w:kern w:val="0"/>
          <w:sz w:val="22"/>
          <w:szCs w:val="22"/>
          <w:lang/>
        </w:rPr>
      </w:pPr>
    </w:p>
    <w:tbl>
      <w:tblPr>
        <w:tblW w:w="88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142"/>
        <w:gridCol w:w="4022"/>
        <w:gridCol w:w="900"/>
        <w:gridCol w:w="1803"/>
      </w:tblGrid>
      <w:tr w:rsidR="00B002B8" w:rsidRPr="00F82FD7" w:rsidTr="00F135B1">
        <w:trPr>
          <w:trHeight w:val="354"/>
          <w:jc w:val="center"/>
        </w:trPr>
        <w:tc>
          <w:tcPr>
            <w:tcW w:w="2142" w:type="dxa"/>
            <w:vMerge w:val="restart"/>
            <w:tcBorders>
              <w:top w:val="single" w:sz="2" w:space="0" w:color="auto"/>
              <w:left w:val="single" w:sz="2" w:space="0" w:color="auto"/>
              <w:bottom w:val="single" w:sz="4" w:space="0" w:color="FFFFFF" w:themeColor="background1"/>
              <w:right w:val="single" w:sz="4" w:space="0" w:color="FFFFFF" w:themeColor="background1"/>
            </w:tcBorders>
            <w:shd w:val="clear" w:color="auto" w:fill="002060"/>
            <w:vAlign w:val="center"/>
          </w:tcPr>
          <w:p w:rsidR="00B002B8" w:rsidRPr="00F82FD7" w:rsidRDefault="00B002B8" w:rsidP="00B002B8">
            <w:pPr>
              <w:spacing w:after="0" w:line="259" w:lineRule="auto"/>
              <w:jc w:val="center"/>
              <w:rPr>
                <w:rFonts w:eastAsia="Times New Roman" w:cs="Times New Roman"/>
                <w:b/>
                <w:kern w:val="0"/>
                <w:sz w:val="20"/>
                <w:szCs w:val="22"/>
                <w:lang w:val="sr-Cyrl-CS"/>
              </w:rPr>
            </w:pPr>
            <w:r w:rsidRPr="00F82FD7">
              <w:rPr>
                <w:rFonts w:eastAsia="Times New Roman" w:cs="Times New Roman"/>
                <w:b/>
                <w:kern w:val="0"/>
                <w:sz w:val="20"/>
                <w:szCs w:val="22"/>
                <w:lang w:val="sr-Cyrl-CS"/>
              </w:rPr>
              <w:t>ПРЕЗИМЕ И ИМЕ НАСТАВНИКА</w:t>
            </w:r>
          </w:p>
        </w:tc>
        <w:tc>
          <w:tcPr>
            <w:tcW w:w="6725" w:type="dxa"/>
            <w:gridSpan w:val="3"/>
            <w:tcBorders>
              <w:top w:val="single" w:sz="2" w:space="0" w:color="auto"/>
              <w:left w:val="single" w:sz="4" w:space="0" w:color="FFFFFF" w:themeColor="background1"/>
              <w:bottom w:val="single" w:sz="4" w:space="0" w:color="FFFFFF" w:themeColor="background1"/>
              <w:right w:val="single" w:sz="2" w:space="0" w:color="auto"/>
            </w:tcBorders>
            <w:shd w:val="clear" w:color="auto" w:fill="002060"/>
            <w:vAlign w:val="center"/>
          </w:tcPr>
          <w:p w:rsidR="00B002B8" w:rsidRPr="00F82FD7" w:rsidRDefault="00B002B8" w:rsidP="00B002B8">
            <w:pPr>
              <w:spacing w:after="0" w:line="259" w:lineRule="auto"/>
              <w:jc w:val="center"/>
              <w:rPr>
                <w:rFonts w:eastAsia="Times New Roman" w:cs="Times New Roman"/>
                <w:b/>
                <w:kern w:val="0"/>
                <w:sz w:val="20"/>
                <w:szCs w:val="22"/>
                <w:lang w:val="sr-Cyrl-CS"/>
              </w:rPr>
            </w:pPr>
            <w:r w:rsidRPr="00F82FD7">
              <w:rPr>
                <w:rFonts w:eastAsia="Times New Roman" w:cs="Times New Roman"/>
                <w:b/>
                <w:kern w:val="0"/>
                <w:sz w:val="20"/>
                <w:szCs w:val="22"/>
                <w:lang w:val="sr-Cyrl-CS"/>
              </w:rPr>
              <w:t>СЕМИНАРИ</w:t>
            </w:r>
          </w:p>
        </w:tc>
      </w:tr>
      <w:tr w:rsidR="00B002B8" w:rsidRPr="00F82FD7" w:rsidTr="00F135B1">
        <w:trPr>
          <w:trHeight w:val="502"/>
          <w:jc w:val="center"/>
        </w:trPr>
        <w:tc>
          <w:tcPr>
            <w:tcW w:w="2142" w:type="dxa"/>
            <w:vMerge/>
            <w:tcBorders>
              <w:top w:val="single" w:sz="4" w:space="0" w:color="FFFFFF" w:themeColor="background1"/>
              <w:left w:val="single" w:sz="2" w:space="0" w:color="auto"/>
              <w:bottom w:val="single" w:sz="2" w:space="0" w:color="auto"/>
              <w:right w:val="single" w:sz="4" w:space="0" w:color="FFFFFF" w:themeColor="background1"/>
            </w:tcBorders>
            <w:shd w:val="clear" w:color="auto" w:fill="002060"/>
            <w:vAlign w:val="center"/>
          </w:tcPr>
          <w:p w:rsidR="00B002B8" w:rsidRPr="00F82FD7" w:rsidRDefault="00B002B8" w:rsidP="00B002B8">
            <w:pPr>
              <w:spacing w:after="0" w:line="259" w:lineRule="auto"/>
              <w:rPr>
                <w:rFonts w:eastAsia="Times New Roman" w:cs="Times New Roman"/>
                <w:b/>
                <w:kern w:val="0"/>
                <w:sz w:val="20"/>
                <w:szCs w:val="22"/>
                <w:lang w:val="sr-Cyrl-CS"/>
              </w:rPr>
            </w:pPr>
          </w:p>
        </w:tc>
        <w:tc>
          <w:tcPr>
            <w:tcW w:w="4022"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002060"/>
            <w:vAlign w:val="center"/>
          </w:tcPr>
          <w:p w:rsidR="00B002B8" w:rsidRPr="00F82FD7" w:rsidRDefault="00B002B8" w:rsidP="00B002B8">
            <w:pPr>
              <w:spacing w:after="0" w:line="259" w:lineRule="auto"/>
              <w:jc w:val="center"/>
              <w:rPr>
                <w:rFonts w:eastAsia="Times New Roman" w:cs="Times New Roman"/>
                <w:b/>
                <w:kern w:val="0"/>
                <w:sz w:val="20"/>
                <w:szCs w:val="22"/>
                <w:lang w:val="sr-Cyrl-CS"/>
              </w:rPr>
            </w:pPr>
            <w:r w:rsidRPr="00F82FD7">
              <w:rPr>
                <w:rFonts w:eastAsia="Times New Roman" w:cs="Times New Roman"/>
                <w:b/>
                <w:kern w:val="0"/>
                <w:sz w:val="20"/>
                <w:szCs w:val="22"/>
                <w:lang w:val="sr-Cyrl-CS"/>
              </w:rPr>
              <w:t>НАЗИВ</w:t>
            </w:r>
          </w:p>
        </w:tc>
        <w:tc>
          <w:tcPr>
            <w:tcW w:w="900"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002060"/>
            <w:vAlign w:val="center"/>
          </w:tcPr>
          <w:p w:rsidR="00B002B8" w:rsidRPr="00F82FD7" w:rsidRDefault="00B002B8" w:rsidP="00B002B8">
            <w:pPr>
              <w:spacing w:after="0" w:line="259" w:lineRule="auto"/>
              <w:jc w:val="center"/>
              <w:rPr>
                <w:rFonts w:eastAsia="Times New Roman" w:cs="Times New Roman"/>
                <w:b/>
                <w:kern w:val="0"/>
                <w:sz w:val="20"/>
                <w:szCs w:val="22"/>
                <w:lang w:val="sr-Cyrl-CS"/>
              </w:rPr>
            </w:pPr>
            <w:r w:rsidRPr="00F82FD7">
              <w:rPr>
                <w:rFonts w:eastAsia="Times New Roman" w:cs="Times New Roman"/>
                <w:b/>
                <w:kern w:val="0"/>
                <w:sz w:val="20"/>
                <w:szCs w:val="22"/>
                <w:lang w:val="sr-Cyrl-CS"/>
              </w:rPr>
              <w:t>Број бодова</w:t>
            </w:r>
          </w:p>
        </w:tc>
        <w:tc>
          <w:tcPr>
            <w:tcW w:w="1803" w:type="dxa"/>
            <w:tcBorders>
              <w:top w:val="single" w:sz="4" w:space="0" w:color="FFFFFF" w:themeColor="background1"/>
              <w:left w:val="single" w:sz="4" w:space="0" w:color="FFFFFF" w:themeColor="background1"/>
              <w:bottom w:val="single" w:sz="2" w:space="0" w:color="auto"/>
              <w:right w:val="single" w:sz="2" w:space="0" w:color="auto"/>
            </w:tcBorders>
            <w:shd w:val="clear" w:color="auto" w:fill="002060"/>
            <w:vAlign w:val="center"/>
          </w:tcPr>
          <w:p w:rsidR="00B002B8" w:rsidRPr="00F82FD7" w:rsidRDefault="00B002B8" w:rsidP="00B002B8">
            <w:pPr>
              <w:spacing w:after="0" w:line="259" w:lineRule="auto"/>
              <w:jc w:val="center"/>
              <w:rPr>
                <w:rFonts w:eastAsia="Times New Roman" w:cs="Times New Roman"/>
                <w:b/>
                <w:kern w:val="0"/>
                <w:sz w:val="20"/>
                <w:szCs w:val="22"/>
                <w:lang/>
              </w:rPr>
            </w:pPr>
            <w:r w:rsidRPr="00F82FD7">
              <w:rPr>
                <w:rFonts w:eastAsia="Times New Roman" w:cs="Times New Roman"/>
                <w:b/>
                <w:kern w:val="0"/>
                <w:sz w:val="20"/>
                <w:szCs w:val="22"/>
              </w:rPr>
              <w:t>K</w:t>
            </w:r>
            <w:r w:rsidRPr="00F82FD7">
              <w:rPr>
                <w:rFonts w:eastAsia="Times New Roman" w:cs="Times New Roman"/>
                <w:b/>
                <w:kern w:val="0"/>
                <w:sz w:val="20"/>
                <w:szCs w:val="22"/>
                <w:lang/>
              </w:rPr>
              <w:t>омпетентност/приоритет</w:t>
            </w:r>
          </w:p>
        </w:tc>
      </w:tr>
      <w:tr w:rsidR="00B002B8" w:rsidRPr="00F82FD7" w:rsidTr="00B40EB2">
        <w:trPr>
          <w:trHeight w:val="1711"/>
          <w:jc w:val="center"/>
        </w:trPr>
        <w:tc>
          <w:tcPr>
            <w:tcW w:w="2142" w:type="dxa"/>
            <w:tcBorders>
              <w:top w:val="single" w:sz="2" w:space="0" w:color="auto"/>
              <w:left w:val="single" w:sz="2" w:space="0" w:color="auto"/>
              <w:bottom w:val="single" w:sz="2" w:space="0" w:color="auto"/>
              <w:right w:val="single" w:sz="2" w:space="0" w:color="auto"/>
            </w:tcBorders>
            <w:vAlign w:val="center"/>
          </w:tcPr>
          <w:p w:rsidR="00B002B8" w:rsidRPr="00F82FD7" w:rsidRDefault="00B002B8" w:rsidP="00B002B8">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За све запослене предметне наставе и разредне наставе</w:t>
            </w:r>
          </w:p>
        </w:tc>
        <w:tc>
          <w:tcPr>
            <w:tcW w:w="4022" w:type="dxa"/>
            <w:tcBorders>
              <w:top w:val="single" w:sz="2" w:space="0" w:color="auto"/>
              <w:left w:val="single" w:sz="2" w:space="0" w:color="auto"/>
              <w:bottom w:val="single" w:sz="2" w:space="0" w:color="auto"/>
              <w:right w:val="single" w:sz="2" w:space="0" w:color="auto"/>
            </w:tcBorders>
            <w:vAlign w:val="center"/>
          </w:tcPr>
          <w:p w:rsidR="00B002B8" w:rsidRPr="00F82FD7" w:rsidRDefault="00B002B8">
            <w:pPr>
              <w:numPr>
                <w:ilvl w:val="0"/>
                <w:numId w:val="38"/>
              </w:numPr>
              <w:spacing w:after="0" w:line="240" w:lineRule="auto"/>
              <w:ind w:left="365" w:hanging="284"/>
              <w:contextualSpacing/>
              <w:rPr>
                <w:rFonts w:eastAsia="Times New Roman" w:cs="Times New Roman"/>
                <w:kern w:val="0"/>
                <w:sz w:val="22"/>
                <w:szCs w:val="22"/>
                <w:lang/>
              </w:rPr>
            </w:pPr>
            <w:r w:rsidRPr="00F82FD7">
              <w:rPr>
                <w:rFonts w:eastAsia="Times New Roman" w:cs="Times New Roman"/>
                <w:kern w:val="0"/>
                <w:sz w:val="22"/>
                <w:szCs w:val="22"/>
                <w:lang/>
              </w:rPr>
              <w:t>Увезивање и функционалност наставничке документације</w:t>
            </w:r>
          </w:p>
          <w:p w:rsidR="00B002B8" w:rsidRPr="00F82FD7" w:rsidRDefault="00B002B8">
            <w:pPr>
              <w:numPr>
                <w:ilvl w:val="0"/>
                <w:numId w:val="38"/>
              </w:numPr>
              <w:spacing w:before="240" w:after="0" w:line="240" w:lineRule="auto"/>
              <w:ind w:left="365" w:hanging="284"/>
              <w:contextualSpacing/>
              <w:rPr>
                <w:rFonts w:eastAsia="Times New Roman" w:cs="Times New Roman"/>
                <w:kern w:val="0"/>
                <w:sz w:val="22"/>
                <w:szCs w:val="22"/>
                <w:lang/>
              </w:rPr>
            </w:pPr>
            <w:r w:rsidRPr="00F82FD7">
              <w:rPr>
                <w:rFonts w:eastAsia="Times New Roman" w:cs="Times New Roman"/>
                <w:kern w:val="0"/>
                <w:sz w:val="22"/>
                <w:szCs w:val="22"/>
                <w:lang/>
              </w:rPr>
              <w:t>Стручни скуп ће бити одабран из уже стручне области по избору учитеља и наставника</w:t>
            </w:r>
          </w:p>
        </w:tc>
        <w:tc>
          <w:tcPr>
            <w:tcW w:w="900" w:type="dxa"/>
            <w:tcBorders>
              <w:top w:val="single" w:sz="2" w:space="0" w:color="auto"/>
              <w:left w:val="single" w:sz="2" w:space="0" w:color="auto"/>
              <w:bottom w:val="single" w:sz="2" w:space="0" w:color="auto"/>
              <w:right w:val="single" w:sz="2" w:space="0" w:color="auto"/>
            </w:tcBorders>
          </w:tcPr>
          <w:p w:rsidR="00B002B8" w:rsidRPr="00F82FD7" w:rsidRDefault="00B002B8" w:rsidP="00B002B8">
            <w:pPr>
              <w:spacing w:before="240" w:after="0" w:line="259" w:lineRule="auto"/>
              <w:jc w:val="center"/>
              <w:rPr>
                <w:rFonts w:eastAsia="Times New Roman" w:cs="Times New Roman"/>
                <w:kern w:val="0"/>
                <w:sz w:val="22"/>
                <w:szCs w:val="22"/>
                <w:lang/>
              </w:rPr>
            </w:pPr>
            <w:r w:rsidRPr="00F82FD7">
              <w:rPr>
                <w:rFonts w:eastAsia="Times New Roman" w:cs="Times New Roman"/>
                <w:kern w:val="0"/>
                <w:sz w:val="22"/>
                <w:szCs w:val="22"/>
                <w:lang/>
              </w:rPr>
              <w:t>8</w:t>
            </w:r>
          </w:p>
        </w:tc>
        <w:tc>
          <w:tcPr>
            <w:tcW w:w="1803" w:type="dxa"/>
            <w:tcBorders>
              <w:top w:val="single" w:sz="2" w:space="0" w:color="auto"/>
              <w:left w:val="single" w:sz="2" w:space="0" w:color="auto"/>
              <w:bottom w:val="single" w:sz="2" w:space="0" w:color="auto"/>
              <w:right w:val="single" w:sz="2" w:space="0" w:color="auto"/>
            </w:tcBorders>
          </w:tcPr>
          <w:p w:rsidR="00B002B8" w:rsidRPr="00F82FD7" w:rsidRDefault="00B002B8" w:rsidP="00B002B8">
            <w:pPr>
              <w:spacing w:before="240" w:after="0" w:line="259" w:lineRule="auto"/>
              <w:jc w:val="center"/>
              <w:rPr>
                <w:rFonts w:eastAsia="Times New Roman" w:cs="Times New Roman"/>
                <w:kern w:val="0"/>
                <w:sz w:val="22"/>
                <w:szCs w:val="22"/>
                <w:lang/>
              </w:rPr>
            </w:pPr>
            <w:r w:rsidRPr="00F82FD7">
              <w:rPr>
                <w:rFonts w:eastAsia="Times New Roman" w:cs="Times New Roman"/>
                <w:kern w:val="0"/>
                <w:sz w:val="22"/>
                <w:szCs w:val="22"/>
                <w:lang/>
              </w:rPr>
              <w:t>К1, К18, К23</w:t>
            </w:r>
          </w:p>
          <w:p w:rsidR="00B002B8" w:rsidRPr="00F82FD7" w:rsidRDefault="00B002B8" w:rsidP="00B002B8">
            <w:pPr>
              <w:spacing w:after="0" w:line="259" w:lineRule="auto"/>
              <w:jc w:val="center"/>
              <w:rPr>
                <w:rFonts w:eastAsia="Times New Roman" w:cs="Times New Roman"/>
                <w:kern w:val="0"/>
                <w:sz w:val="22"/>
                <w:szCs w:val="22"/>
                <w:lang/>
              </w:rPr>
            </w:pPr>
            <w:r w:rsidRPr="00F82FD7">
              <w:rPr>
                <w:rFonts w:eastAsia="Times New Roman" w:cs="Times New Roman"/>
                <w:kern w:val="0"/>
                <w:sz w:val="22"/>
                <w:szCs w:val="22"/>
                <w:lang/>
              </w:rPr>
              <w:t>П7</w:t>
            </w:r>
          </w:p>
        </w:tc>
      </w:tr>
    </w:tbl>
    <w:p w:rsidR="00B002B8" w:rsidRPr="00F82FD7" w:rsidRDefault="00B002B8" w:rsidP="00B002B8">
      <w:pPr>
        <w:keepNext/>
        <w:keepLines/>
        <w:spacing w:before="40" w:after="0" w:line="240" w:lineRule="auto"/>
        <w:outlineLvl w:val="1"/>
        <w:rPr>
          <w:rFonts w:eastAsia="SimSun" w:cs="Times New Roman"/>
          <w:color w:val="FF0000"/>
          <w:kern w:val="0"/>
          <w:sz w:val="28"/>
          <w:szCs w:val="28"/>
          <w:lang w:val="sr-Cyrl-CS"/>
        </w:rPr>
      </w:pPr>
    </w:p>
    <w:p w:rsidR="00B002B8" w:rsidRPr="00F82FD7" w:rsidRDefault="00B002B8" w:rsidP="00B002B8">
      <w:pPr>
        <w:keepNext/>
        <w:keepLines/>
        <w:spacing w:before="40" w:after="0" w:line="360" w:lineRule="auto"/>
        <w:outlineLvl w:val="1"/>
        <w:rPr>
          <w:rFonts w:eastAsia="SimSun" w:cs="Times New Roman"/>
          <w:bCs/>
          <w:kern w:val="0"/>
          <w:lang w:val="sr-Cyrl-CS"/>
        </w:rPr>
      </w:pPr>
      <w:bookmarkStart w:id="169" w:name="_Toc50682183"/>
      <w:bookmarkStart w:id="170" w:name="_Toc113393254"/>
      <w:bookmarkStart w:id="171" w:name="_Toc113394992"/>
      <w:bookmarkStart w:id="172" w:name="_Toc177036736"/>
      <w:bookmarkStart w:id="173" w:name="_Toc207359509"/>
      <w:bookmarkStart w:id="174" w:name="_Toc208393424"/>
      <w:r w:rsidRPr="00F82FD7">
        <w:rPr>
          <w:rFonts w:eastAsia="SimSun" w:cs="Times New Roman"/>
          <w:bCs/>
          <w:kern w:val="0"/>
          <w:lang w:val="sr-Cyrl-CS"/>
        </w:rPr>
        <w:t>Планирано усавршање унутар установе – план извођења угледних часова</w:t>
      </w:r>
      <w:bookmarkEnd w:id="169"/>
      <w:bookmarkEnd w:id="170"/>
      <w:bookmarkEnd w:id="171"/>
      <w:bookmarkEnd w:id="172"/>
      <w:bookmarkEnd w:id="173"/>
      <w:bookmarkEnd w:id="174"/>
    </w:p>
    <w:p w:rsidR="00B002B8" w:rsidRPr="00F82FD7" w:rsidRDefault="00B002B8" w:rsidP="00B002B8">
      <w:pPr>
        <w:spacing w:line="259" w:lineRule="auto"/>
        <w:rPr>
          <w:rFonts w:eastAsia="Times New Roman" w:cs="Times New Roman"/>
          <w:b/>
          <w:bCs/>
          <w:kern w:val="0"/>
          <w:sz w:val="22"/>
          <w:szCs w:val="22"/>
          <w:lang w:val="sr-Cyrl-CS"/>
        </w:rPr>
      </w:pPr>
    </w:p>
    <w:p w:rsidR="00B002B8" w:rsidRPr="00F82FD7" w:rsidRDefault="00B002B8" w:rsidP="00B002B8">
      <w:pPr>
        <w:spacing w:line="259" w:lineRule="auto"/>
        <w:rPr>
          <w:rFonts w:eastAsia="Times New Roman" w:cs="Times New Roman"/>
          <w:kern w:val="0"/>
          <w:sz w:val="22"/>
          <w:szCs w:val="22"/>
          <w:lang/>
        </w:rPr>
      </w:pPr>
      <w:r w:rsidRPr="00F82FD7">
        <w:rPr>
          <w:rFonts w:eastAsia="Times New Roman" w:cs="Times New Roman"/>
          <w:kern w:val="0"/>
          <w:sz w:val="22"/>
          <w:szCs w:val="22"/>
          <w:lang/>
        </w:rPr>
        <w:t>Планови реализације угледних часова су саставни део планова стручних већа и налазе се у записницима стручних већа.</w:t>
      </w:r>
    </w:p>
    <w:p w:rsidR="00B002B8" w:rsidRPr="00F82FD7" w:rsidRDefault="00B002B8" w:rsidP="00B002B8">
      <w:pPr>
        <w:spacing w:line="259" w:lineRule="auto"/>
        <w:rPr>
          <w:rFonts w:eastAsia="Times New Roman" w:cs="Times New Roman"/>
          <w:kern w:val="0"/>
          <w:sz w:val="22"/>
          <w:szCs w:val="22"/>
          <w:lang/>
        </w:rPr>
      </w:pPr>
      <w:r w:rsidRPr="00F82FD7">
        <w:rPr>
          <w:rFonts w:eastAsia="Times New Roman" w:cs="Times New Roman"/>
          <w:kern w:val="0"/>
          <w:sz w:val="22"/>
          <w:szCs w:val="22"/>
          <w:lang/>
        </w:rPr>
        <w:t>Сваки запослени је  током септембра 202</w:t>
      </w:r>
      <w:r w:rsidR="006238F5" w:rsidRPr="00F82FD7">
        <w:rPr>
          <w:rFonts w:eastAsia="Times New Roman" w:cs="Times New Roman"/>
          <w:kern w:val="0"/>
          <w:sz w:val="22"/>
          <w:szCs w:val="22"/>
          <w:lang/>
        </w:rPr>
        <w:t>4</w:t>
      </w:r>
      <w:r w:rsidRPr="00F82FD7">
        <w:rPr>
          <w:rFonts w:eastAsia="Times New Roman" w:cs="Times New Roman"/>
          <w:kern w:val="0"/>
          <w:sz w:val="22"/>
          <w:szCs w:val="22"/>
          <w:lang/>
        </w:rPr>
        <w:t>. године попунио и предао Тиму за стручно усавршавање свој Лични план спољашњег и унутрашњег усавршавања за школску 202</w:t>
      </w:r>
      <w:r w:rsidR="006238F5" w:rsidRPr="00F82FD7">
        <w:rPr>
          <w:rFonts w:eastAsia="Times New Roman" w:cs="Times New Roman"/>
          <w:kern w:val="0"/>
          <w:sz w:val="22"/>
          <w:szCs w:val="22"/>
          <w:lang/>
        </w:rPr>
        <w:t>4</w:t>
      </w:r>
      <w:r w:rsidRPr="00F82FD7">
        <w:rPr>
          <w:rFonts w:eastAsia="Times New Roman" w:cs="Times New Roman"/>
          <w:kern w:val="0"/>
          <w:sz w:val="22"/>
          <w:szCs w:val="22"/>
          <w:lang/>
        </w:rPr>
        <w:t>/202</w:t>
      </w:r>
      <w:r w:rsidR="006238F5" w:rsidRPr="00F82FD7">
        <w:rPr>
          <w:rFonts w:eastAsia="Times New Roman" w:cs="Times New Roman"/>
          <w:kern w:val="0"/>
          <w:sz w:val="22"/>
          <w:szCs w:val="22"/>
          <w:lang/>
        </w:rPr>
        <w:t>5</w:t>
      </w:r>
      <w:r w:rsidRPr="00F82FD7">
        <w:rPr>
          <w:rFonts w:eastAsia="Times New Roman" w:cs="Times New Roman"/>
          <w:kern w:val="0"/>
          <w:sz w:val="22"/>
          <w:szCs w:val="22"/>
          <w:lang/>
        </w:rPr>
        <w:t xml:space="preserve">. годину. Ти планови се архивирају у школској библиотеци. </w:t>
      </w:r>
    </w:p>
    <w:p w:rsidR="00B002B8" w:rsidRPr="00F82FD7" w:rsidRDefault="00B002B8" w:rsidP="00B002B8">
      <w:pPr>
        <w:spacing w:line="259" w:lineRule="auto"/>
        <w:jc w:val="both"/>
        <w:rPr>
          <w:rFonts w:eastAsia="Times New Roman" w:cs="Arial"/>
          <w:b/>
          <w:bCs/>
          <w:color w:val="FF0000"/>
          <w:kern w:val="0"/>
          <w:sz w:val="22"/>
          <w:szCs w:val="22"/>
          <w:lang/>
        </w:rPr>
      </w:pPr>
    </w:p>
    <w:p w:rsidR="00B002B8" w:rsidRPr="00F82FD7" w:rsidRDefault="00B002B8" w:rsidP="00B002B8">
      <w:pPr>
        <w:spacing w:line="259" w:lineRule="auto"/>
        <w:jc w:val="both"/>
        <w:rPr>
          <w:rFonts w:eastAsia="Times New Roman" w:cs="Times New Roman"/>
          <w:kern w:val="0"/>
          <w:sz w:val="22"/>
          <w:szCs w:val="22"/>
          <w:lang/>
        </w:rPr>
      </w:pPr>
    </w:p>
    <w:p w:rsidR="00B002B8" w:rsidRPr="00F82FD7" w:rsidRDefault="00B002B8" w:rsidP="00B002B8">
      <w:pPr>
        <w:spacing w:line="259" w:lineRule="auto"/>
        <w:jc w:val="both"/>
        <w:rPr>
          <w:rFonts w:eastAsia="Times New Roman" w:cs="Arial"/>
          <w:b/>
          <w:bCs/>
          <w:color w:val="FF0000"/>
          <w:kern w:val="0"/>
          <w:sz w:val="22"/>
          <w:szCs w:val="22"/>
          <w:lang w:val="sr-Cyrl-CS"/>
        </w:rPr>
      </w:pPr>
    </w:p>
    <w:p w:rsidR="006238F5" w:rsidRPr="00F82FD7" w:rsidRDefault="006238F5" w:rsidP="00B002B8">
      <w:pPr>
        <w:spacing w:line="259" w:lineRule="auto"/>
        <w:ind w:firstLine="709"/>
        <w:jc w:val="center"/>
        <w:rPr>
          <w:rFonts w:eastAsia="SimSun" w:cs="Times New Roman"/>
          <w:b/>
          <w:kern w:val="0"/>
          <w:sz w:val="28"/>
          <w:szCs w:val="28"/>
          <w:lang w:val="ru-RU"/>
        </w:rPr>
      </w:pPr>
    </w:p>
    <w:p w:rsidR="00B002B8" w:rsidRPr="00F82FD7" w:rsidRDefault="00EB1C2A" w:rsidP="00EB1C2A">
      <w:pPr>
        <w:pStyle w:val="Heading2"/>
        <w:rPr>
          <w:rFonts w:eastAsia="SimSun"/>
          <w:lang w:val="ru-RU"/>
        </w:rPr>
      </w:pPr>
      <w:bookmarkStart w:id="175" w:name="_Toc207359510"/>
      <w:bookmarkStart w:id="176" w:name="_Toc208393425"/>
      <w:r>
        <w:rPr>
          <w:rFonts w:eastAsia="SimSun"/>
          <w:lang w:val="ru-RU"/>
        </w:rPr>
        <w:t>ИЗВЕШТАЈ</w:t>
      </w:r>
      <w:r w:rsidR="00B002B8" w:rsidRPr="00F82FD7">
        <w:rPr>
          <w:rFonts w:eastAsia="SimSun"/>
          <w:lang w:val="ru-RU"/>
        </w:rPr>
        <w:t xml:space="preserve"> СТРУЧНОГ УСАВРШАВАЊА ДИРЕКТОРА</w:t>
      </w:r>
      <w:bookmarkEnd w:id="175"/>
      <w:bookmarkEnd w:id="1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12"/>
        <w:gridCol w:w="2410"/>
        <w:gridCol w:w="851"/>
        <w:gridCol w:w="1684"/>
      </w:tblGrid>
      <w:tr w:rsidR="00B002B8" w:rsidRPr="00F82FD7" w:rsidTr="00F135B1">
        <w:trPr>
          <w:jc w:val="center"/>
        </w:trPr>
        <w:tc>
          <w:tcPr>
            <w:tcW w:w="3812" w:type="dxa"/>
            <w:tcBorders>
              <w:right w:val="single" w:sz="4" w:space="0" w:color="FFFFFF" w:themeColor="background1"/>
            </w:tcBorders>
            <w:shd w:val="clear" w:color="auto" w:fill="002060"/>
            <w:vAlign w:val="center"/>
          </w:tcPr>
          <w:p w:rsidR="00B002B8" w:rsidRPr="00F82FD7" w:rsidRDefault="00B002B8" w:rsidP="00B002B8">
            <w:pPr>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Област усавршавања (тема)</w:t>
            </w:r>
          </w:p>
        </w:tc>
        <w:tc>
          <w:tcPr>
            <w:tcW w:w="2410" w:type="dxa"/>
            <w:tcBorders>
              <w:left w:val="single" w:sz="4" w:space="0" w:color="FFFFFF" w:themeColor="background1"/>
              <w:right w:val="single" w:sz="4" w:space="0" w:color="FFFFFF" w:themeColor="background1"/>
            </w:tcBorders>
            <w:shd w:val="clear" w:color="auto" w:fill="002060"/>
            <w:vAlign w:val="center"/>
          </w:tcPr>
          <w:p w:rsidR="00B002B8" w:rsidRPr="00F82FD7" w:rsidRDefault="00B002B8" w:rsidP="00B002B8">
            <w:pPr>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Начин усавршавања</w:t>
            </w:r>
          </w:p>
        </w:tc>
        <w:tc>
          <w:tcPr>
            <w:tcW w:w="851" w:type="dxa"/>
            <w:tcBorders>
              <w:left w:val="single" w:sz="4" w:space="0" w:color="FFFFFF" w:themeColor="background1"/>
              <w:right w:val="single" w:sz="4" w:space="0" w:color="FFFFFF" w:themeColor="background1"/>
            </w:tcBorders>
            <w:shd w:val="clear" w:color="auto" w:fill="002060"/>
            <w:vAlign w:val="center"/>
          </w:tcPr>
          <w:p w:rsidR="00B002B8" w:rsidRPr="00F82FD7" w:rsidRDefault="00B002B8" w:rsidP="00B002B8">
            <w:pPr>
              <w:spacing w:after="0" w:line="259" w:lineRule="auto"/>
              <w:jc w:val="center"/>
              <w:rPr>
                <w:rFonts w:eastAsia="Times New Roman" w:cs="Times New Roman"/>
                <w:b/>
                <w:bCs/>
                <w:kern w:val="0"/>
                <w:sz w:val="20"/>
                <w:szCs w:val="20"/>
                <w:lang/>
              </w:rPr>
            </w:pPr>
            <w:r w:rsidRPr="00F82FD7">
              <w:rPr>
                <w:rFonts w:eastAsia="Times New Roman" w:cs="Times New Roman"/>
                <w:b/>
                <w:bCs/>
                <w:kern w:val="0"/>
                <w:sz w:val="20"/>
                <w:szCs w:val="20"/>
                <w:lang w:val="sr-Cyrl-CS"/>
              </w:rPr>
              <w:t xml:space="preserve">Број </w:t>
            </w:r>
            <w:r w:rsidRPr="00F82FD7">
              <w:rPr>
                <w:rFonts w:eastAsia="Times New Roman" w:cs="Times New Roman"/>
                <w:b/>
                <w:bCs/>
                <w:kern w:val="0"/>
                <w:sz w:val="20"/>
                <w:szCs w:val="20"/>
                <w:lang/>
              </w:rPr>
              <w:t>бодова</w:t>
            </w:r>
          </w:p>
        </w:tc>
        <w:tc>
          <w:tcPr>
            <w:tcW w:w="1684" w:type="dxa"/>
            <w:tcBorders>
              <w:left w:val="single" w:sz="4" w:space="0" w:color="FFFFFF" w:themeColor="background1"/>
            </w:tcBorders>
            <w:shd w:val="clear" w:color="auto" w:fill="002060"/>
            <w:vAlign w:val="center"/>
          </w:tcPr>
          <w:p w:rsidR="00B002B8" w:rsidRPr="00F82FD7" w:rsidRDefault="00B002B8" w:rsidP="00B002B8">
            <w:pPr>
              <w:spacing w:after="0" w:line="259" w:lineRule="auto"/>
              <w:jc w:val="center"/>
              <w:rPr>
                <w:rFonts w:eastAsia="Times New Roman" w:cs="Times New Roman"/>
                <w:b/>
                <w:bCs/>
                <w:kern w:val="0"/>
                <w:sz w:val="20"/>
                <w:szCs w:val="20"/>
                <w:lang w:val="sr-Cyrl-CS"/>
              </w:rPr>
            </w:pPr>
            <w:r w:rsidRPr="00F82FD7">
              <w:rPr>
                <w:rFonts w:eastAsia="Times New Roman" w:cs="Times New Roman"/>
                <w:b/>
                <w:bCs/>
                <w:kern w:val="0"/>
                <w:sz w:val="20"/>
                <w:szCs w:val="20"/>
                <w:lang w:val="sr-Cyrl-CS"/>
              </w:rPr>
              <w:t>Време одржавања</w:t>
            </w:r>
          </w:p>
        </w:tc>
      </w:tr>
      <w:tr w:rsidR="00B002B8" w:rsidRPr="00F82FD7" w:rsidTr="00B40EB2">
        <w:trPr>
          <w:jc w:val="center"/>
        </w:trPr>
        <w:tc>
          <w:tcPr>
            <w:tcW w:w="3812" w:type="dxa"/>
          </w:tcPr>
          <w:p w:rsidR="00B002B8" w:rsidRPr="00F82FD7" w:rsidRDefault="00B002B8" w:rsidP="00B002B8">
            <w:pPr>
              <w:spacing w:before="240" w:after="0" w:line="240" w:lineRule="auto"/>
              <w:ind w:right="-108"/>
              <w:contextualSpacing/>
              <w:rPr>
                <w:rFonts w:eastAsia="Times New Roman" w:cs="Times New Roman"/>
                <w:kern w:val="0"/>
                <w:sz w:val="20"/>
                <w:szCs w:val="20"/>
                <w:lang/>
              </w:rPr>
            </w:pPr>
            <w:r w:rsidRPr="00F82FD7">
              <w:rPr>
                <w:rFonts w:eastAsia="Times New Roman" w:cs="Times New Roman"/>
                <w:kern w:val="0"/>
                <w:sz w:val="20"/>
                <w:szCs w:val="20"/>
                <w:lang w:val="sr-Cyrl-CS"/>
              </w:rPr>
              <w:t>Семинар</w:t>
            </w:r>
            <w:r w:rsidRPr="00F82FD7">
              <w:rPr>
                <w:rFonts w:eastAsia="Times New Roman" w:cs="Times New Roman"/>
                <w:kern w:val="0"/>
                <w:sz w:val="20"/>
                <w:szCs w:val="20"/>
                <w:lang/>
              </w:rPr>
              <w:t xml:space="preserve">: </w:t>
            </w:r>
            <w:bookmarkStart w:id="177" w:name="_Hlk207187612"/>
            <w:r w:rsidRPr="00F82FD7">
              <w:rPr>
                <w:rFonts w:eastAsia="Times New Roman" w:cs="Times New Roman"/>
                <w:kern w:val="0"/>
                <w:sz w:val="20"/>
                <w:szCs w:val="20"/>
                <w:lang/>
              </w:rPr>
              <w:t xml:space="preserve">Увезивање и функционалност наставничке документације </w:t>
            </w:r>
            <w:bookmarkEnd w:id="177"/>
            <w:r w:rsidRPr="00F82FD7">
              <w:rPr>
                <w:rFonts w:eastAsia="Times New Roman" w:cs="Times New Roman"/>
                <w:kern w:val="0"/>
                <w:sz w:val="20"/>
                <w:szCs w:val="20"/>
                <w:lang/>
              </w:rPr>
              <w:t>К</w:t>
            </w:r>
            <w:r w:rsidRPr="00F82FD7">
              <w:rPr>
                <w:rFonts w:eastAsia="Times New Roman" w:cs="Times New Roman"/>
                <w:kern w:val="0"/>
                <w:sz w:val="20"/>
                <w:szCs w:val="20"/>
                <w:vertAlign w:val="subscript"/>
                <w:lang/>
              </w:rPr>
              <w:t>1</w:t>
            </w:r>
            <w:r w:rsidRPr="00F82FD7">
              <w:rPr>
                <w:rFonts w:eastAsia="Times New Roman" w:cs="Times New Roman"/>
                <w:kern w:val="0"/>
                <w:sz w:val="20"/>
                <w:szCs w:val="20"/>
                <w:lang/>
              </w:rPr>
              <w:t>, К</w:t>
            </w:r>
            <w:r w:rsidRPr="00F82FD7">
              <w:rPr>
                <w:rFonts w:eastAsia="Times New Roman" w:cs="Times New Roman"/>
                <w:kern w:val="0"/>
                <w:sz w:val="20"/>
                <w:szCs w:val="20"/>
                <w:vertAlign w:val="subscript"/>
                <w:lang/>
              </w:rPr>
              <w:t>13</w:t>
            </w:r>
            <w:r w:rsidRPr="00F82FD7">
              <w:rPr>
                <w:rFonts w:eastAsia="Times New Roman" w:cs="Times New Roman"/>
                <w:kern w:val="0"/>
                <w:sz w:val="20"/>
                <w:szCs w:val="20"/>
                <w:lang/>
              </w:rPr>
              <w:t>, К</w:t>
            </w:r>
            <w:r w:rsidRPr="00F82FD7">
              <w:rPr>
                <w:rFonts w:eastAsia="Times New Roman" w:cs="Times New Roman"/>
                <w:kern w:val="0"/>
                <w:sz w:val="20"/>
                <w:szCs w:val="20"/>
                <w:vertAlign w:val="subscript"/>
                <w:lang/>
              </w:rPr>
              <w:t>23</w:t>
            </w:r>
            <w:r w:rsidRPr="00F82FD7">
              <w:rPr>
                <w:rFonts w:eastAsia="Times New Roman" w:cs="Times New Roman"/>
                <w:kern w:val="0"/>
                <w:sz w:val="20"/>
                <w:szCs w:val="20"/>
                <w:lang/>
              </w:rPr>
              <w:t>, П</w:t>
            </w:r>
            <w:r w:rsidRPr="00F82FD7">
              <w:rPr>
                <w:rFonts w:eastAsia="Times New Roman" w:cs="Times New Roman"/>
                <w:kern w:val="0"/>
                <w:sz w:val="20"/>
                <w:szCs w:val="20"/>
                <w:vertAlign w:val="subscript"/>
                <w:lang/>
              </w:rPr>
              <w:t>7</w:t>
            </w:r>
          </w:p>
          <w:p w:rsidR="00B002B8" w:rsidRPr="00F82FD7" w:rsidRDefault="00B002B8" w:rsidP="00B002B8">
            <w:pPr>
              <w:spacing w:before="240" w:line="259" w:lineRule="auto"/>
              <w:rPr>
                <w:rFonts w:eastAsia="Times New Roman" w:cs="Times New Roman"/>
                <w:kern w:val="0"/>
                <w:sz w:val="20"/>
                <w:szCs w:val="20"/>
                <w:lang/>
              </w:rPr>
            </w:pPr>
            <w:r w:rsidRPr="00F82FD7">
              <w:rPr>
                <w:rFonts w:eastAsia="Times New Roman" w:cs="Times New Roman"/>
                <w:kern w:val="0"/>
                <w:sz w:val="20"/>
                <w:szCs w:val="20"/>
                <w:lang/>
              </w:rPr>
              <w:t>Семинар у организацији Друштва директора</w:t>
            </w:r>
          </w:p>
        </w:tc>
        <w:tc>
          <w:tcPr>
            <w:tcW w:w="2410" w:type="dxa"/>
          </w:tcPr>
          <w:p w:rsidR="00B002B8" w:rsidRPr="00F82FD7" w:rsidRDefault="00B002B8" w:rsidP="00B002B8">
            <w:pPr>
              <w:spacing w:before="240" w:after="0" w:line="259" w:lineRule="auto"/>
              <w:rPr>
                <w:rFonts w:eastAsia="Times New Roman" w:cs="Times New Roman"/>
                <w:kern w:val="0"/>
                <w:sz w:val="20"/>
                <w:szCs w:val="20"/>
                <w:lang w:val="sr-Cyrl-CS"/>
              </w:rPr>
            </w:pPr>
            <w:r w:rsidRPr="00F82FD7">
              <w:rPr>
                <w:rFonts w:eastAsia="Times New Roman" w:cs="Times New Roman"/>
                <w:kern w:val="0"/>
                <w:sz w:val="20"/>
                <w:szCs w:val="20"/>
                <w:lang w:val="sr-Cyrl-CS"/>
              </w:rPr>
              <w:t xml:space="preserve">Организовани семинари у школи за запослене </w:t>
            </w:r>
          </w:p>
          <w:p w:rsidR="00B002B8" w:rsidRPr="00F82FD7" w:rsidRDefault="00B002B8" w:rsidP="00B002B8">
            <w:pPr>
              <w:spacing w:before="240" w:after="0" w:line="259" w:lineRule="auto"/>
              <w:rPr>
                <w:rFonts w:eastAsia="Times New Roman" w:cs="Times New Roman"/>
                <w:kern w:val="0"/>
                <w:sz w:val="20"/>
                <w:szCs w:val="20"/>
                <w:lang w:val="sr-Cyrl-CS"/>
              </w:rPr>
            </w:pPr>
            <w:r w:rsidRPr="00F82FD7">
              <w:rPr>
                <w:rFonts w:eastAsia="Times New Roman" w:cs="Times New Roman"/>
                <w:kern w:val="0"/>
                <w:sz w:val="20"/>
                <w:szCs w:val="20"/>
                <w:lang w:val="sr-Cyrl-CS"/>
              </w:rPr>
              <w:t>Организовани семинари у</w:t>
            </w:r>
            <w:r w:rsidRPr="00F82FD7">
              <w:rPr>
                <w:rFonts w:eastAsia="Times New Roman" w:cs="Times New Roman"/>
                <w:kern w:val="0"/>
                <w:sz w:val="20"/>
                <w:szCs w:val="20"/>
                <w:lang/>
              </w:rPr>
              <w:t xml:space="preserve"> Друштву директора</w:t>
            </w:r>
          </w:p>
        </w:tc>
        <w:tc>
          <w:tcPr>
            <w:tcW w:w="851" w:type="dxa"/>
          </w:tcPr>
          <w:p w:rsidR="00B002B8" w:rsidRPr="00F82FD7" w:rsidRDefault="00B002B8" w:rsidP="00B002B8">
            <w:pPr>
              <w:spacing w:before="240" w:line="259" w:lineRule="auto"/>
              <w:jc w:val="center"/>
              <w:rPr>
                <w:rFonts w:eastAsia="Times New Roman" w:cs="Times New Roman"/>
                <w:kern w:val="0"/>
                <w:sz w:val="20"/>
                <w:szCs w:val="20"/>
                <w:lang/>
              </w:rPr>
            </w:pPr>
            <w:r w:rsidRPr="00F82FD7">
              <w:rPr>
                <w:rFonts w:eastAsia="Times New Roman" w:cs="Times New Roman"/>
                <w:kern w:val="0"/>
                <w:sz w:val="20"/>
                <w:szCs w:val="20"/>
                <w:lang/>
              </w:rPr>
              <w:t>8</w:t>
            </w:r>
          </w:p>
          <w:p w:rsidR="00B002B8" w:rsidRPr="00F82FD7" w:rsidRDefault="00B002B8" w:rsidP="00B002B8">
            <w:pPr>
              <w:spacing w:before="240" w:line="259" w:lineRule="auto"/>
              <w:jc w:val="center"/>
              <w:rPr>
                <w:rFonts w:eastAsia="Times New Roman" w:cs="Times New Roman"/>
                <w:kern w:val="0"/>
                <w:sz w:val="20"/>
                <w:szCs w:val="20"/>
                <w:lang/>
              </w:rPr>
            </w:pPr>
          </w:p>
          <w:p w:rsidR="00B002B8" w:rsidRPr="00F82FD7" w:rsidRDefault="00B002B8" w:rsidP="00B002B8">
            <w:pPr>
              <w:spacing w:before="240" w:line="259" w:lineRule="auto"/>
              <w:jc w:val="center"/>
              <w:rPr>
                <w:rFonts w:eastAsia="Times New Roman" w:cs="Times New Roman"/>
                <w:kern w:val="0"/>
                <w:sz w:val="20"/>
                <w:szCs w:val="20"/>
                <w:lang/>
              </w:rPr>
            </w:pPr>
          </w:p>
        </w:tc>
        <w:tc>
          <w:tcPr>
            <w:tcW w:w="1684" w:type="dxa"/>
          </w:tcPr>
          <w:p w:rsidR="00B002B8" w:rsidRPr="00F82FD7" w:rsidRDefault="00B002B8" w:rsidP="00B002B8">
            <w:pPr>
              <w:spacing w:before="240" w:line="259" w:lineRule="auto"/>
              <w:jc w:val="center"/>
              <w:rPr>
                <w:rFonts w:eastAsia="Times New Roman" w:cs="Times New Roman"/>
                <w:kern w:val="0"/>
                <w:sz w:val="20"/>
                <w:szCs w:val="20"/>
                <w:lang/>
              </w:rPr>
            </w:pPr>
            <w:r w:rsidRPr="00F82FD7">
              <w:rPr>
                <w:rFonts w:eastAsia="Times New Roman" w:cs="Times New Roman"/>
                <w:kern w:val="0"/>
                <w:sz w:val="20"/>
                <w:szCs w:val="20"/>
                <w:lang/>
              </w:rPr>
              <w:t>друго полугодиште</w:t>
            </w:r>
          </w:p>
          <w:p w:rsidR="00B002B8" w:rsidRPr="00F82FD7" w:rsidRDefault="00B002B8" w:rsidP="00B002B8">
            <w:pPr>
              <w:spacing w:before="240" w:line="259" w:lineRule="auto"/>
              <w:jc w:val="center"/>
              <w:rPr>
                <w:rFonts w:eastAsia="Times New Roman" w:cs="Times New Roman"/>
                <w:kern w:val="0"/>
                <w:sz w:val="20"/>
                <w:szCs w:val="20"/>
                <w:lang w:val="sr-Cyrl-CS"/>
              </w:rPr>
            </w:pPr>
            <w:r w:rsidRPr="00F82FD7">
              <w:rPr>
                <w:rFonts w:eastAsia="Times New Roman" w:cs="Times New Roman"/>
                <w:kern w:val="0"/>
                <w:sz w:val="20"/>
                <w:szCs w:val="20"/>
                <w:lang w:val="sr-Cyrl-CS"/>
              </w:rPr>
              <w:t>током школске године</w:t>
            </w:r>
          </w:p>
        </w:tc>
      </w:tr>
    </w:tbl>
    <w:p w:rsidR="006238F5" w:rsidRPr="00F82FD7" w:rsidRDefault="006238F5" w:rsidP="006238F5">
      <w:pPr>
        <w:spacing w:line="259" w:lineRule="auto"/>
        <w:ind w:left="432"/>
        <w:rPr>
          <w:rFonts w:eastAsia="SimSun" w:cs="Times New Roman"/>
          <w:b/>
          <w:kern w:val="0"/>
          <w:sz w:val="32"/>
          <w:szCs w:val="30"/>
          <w:lang w:val="ru-RU"/>
        </w:rPr>
      </w:pPr>
      <w:bookmarkStart w:id="178" w:name="_Toc366190274"/>
      <w:bookmarkStart w:id="179" w:name="_Toc366190347"/>
      <w:bookmarkStart w:id="180" w:name="_Toc366190420"/>
      <w:bookmarkStart w:id="181" w:name="_Toc112871507"/>
      <w:bookmarkStart w:id="182" w:name="_Toc112871338"/>
    </w:p>
    <w:p w:rsidR="006238F5" w:rsidRPr="00F82FD7" w:rsidRDefault="006238F5" w:rsidP="006238F5">
      <w:pPr>
        <w:spacing w:line="259" w:lineRule="auto"/>
        <w:ind w:left="432"/>
        <w:rPr>
          <w:rFonts w:eastAsia="SimSun" w:cs="Times New Roman"/>
          <w:b/>
          <w:kern w:val="0"/>
          <w:sz w:val="32"/>
          <w:szCs w:val="30"/>
          <w:lang w:val="ru-RU"/>
        </w:rPr>
      </w:pPr>
    </w:p>
    <w:p w:rsidR="006238F5" w:rsidRPr="00F82FD7" w:rsidRDefault="006238F5" w:rsidP="006238F5">
      <w:pPr>
        <w:spacing w:line="259" w:lineRule="auto"/>
        <w:ind w:left="432"/>
        <w:rPr>
          <w:rFonts w:eastAsia="SimSun" w:cs="Times New Roman"/>
          <w:b/>
          <w:kern w:val="0"/>
          <w:sz w:val="32"/>
          <w:szCs w:val="30"/>
          <w:lang w:val="ru-RU"/>
        </w:rPr>
      </w:pPr>
    </w:p>
    <w:p w:rsidR="006238F5" w:rsidRPr="00F82FD7" w:rsidRDefault="006238F5" w:rsidP="006238F5">
      <w:pPr>
        <w:spacing w:line="259" w:lineRule="auto"/>
        <w:ind w:left="432"/>
        <w:rPr>
          <w:rFonts w:eastAsia="SimSun" w:cs="Times New Roman"/>
          <w:b/>
          <w:kern w:val="0"/>
          <w:sz w:val="32"/>
          <w:szCs w:val="30"/>
          <w:lang w:val="ru-RU"/>
        </w:rPr>
      </w:pPr>
    </w:p>
    <w:p w:rsidR="006238F5" w:rsidRPr="00F82FD7" w:rsidRDefault="006238F5" w:rsidP="006238F5">
      <w:pPr>
        <w:spacing w:line="259" w:lineRule="auto"/>
        <w:ind w:left="432"/>
        <w:rPr>
          <w:rFonts w:eastAsia="SimSun" w:cs="Times New Roman"/>
          <w:b/>
          <w:kern w:val="0"/>
          <w:sz w:val="32"/>
          <w:szCs w:val="30"/>
          <w:lang w:val="ru-RU"/>
        </w:rPr>
      </w:pPr>
    </w:p>
    <w:p w:rsidR="006238F5" w:rsidRPr="00F82FD7" w:rsidRDefault="006238F5" w:rsidP="006238F5">
      <w:pPr>
        <w:spacing w:line="259" w:lineRule="auto"/>
        <w:ind w:left="432"/>
        <w:rPr>
          <w:rFonts w:eastAsia="SimSun" w:cs="Times New Roman"/>
          <w:b/>
          <w:kern w:val="0"/>
          <w:sz w:val="32"/>
          <w:szCs w:val="30"/>
          <w:lang w:val="ru-RU"/>
        </w:rPr>
      </w:pPr>
    </w:p>
    <w:p w:rsidR="006238F5" w:rsidRPr="00F82FD7" w:rsidRDefault="006238F5" w:rsidP="006238F5">
      <w:pPr>
        <w:spacing w:line="259" w:lineRule="auto"/>
        <w:ind w:left="432"/>
        <w:rPr>
          <w:rFonts w:eastAsia="SimSun" w:cs="Times New Roman"/>
          <w:b/>
          <w:kern w:val="0"/>
          <w:sz w:val="32"/>
          <w:szCs w:val="30"/>
          <w:lang w:val="ru-RU"/>
        </w:rPr>
      </w:pPr>
    </w:p>
    <w:p w:rsidR="00B002B8" w:rsidRPr="00F82FD7" w:rsidRDefault="00B002B8" w:rsidP="000C0C77">
      <w:pPr>
        <w:jc w:val="center"/>
        <w:rPr>
          <w:lang w:val="sr-Cyrl-CS"/>
        </w:rPr>
      </w:pPr>
      <w:bookmarkStart w:id="183" w:name="_Toc207359511"/>
      <w:bookmarkStart w:id="184" w:name="_Toc208393426"/>
      <w:bookmarkStart w:id="185" w:name="_Toc207277568"/>
      <w:r w:rsidRPr="000C0C77">
        <w:rPr>
          <w:rStyle w:val="Heading1Char"/>
        </w:rPr>
        <w:t xml:space="preserve">КАЛЕНДАР ОБРАЗОВНО-ВАСПИТНО РАДА </w:t>
      </w:r>
      <w:bookmarkEnd w:id="178"/>
      <w:bookmarkEnd w:id="179"/>
      <w:bookmarkEnd w:id="180"/>
      <w:r w:rsidRPr="000C0C77">
        <w:rPr>
          <w:rStyle w:val="Heading1Char"/>
        </w:rPr>
        <w:t>ЗА ШКОЛСКУ 2024/25. ГОДИНУ И ЗНАЧАЈНИЈИХ АКТИВНОСТИ У ШКОЛИ</w:t>
      </w:r>
      <w:bookmarkEnd w:id="181"/>
      <w:bookmarkEnd w:id="182"/>
      <w:bookmarkEnd w:id="183"/>
      <w:bookmarkEnd w:id="184"/>
      <w:r w:rsidRPr="00F82FD7">
        <w:rPr>
          <w:rFonts w:eastAsia="SimSun"/>
          <w:sz w:val="32"/>
          <w:szCs w:val="30"/>
          <w:lang w:val="ru-RU"/>
        </w:rPr>
        <w:br/>
      </w:r>
      <w:r w:rsidRPr="00F82FD7">
        <w:rPr>
          <w:lang w:val="sr-Cyrl-CS"/>
        </w:rPr>
        <w:br/>
      </w:r>
      <w:r w:rsidR="002953F5" w:rsidRPr="002953F5">
        <w:fldChar w:fldCharType="begin"/>
      </w:r>
      <w:r w:rsidRPr="00F82FD7">
        <w:instrText>INCLUDEPICTURE</w:instrText>
      </w:r>
      <w:r w:rsidRPr="00F82FD7">
        <w:rPr>
          <w:lang w:val="ru-RU"/>
        </w:rPr>
        <w:instrText xml:space="preserve"> "</w:instrText>
      </w:r>
      <w:r w:rsidRPr="00F82FD7">
        <w:instrText>https</w:instrText>
      </w:r>
      <w:r w:rsidRPr="00F82FD7">
        <w:rPr>
          <w:lang w:val="ru-RU"/>
        </w:rPr>
        <w:instrText>://</w:instrText>
      </w:r>
      <w:r w:rsidRPr="00F82FD7">
        <w:instrText>zelenaucionica</w:instrText>
      </w:r>
      <w:r w:rsidRPr="00F82FD7">
        <w:rPr>
          <w:lang w:val="ru-RU"/>
        </w:rPr>
        <w:instrText>.</w:instrText>
      </w:r>
      <w:r w:rsidRPr="00F82FD7">
        <w:instrText>com</w:instrText>
      </w:r>
      <w:r w:rsidRPr="00F82FD7">
        <w:rPr>
          <w:lang w:val="ru-RU"/>
        </w:rPr>
        <w:instrText>/</w:instrText>
      </w:r>
      <w:r w:rsidRPr="00F82FD7">
        <w:instrText>wp</w:instrText>
      </w:r>
      <w:r w:rsidRPr="00F82FD7">
        <w:rPr>
          <w:lang w:val="ru-RU"/>
        </w:rPr>
        <w:instrText>-</w:instrText>
      </w:r>
      <w:r w:rsidRPr="00F82FD7">
        <w:instrText>content</w:instrText>
      </w:r>
      <w:r w:rsidRPr="00F82FD7">
        <w:rPr>
          <w:lang w:val="ru-RU"/>
        </w:rPr>
        <w:instrText>/</w:instrText>
      </w:r>
      <w:r w:rsidRPr="00F82FD7">
        <w:instrText>uploads</w:instrText>
      </w:r>
      <w:r w:rsidRPr="00F82FD7">
        <w:rPr>
          <w:lang w:val="ru-RU"/>
        </w:rPr>
        <w:instrText>/2024/06/</w:instrText>
      </w:r>
      <w:r w:rsidRPr="00F82FD7">
        <w:instrText>Screenshot</w:instrText>
      </w:r>
      <w:r w:rsidRPr="00F82FD7">
        <w:rPr>
          <w:lang w:val="ru-RU"/>
        </w:rPr>
        <w:instrText>_20240617_115048_</w:instrText>
      </w:r>
      <w:r w:rsidRPr="00F82FD7">
        <w:instrText>Samsung</w:instrText>
      </w:r>
      <w:r w:rsidRPr="00F82FD7">
        <w:rPr>
          <w:lang w:val="ru-RU"/>
        </w:rPr>
        <w:instrText>-</w:instrText>
      </w:r>
      <w:r w:rsidRPr="00F82FD7">
        <w:instrText>Notes</w:instrText>
      </w:r>
      <w:r w:rsidRPr="00F82FD7">
        <w:rPr>
          <w:lang w:val="ru-RU"/>
        </w:rPr>
        <w:instrText>.</w:instrText>
      </w:r>
      <w:r w:rsidRPr="00F82FD7">
        <w:instrText>jpg</w:instrText>
      </w:r>
      <w:r w:rsidRPr="00F82FD7">
        <w:rPr>
          <w:lang w:val="ru-RU"/>
        </w:rPr>
        <w:instrText xml:space="preserve">" \* </w:instrText>
      </w:r>
      <w:r w:rsidRPr="00F82FD7">
        <w:instrText>MERGEFORMATINET</w:instrText>
      </w:r>
      <w:r w:rsidR="002953F5" w:rsidRPr="002953F5">
        <w:fldChar w:fldCharType="separate"/>
      </w:r>
      <w:r w:rsidR="002953F5" w:rsidRPr="00F82FD7">
        <w:fldChar w:fldCharType="begin"/>
      </w:r>
      <w:r w:rsidRPr="00F82FD7">
        <w:instrText xml:space="preserve"> INCLUDEPICTURE  "https://zelenaucionica.com/wp-content/uploads/2024/06/Screenshot_20240617_115048_Samsung-Notes.jpg" \* MERGEFORMATINET </w:instrText>
      </w:r>
      <w:r w:rsidR="002953F5" w:rsidRPr="00F82FD7">
        <w:fldChar w:fldCharType="separate"/>
      </w:r>
      <w:r w:rsidR="002953F5" w:rsidRPr="00F82FD7">
        <w:fldChar w:fldCharType="begin"/>
      </w:r>
      <w:r w:rsidRPr="00F82FD7">
        <w:instrText xml:space="preserve"> INCLUDEPICTURE  "https://zelenaucionica.com/wp-content/uploads/2024/06/Screenshot_20240617_115048_Samsung-Notes.jpg" \* MERGEFORMATINET </w:instrText>
      </w:r>
      <w:r w:rsidR="002953F5" w:rsidRPr="00F82FD7">
        <w:fldChar w:fldCharType="separate"/>
      </w:r>
      <w:r w:rsidR="002953F5" w:rsidRPr="00F82FD7">
        <w:fldChar w:fldCharType="begin"/>
      </w:r>
      <w:r w:rsidRPr="00F82FD7">
        <w:instrText xml:space="preserve"> INCLUDEPICTURE  "https://zelenaucionica.com/wp-content/uploads/2024/06/Screenshot_20240617_115048_Samsung-Notes.jpg" \* MERGEFORMATINET </w:instrText>
      </w:r>
      <w:r w:rsidR="002953F5" w:rsidRPr="00F82FD7">
        <w:fldChar w:fldCharType="separate"/>
      </w:r>
      <w:r w:rsidR="002953F5">
        <w:fldChar w:fldCharType="begin"/>
      </w:r>
      <w:r>
        <w:instrText xml:space="preserve"> INCLUDEPICTURE  "https://zelenaucionica.com/wp-content/uploads/2024/06/Screenshot_20240617_115048_Samsung-Notes.jpg" \* MERGEFORMATINET </w:instrText>
      </w:r>
      <w:r w:rsidR="002953F5">
        <w:fldChar w:fldCharType="separate"/>
      </w:r>
      <w:r w:rsidR="002953F5">
        <w:fldChar w:fldCharType="begin"/>
      </w:r>
      <w:r>
        <w:instrText xml:space="preserve"> INCLUDEPICTURE  "https://zelenaucionica.com/wp-content/uploads/2024/06/Screenshot_20240617_115048_Samsung-Notes.jpg" \* MERGEFORMATINET </w:instrText>
      </w:r>
      <w:r w:rsidR="002953F5">
        <w:fldChar w:fldCharType="separate"/>
      </w:r>
      <w:r w:rsidR="002953F5">
        <w:fldChar w:fldCharType="begin"/>
      </w:r>
      <w:r>
        <w:instrText xml:space="preserve"> INCLUDEPICTURE  "https://zelenaucionica.com/wp-content/uploads/2024/06/Screenshot_20240617_115048_Samsung-Notes.jpg" \* MERGEFORMATINET </w:instrText>
      </w:r>
      <w:r w:rsidR="002953F5">
        <w:fldChar w:fldCharType="separate"/>
      </w:r>
      <w:r w:rsidR="002953F5">
        <w:fldChar w:fldCharType="begin"/>
      </w:r>
      <w:r>
        <w:instrText xml:space="preserve"> INCLUDEPICTURE  "https://zelenaucionica.com/wp-content/uploads/2024/06/Screenshot_20240617_115048_Samsung-Notes.jpg" \* MERGEFORMATINET </w:instrText>
      </w:r>
      <w:r w:rsidR="002953F5">
        <w:fldChar w:fldCharType="separate"/>
      </w:r>
      <w:r w:rsidR="002953F5">
        <w:fldChar w:fldCharType="begin"/>
      </w:r>
      <w:r>
        <w:instrText xml:space="preserve"> INCLUDEPICTURE  "https://zelenaucionica.com/wp-content/uploads/2024/06/Screenshot_20240617_115048_Samsung-Notes.jpg" \* MERGEFORMATINET </w:instrText>
      </w:r>
      <w:r w:rsidR="002953F5">
        <w:fldChar w:fldCharType="separate"/>
      </w:r>
      <w:r w:rsidR="002953F5">
        <w:fldChar w:fldCharType="begin"/>
      </w:r>
      <w:r>
        <w:instrText xml:space="preserve"> INCLUDEPICTURE  "https://zelenaucionica.com/wp-content/uploads/2024/06/Screenshot_20240617_115048_Samsung-Notes.jpg" \* MERGEFORMATINET </w:instrText>
      </w:r>
      <w:r w:rsidR="002953F5">
        <w:fldChar w:fldCharType="separate"/>
      </w:r>
      <w:r w:rsidR="002953F5">
        <w:fldChar w:fldCharType="begin"/>
      </w:r>
      <w:r>
        <w:instrText xml:space="preserve"> INCLUDEPICTURE  "https://zelenaucionica.com/wp-content/uploads/2024/06/Screenshot_20240617_115048_Samsung-Notes.jpg" \* MERGEFORMATINET </w:instrText>
      </w:r>
      <w:r w:rsidR="002953F5">
        <w:fldChar w:fldCharType="separate"/>
      </w:r>
      <w:r w:rsidR="002953F5">
        <w:fldChar w:fldCharType="begin"/>
      </w:r>
      <w:r>
        <w:instrText xml:space="preserve"> INCLUDEPICTURE  "https://zelenaucionica.com/wp-content/uploads/2024/06/Screenshot_20240617_115048_Samsung-Notes.jpg" \* MERGEFORMATINET </w:instrText>
      </w:r>
      <w:r w:rsidR="002953F5">
        <w:fldChar w:fldCharType="separate"/>
      </w:r>
      <w:r w:rsidR="002953F5">
        <w:fldChar w:fldCharType="begin"/>
      </w:r>
      <w:r>
        <w:instrText xml:space="preserve"> INCLUDEPICTURE  "https://zelenaucionica.com/wp-content/uploads/2024/06/Screenshot_20240617_115048_Samsung-Notes.jpg" \* MERGEFORMATINET </w:instrText>
      </w:r>
      <w:r w:rsidR="002953F5">
        <w:fldChar w:fldCharType="separate"/>
      </w:r>
      <w:r w:rsidR="002953F5">
        <w:fldChar w:fldCharType="begin"/>
      </w:r>
      <w:r>
        <w:instrText xml:space="preserve"> INCLUDEPICTURE  "https://zelenaucionica.com/wp-content/uploads/2024/06/Screenshot_20240617_115048_Samsung-Notes.jpg" \* MERGEFORMATINET </w:instrText>
      </w:r>
      <w:r w:rsidR="002953F5">
        <w:fldChar w:fldCharType="separate"/>
      </w:r>
      <w:r w:rsidR="00AF017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style="width:388.5pt;height:494.25pt;mso-position-horizontal-relative:page;mso-position-vertical-relative:page">
            <v:imagedata r:id="rId13" r:href="rId14" croptop="2606f" cropbottom="2751f" cropleft="3977f" cropright="2075f"/>
          </v:shape>
        </w:pict>
      </w:r>
      <w:r w:rsidR="002953F5">
        <w:fldChar w:fldCharType="end"/>
      </w:r>
      <w:r w:rsidR="002953F5">
        <w:fldChar w:fldCharType="end"/>
      </w:r>
      <w:r w:rsidR="002953F5">
        <w:fldChar w:fldCharType="end"/>
      </w:r>
      <w:r w:rsidR="002953F5">
        <w:fldChar w:fldCharType="end"/>
      </w:r>
      <w:r w:rsidR="002953F5">
        <w:fldChar w:fldCharType="end"/>
      </w:r>
      <w:r w:rsidR="002953F5">
        <w:fldChar w:fldCharType="end"/>
      </w:r>
      <w:r w:rsidR="002953F5">
        <w:fldChar w:fldCharType="end"/>
      </w:r>
      <w:r w:rsidR="002953F5">
        <w:fldChar w:fldCharType="end"/>
      </w:r>
      <w:r w:rsidR="002953F5">
        <w:fldChar w:fldCharType="end"/>
      </w:r>
      <w:r w:rsidR="002953F5">
        <w:fldChar w:fldCharType="end"/>
      </w:r>
      <w:bookmarkEnd w:id="185"/>
      <w:r w:rsidR="002953F5" w:rsidRPr="00F82FD7">
        <w:fldChar w:fldCharType="end"/>
      </w:r>
      <w:r w:rsidR="002953F5" w:rsidRPr="00F82FD7">
        <w:fldChar w:fldCharType="end"/>
      </w:r>
      <w:r w:rsidR="002953F5" w:rsidRPr="00F82FD7">
        <w:fldChar w:fldCharType="end"/>
      </w:r>
      <w:r w:rsidR="002953F5" w:rsidRPr="00F82FD7">
        <w:rPr>
          <w:lang w:val="sr-Cyrl-CS"/>
        </w:rPr>
        <w:fldChar w:fldCharType="end"/>
      </w:r>
    </w:p>
    <w:p w:rsidR="00B002B8" w:rsidRPr="00F82FD7" w:rsidRDefault="00B002B8" w:rsidP="00B002B8">
      <w:pPr>
        <w:spacing w:line="276" w:lineRule="auto"/>
        <w:jc w:val="both"/>
        <w:rPr>
          <w:rFonts w:eastAsia="Times New Roman" w:cs="Times New Roman"/>
          <w:b/>
          <w:bCs/>
          <w:kern w:val="0"/>
          <w:lang w:val="sr-Cyrl-CS"/>
        </w:rPr>
      </w:pPr>
      <w:r w:rsidRPr="00F82FD7">
        <w:rPr>
          <w:rFonts w:eastAsia="Times New Roman" w:cs="Times New Roman"/>
          <w:b/>
          <w:bCs/>
          <w:kern w:val="0"/>
          <w:lang w:val="sr-Cyrl-CS"/>
        </w:rPr>
        <w:br w:type="page"/>
      </w:r>
    </w:p>
    <w:p w:rsidR="00B002B8" w:rsidRDefault="00EB1C2A" w:rsidP="00EB1C2A">
      <w:pPr>
        <w:pStyle w:val="Heading1"/>
        <w:rPr>
          <w:rFonts w:eastAsia="Times New Roman"/>
          <w:lang w:val="sr-Cyrl-CS"/>
        </w:rPr>
      </w:pPr>
      <w:bookmarkStart w:id="186" w:name="_Toc207359512"/>
      <w:bookmarkStart w:id="187" w:name="_Toc208393427"/>
      <w:r>
        <w:rPr>
          <w:rFonts w:eastAsia="Times New Roman"/>
          <w:lang w:val="sr-Cyrl-CS"/>
        </w:rPr>
        <w:t>КЛАСИФИКАЦИОНИ ПЕРИОДИ</w:t>
      </w:r>
      <w:r w:rsidR="00B002B8" w:rsidRPr="00F82FD7">
        <w:rPr>
          <w:rFonts w:eastAsia="Times New Roman"/>
          <w:lang w:val="sr-Cyrl-CS"/>
        </w:rPr>
        <w:t>:</w:t>
      </w:r>
      <w:bookmarkEnd w:id="186"/>
      <w:bookmarkEnd w:id="187"/>
    </w:p>
    <w:p w:rsidR="00EB1C2A" w:rsidRPr="00EB1C2A" w:rsidRDefault="00EB1C2A" w:rsidP="00EB1C2A">
      <w:pPr>
        <w:rPr>
          <w:lang w:val="sr-Cyrl-CS"/>
        </w:rPr>
      </w:pPr>
    </w:p>
    <w:p w:rsidR="00B002B8" w:rsidRPr="00F82FD7" w:rsidRDefault="00B002B8" w:rsidP="00B002B8">
      <w:pPr>
        <w:spacing w:after="0" w:line="276" w:lineRule="auto"/>
        <w:rPr>
          <w:rFonts w:eastAsia="Calibri" w:cs="Times New Roman"/>
          <w:bCs/>
          <w:kern w:val="0"/>
          <w:u w:val="single"/>
          <w:lang w:val="sr-Cyrl-BA" w:eastAsia="sr-Latn-CS"/>
        </w:rPr>
      </w:pPr>
      <w:r w:rsidRPr="00F82FD7">
        <w:rPr>
          <w:rFonts w:eastAsia="Calibri" w:cs="Times New Roman"/>
          <w:bCs/>
          <w:kern w:val="0"/>
          <w:u w:val="single"/>
          <w:lang w:val="sr-Cyrl-BA" w:eastAsia="sr-Latn-CS"/>
        </w:rPr>
        <w:t>Прво тромесечје</w:t>
      </w:r>
      <w:r w:rsidRPr="00F82FD7">
        <w:rPr>
          <w:rFonts w:eastAsia="Calibri" w:cs="Times New Roman"/>
          <w:bCs/>
          <w:kern w:val="0"/>
          <w:u w:val="single"/>
          <w:lang w:eastAsia="sr-Latn-CS"/>
        </w:rPr>
        <w:t>:</w:t>
      </w:r>
      <w:r w:rsidRPr="00F82FD7">
        <w:rPr>
          <w:rFonts w:eastAsia="Calibri" w:cs="Times New Roman"/>
          <w:kern w:val="0"/>
          <w:lang w:val="sr-Cyrl-BA" w:eastAsia="sr-Latn-CS"/>
        </w:rPr>
        <w:tab/>
        <w:t>Одељењска већа 3</w:t>
      </w:r>
      <w:r w:rsidRPr="00F82FD7">
        <w:rPr>
          <w:rFonts w:eastAsia="Calibri" w:cs="Times New Roman"/>
          <w:kern w:val="0"/>
          <w:lang w:val="ru-RU" w:eastAsia="sr-Latn-CS"/>
        </w:rPr>
        <w:t>1</w:t>
      </w:r>
      <w:r w:rsidRPr="00F82FD7">
        <w:rPr>
          <w:rFonts w:eastAsia="Calibri" w:cs="Times New Roman"/>
          <w:kern w:val="0"/>
          <w:lang w:val="sr-Cyrl-BA" w:eastAsia="sr-Latn-CS"/>
        </w:rPr>
        <w:t xml:space="preserve">.10.2024. </w:t>
      </w:r>
      <w:r w:rsidRPr="00F82FD7">
        <w:rPr>
          <w:rFonts w:eastAsia="Calibri" w:cs="Times New Roman"/>
          <w:kern w:val="0"/>
          <w:lang w:val="sr-Cyrl-BA" w:eastAsia="sr-Latn-CS"/>
        </w:rPr>
        <w:tab/>
        <w:t xml:space="preserve">Наставничко веће  </w:t>
      </w:r>
      <w:r w:rsidRPr="00F82FD7">
        <w:rPr>
          <w:rFonts w:eastAsia="Calibri" w:cs="Times New Roman"/>
          <w:kern w:val="0"/>
          <w:lang w:val="ru-RU" w:eastAsia="sr-Latn-CS"/>
        </w:rPr>
        <w:t>1</w:t>
      </w:r>
      <w:r w:rsidRPr="00F82FD7">
        <w:rPr>
          <w:rFonts w:eastAsia="Calibri" w:cs="Times New Roman"/>
          <w:kern w:val="0"/>
          <w:lang w:val="sr-Cyrl-BA" w:eastAsia="sr-Latn-CS"/>
        </w:rPr>
        <w:t>.11.2024.</w:t>
      </w:r>
    </w:p>
    <w:p w:rsidR="00B002B8" w:rsidRPr="00F82FD7" w:rsidRDefault="00B002B8" w:rsidP="00B002B8">
      <w:pPr>
        <w:spacing w:after="0" w:line="276" w:lineRule="auto"/>
        <w:rPr>
          <w:rFonts w:eastAsia="Calibri" w:cs="Times New Roman"/>
          <w:kern w:val="0"/>
          <w:lang w:val="sr-Cyrl-BA" w:eastAsia="sr-Latn-CS"/>
        </w:rPr>
      </w:pPr>
      <w:r w:rsidRPr="00F82FD7">
        <w:rPr>
          <w:rFonts w:eastAsia="Calibri" w:cs="Times New Roman"/>
          <w:bCs/>
          <w:kern w:val="0"/>
          <w:u w:val="single"/>
          <w:lang w:val="sr-Cyrl-BA" w:eastAsia="sr-Latn-CS"/>
        </w:rPr>
        <w:t>Полугодиште</w:t>
      </w:r>
      <w:r w:rsidRPr="00F82FD7">
        <w:rPr>
          <w:rFonts w:eastAsia="Calibri" w:cs="Times New Roman"/>
          <w:bCs/>
          <w:kern w:val="0"/>
          <w:u w:val="single"/>
          <w:lang w:eastAsia="sr-Latn-CS"/>
        </w:rPr>
        <w:t>:</w:t>
      </w:r>
      <w:r w:rsidRPr="00F82FD7">
        <w:rPr>
          <w:rFonts w:eastAsia="Calibri" w:cs="Times New Roman"/>
          <w:bCs/>
          <w:kern w:val="0"/>
          <w:lang w:val="sr-Cyrl-BA" w:eastAsia="sr-Latn-CS"/>
        </w:rPr>
        <w:tab/>
      </w:r>
      <w:r w:rsidRPr="00F82FD7">
        <w:rPr>
          <w:rFonts w:eastAsia="Calibri" w:cs="Times New Roman"/>
          <w:kern w:val="0"/>
          <w:lang w:val="sr-Cyrl-BA" w:eastAsia="sr-Latn-CS"/>
        </w:rPr>
        <w:t xml:space="preserve">Одељењска већа 25.12.2024. </w:t>
      </w:r>
      <w:r w:rsidRPr="00F82FD7">
        <w:rPr>
          <w:rFonts w:eastAsia="Calibri" w:cs="Times New Roman"/>
          <w:kern w:val="0"/>
          <w:lang w:val="sr-Cyrl-BA" w:eastAsia="sr-Latn-CS"/>
        </w:rPr>
        <w:tab/>
        <w:t xml:space="preserve">Наставничко веће 26.12.2024. </w:t>
      </w:r>
    </w:p>
    <w:p w:rsidR="00B002B8" w:rsidRPr="00F82FD7" w:rsidRDefault="00B002B8" w:rsidP="00B002B8">
      <w:pPr>
        <w:spacing w:after="0" w:line="276" w:lineRule="auto"/>
        <w:ind w:left="1440" w:firstLine="720"/>
        <w:rPr>
          <w:rFonts w:eastAsia="Calibri" w:cs="Times New Roman"/>
          <w:kern w:val="0"/>
          <w:lang w:val="sr-Cyrl-BA" w:eastAsia="sr-Latn-CS"/>
        </w:rPr>
      </w:pPr>
      <w:r w:rsidRPr="00F82FD7">
        <w:rPr>
          <w:rFonts w:eastAsia="Calibri" w:cs="Times New Roman"/>
          <w:kern w:val="0"/>
          <w:lang w:val="sr-Cyrl-BA" w:eastAsia="sr-Latn-CS"/>
        </w:rPr>
        <w:t>Подела ђачких књижица 27.12.2024.</w:t>
      </w:r>
    </w:p>
    <w:p w:rsidR="00B002B8" w:rsidRPr="00F82FD7" w:rsidRDefault="00B002B8" w:rsidP="00B002B8">
      <w:pPr>
        <w:spacing w:after="0" w:line="276" w:lineRule="auto"/>
        <w:jc w:val="both"/>
        <w:rPr>
          <w:rFonts w:eastAsia="Calibri" w:cs="Times New Roman"/>
          <w:kern w:val="0"/>
          <w:lang w:val="sr-Cyrl-CS" w:eastAsia="sr-Latn-CS"/>
        </w:rPr>
      </w:pPr>
      <w:r w:rsidRPr="00F82FD7">
        <w:rPr>
          <w:rFonts w:eastAsia="Calibri" w:cs="Times New Roman"/>
          <w:bCs/>
          <w:kern w:val="0"/>
          <w:u w:val="single"/>
          <w:lang w:val="sr-Cyrl-BA" w:eastAsia="sr-Latn-CS"/>
        </w:rPr>
        <w:t>Треће тромесечје</w:t>
      </w:r>
      <w:r w:rsidRPr="00F82FD7">
        <w:rPr>
          <w:rFonts w:eastAsia="Calibri" w:cs="Times New Roman"/>
          <w:bCs/>
          <w:kern w:val="0"/>
          <w:u w:val="single"/>
          <w:lang w:eastAsia="sr-Latn-CS"/>
        </w:rPr>
        <w:t>:</w:t>
      </w:r>
      <w:r w:rsidRPr="00F82FD7">
        <w:rPr>
          <w:rFonts w:eastAsia="Calibri" w:cs="Times New Roman"/>
          <w:bCs/>
          <w:kern w:val="0"/>
          <w:lang w:val="sr-Cyrl-BA" w:eastAsia="sr-Latn-CS"/>
        </w:rPr>
        <w:tab/>
      </w:r>
      <w:r w:rsidRPr="00F82FD7">
        <w:rPr>
          <w:rFonts w:eastAsia="Calibri" w:cs="Times New Roman"/>
          <w:kern w:val="0"/>
          <w:lang w:val="sr-Cyrl-BA" w:eastAsia="sr-Latn-CS"/>
        </w:rPr>
        <w:t xml:space="preserve">Одељењска већа </w:t>
      </w:r>
      <w:r w:rsidRPr="00F82FD7">
        <w:rPr>
          <w:rFonts w:eastAsia="Calibri" w:cs="Times New Roman"/>
          <w:kern w:val="0"/>
          <w:lang w:val="sr-Cyrl-CS" w:eastAsia="sr-Latn-CS"/>
        </w:rPr>
        <w:t>0</w:t>
      </w:r>
      <w:r w:rsidRPr="00F82FD7">
        <w:rPr>
          <w:rFonts w:eastAsia="Calibri" w:cs="Times New Roman"/>
          <w:kern w:val="0"/>
          <w:lang w:val="sr-Cyrl-BA" w:eastAsia="sr-Latn-CS"/>
        </w:rPr>
        <w:t>3</w:t>
      </w:r>
      <w:r w:rsidRPr="00F82FD7">
        <w:rPr>
          <w:rFonts w:eastAsia="Calibri" w:cs="Times New Roman"/>
          <w:kern w:val="0"/>
          <w:lang w:val="sr-Cyrl-CS" w:eastAsia="sr-Latn-CS"/>
        </w:rPr>
        <w:t xml:space="preserve">.4.2025. </w:t>
      </w:r>
      <w:r w:rsidRPr="00F82FD7">
        <w:rPr>
          <w:rFonts w:eastAsia="Calibri" w:cs="Times New Roman"/>
          <w:kern w:val="0"/>
          <w:lang w:val="sr-Cyrl-CS" w:eastAsia="sr-Latn-CS"/>
        </w:rPr>
        <w:tab/>
      </w:r>
      <w:r w:rsidRPr="00F82FD7">
        <w:rPr>
          <w:rFonts w:eastAsia="Calibri" w:cs="Times New Roman"/>
          <w:kern w:val="0"/>
          <w:lang w:val="sr-Cyrl-CS" w:eastAsia="sr-Latn-CS"/>
        </w:rPr>
        <w:tab/>
        <w:t xml:space="preserve">Наставничко </w:t>
      </w:r>
      <w:r w:rsidRPr="00F82FD7">
        <w:rPr>
          <w:rFonts w:eastAsia="Calibri" w:cs="Times New Roman"/>
          <w:kern w:val="0"/>
          <w:lang w:val="sr-Cyrl-BA" w:eastAsia="sr-Latn-CS"/>
        </w:rPr>
        <w:t>веће</w:t>
      </w:r>
      <w:r w:rsidRPr="00F82FD7">
        <w:rPr>
          <w:rFonts w:eastAsia="Calibri" w:cs="Times New Roman"/>
          <w:kern w:val="0"/>
          <w:lang w:val="sr-Cyrl-CS" w:eastAsia="sr-Latn-CS"/>
        </w:rPr>
        <w:t xml:space="preserve"> 0</w:t>
      </w:r>
      <w:r w:rsidRPr="00F82FD7">
        <w:rPr>
          <w:rFonts w:eastAsia="Calibri" w:cs="Times New Roman"/>
          <w:kern w:val="0"/>
          <w:lang w:val="sr-Cyrl-BA" w:eastAsia="sr-Latn-CS"/>
        </w:rPr>
        <w:t>4</w:t>
      </w:r>
      <w:r w:rsidRPr="00F82FD7">
        <w:rPr>
          <w:rFonts w:eastAsia="Calibri" w:cs="Times New Roman"/>
          <w:kern w:val="0"/>
          <w:lang w:val="sr-Cyrl-CS" w:eastAsia="sr-Latn-CS"/>
        </w:rPr>
        <w:t>.04.2025.</w:t>
      </w:r>
    </w:p>
    <w:p w:rsidR="00B002B8" w:rsidRPr="00F82FD7" w:rsidRDefault="00B002B8" w:rsidP="00B002B8">
      <w:pPr>
        <w:spacing w:after="0" w:line="276" w:lineRule="auto"/>
        <w:rPr>
          <w:rFonts w:eastAsia="Calibri" w:cs="Times New Roman"/>
          <w:bCs/>
          <w:kern w:val="0"/>
          <w:u w:val="single"/>
          <w:lang w:val="sr-Cyrl-BA" w:eastAsia="sr-Latn-CS"/>
        </w:rPr>
      </w:pPr>
      <w:r w:rsidRPr="00F82FD7">
        <w:rPr>
          <w:rFonts w:eastAsia="Calibri" w:cs="Times New Roman"/>
          <w:bCs/>
          <w:kern w:val="0"/>
          <w:u w:val="single"/>
          <w:lang w:val="sr-Cyrl-BA" w:eastAsia="sr-Latn-CS"/>
        </w:rPr>
        <w:t>Крај школске године</w:t>
      </w:r>
      <w:r w:rsidRPr="00F82FD7">
        <w:rPr>
          <w:rFonts w:eastAsia="Calibri" w:cs="Times New Roman"/>
          <w:bCs/>
          <w:kern w:val="0"/>
          <w:lang w:val="sr-Cyrl-BA" w:eastAsia="sr-Latn-CS"/>
        </w:rPr>
        <w:t xml:space="preserve">:  </w:t>
      </w:r>
      <w:r w:rsidRPr="00F82FD7">
        <w:rPr>
          <w:rFonts w:eastAsia="Calibri" w:cs="Times New Roman"/>
          <w:kern w:val="0"/>
          <w:lang w:val="sr-Cyrl-BA" w:eastAsia="sr-Latn-CS"/>
        </w:rPr>
        <w:tab/>
      </w:r>
    </w:p>
    <w:p w:rsidR="00B002B8" w:rsidRPr="00F82FD7" w:rsidRDefault="00B002B8" w:rsidP="00B002B8">
      <w:pPr>
        <w:spacing w:after="0" w:line="276" w:lineRule="auto"/>
        <w:rPr>
          <w:rFonts w:eastAsia="Calibri" w:cs="Times New Roman"/>
          <w:kern w:val="0"/>
          <w:lang w:val="sr-Cyrl-BA" w:eastAsia="sr-Latn-CS"/>
        </w:rPr>
      </w:pPr>
      <w:r w:rsidRPr="00F82FD7">
        <w:rPr>
          <w:rFonts w:eastAsia="Calibri" w:cs="Times New Roman"/>
          <w:kern w:val="0"/>
          <w:lang w:val="sr-Cyrl-BA" w:eastAsia="sr-Latn-CS"/>
        </w:rPr>
        <w:t>- за 8. разред</w:t>
      </w:r>
      <w:r w:rsidRPr="00F82FD7">
        <w:rPr>
          <w:rFonts w:eastAsia="Calibri" w:cs="Times New Roman"/>
          <w:kern w:val="0"/>
          <w:lang w:val="sr-Cyrl-BA" w:eastAsia="sr-Latn-CS"/>
        </w:rPr>
        <w:tab/>
      </w:r>
      <w:r w:rsidRPr="00F82FD7">
        <w:rPr>
          <w:rFonts w:eastAsia="Calibri" w:cs="Times New Roman"/>
          <w:kern w:val="0"/>
          <w:lang w:val="sr-Cyrl-BA" w:eastAsia="sr-Latn-CS"/>
        </w:rPr>
        <w:tab/>
        <w:t xml:space="preserve">Одељењско веће 28.05.2025. </w:t>
      </w:r>
      <w:r w:rsidRPr="00F82FD7">
        <w:rPr>
          <w:rFonts w:eastAsia="Calibri" w:cs="Times New Roman"/>
          <w:kern w:val="0"/>
          <w:lang w:val="sr-Cyrl-BA" w:eastAsia="sr-Latn-CS"/>
        </w:rPr>
        <w:tab/>
        <w:t>Наставничко веће 29.05.2025.</w:t>
      </w:r>
    </w:p>
    <w:p w:rsidR="00B002B8" w:rsidRPr="00F82FD7" w:rsidRDefault="00B002B8" w:rsidP="00B002B8">
      <w:pPr>
        <w:spacing w:after="0" w:line="276" w:lineRule="auto"/>
        <w:jc w:val="both"/>
        <w:rPr>
          <w:rFonts w:eastAsia="Calibri" w:cs="Times New Roman"/>
          <w:kern w:val="0"/>
          <w:lang w:val="sr-Cyrl-BA" w:eastAsia="sr-Latn-CS"/>
        </w:rPr>
      </w:pPr>
      <w:r w:rsidRPr="00F82FD7">
        <w:rPr>
          <w:rFonts w:eastAsia="Calibri" w:cs="Times New Roman"/>
          <w:kern w:val="0"/>
          <w:lang w:val="sr-Cyrl-BA" w:eastAsia="sr-Latn-CS"/>
        </w:rPr>
        <w:t xml:space="preserve">- од 1. до 7. разреда </w:t>
      </w:r>
      <w:r w:rsidRPr="00F82FD7">
        <w:rPr>
          <w:rFonts w:eastAsia="Calibri" w:cs="Times New Roman"/>
          <w:kern w:val="0"/>
          <w:lang w:val="sr-Cyrl-BA" w:eastAsia="sr-Latn-CS"/>
        </w:rPr>
        <w:tab/>
        <w:t>Одељењска већа 1</w:t>
      </w:r>
      <w:r w:rsidRPr="00F82FD7">
        <w:rPr>
          <w:rFonts w:eastAsia="Calibri" w:cs="Times New Roman"/>
          <w:kern w:val="0"/>
          <w:lang w:val="ru-RU" w:eastAsia="sr-Latn-CS"/>
        </w:rPr>
        <w:t>2</w:t>
      </w:r>
      <w:r w:rsidRPr="00F82FD7">
        <w:rPr>
          <w:rFonts w:eastAsia="Calibri" w:cs="Times New Roman"/>
          <w:kern w:val="0"/>
          <w:lang w:val="sr-Cyrl-BA" w:eastAsia="sr-Latn-CS"/>
        </w:rPr>
        <w:t>.06.2025.</w:t>
      </w:r>
      <w:r w:rsidRPr="00F82FD7">
        <w:rPr>
          <w:rFonts w:eastAsia="Calibri" w:cs="Times New Roman"/>
          <w:kern w:val="0"/>
          <w:lang w:val="sr-Cyrl-BA" w:eastAsia="sr-Latn-CS"/>
        </w:rPr>
        <w:tab/>
        <w:t>Наставничко веће 1</w:t>
      </w:r>
      <w:r w:rsidRPr="00F82FD7">
        <w:rPr>
          <w:rFonts w:eastAsia="Calibri" w:cs="Times New Roman"/>
          <w:kern w:val="0"/>
          <w:lang w:val="ru-RU" w:eastAsia="sr-Latn-CS"/>
        </w:rPr>
        <w:t>3</w:t>
      </w:r>
      <w:r w:rsidRPr="00F82FD7">
        <w:rPr>
          <w:rFonts w:eastAsia="Calibri" w:cs="Times New Roman"/>
          <w:kern w:val="0"/>
          <w:lang w:val="sr-Cyrl-BA" w:eastAsia="sr-Latn-CS"/>
        </w:rPr>
        <w:t>.06.2025.</w:t>
      </w:r>
    </w:p>
    <w:p w:rsidR="00B002B8" w:rsidRPr="00F82FD7" w:rsidRDefault="00B002B8" w:rsidP="00B002B8">
      <w:pPr>
        <w:spacing w:line="259" w:lineRule="auto"/>
        <w:jc w:val="both"/>
        <w:rPr>
          <w:rFonts w:eastAsia="Times New Roman" w:cs="Times New Roman"/>
          <w:kern w:val="0"/>
          <w:sz w:val="22"/>
          <w:szCs w:val="22"/>
          <w:lang w:val="sr-Cyrl-BA"/>
        </w:rPr>
      </w:pPr>
      <w:r w:rsidRPr="00F82FD7">
        <w:rPr>
          <w:rFonts w:eastAsia="Times New Roman" w:cs="Times New Roman"/>
          <w:kern w:val="0"/>
          <w:sz w:val="22"/>
          <w:szCs w:val="22"/>
          <w:lang/>
        </w:rPr>
        <w:t xml:space="preserve">- </w:t>
      </w:r>
      <w:r w:rsidRPr="00F82FD7">
        <w:rPr>
          <w:rFonts w:eastAsia="Times New Roman" w:cs="Times New Roman"/>
          <w:kern w:val="0"/>
          <w:sz w:val="22"/>
          <w:szCs w:val="22"/>
          <w:lang w:val="sr-Cyrl-BA"/>
        </w:rPr>
        <w:t>Свечана додела награда, диплома и књижица на Видовдан 28. јуна 202</w:t>
      </w:r>
      <w:r w:rsidRPr="00F82FD7">
        <w:rPr>
          <w:rFonts w:eastAsia="Times New Roman" w:cs="Times New Roman"/>
          <w:kern w:val="0"/>
          <w:sz w:val="22"/>
          <w:szCs w:val="22"/>
          <w:lang w:val="ru-RU"/>
        </w:rPr>
        <w:t>5</w:t>
      </w:r>
      <w:r w:rsidRPr="00F82FD7">
        <w:rPr>
          <w:rFonts w:eastAsia="Times New Roman" w:cs="Times New Roman"/>
          <w:kern w:val="0"/>
          <w:sz w:val="22"/>
          <w:szCs w:val="22"/>
          <w:lang w:val="sr-Cyrl-BA"/>
        </w:rPr>
        <w:t>.</w:t>
      </w:r>
    </w:p>
    <w:tbl>
      <w:tblPr>
        <w:tblpPr w:leftFromText="180" w:rightFromText="180" w:vertAnchor="text" w:horzAnchor="margin" w:tblpY="92"/>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4"/>
        <w:gridCol w:w="5805"/>
        <w:gridCol w:w="2795"/>
      </w:tblGrid>
      <w:tr w:rsidR="00B002B8" w:rsidRPr="00F82FD7" w:rsidTr="00F135B1">
        <w:trPr>
          <w:trHeight w:val="247"/>
        </w:trPr>
        <w:tc>
          <w:tcPr>
            <w:tcW w:w="824" w:type="dxa"/>
            <w:tcBorders>
              <w:right w:val="single" w:sz="4" w:space="0" w:color="FFFFFF" w:themeColor="background1"/>
            </w:tcBorders>
            <w:shd w:val="clear" w:color="auto" w:fill="002060"/>
            <w:vAlign w:val="center"/>
          </w:tcPr>
          <w:p w:rsidR="00B002B8" w:rsidRPr="00F82FD7" w:rsidRDefault="00B002B8" w:rsidP="00B002B8">
            <w:pPr>
              <w:spacing w:after="0" w:line="276" w:lineRule="auto"/>
              <w:rPr>
                <w:rFonts w:eastAsia="Times New Roman" w:cs="Times New Roman"/>
                <w:b/>
                <w:kern w:val="0"/>
                <w:sz w:val="20"/>
                <w:szCs w:val="22"/>
              </w:rPr>
            </w:pPr>
            <w:r w:rsidRPr="00F82FD7">
              <w:rPr>
                <w:rFonts w:eastAsia="Times New Roman" w:cs="Times New Roman"/>
                <w:b/>
                <w:kern w:val="0"/>
                <w:sz w:val="20"/>
                <w:szCs w:val="22"/>
              </w:rPr>
              <w:t>Ред.</w:t>
            </w:r>
          </w:p>
          <w:p w:rsidR="00B002B8" w:rsidRPr="00F82FD7" w:rsidRDefault="00B002B8" w:rsidP="00B002B8">
            <w:pPr>
              <w:spacing w:after="0" w:line="276" w:lineRule="auto"/>
              <w:rPr>
                <w:rFonts w:eastAsia="Times New Roman" w:cs="Times New Roman"/>
                <w:b/>
                <w:kern w:val="0"/>
                <w:sz w:val="20"/>
                <w:szCs w:val="22"/>
              </w:rPr>
            </w:pPr>
            <w:r w:rsidRPr="00F82FD7">
              <w:rPr>
                <w:rFonts w:eastAsia="Times New Roman" w:cs="Times New Roman"/>
                <w:b/>
                <w:kern w:val="0"/>
                <w:sz w:val="20"/>
                <w:szCs w:val="22"/>
              </w:rPr>
              <w:t>Број</w:t>
            </w:r>
          </w:p>
        </w:tc>
        <w:tc>
          <w:tcPr>
            <w:tcW w:w="5805" w:type="dxa"/>
            <w:tcBorders>
              <w:left w:val="single" w:sz="4" w:space="0" w:color="FFFFFF" w:themeColor="background1"/>
              <w:right w:val="single" w:sz="4" w:space="0" w:color="FFFFFF" w:themeColor="background1"/>
            </w:tcBorders>
            <w:shd w:val="clear" w:color="auto" w:fill="002060"/>
            <w:vAlign w:val="center"/>
          </w:tcPr>
          <w:p w:rsidR="00B002B8" w:rsidRPr="00F82FD7" w:rsidRDefault="00B002B8" w:rsidP="00B002B8">
            <w:pPr>
              <w:spacing w:after="0" w:line="276" w:lineRule="auto"/>
              <w:rPr>
                <w:rFonts w:eastAsia="Times New Roman" w:cs="Times New Roman"/>
                <w:b/>
                <w:kern w:val="0"/>
                <w:sz w:val="20"/>
                <w:szCs w:val="22"/>
              </w:rPr>
            </w:pPr>
            <w:r w:rsidRPr="00F82FD7">
              <w:rPr>
                <w:rFonts w:eastAsia="Times New Roman" w:cs="Times New Roman"/>
                <w:b/>
                <w:kern w:val="0"/>
                <w:sz w:val="20"/>
                <w:szCs w:val="22"/>
              </w:rPr>
              <w:t>ТРАЈАЊЕ РАДА И ОДМОРА</w:t>
            </w:r>
          </w:p>
        </w:tc>
        <w:tc>
          <w:tcPr>
            <w:tcW w:w="2795" w:type="dxa"/>
            <w:tcBorders>
              <w:left w:val="single" w:sz="4" w:space="0" w:color="FFFFFF" w:themeColor="background1"/>
            </w:tcBorders>
            <w:shd w:val="clear" w:color="auto" w:fill="002060"/>
            <w:vAlign w:val="center"/>
          </w:tcPr>
          <w:p w:rsidR="00B002B8" w:rsidRPr="00F82FD7" w:rsidRDefault="00B002B8" w:rsidP="00B002B8">
            <w:pPr>
              <w:spacing w:after="0" w:line="276" w:lineRule="auto"/>
              <w:rPr>
                <w:rFonts w:eastAsia="Times New Roman" w:cs="Times New Roman"/>
                <w:b/>
                <w:kern w:val="0"/>
                <w:sz w:val="20"/>
                <w:szCs w:val="22"/>
              </w:rPr>
            </w:pPr>
            <w:r w:rsidRPr="00F82FD7">
              <w:rPr>
                <w:rFonts w:eastAsia="Times New Roman" w:cs="Times New Roman"/>
                <w:b/>
                <w:kern w:val="0"/>
                <w:sz w:val="20"/>
                <w:szCs w:val="22"/>
              </w:rPr>
              <w:t>ОД –ДО</w:t>
            </w:r>
          </w:p>
        </w:tc>
      </w:tr>
      <w:tr w:rsidR="00B002B8" w:rsidRPr="00F82FD7" w:rsidTr="00B40EB2">
        <w:trPr>
          <w:trHeight w:val="246"/>
        </w:trPr>
        <w:tc>
          <w:tcPr>
            <w:tcW w:w="824"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rPr>
              <w:t>1.</w:t>
            </w:r>
          </w:p>
        </w:tc>
        <w:tc>
          <w:tcPr>
            <w:tcW w:w="580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Наставно-образовни рад у првом полугодишту</w:t>
            </w:r>
          </w:p>
        </w:tc>
        <w:tc>
          <w:tcPr>
            <w:tcW w:w="279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02.09.2024</w:t>
            </w:r>
            <w:r w:rsidRPr="00F82FD7">
              <w:rPr>
                <w:rFonts w:eastAsia="Times New Roman" w:cs="Times New Roman"/>
                <w:kern w:val="0"/>
                <w:sz w:val="22"/>
                <w:szCs w:val="22"/>
                <w:lang/>
              </w:rPr>
              <w:t xml:space="preserve">. </w:t>
            </w:r>
            <w:r w:rsidRPr="00F82FD7">
              <w:rPr>
                <w:rFonts w:eastAsia="Times New Roman" w:cs="Times New Roman"/>
                <w:kern w:val="0"/>
                <w:sz w:val="22"/>
                <w:szCs w:val="22"/>
                <w:lang w:val="ru-RU"/>
              </w:rPr>
              <w:t>- 27.12.2024.</w:t>
            </w:r>
          </w:p>
        </w:tc>
      </w:tr>
      <w:tr w:rsidR="00B002B8" w:rsidRPr="00F82FD7" w:rsidTr="00B40EB2">
        <w:trPr>
          <w:trHeight w:val="206"/>
        </w:trPr>
        <w:tc>
          <w:tcPr>
            <w:tcW w:w="824"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2.</w:t>
            </w:r>
          </w:p>
        </w:tc>
        <w:tc>
          <w:tcPr>
            <w:tcW w:w="580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Наставно-образовни рад у  другом полугодишту</w:t>
            </w:r>
          </w:p>
        </w:tc>
        <w:tc>
          <w:tcPr>
            <w:tcW w:w="279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20.01.2025. - 13.06.2025.</w:t>
            </w:r>
          </w:p>
        </w:tc>
      </w:tr>
      <w:tr w:rsidR="00B002B8" w:rsidRPr="00F82FD7" w:rsidTr="00B40EB2">
        <w:trPr>
          <w:trHeight w:val="257"/>
        </w:trPr>
        <w:tc>
          <w:tcPr>
            <w:tcW w:w="824"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3.</w:t>
            </w:r>
          </w:p>
        </w:tc>
        <w:tc>
          <w:tcPr>
            <w:tcW w:w="580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За ученике осмог разреда</w:t>
            </w:r>
          </w:p>
        </w:tc>
        <w:tc>
          <w:tcPr>
            <w:tcW w:w="279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20.01.2024. - 30.05.2025.</w:t>
            </w:r>
          </w:p>
        </w:tc>
      </w:tr>
      <w:tr w:rsidR="00B002B8" w:rsidRPr="00F82FD7" w:rsidTr="00B40EB2">
        <w:trPr>
          <w:trHeight w:val="145"/>
        </w:trPr>
        <w:tc>
          <w:tcPr>
            <w:tcW w:w="824"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4.</w:t>
            </w:r>
          </w:p>
        </w:tc>
        <w:tc>
          <w:tcPr>
            <w:tcW w:w="580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rPr>
              <w:t>Je</w:t>
            </w:r>
            <w:r w:rsidRPr="00F82FD7">
              <w:rPr>
                <w:rFonts w:eastAsia="Times New Roman" w:cs="Times New Roman"/>
                <w:kern w:val="0"/>
                <w:sz w:val="22"/>
                <w:szCs w:val="22"/>
                <w:lang w:val="ru-RU"/>
              </w:rPr>
              <w:t>сењи распуст</w:t>
            </w:r>
          </w:p>
        </w:tc>
        <w:tc>
          <w:tcPr>
            <w:tcW w:w="2795" w:type="dxa"/>
            <w:vAlign w:val="center"/>
          </w:tcPr>
          <w:p w:rsidR="00B002B8" w:rsidRPr="00F82FD7" w:rsidRDefault="00B002B8">
            <w:pPr>
              <w:numPr>
                <w:ilvl w:val="2"/>
                <w:numId w:val="8"/>
              </w:numPr>
              <w:spacing w:line="276" w:lineRule="auto"/>
              <w:ind w:left="1168" w:hanging="1168"/>
              <w:rPr>
                <w:rFonts w:eastAsia="Times New Roman" w:cs="Times New Roman"/>
                <w:kern w:val="0"/>
                <w:sz w:val="22"/>
                <w:szCs w:val="22"/>
                <w:lang w:val="ru-RU"/>
              </w:rPr>
            </w:pPr>
            <w:r w:rsidRPr="00F82FD7">
              <w:rPr>
                <w:rFonts w:eastAsia="Times New Roman" w:cs="Times New Roman"/>
                <w:kern w:val="0"/>
                <w:sz w:val="22"/>
                <w:szCs w:val="22"/>
                <w:lang w:val="ru-RU"/>
              </w:rPr>
              <w:t>-12.11.2024.</w:t>
            </w:r>
          </w:p>
        </w:tc>
      </w:tr>
      <w:tr w:rsidR="00B002B8" w:rsidRPr="00F82FD7" w:rsidTr="00B40EB2">
        <w:trPr>
          <w:trHeight w:val="206"/>
        </w:trPr>
        <w:tc>
          <w:tcPr>
            <w:tcW w:w="824"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5.</w:t>
            </w:r>
          </w:p>
        </w:tc>
        <w:tc>
          <w:tcPr>
            <w:tcW w:w="580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Зимски распуст</w:t>
            </w:r>
          </w:p>
        </w:tc>
        <w:tc>
          <w:tcPr>
            <w:tcW w:w="279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30.12.2024. - 17.01.2025.</w:t>
            </w:r>
          </w:p>
        </w:tc>
      </w:tr>
      <w:tr w:rsidR="00B002B8" w:rsidRPr="00F82FD7" w:rsidTr="00B40EB2">
        <w:trPr>
          <w:trHeight w:val="132"/>
        </w:trPr>
        <w:tc>
          <w:tcPr>
            <w:tcW w:w="824"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6.</w:t>
            </w:r>
          </w:p>
        </w:tc>
        <w:tc>
          <w:tcPr>
            <w:tcW w:w="580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Пролећни распуст</w:t>
            </w:r>
          </w:p>
        </w:tc>
        <w:tc>
          <w:tcPr>
            <w:tcW w:w="2795"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lang w:val="ru-RU"/>
              </w:rPr>
              <w:t>16.04.2025. - 21.04</w:t>
            </w:r>
            <w:r w:rsidRPr="00F82FD7">
              <w:rPr>
                <w:rFonts w:eastAsia="Times New Roman" w:cs="Times New Roman"/>
                <w:kern w:val="0"/>
                <w:sz w:val="22"/>
                <w:szCs w:val="22"/>
              </w:rPr>
              <w:t>.2025.</w:t>
            </w:r>
          </w:p>
        </w:tc>
      </w:tr>
      <w:tr w:rsidR="00B002B8" w:rsidRPr="00F82FD7" w:rsidTr="00B40EB2">
        <w:trPr>
          <w:trHeight w:val="81"/>
        </w:trPr>
        <w:tc>
          <w:tcPr>
            <w:tcW w:w="824"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rPr>
              <w:t>7.</w:t>
            </w:r>
          </w:p>
        </w:tc>
        <w:tc>
          <w:tcPr>
            <w:tcW w:w="5805"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rPr>
              <w:t>Летњи распуст</w:t>
            </w:r>
          </w:p>
        </w:tc>
        <w:tc>
          <w:tcPr>
            <w:tcW w:w="2795"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rPr>
              <w:t>16.06.2025. - 31.08.2025.</w:t>
            </w:r>
          </w:p>
        </w:tc>
      </w:tr>
      <w:tr w:rsidR="00B002B8" w:rsidRPr="00F82FD7" w:rsidTr="00B40EB2">
        <w:trPr>
          <w:trHeight w:val="81"/>
        </w:trPr>
        <w:tc>
          <w:tcPr>
            <w:tcW w:w="824"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rPr>
              <w:t>8.</w:t>
            </w:r>
          </w:p>
        </w:tc>
        <w:tc>
          <w:tcPr>
            <w:tcW w:w="5805"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rPr>
              <w:t>Полагање пробног завршног испита</w:t>
            </w:r>
          </w:p>
        </w:tc>
        <w:tc>
          <w:tcPr>
            <w:tcW w:w="2795"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rPr>
              <w:t>21.3.2025. – 22.3.2025.</w:t>
            </w:r>
          </w:p>
        </w:tc>
      </w:tr>
      <w:tr w:rsidR="00B002B8" w:rsidRPr="00F82FD7" w:rsidTr="00B40EB2">
        <w:trPr>
          <w:trHeight w:val="81"/>
        </w:trPr>
        <w:tc>
          <w:tcPr>
            <w:tcW w:w="824"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rPr>
              <w:t>9.</w:t>
            </w:r>
          </w:p>
        </w:tc>
        <w:tc>
          <w:tcPr>
            <w:tcW w:w="580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Припремна настава за полагање поправног/разредног  испита  за ученике 8 разреда</w:t>
            </w:r>
          </w:p>
        </w:tc>
        <w:tc>
          <w:tcPr>
            <w:tcW w:w="2795"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rPr>
              <w:t>2.6.2025. -  6.6.2025.</w:t>
            </w:r>
          </w:p>
        </w:tc>
      </w:tr>
      <w:tr w:rsidR="00B002B8" w:rsidRPr="00F82FD7" w:rsidTr="00B40EB2">
        <w:trPr>
          <w:trHeight w:val="206"/>
        </w:trPr>
        <w:tc>
          <w:tcPr>
            <w:tcW w:w="824"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rPr>
              <w:t>10.</w:t>
            </w:r>
          </w:p>
        </w:tc>
        <w:tc>
          <w:tcPr>
            <w:tcW w:w="580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Полагање поправног/разредног испита за ученике 8 разреда</w:t>
            </w:r>
          </w:p>
        </w:tc>
        <w:tc>
          <w:tcPr>
            <w:tcW w:w="2795"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rPr>
              <w:t>9.6.2025. -  13.6.2025.</w:t>
            </w:r>
          </w:p>
        </w:tc>
      </w:tr>
      <w:tr w:rsidR="00B002B8" w:rsidRPr="00F82FD7" w:rsidTr="00B40EB2">
        <w:trPr>
          <w:trHeight w:val="248"/>
        </w:trPr>
        <w:tc>
          <w:tcPr>
            <w:tcW w:w="824"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rPr>
              <w:t>11.</w:t>
            </w:r>
          </w:p>
        </w:tc>
        <w:tc>
          <w:tcPr>
            <w:tcW w:w="580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Припремна настава за полагање завршног  испита</w:t>
            </w:r>
          </w:p>
        </w:tc>
        <w:tc>
          <w:tcPr>
            <w:tcW w:w="2795"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rPr>
              <w:t>2.6.2025. – 13.6.2025.</w:t>
            </w:r>
          </w:p>
        </w:tc>
      </w:tr>
      <w:tr w:rsidR="00B002B8" w:rsidRPr="00F82FD7" w:rsidTr="00B40EB2">
        <w:trPr>
          <w:trHeight w:val="206"/>
        </w:trPr>
        <w:tc>
          <w:tcPr>
            <w:tcW w:w="824"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rPr>
              <w:t>12.</w:t>
            </w:r>
          </w:p>
        </w:tc>
        <w:tc>
          <w:tcPr>
            <w:tcW w:w="5805"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rPr>
              <w:t>Полагање завршног испита</w:t>
            </w:r>
          </w:p>
        </w:tc>
        <w:tc>
          <w:tcPr>
            <w:tcW w:w="279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16.6.2025</w:t>
            </w:r>
            <w:r w:rsidRPr="00F82FD7">
              <w:rPr>
                <w:rFonts w:eastAsia="Times New Roman" w:cs="Times New Roman"/>
                <w:kern w:val="0"/>
                <w:sz w:val="22"/>
                <w:szCs w:val="22"/>
                <w:lang/>
              </w:rPr>
              <w:t>.</w:t>
            </w:r>
            <w:r w:rsidRPr="00F82FD7">
              <w:rPr>
                <w:rFonts w:eastAsia="Times New Roman" w:cs="Times New Roman"/>
                <w:kern w:val="0"/>
                <w:sz w:val="22"/>
                <w:szCs w:val="22"/>
                <w:lang w:val="ru-RU"/>
              </w:rPr>
              <w:t xml:space="preserve"> - 18.6.2025.</w:t>
            </w:r>
          </w:p>
        </w:tc>
      </w:tr>
      <w:tr w:rsidR="00B002B8" w:rsidRPr="00F82FD7" w:rsidTr="00B40EB2">
        <w:trPr>
          <w:trHeight w:val="206"/>
        </w:trPr>
        <w:tc>
          <w:tcPr>
            <w:tcW w:w="824"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13.</w:t>
            </w:r>
          </w:p>
        </w:tc>
        <w:tc>
          <w:tcPr>
            <w:tcW w:w="580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Припремна настава за полагање разредног  испита</w:t>
            </w:r>
          </w:p>
        </w:tc>
        <w:tc>
          <w:tcPr>
            <w:tcW w:w="279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16.6.2025. - 20.6.2025.</w:t>
            </w:r>
          </w:p>
        </w:tc>
      </w:tr>
      <w:tr w:rsidR="00B002B8" w:rsidRPr="00F82FD7" w:rsidTr="00B40EB2">
        <w:trPr>
          <w:trHeight w:val="149"/>
        </w:trPr>
        <w:tc>
          <w:tcPr>
            <w:tcW w:w="824"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14.</w:t>
            </w:r>
          </w:p>
        </w:tc>
        <w:tc>
          <w:tcPr>
            <w:tcW w:w="580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Полагање разредног испита</w:t>
            </w:r>
          </w:p>
        </w:tc>
        <w:tc>
          <w:tcPr>
            <w:tcW w:w="279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23.6.2025. - 25.6.2025.</w:t>
            </w:r>
          </w:p>
        </w:tc>
      </w:tr>
      <w:tr w:rsidR="00B002B8" w:rsidRPr="00F82FD7" w:rsidTr="00B40EB2">
        <w:trPr>
          <w:trHeight w:val="206"/>
        </w:trPr>
        <w:tc>
          <w:tcPr>
            <w:tcW w:w="824"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15.</w:t>
            </w:r>
          </w:p>
        </w:tc>
        <w:tc>
          <w:tcPr>
            <w:tcW w:w="580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Припремна настава за полагање поправног испита за ученике до 7. разреда</w:t>
            </w:r>
          </w:p>
        </w:tc>
        <w:tc>
          <w:tcPr>
            <w:tcW w:w="279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18.8.2025. -  22.8.2025.</w:t>
            </w:r>
          </w:p>
        </w:tc>
      </w:tr>
      <w:tr w:rsidR="00B002B8" w:rsidRPr="00F82FD7" w:rsidTr="00B40EB2">
        <w:trPr>
          <w:trHeight w:val="211"/>
        </w:trPr>
        <w:tc>
          <w:tcPr>
            <w:tcW w:w="824"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16.</w:t>
            </w:r>
          </w:p>
        </w:tc>
        <w:tc>
          <w:tcPr>
            <w:tcW w:w="5805" w:type="dxa"/>
            <w:vAlign w:val="center"/>
          </w:tcPr>
          <w:p w:rsidR="00B002B8" w:rsidRPr="00F82FD7" w:rsidRDefault="00B002B8" w:rsidP="00B002B8">
            <w:pPr>
              <w:spacing w:line="276" w:lineRule="auto"/>
              <w:rPr>
                <w:rFonts w:eastAsia="Times New Roman" w:cs="Times New Roman"/>
                <w:kern w:val="0"/>
                <w:sz w:val="22"/>
                <w:szCs w:val="22"/>
                <w:lang w:val="ru-RU"/>
              </w:rPr>
            </w:pPr>
            <w:r w:rsidRPr="00F82FD7">
              <w:rPr>
                <w:rFonts w:eastAsia="Times New Roman" w:cs="Times New Roman"/>
                <w:kern w:val="0"/>
                <w:sz w:val="22"/>
                <w:szCs w:val="22"/>
                <w:lang w:val="ru-RU"/>
              </w:rPr>
              <w:t>Полагање поправних испита  за ученике до 7. разреда</w:t>
            </w:r>
          </w:p>
        </w:tc>
        <w:tc>
          <w:tcPr>
            <w:tcW w:w="2795" w:type="dxa"/>
            <w:vAlign w:val="center"/>
          </w:tcPr>
          <w:p w:rsidR="00B002B8" w:rsidRPr="00F82FD7" w:rsidRDefault="00B002B8" w:rsidP="00B002B8">
            <w:pPr>
              <w:spacing w:line="276" w:lineRule="auto"/>
              <w:rPr>
                <w:rFonts w:eastAsia="Times New Roman" w:cs="Times New Roman"/>
                <w:kern w:val="0"/>
                <w:sz w:val="22"/>
                <w:szCs w:val="22"/>
              </w:rPr>
            </w:pPr>
            <w:r w:rsidRPr="00F82FD7">
              <w:rPr>
                <w:rFonts w:eastAsia="Times New Roman" w:cs="Times New Roman"/>
                <w:kern w:val="0"/>
                <w:sz w:val="22"/>
                <w:szCs w:val="22"/>
              </w:rPr>
              <w:t>25.8.2025. - 27.8.2025.</w:t>
            </w:r>
          </w:p>
        </w:tc>
      </w:tr>
    </w:tbl>
    <w:p w:rsidR="00B002B8" w:rsidRPr="00F82FD7" w:rsidRDefault="00B002B8" w:rsidP="00B002B8">
      <w:pPr>
        <w:autoSpaceDE w:val="0"/>
        <w:autoSpaceDN w:val="0"/>
        <w:adjustRightInd w:val="0"/>
        <w:spacing w:after="0" w:line="259" w:lineRule="auto"/>
        <w:ind w:firstLine="709"/>
        <w:jc w:val="both"/>
        <w:rPr>
          <w:rFonts w:eastAsia="Times New Roman" w:cs="Times New Roman"/>
          <w:kern w:val="0"/>
          <w:sz w:val="22"/>
          <w:szCs w:val="22"/>
          <w:lang/>
        </w:rPr>
      </w:pPr>
      <w:r w:rsidRPr="00F82FD7">
        <w:rPr>
          <w:rFonts w:eastAsia="Times New Roman" w:cs="Times New Roman"/>
          <w:kern w:val="0"/>
          <w:sz w:val="22"/>
          <w:szCs w:val="22"/>
          <w:lang/>
        </w:rPr>
        <w:tab/>
      </w:r>
    </w:p>
    <w:p w:rsidR="00B002B8" w:rsidRPr="00F82FD7" w:rsidRDefault="00B002B8" w:rsidP="00B002B8">
      <w:pPr>
        <w:autoSpaceDE w:val="0"/>
        <w:autoSpaceDN w:val="0"/>
        <w:adjustRightInd w:val="0"/>
        <w:spacing w:after="0" w:line="259" w:lineRule="auto"/>
        <w:ind w:firstLine="709"/>
        <w:jc w:val="both"/>
        <w:rPr>
          <w:rFonts w:eastAsia="Times New Roman" w:cs="Times New Roman"/>
          <w:kern w:val="0"/>
          <w:sz w:val="22"/>
          <w:szCs w:val="22"/>
          <w:lang w:val="ru-RU"/>
        </w:rPr>
      </w:pPr>
      <w:r w:rsidRPr="00F82FD7">
        <w:rPr>
          <w:rFonts w:eastAsia="Times New Roman" w:cs="Times New Roman"/>
          <w:kern w:val="0"/>
          <w:sz w:val="22"/>
          <w:szCs w:val="22"/>
          <w:lang w:val="ru-RU"/>
        </w:rPr>
        <w:t xml:space="preserve">Припремна настава за ученике који полажу класификациони испит из српског језика и матeматике обавиће се у периоду 2.6.2025. – 13.6.2025. године у трајању од по десет часова из оба предмета. </w:t>
      </w:r>
    </w:p>
    <w:p w:rsidR="00B002B8" w:rsidRPr="00F82FD7" w:rsidRDefault="00B002B8" w:rsidP="00B002B8">
      <w:pPr>
        <w:autoSpaceDE w:val="0"/>
        <w:autoSpaceDN w:val="0"/>
        <w:adjustRightInd w:val="0"/>
        <w:spacing w:after="0" w:line="259" w:lineRule="auto"/>
        <w:ind w:firstLine="709"/>
        <w:jc w:val="both"/>
        <w:rPr>
          <w:rFonts w:eastAsia="Times New Roman" w:cs="Times New Roman"/>
          <w:kern w:val="0"/>
          <w:sz w:val="22"/>
          <w:szCs w:val="22"/>
          <w:lang w:val="ru-RU"/>
        </w:rPr>
      </w:pPr>
    </w:p>
    <w:p w:rsidR="00B002B8" w:rsidRPr="00F82FD7" w:rsidRDefault="00B002B8" w:rsidP="00B002B8">
      <w:pPr>
        <w:autoSpaceDE w:val="0"/>
        <w:autoSpaceDN w:val="0"/>
        <w:adjustRightInd w:val="0"/>
        <w:spacing w:after="0" w:line="259" w:lineRule="auto"/>
        <w:ind w:firstLine="709"/>
        <w:jc w:val="both"/>
        <w:rPr>
          <w:rFonts w:eastAsia="Times New Roman" w:cs="Times New Roman"/>
          <w:kern w:val="0"/>
          <w:sz w:val="22"/>
          <w:szCs w:val="22"/>
          <w:lang w:val="ru-RU"/>
        </w:rPr>
      </w:pPr>
      <w:r w:rsidRPr="00F82FD7">
        <w:rPr>
          <w:rFonts w:eastAsia="Times New Roman" w:cs="Times New Roman"/>
          <w:kern w:val="0"/>
          <w:sz w:val="22"/>
          <w:szCs w:val="22"/>
          <w:lang w:val="ru-RU"/>
        </w:rPr>
        <w:t>Припремна настава из предмета који ученик изабере са листе наставних предмета из природних и друштвених наука (физика, хемија, биологија, историја и географија) одржаће се у истом периоду од 2.06.2025. – 13.06.2025. године у трајању од по 4 часа из сваког предмета.</w:t>
      </w:r>
    </w:p>
    <w:p w:rsidR="00B002B8" w:rsidRPr="00F82FD7" w:rsidRDefault="00B002B8" w:rsidP="00B002B8">
      <w:pPr>
        <w:autoSpaceDE w:val="0"/>
        <w:autoSpaceDN w:val="0"/>
        <w:adjustRightInd w:val="0"/>
        <w:spacing w:after="0" w:line="259" w:lineRule="auto"/>
        <w:ind w:firstLine="709"/>
        <w:jc w:val="both"/>
        <w:rPr>
          <w:rFonts w:eastAsia="Times New Roman" w:cs="Times New Roman"/>
          <w:kern w:val="0"/>
          <w:sz w:val="22"/>
          <w:szCs w:val="22"/>
          <w:lang w:val="ru-RU"/>
        </w:rPr>
      </w:pPr>
      <w:r w:rsidRPr="00F82FD7">
        <w:rPr>
          <w:rFonts w:eastAsia="Times New Roman" w:cs="Times New Roman"/>
          <w:kern w:val="0"/>
          <w:sz w:val="22"/>
          <w:szCs w:val="22"/>
          <w:lang w:val="ru-RU"/>
        </w:rPr>
        <w:tab/>
        <w:t>Припремна настава за ученике осмог разреда који полажу поправни/разредног испит обавиће се у периоду од  02.06. до 06.06. 2025. док ће полагање поправних испита бити</w:t>
      </w:r>
      <w:r w:rsidRPr="00F82FD7">
        <w:rPr>
          <w:rFonts w:eastAsia="Times New Roman" w:cs="Times New Roman"/>
          <w:kern w:val="0"/>
          <w:sz w:val="22"/>
          <w:szCs w:val="22"/>
          <w:lang/>
        </w:rPr>
        <w:t xml:space="preserve"> o</w:t>
      </w:r>
      <w:r w:rsidRPr="00F82FD7">
        <w:rPr>
          <w:rFonts w:eastAsia="Times New Roman" w:cs="Times New Roman"/>
          <w:kern w:val="0"/>
          <w:sz w:val="22"/>
          <w:szCs w:val="22"/>
          <w:lang/>
        </w:rPr>
        <w:t xml:space="preserve">д </w:t>
      </w:r>
      <w:r w:rsidRPr="00F82FD7">
        <w:rPr>
          <w:rFonts w:eastAsia="Times New Roman" w:cs="Times New Roman"/>
          <w:kern w:val="0"/>
          <w:sz w:val="22"/>
          <w:szCs w:val="22"/>
          <w:lang w:val="ru-RU"/>
        </w:rPr>
        <w:t>09.06.2025. до  13.06.2025. године.</w:t>
      </w:r>
    </w:p>
    <w:p w:rsidR="00B002B8" w:rsidRPr="00F82FD7" w:rsidRDefault="00B002B8" w:rsidP="00B002B8">
      <w:pPr>
        <w:autoSpaceDE w:val="0"/>
        <w:autoSpaceDN w:val="0"/>
        <w:adjustRightInd w:val="0"/>
        <w:spacing w:after="0" w:line="259" w:lineRule="auto"/>
        <w:ind w:firstLine="709"/>
        <w:jc w:val="both"/>
        <w:rPr>
          <w:rFonts w:eastAsia="Times New Roman" w:cs="Times New Roman"/>
          <w:kern w:val="0"/>
          <w:sz w:val="22"/>
          <w:szCs w:val="22"/>
          <w:lang w:val="ru-RU"/>
        </w:rPr>
      </w:pPr>
      <w:r w:rsidRPr="00F82FD7">
        <w:rPr>
          <w:rFonts w:eastAsia="Times New Roman" w:cs="Times New Roman"/>
          <w:kern w:val="0"/>
          <w:sz w:val="22"/>
          <w:szCs w:val="22"/>
          <w:lang w:val="ru-RU"/>
        </w:rPr>
        <w:tab/>
        <w:t>Припремна настава за ученике од 5. до 7. разреда који полажу поправни испит обавиће се у периоду од 18.08.2025. -  22.08.2025. док ће полагање поправних испита бити од 25.08.2025. до 27.08.2025.</w:t>
      </w:r>
    </w:p>
    <w:p w:rsidR="00B002B8" w:rsidRPr="00F82FD7" w:rsidRDefault="00B002B8" w:rsidP="00B002B8">
      <w:pPr>
        <w:autoSpaceDE w:val="0"/>
        <w:autoSpaceDN w:val="0"/>
        <w:adjustRightInd w:val="0"/>
        <w:spacing w:after="0" w:line="259" w:lineRule="auto"/>
        <w:ind w:firstLine="709"/>
        <w:jc w:val="both"/>
        <w:rPr>
          <w:rFonts w:eastAsia="Times New Roman" w:cs="Times New Roman"/>
          <w:kern w:val="0"/>
          <w:sz w:val="22"/>
          <w:szCs w:val="22"/>
          <w:lang w:val="ru-RU"/>
        </w:rPr>
      </w:pPr>
      <w:r w:rsidRPr="00F82FD7">
        <w:rPr>
          <w:rFonts w:eastAsia="Times New Roman" w:cs="Times New Roman"/>
          <w:kern w:val="0"/>
          <w:sz w:val="22"/>
          <w:szCs w:val="22"/>
          <w:lang w:val="ru-RU"/>
        </w:rPr>
        <w:t>Школска, општинска, окружна и републичка такмичења за ученике од трећег до осмог разреда обавиће  према календару који пропише Министарство просвете Републике Србије.</w:t>
      </w:r>
    </w:p>
    <w:p w:rsidR="00B002B8" w:rsidRPr="00F82FD7" w:rsidRDefault="00B002B8" w:rsidP="00B002B8">
      <w:pPr>
        <w:autoSpaceDE w:val="0"/>
        <w:autoSpaceDN w:val="0"/>
        <w:adjustRightInd w:val="0"/>
        <w:spacing w:after="0" w:line="240" w:lineRule="auto"/>
        <w:ind w:firstLine="709"/>
        <w:jc w:val="both"/>
        <w:rPr>
          <w:rFonts w:eastAsia="Times New Roman" w:cs="Times New Roman"/>
          <w:b/>
          <w:kern w:val="0"/>
          <w:lang/>
        </w:rPr>
      </w:pPr>
    </w:p>
    <w:p w:rsidR="00B002B8" w:rsidRPr="00F82FD7" w:rsidRDefault="00EB1C2A" w:rsidP="00EB1C2A">
      <w:pPr>
        <w:pStyle w:val="Heading1"/>
        <w:rPr>
          <w:rFonts w:eastAsia="Times New Roman"/>
          <w:lang/>
        </w:rPr>
      </w:pPr>
      <w:bookmarkStart w:id="188" w:name="_Toc207359513"/>
      <w:bookmarkStart w:id="189" w:name="_Toc208393428"/>
      <w:r>
        <w:rPr>
          <w:rFonts w:eastAsia="Times New Roman"/>
          <w:lang/>
        </w:rPr>
        <w:t>ДАН ОТВОРЕНИХ ВРАТА</w:t>
      </w:r>
      <w:bookmarkEnd w:id="188"/>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8"/>
        <w:gridCol w:w="3139"/>
        <w:gridCol w:w="2990"/>
      </w:tblGrid>
      <w:tr w:rsidR="00B002B8" w:rsidRPr="00F82FD7" w:rsidTr="00F135B1">
        <w:trPr>
          <w:trHeight w:val="571"/>
          <w:jc w:val="center"/>
        </w:trPr>
        <w:tc>
          <w:tcPr>
            <w:tcW w:w="1058" w:type="dxa"/>
            <w:tcBorders>
              <w:right w:val="single" w:sz="4" w:space="0" w:color="FFFFFF" w:themeColor="background1"/>
            </w:tcBorders>
            <w:shd w:val="clear" w:color="auto" w:fill="002060"/>
            <w:vAlign w:val="center"/>
          </w:tcPr>
          <w:p w:rsidR="00B002B8" w:rsidRPr="00F135B1" w:rsidRDefault="00B002B8" w:rsidP="00B002B8">
            <w:pPr>
              <w:spacing w:after="0" w:line="240" w:lineRule="auto"/>
              <w:jc w:val="center"/>
              <w:rPr>
                <w:rFonts w:eastAsia="Times New Roman" w:cs="Times New Roman"/>
                <w:b/>
                <w:bCs/>
                <w:color w:val="FFFFFF" w:themeColor="background1"/>
                <w:kern w:val="0"/>
                <w:sz w:val="22"/>
                <w:szCs w:val="22"/>
                <w:lang w:val="sr-Cyrl-CS"/>
              </w:rPr>
            </w:pPr>
            <w:r w:rsidRPr="00F135B1">
              <w:rPr>
                <w:rFonts w:eastAsia="Times New Roman" w:cs="Times New Roman"/>
                <w:b/>
                <w:bCs/>
                <w:color w:val="FFFFFF" w:themeColor="background1"/>
                <w:kern w:val="0"/>
                <w:sz w:val="22"/>
                <w:szCs w:val="22"/>
                <w:lang w:val="sr-Cyrl-CS"/>
              </w:rPr>
              <w:t>РАЗРЕД</w:t>
            </w:r>
          </w:p>
        </w:tc>
        <w:tc>
          <w:tcPr>
            <w:tcW w:w="3139" w:type="dxa"/>
            <w:tcBorders>
              <w:left w:val="single" w:sz="4" w:space="0" w:color="FFFFFF" w:themeColor="background1"/>
              <w:right w:val="single" w:sz="4" w:space="0" w:color="FFFFFF" w:themeColor="background1"/>
            </w:tcBorders>
            <w:shd w:val="clear" w:color="auto" w:fill="002060"/>
            <w:vAlign w:val="center"/>
          </w:tcPr>
          <w:p w:rsidR="00B002B8" w:rsidRPr="00F135B1" w:rsidRDefault="00B002B8" w:rsidP="00B002B8">
            <w:pPr>
              <w:spacing w:after="0" w:line="240" w:lineRule="auto"/>
              <w:jc w:val="center"/>
              <w:rPr>
                <w:rFonts w:eastAsia="Times New Roman" w:cs="Times New Roman"/>
                <w:b/>
                <w:bCs/>
                <w:color w:val="FFFFFF" w:themeColor="background1"/>
                <w:kern w:val="0"/>
                <w:sz w:val="22"/>
                <w:szCs w:val="22"/>
                <w:lang w:val="sr-Cyrl-CS"/>
              </w:rPr>
            </w:pPr>
            <w:r w:rsidRPr="00F135B1">
              <w:rPr>
                <w:rFonts w:eastAsia="Times New Roman" w:cs="Times New Roman"/>
                <w:b/>
                <w:bCs/>
                <w:color w:val="FFFFFF" w:themeColor="background1"/>
                <w:kern w:val="0"/>
                <w:sz w:val="22"/>
                <w:szCs w:val="22"/>
                <w:lang w:val="sr-Cyrl-CS"/>
              </w:rPr>
              <w:t>ОДЕЉЕЊСКИ СТАРЕШИНА</w:t>
            </w:r>
          </w:p>
        </w:tc>
        <w:tc>
          <w:tcPr>
            <w:tcW w:w="2990" w:type="dxa"/>
            <w:tcBorders>
              <w:left w:val="single" w:sz="4" w:space="0" w:color="FFFFFF" w:themeColor="background1"/>
            </w:tcBorders>
            <w:shd w:val="clear" w:color="auto" w:fill="002060"/>
            <w:vAlign w:val="center"/>
          </w:tcPr>
          <w:p w:rsidR="00B002B8" w:rsidRPr="00F82FD7" w:rsidRDefault="00B002B8" w:rsidP="00B002B8">
            <w:pPr>
              <w:spacing w:after="0" w:line="240" w:lineRule="auto"/>
              <w:jc w:val="center"/>
              <w:rPr>
                <w:rFonts w:eastAsia="Times New Roman" w:cs="Times New Roman"/>
                <w:b/>
                <w:bCs/>
                <w:kern w:val="0"/>
                <w:sz w:val="22"/>
                <w:szCs w:val="22"/>
                <w:lang w:val="sr-Cyrl-CS"/>
              </w:rPr>
            </w:pPr>
            <w:r w:rsidRPr="00F82FD7">
              <w:rPr>
                <w:rFonts w:eastAsia="Times New Roman" w:cs="Times New Roman"/>
                <w:b/>
                <w:bCs/>
                <w:kern w:val="0"/>
                <w:sz w:val="22"/>
                <w:szCs w:val="22"/>
                <w:lang w:val="sr-Cyrl-CS"/>
              </w:rPr>
              <w:t>ВРЕМЕ</w:t>
            </w:r>
          </w:p>
        </w:tc>
      </w:tr>
      <w:tr w:rsidR="00B002B8" w:rsidRPr="00F82FD7" w:rsidTr="00B40EB2">
        <w:trPr>
          <w:trHeight w:val="329"/>
          <w:jc w:val="center"/>
        </w:trPr>
        <w:tc>
          <w:tcPr>
            <w:tcW w:w="1058" w:type="dxa"/>
            <w:vAlign w:val="center"/>
          </w:tcPr>
          <w:p w:rsidR="00B002B8" w:rsidRPr="00F82FD7" w:rsidRDefault="00B002B8" w:rsidP="00B002B8">
            <w:pPr>
              <w:spacing w:after="0" w:line="360" w:lineRule="auto"/>
              <w:rPr>
                <w:rFonts w:eastAsia="Times New Roman" w:cs="Times New Roman"/>
                <w:color w:val="000000"/>
                <w:kern w:val="0"/>
                <w:sz w:val="22"/>
                <w:szCs w:val="22"/>
                <w:lang w:val="sr-Cyrl-CS"/>
              </w:rPr>
            </w:pPr>
            <w:r w:rsidRPr="00F82FD7">
              <w:rPr>
                <w:rFonts w:eastAsia="Times New Roman" w:cs="Times New Roman"/>
                <w:color w:val="000000"/>
                <w:kern w:val="0"/>
                <w:sz w:val="22"/>
                <w:szCs w:val="22"/>
                <w:lang w:val="sr-Cyrl-CS"/>
              </w:rPr>
              <w:t>1-1</w:t>
            </w:r>
          </w:p>
        </w:tc>
        <w:tc>
          <w:tcPr>
            <w:tcW w:w="3139" w:type="dxa"/>
            <w:vAlign w:val="center"/>
          </w:tcPr>
          <w:p w:rsidR="00B002B8" w:rsidRPr="00F82FD7" w:rsidRDefault="00B002B8" w:rsidP="00B002B8">
            <w:pPr>
              <w:spacing w:after="0" w:line="360" w:lineRule="auto"/>
              <w:ind w:left="196"/>
              <w:rPr>
                <w:rFonts w:eastAsia="Times New Roman" w:cs="Times New Roman"/>
                <w:color w:val="000000"/>
                <w:kern w:val="0"/>
                <w:sz w:val="22"/>
                <w:szCs w:val="22"/>
                <w:lang/>
              </w:rPr>
            </w:pPr>
            <w:r w:rsidRPr="00F82FD7">
              <w:rPr>
                <w:rFonts w:eastAsia="Times New Roman" w:cs="Times New Roman"/>
                <w:color w:val="000000"/>
                <w:kern w:val="0"/>
                <w:sz w:val="22"/>
                <w:szCs w:val="22"/>
                <w:lang/>
              </w:rPr>
              <w:t>Раде Луковић</w:t>
            </w:r>
          </w:p>
        </w:tc>
        <w:tc>
          <w:tcPr>
            <w:tcW w:w="2990" w:type="dxa"/>
            <w:vAlign w:val="center"/>
          </w:tcPr>
          <w:p w:rsidR="00B002B8" w:rsidRPr="00F82FD7" w:rsidRDefault="00B002B8" w:rsidP="00B002B8">
            <w:pPr>
              <w:spacing w:after="0" w:line="360" w:lineRule="auto"/>
              <w:ind w:left="176"/>
              <w:rPr>
                <w:rFonts w:eastAsia="Times New Roman" w:cs="Times New Roman"/>
                <w:kern w:val="0"/>
                <w:sz w:val="22"/>
                <w:szCs w:val="22"/>
                <w:lang/>
              </w:rPr>
            </w:pPr>
            <w:r w:rsidRPr="00F82FD7">
              <w:rPr>
                <w:rFonts w:eastAsia="Times New Roman" w:cs="Times New Roman"/>
                <w:kern w:val="0"/>
                <w:sz w:val="22"/>
                <w:szCs w:val="22"/>
                <w:lang/>
              </w:rPr>
              <w:t>9.30 – 10.15 уторак</w:t>
            </w:r>
          </w:p>
        </w:tc>
      </w:tr>
      <w:tr w:rsidR="00B002B8" w:rsidRPr="00F82FD7" w:rsidTr="00B40EB2">
        <w:trPr>
          <w:trHeight w:val="338"/>
          <w:jc w:val="center"/>
        </w:trPr>
        <w:tc>
          <w:tcPr>
            <w:tcW w:w="1058" w:type="dxa"/>
            <w:vAlign w:val="center"/>
          </w:tcPr>
          <w:p w:rsidR="00B002B8" w:rsidRPr="00F82FD7" w:rsidRDefault="00B002B8" w:rsidP="00B002B8">
            <w:pPr>
              <w:spacing w:after="0" w:line="360" w:lineRule="auto"/>
              <w:rPr>
                <w:rFonts w:eastAsia="Times New Roman" w:cs="Times New Roman"/>
                <w:color w:val="000000"/>
                <w:kern w:val="0"/>
                <w:sz w:val="22"/>
                <w:szCs w:val="22"/>
                <w:lang w:val="sr-Cyrl-CS"/>
              </w:rPr>
            </w:pPr>
            <w:r w:rsidRPr="00F82FD7">
              <w:rPr>
                <w:rFonts w:eastAsia="Times New Roman" w:cs="Times New Roman"/>
                <w:color w:val="000000"/>
                <w:kern w:val="0"/>
                <w:sz w:val="22"/>
                <w:szCs w:val="22"/>
                <w:lang w:val="sr-Cyrl-CS"/>
              </w:rPr>
              <w:t>2-1</w:t>
            </w:r>
          </w:p>
        </w:tc>
        <w:tc>
          <w:tcPr>
            <w:tcW w:w="3139" w:type="dxa"/>
            <w:vAlign w:val="center"/>
          </w:tcPr>
          <w:p w:rsidR="00B002B8" w:rsidRPr="00F82FD7" w:rsidRDefault="00B002B8" w:rsidP="00B002B8">
            <w:pPr>
              <w:spacing w:after="0" w:line="360" w:lineRule="auto"/>
              <w:ind w:left="196"/>
              <w:rPr>
                <w:rFonts w:eastAsia="Times New Roman" w:cs="Times New Roman"/>
                <w:color w:val="000000"/>
                <w:kern w:val="0"/>
                <w:sz w:val="22"/>
                <w:szCs w:val="22"/>
                <w:lang w:val="ru-RU"/>
              </w:rPr>
            </w:pPr>
            <w:r w:rsidRPr="00F82FD7">
              <w:rPr>
                <w:rFonts w:eastAsia="Times New Roman" w:cs="Times New Roman"/>
                <w:color w:val="000000"/>
                <w:kern w:val="0"/>
                <w:sz w:val="22"/>
                <w:szCs w:val="22"/>
                <w:lang w:val="ru-RU"/>
              </w:rPr>
              <w:t>Катарина Пајовић</w:t>
            </w:r>
          </w:p>
        </w:tc>
        <w:tc>
          <w:tcPr>
            <w:tcW w:w="2990" w:type="dxa"/>
            <w:vAlign w:val="center"/>
          </w:tcPr>
          <w:p w:rsidR="00B002B8" w:rsidRPr="00F82FD7" w:rsidRDefault="00B002B8" w:rsidP="00B002B8">
            <w:pPr>
              <w:spacing w:after="0" w:line="360" w:lineRule="auto"/>
              <w:ind w:left="176"/>
              <w:rPr>
                <w:rFonts w:eastAsia="Times New Roman" w:cs="Times New Roman"/>
                <w:kern w:val="0"/>
                <w:sz w:val="22"/>
                <w:szCs w:val="22"/>
                <w:lang/>
              </w:rPr>
            </w:pPr>
            <w:r w:rsidRPr="00F82FD7">
              <w:rPr>
                <w:rFonts w:eastAsia="Times New Roman" w:cs="Times New Roman"/>
                <w:kern w:val="0"/>
                <w:sz w:val="22"/>
                <w:szCs w:val="22"/>
                <w:lang/>
              </w:rPr>
              <w:t>8.20 – 9.05 уторак</w:t>
            </w:r>
          </w:p>
        </w:tc>
      </w:tr>
      <w:tr w:rsidR="00B002B8" w:rsidRPr="00F82FD7" w:rsidTr="00B40EB2">
        <w:trPr>
          <w:trHeight w:val="329"/>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3-1</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val="sr-Cyrl-BA"/>
              </w:rPr>
            </w:pPr>
            <w:r w:rsidRPr="00F82FD7">
              <w:rPr>
                <w:rFonts w:eastAsia="Times New Roman" w:cs="Times New Roman"/>
                <w:kern w:val="0"/>
                <w:sz w:val="22"/>
                <w:szCs w:val="22"/>
                <w:lang w:val="sr-Cyrl-BA"/>
              </w:rPr>
              <w:t>Љиљана Маслар</w:t>
            </w:r>
          </w:p>
        </w:tc>
        <w:tc>
          <w:tcPr>
            <w:tcW w:w="2990" w:type="dxa"/>
            <w:vAlign w:val="center"/>
          </w:tcPr>
          <w:p w:rsidR="00B002B8" w:rsidRPr="00F82FD7" w:rsidRDefault="00B002B8" w:rsidP="00B002B8">
            <w:pPr>
              <w:spacing w:after="0" w:line="360" w:lineRule="auto"/>
              <w:ind w:left="176"/>
              <w:rPr>
                <w:rFonts w:eastAsia="Times New Roman" w:cs="Times New Roman"/>
                <w:kern w:val="0"/>
                <w:sz w:val="22"/>
                <w:szCs w:val="22"/>
                <w:lang/>
              </w:rPr>
            </w:pPr>
            <w:r w:rsidRPr="00F82FD7">
              <w:rPr>
                <w:rFonts w:eastAsia="Times New Roman" w:cs="Times New Roman"/>
                <w:kern w:val="0"/>
                <w:sz w:val="22"/>
                <w:szCs w:val="22"/>
                <w:lang/>
              </w:rPr>
              <w:t>10.20 - 11.05 среда</w:t>
            </w:r>
          </w:p>
        </w:tc>
      </w:tr>
      <w:tr w:rsidR="00B002B8" w:rsidRPr="00F82FD7" w:rsidTr="00B40EB2">
        <w:trPr>
          <w:trHeight w:val="329"/>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4-1</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val="sr-Cyrl-BA"/>
              </w:rPr>
            </w:pPr>
            <w:r w:rsidRPr="00F82FD7">
              <w:rPr>
                <w:rFonts w:eastAsia="Times New Roman" w:cs="Times New Roman"/>
                <w:kern w:val="0"/>
                <w:sz w:val="22"/>
                <w:szCs w:val="22"/>
                <w:lang w:val="sr-Cyrl-BA"/>
              </w:rPr>
              <w:t>Драгослав Панић</w:t>
            </w:r>
          </w:p>
        </w:tc>
        <w:tc>
          <w:tcPr>
            <w:tcW w:w="2990" w:type="dxa"/>
            <w:vAlign w:val="center"/>
          </w:tcPr>
          <w:p w:rsidR="00B002B8" w:rsidRPr="00F82FD7" w:rsidRDefault="00B002B8" w:rsidP="00B002B8">
            <w:pPr>
              <w:spacing w:after="0" w:line="360" w:lineRule="auto"/>
              <w:ind w:left="176"/>
              <w:rPr>
                <w:rFonts w:eastAsia="Times New Roman" w:cs="Times New Roman"/>
                <w:kern w:val="0"/>
                <w:sz w:val="22"/>
                <w:szCs w:val="22"/>
                <w:lang/>
              </w:rPr>
            </w:pPr>
            <w:r w:rsidRPr="00F82FD7">
              <w:rPr>
                <w:rFonts w:eastAsia="Times New Roman" w:cs="Times New Roman"/>
                <w:kern w:val="0"/>
                <w:sz w:val="22"/>
                <w:szCs w:val="22"/>
                <w:lang/>
              </w:rPr>
              <w:t>10.20 - 11.05 уторак</w:t>
            </w:r>
          </w:p>
        </w:tc>
      </w:tr>
      <w:tr w:rsidR="00B002B8" w:rsidRPr="00F82FD7" w:rsidTr="00B40EB2">
        <w:trPr>
          <w:trHeight w:val="338"/>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5-1</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val="sr-Cyrl-BA"/>
              </w:rPr>
            </w:pPr>
            <w:r w:rsidRPr="00F82FD7">
              <w:rPr>
                <w:rFonts w:eastAsia="Times New Roman" w:cs="Times New Roman"/>
                <w:kern w:val="0"/>
                <w:sz w:val="22"/>
                <w:szCs w:val="22"/>
                <w:lang w:val="sr-Cyrl-BA"/>
              </w:rPr>
              <w:t>Весна Врањевац</w:t>
            </w:r>
          </w:p>
        </w:tc>
        <w:tc>
          <w:tcPr>
            <w:tcW w:w="2990" w:type="dxa"/>
            <w:vAlign w:val="center"/>
          </w:tcPr>
          <w:p w:rsidR="00B002B8" w:rsidRPr="00F82FD7" w:rsidRDefault="00B002B8" w:rsidP="00B002B8">
            <w:pPr>
              <w:spacing w:after="0" w:line="360" w:lineRule="auto"/>
              <w:ind w:left="176"/>
              <w:rPr>
                <w:rFonts w:eastAsia="Times New Roman" w:cs="Times New Roman"/>
                <w:kern w:val="0"/>
                <w:sz w:val="22"/>
                <w:szCs w:val="22"/>
                <w:lang/>
              </w:rPr>
            </w:pPr>
            <w:r w:rsidRPr="00F82FD7">
              <w:rPr>
                <w:rFonts w:eastAsia="Times New Roman" w:cs="Times New Roman"/>
                <w:kern w:val="0"/>
                <w:sz w:val="22"/>
                <w:szCs w:val="22"/>
                <w:lang/>
              </w:rPr>
              <w:t>11.15 – 12.00 четвртак</w:t>
            </w:r>
          </w:p>
        </w:tc>
      </w:tr>
      <w:tr w:rsidR="00B002B8" w:rsidRPr="00F82FD7" w:rsidTr="00B40EB2">
        <w:trPr>
          <w:trHeight w:val="329"/>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6-1</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val="sr-Cyrl-BA"/>
              </w:rPr>
            </w:pPr>
            <w:r w:rsidRPr="00F82FD7">
              <w:rPr>
                <w:rFonts w:eastAsia="Times New Roman" w:cs="Times New Roman"/>
                <w:kern w:val="0"/>
                <w:sz w:val="22"/>
                <w:szCs w:val="22"/>
                <w:lang w:val="sr-Cyrl-BA"/>
              </w:rPr>
              <w:t>Марија Богосављевић</w:t>
            </w:r>
          </w:p>
        </w:tc>
        <w:tc>
          <w:tcPr>
            <w:tcW w:w="2990" w:type="dxa"/>
            <w:vAlign w:val="center"/>
          </w:tcPr>
          <w:p w:rsidR="00B002B8" w:rsidRPr="00F82FD7" w:rsidRDefault="00B002B8" w:rsidP="00B002B8">
            <w:pPr>
              <w:spacing w:after="0" w:line="360" w:lineRule="auto"/>
              <w:ind w:left="176"/>
              <w:rPr>
                <w:rFonts w:eastAsia="Times New Roman" w:cs="Times New Roman"/>
                <w:kern w:val="0"/>
                <w:sz w:val="22"/>
                <w:szCs w:val="22"/>
                <w:lang/>
              </w:rPr>
            </w:pPr>
            <w:r w:rsidRPr="00F82FD7">
              <w:rPr>
                <w:rFonts w:eastAsia="Times New Roman" w:cs="Times New Roman"/>
                <w:kern w:val="0"/>
                <w:sz w:val="22"/>
                <w:szCs w:val="22"/>
                <w:lang/>
              </w:rPr>
              <w:t>9.30 – 10.15 понедељак</w:t>
            </w:r>
          </w:p>
        </w:tc>
      </w:tr>
      <w:tr w:rsidR="00B002B8" w:rsidRPr="00F82FD7" w:rsidTr="00B40EB2">
        <w:trPr>
          <w:trHeight w:val="329"/>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6-2</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val="ru-RU"/>
              </w:rPr>
            </w:pPr>
            <w:r w:rsidRPr="00F82FD7">
              <w:rPr>
                <w:rFonts w:eastAsia="Times New Roman" w:cs="Times New Roman"/>
                <w:kern w:val="0"/>
                <w:sz w:val="22"/>
                <w:szCs w:val="22"/>
                <w:lang w:val="ru-RU"/>
              </w:rPr>
              <w:t>Невена Матовић</w:t>
            </w:r>
          </w:p>
        </w:tc>
        <w:tc>
          <w:tcPr>
            <w:tcW w:w="2990" w:type="dxa"/>
            <w:vAlign w:val="center"/>
          </w:tcPr>
          <w:p w:rsidR="00B002B8" w:rsidRPr="00F82FD7" w:rsidRDefault="00B002B8" w:rsidP="00B002B8">
            <w:pPr>
              <w:spacing w:after="0" w:line="360" w:lineRule="auto"/>
              <w:ind w:left="176"/>
              <w:rPr>
                <w:rFonts w:eastAsia="Times New Roman" w:cs="Times New Roman"/>
                <w:kern w:val="0"/>
                <w:sz w:val="22"/>
                <w:szCs w:val="22"/>
                <w:lang/>
              </w:rPr>
            </w:pPr>
            <w:r w:rsidRPr="00F82FD7">
              <w:rPr>
                <w:rFonts w:eastAsia="Times New Roman" w:cs="Times New Roman"/>
                <w:kern w:val="0"/>
                <w:sz w:val="22"/>
                <w:szCs w:val="22"/>
                <w:lang/>
              </w:rPr>
              <w:t>11.15 – 12.00 среда</w:t>
            </w:r>
          </w:p>
        </w:tc>
      </w:tr>
      <w:tr w:rsidR="00B002B8" w:rsidRPr="00F82FD7" w:rsidTr="00B40EB2">
        <w:trPr>
          <w:trHeight w:val="338"/>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7-1</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val="ru-RU"/>
              </w:rPr>
            </w:pPr>
            <w:r w:rsidRPr="00F82FD7">
              <w:rPr>
                <w:rFonts w:eastAsia="Times New Roman" w:cs="Times New Roman"/>
                <w:kern w:val="0"/>
                <w:sz w:val="22"/>
                <w:szCs w:val="22"/>
                <w:lang w:val="ru-RU"/>
              </w:rPr>
              <w:t>Драган Павловић</w:t>
            </w:r>
          </w:p>
        </w:tc>
        <w:tc>
          <w:tcPr>
            <w:tcW w:w="2990" w:type="dxa"/>
            <w:vAlign w:val="center"/>
          </w:tcPr>
          <w:p w:rsidR="00B002B8" w:rsidRPr="00F82FD7" w:rsidRDefault="00B002B8" w:rsidP="00B002B8">
            <w:pPr>
              <w:spacing w:after="0" w:line="360" w:lineRule="auto"/>
              <w:ind w:left="176"/>
              <w:rPr>
                <w:rFonts w:eastAsia="Times New Roman" w:cs="Times New Roman"/>
                <w:kern w:val="0"/>
                <w:sz w:val="22"/>
                <w:szCs w:val="22"/>
                <w:lang/>
              </w:rPr>
            </w:pPr>
            <w:r w:rsidRPr="00F82FD7">
              <w:rPr>
                <w:rFonts w:eastAsia="Times New Roman" w:cs="Times New Roman"/>
                <w:kern w:val="0"/>
                <w:sz w:val="22"/>
                <w:szCs w:val="22"/>
                <w:lang/>
              </w:rPr>
              <w:t>12.55 – 13.40 уторак</w:t>
            </w:r>
          </w:p>
        </w:tc>
      </w:tr>
      <w:tr w:rsidR="00B002B8" w:rsidRPr="00F82FD7" w:rsidTr="00B40EB2">
        <w:trPr>
          <w:trHeight w:val="338"/>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7-2</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rPr>
            </w:pPr>
            <w:r w:rsidRPr="00F82FD7">
              <w:rPr>
                <w:rFonts w:eastAsia="Times New Roman" w:cs="Times New Roman"/>
                <w:kern w:val="0"/>
                <w:sz w:val="22"/>
                <w:szCs w:val="22"/>
                <w:lang/>
              </w:rPr>
              <w:t>Мирко Павловић</w:t>
            </w:r>
          </w:p>
        </w:tc>
        <w:tc>
          <w:tcPr>
            <w:tcW w:w="2990" w:type="dxa"/>
            <w:vAlign w:val="center"/>
          </w:tcPr>
          <w:p w:rsidR="00B002B8" w:rsidRPr="00F82FD7" w:rsidRDefault="00B002B8" w:rsidP="00B002B8">
            <w:pPr>
              <w:spacing w:after="0" w:line="360" w:lineRule="auto"/>
              <w:ind w:left="176"/>
              <w:rPr>
                <w:rFonts w:eastAsia="Times New Roman" w:cs="Times New Roman"/>
                <w:kern w:val="0"/>
                <w:sz w:val="22"/>
                <w:szCs w:val="22"/>
                <w:lang/>
              </w:rPr>
            </w:pPr>
            <w:r w:rsidRPr="00F82FD7">
              <w:rPr>
                <w:rFonts w:eastAsia="Times New Roman" w:cs="Times New Roman"/>
                <w:kern w:val="0"/>
                <w:sz w:val="22"/>
                <w:szCs w:val="22"/>
                <w:lang/>
              </w:rPr>
              <w:t>7.30 – 8.15 уторак</w:t>
            </w:r>
          </w:p>
        </w:tc>
      </w:tr>
      <w:tr w:rsidR="00B002B8" w:rsidRPr="00F82FD7" w:rsidTr="00B40EB2">
        <w:trPr>
          <w:trHeight w:val="338"/>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8-1</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rPr>
            </w:pPr>
            <w:r w:rsidRPr="00F82FD7">
              <w:rPr>
                <w:rFonts w:eastAsia="Times New Roman" w:cs="Times New Roman"/>
                <w:kern w:val="0"/>
                <w:sz w:val="22"/>
                <w:szCs w:val="22"/>
                <w:lang/>
              </w:rPr>
              <w:t>Лена Врањевац</w:t>
            </w:r>
          </w:p>
        </w:tc>
        <w:tc>
          <w:tcPr>
            <w:tcW w:w="2990" w:type="dxa"/>
            <w:vAlign w:val="center"/>
          </w:tcPr>
          <w:p w:rsidR="00B002B8" w:rsidRPr="00F82FD7" w:rsidRDefault="00B002B8" w:rsidP="00B002B8">
            <w:pPr>
              <w:spacing w:after="0" w:line="360" w:lineRule="auto"/>
              <w:ind w:left="176"/>
              <w:rPr>
                <w:rFonts w:eastAsia="Times New Roman" w:cs="Times New Roman"/>
                <w:kern w:val="0"/>
                <w:sz w:val="22"/>
                <w:szCs w:val="22"/>
                <w:lang/>
              </w:rPr>
            </w:pPr>
            <w:r w:rsidRPr="00F82FD7">
              <w:rPr>
                <w:rFonts w:eastAsia="Times New Roman" w:cs="Times New Roman"/>
                <w:kern w:val="0"/>
                <w:sz w:val="22"/>
                <w:szCs w:val="22"/>
                <w:lang/>
              </w:rPr>
              <w:t>10.20 - 11.05 понедеља</w:t>
            </w:r>
          </w:p>
        </w:tc>
      </w:tr>
      <w:tr w:rsidR="00B002B8" w:rsidRPr="00F82FD7" w:rsidTr="00B40EB2">
        <w:trPr>
          <w:trHeight w:val="338"/>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1-2 и 4-2</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rPr>
            </w:pPr>
            <w:r w:rsidRPr="00F82FD7">
              <w:rPr>
                <w:rFonts w:eastAsia="Times New Roman" w:cs="Times New Roman"/>
                <w:kern w:val="0"/>
                <w:sz w:val="22"/>
                <w:szCs w:val="22"/>
                <w:lang/>
              </w:rPr>
              <w:t>Данијела Вранић</w:t>
            </w:r>
          </w:p>
        </w:tc>
        <w:tc>
          <w:tcPr>
            <w:tcW w:w="2990" w:type="dxa"/>
            <w:vAlign w:val="center"/>
          </w:tcPr>
          <w:p w:rsidR="00B002B8" w:rsidRPr="00F82FD7" w:rsidRDefault="00B002B8" w:rsidP="00B002B8">
            <w:pPr>
              <w:spacing w:after="0" w:line="360" w:lineRule="auto"/>
              <w:ind w:left="176"/>
              <w:rPr>
                <w:rFonts w:eastAsia="Times New Roman" w:cs="Times New Roman"/>
                <w:b/>
                <w:kern w:val="0"/>
                <w:sz w:val="22"/>
                <w:szCs w:val="22"/>
                <w:lang/>
              </w:rPr>
            </w:pPr>
            <w:r w:rsidRPr="00F82FD7">
              <w:rPr>
                <w:rFonts w:eastAsia="Times New Roman" w:cs="Times New Roman"/>
                <w:kern w:val="0"/>
                <w:sz w:val="22"/>
                <w:szCs w:val="22"/>
                <w:lang/>
              </w:rPr>
              <w:t>7.30 – 8.15 среда</w:t>
            </w:r>
          </w:p>
        </w:tc>
      </w:tr>
      <w:tr w:rsidR="00B002B8" w:rsidRPr="00F82FD7" w:rsidTr="00B40EB2">
        <w:trPr>
          <w:trHeight w:val="338"/>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2-2</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rPr>
            </w:pPr>
            <w:r w:rsidRPr="00F82FD7">
              <w:rPr>
                <w:rFonts w:eastAsia="Times New Roman" w:cs="Times New Roman"/>
                <w:kern w:val="0"/>
                <w:sz w:val="22"/>
                <w:szCs w:val="22"/>
                <w:lang/>
              </w:rPr>
              <w:t>Мирослав Савић</w:t>
            </w:r>
          </w:p>
        </w:tc>
        <w:tc>
          <w:tcPr>
            <w:tcW w:w="2990" w:type="dxa"/>
            <w:vAlign w:val="center"/>
          </w:tcPr>
          <w:p w:rsidR="00B002B8" w:rsidRPr="00F82FD7" w:rsidRDefault="00B002B8" w:rsidP="00B002B8">
            <w:pPr>
              <w:spacing w:after="0" w:line="360" w:lineRule="auto"/>
              <w:ind w:left="176"/>
              <w:rPr>
                <w:rFonts w:eastAsia="Times New Roman" w:cs="Times New Roman"/>
                <w:b/>
                <w:kern w:val="0"/>
                <w:sz w:val="22"/>
                <w:szCs w:val="22"/>
                <w:lang/>
              </w:rPr>
            </w:pPr>
            <w:r w:rsidRPr="00F82FD7">
              <w:rPr>
                <w:rFonts w:eastAsia="Times New Roman" w:cs="Times New Roman"/>
                <w:kern w:val="0"/>
                <w:sz w:val="22"/>
                <w:szCs w:val="22"/>
                <w:lang/>
              </w:rPr>
              <w:t>9.30 – 10.15 уторак</w:t>
            </w:r>
          </w:p>
        </w:tc>
      </w:tr>
      <w:tr w:rsidR="00B002B8" w:rsidRPr="00F82FD7" w:rsidTr="00B40EB2">
        <w:trPr>
          <w:trHeight w:val="338"/>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3-2</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rPr>
            </w:pPr>
            <w:r w:rsidRPr="00F82FD7">
              <w:rPr>
                <w:rFonts w:eastAsia="Times New Roman" w:cs="Times New Roman"/>
                <w:kern w:val="0"/>
                <w:sz w:val="22"/>
                <w:szCs w:val="22"/>
                <w:lang/>
              </w:rPr>
              <w:t>Румена Радовић</w:t>
            </w:r>
          </w:p>
        </w:tc>
        <w:tc>
          <w:tcPr>
            <w:tcW w:w="2990" w:type="dxa"/>
            <w:vAlign w:val="center"/>
          </w:tcPr>
          <w:p w:rsidR="00B002B8" w:rsidRPr="00F82FD7" w:rsidRDefault="00B002B8" w:rsidP="00B002B8">
            <w:pPr>
              <w:spacing w:after="0" w:line="360" w:lineRule="auto"/>
              <w:ind w:left="176"/>
              <w:rPr>
                <w:rFonts w:eastAsia="Times New Roman" w:cs="Times New Roman"/>
                <w:b/>
                <w:kern w:val="0"/>
                <w:sz w:val="22"/>
                <w:szCs w:val="22"/>
                <w:lang/>
              </w:rPr>
            </w:pPr>
            <w:r w:rsidRPr="00F82FD7">
              <w:rPr>
                <w:rFonts w:eastAsia="Times New Roman" w:cs="Times New Roman"/>
                <w:kern w:val="0"/>
                <w:sz w:val="22"/>
                <w:szCs w:val="22"/>
                <w:lang/>
              </w:rPr>
              <w:t>8.20 – 9.05 понедељак</w:t>
            </w:r>
          </w:p>
        </w:tc>
      </w:tr>
      <w:tr w:rsidR="00B002B8" w:rsidRPr="00F82FD7" w:rsidTr="00B40EB2">
        <w:trPr>
          <w:trHeight w:val="338"/>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1-3</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rPr>
            </w:pPr>
            <w:r w:rsidRPr="00F82FD7">
              <w:rPr>
                <w:rFonts w:eastAsia="Times New Roman" w:cs="Times New Roman"/>
                <w:kern w:val="0"/>
                <w:sz w:val="22"/>
                <w:szCs w:val="22"/>
                <w:lang/>
              </w:rPr>
              <w:t>Миросанда Маринковић</w:t>
            </w:r>
          </w:p>
        </w:tc>
        <w:tc>
          <w:tcPr>
            <w:tcW w:w="2990" w:type="dxa"/>
            <w:vAlign w:val="center"/>
          </w:tcPr>
          <w:p w:rsidR="00B002B8" w:rsidRPr="00F82FD7" w:rsidRDefault="00B002B8" w:rsidP="00B002B8">
            <w:pPr>
              <w:spacing w:after="0" w:line="360" w:lineRule="auto"/>
              <w:ind w:left="176"/>
              <w:rPr>
                <w:rFonts w:eastAsia="Times New Roman" w:cs="Times New Roman"/>
                <w:b/>
                <w:kern w:val="0"/>
                <w:sz w:val="22"/>
                <w:szCs w:val="22"/>
                <w:lang/>
              </w:rPr>
            </w:pPr>
            <w:r w:rsidRPr="00F82FD7">
              <w:rPr>
                <w:rFonts w:eastAsia="Times New Roman" w:cs="Times New Roman"/>
                <w:kern w:val="0"/>
                <w:sz w:val="22"/>
                <w:szCs w:val="22"/>
                <w:lang/>
              </w:rPr>
              <w:t>7.30 – 8.15 уторак</w:t>
            </w:r>
          </w:p>
        </w:tc>
      </w:tr>
      <w:tr w:rsidR="00B002B8" w:rsidRPr="00F82FD7" w:rsidTr="00B40EB2">
        <w:trPr>
          <w:trHeight w:val="338"/>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2-3</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rPr>
            </w:pPr>
            <w:r w:rsidRPr="00F82FD7">
              <w:rPr>
                <w:rFonts w:eastAsia="Times New Roman" w:cs="Times New Roman"/>
                <w:kern w:val="0"/>
                <w:sz w:val="22"/>
                <w:szCs w:val="22"/>
                <w:lang/>
              </w:rPr>
              <w:t>Биљана Павловић</w:t>
            </w:r>
          </w:p>
        </w:tc>
        <w:tc>
          <w:tcPr>
            <w:tcW w:w="2990" w:type="dxa"/>
            <w:vAlign w:val="center"/>
          </w:tcPr>
          <w:p w:rsidR="00B002B8" w:rsidRPr="00F82FD7" w:rsidRDefault="00B002B8" w:rsidP="00B002B8">
            <w:pPr>
              <w:spacing w:after="0" w:line="360" w:lineRule="auto"/>
              <w:ind w:left="176"/>
              <w:rPr>
                <w:rFonts w:eastAsia="Times New Roman" w:cs="Times New Roman"/>
                <w:b/>
                <w:kern w:val="0"/>
                <w:sz w:val="22"/>
                <w:szCs w:val="22"/>
                <w:lang/>
              </w:rPr>
            </w:pPr>
            <w:r w:rsidRPr="00F82FD7">
              <w:rPr>
                <w:rFonts w:eastAsia="Times New Roman" w:cs="Times New Roman"/>
                <w:kern w:val="0"/>
                <w:sz w:val="22"/>
                <w:szCs w:val="22"/>
                <w:lang/>
              </w:rPr>
              <w:t>8.20 – 9.05 петак</w:t>
            </w:r>
          </w:p>
        </w:tc>
      </w:tr>
      <w:tr w:rsidR="00B002B8" w:rsidRPr="00F82FD7" w:rsidTr="00B40EB2">
        <w:trPr>
          <w:trHeight w:val="338"/>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3-3</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rPr>
            </w:pPr>
            <w:r w:rsidRPr="00F82FD7">
              <w:rPr>
                <w:rFonts w:eastAsia="Times New Roman" w:cs="Times New Roman"/>
                <w:kern w:val="0"/>
                <w:sz w:val="22"/>
                <w:szCs w:val="22"/>
                <w:lang/>
              </w:rPr>
              <w:t>Светлана Лукић</w:t>
            </w:r>
          </w:p>
        </w:tc>
        <w:tc>
          <w:tcPr>
            <w:tcW w:w="2990" w:type="dxa"/>
            <w:vAlign w:val="center"/>
          </w:tcPr>
          <w:p w:rsidR="00B002B8" w:rsidRPr="00F82FD7" w:rsidRDefault="00B002B8" w:rsidP="00B002B8">
            <w:pPr>
              <w:spacing w:after="0" w:line="360" w:lineRule="auto"/>
              <w:ind w:left="176"/>
              <w:rPr>
                <w:rFonts w:eastAsia="Times New Roman" w:cs="Times New Roman"/>
                <w:b/>
                <w:kern w:val="0"/>
                <w:sz w:val="22"/>
                <w:szCs w:val="22"/>
                <w:lang/>
              </w:rPr>
            </w:pPr>
            <w:r w:rsidRPr="00F82FD7">
              <w:rPr>
                <w:rFonts w:eastAsia="Times New Roman" w:cs="Times New Roman"/>
                <w:kern w:val="0"/>
                <w:sz w:val="22"/>
                <w:szCs w:val="22"/>
                <w:lang/>
              </w:rPr>
              <w:t>8.20 – 9.05 уторак</w:t>
            </w:r>
          </w:p>
        </w:tc>
      </w:tr>
      <w:tr w:rsidR="00B002B8" w:rsidRPr="00F82FD7" w:rsidTr="00B40EB2">
        <w:trPr>
          <w:trHeight w:val="338"/>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4-3</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rPr>
            </w:pPr>
            <w:r w:rsidRPr="00F82FD7">
              <w:rPr>
                <w:rFonts w:eastAsia="Times New Roman" w:cs="Times New Roman"/>
                <w:kern w:val="0"/>
                <w:sz w:val="22"/>
                <w:szCs w:val="22"/>
                <w:lang/>
              </w:rPr>
              <w:t>Јелена Зомоњић</w:t>
            </w:r>
          </w:p>
        </w:tc>
        <w:tc>
          <w:tcPr>
            <w:tcW w:w="2990" w:type="dxa"/>
            <w:vAlign w:val="center"/>
          </w:tcPr>
          <w:p w:rsidR="00B002B8" w:rsidRPr="00F82FD7" w:rsidRDefault="00B002B8" w:rsidP="00B002B8">
            <w:pPr>
              <w:spacing w:after="0" w:line="360" w:lineRule="auto"/>
              <w:ind w:left="176"/>
              <w:rPr>
                <w:rFonts w:eastAsia="Times New Roman" w:cs="Times New Roman"/>
                <w:b/>
                <w:kern w:val="0"/>
                <w:sz w:val="22"/>
                <w:szCs w:val="22"/>
                <w:lang/>
              </w:rPr>
            </w:pPr>
            <w:r w:rsidRPr="00F82FD7">
              <w:rPr>
                <w:rFonts w:eastAsia="Times New Roman" w:cs="Times New Roman"/>
                <w:kern w:val="0"/>
                <w:sz w:val="22"/>
                <w:szCs w:val="22"/>
                <w:lang/>
              </w:rPr>
              <w:t>8.20 – 9.05 уторак</w:t>
            </w:r>
          </w:p>
        </w:tc>
      </w:tr>
      <w:tr w:rsidR="00B002B8" w:rsidRPr="00F82FD7" w:rsidTr="00B40EB2">
        <w:trPr>
          <w:trHeight w:val="338"/>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5-3</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rPr>
            </w:pPr>
            <w:r w:rsidRPr="00F82FD7">
              <w:rPr>
                <w:rFonts w:eastAsia="Times New Roman" w:cs="Times New Roman"/>
                <w:kern w:val="0"/>
                <w:sz w:val="22"/>
                <w:szCs w:val="22"/>
                <w:lang/>
              </w:rPr>
              <w:t>Татјана Јовановић</w:t>
            </w:r>
          </w:p>
        </w:tc>
        <w:tc>
          <w:tcPr>
            <w:tcW w:w="2990" w:type="dxa"/>
            <w:vAlign w:val="center"/>
          </w:tcPr>
          <w:p w:rsidR="00B002B8" w:rsidRPr="00F82FD7" w:rsidRDefault="00B002B8" w:rsidP="00B002B8">
            <w:pPr>
              <w:spacing w:after="0" w:line="360" w:lineRule="auto"/>
              <w:ind w:left="176"/>
              <w:rPr>
                <w:rFonts w:eastAsia="Times New Roman" w:cs="Times New Roman"/>
                <w:kern w:val="0"/>
                <w:sz w:val="22"/>
                <w:szCs w:val="22"/>
                <w:lang/>
              </w:rPr>
            </w:pPr>
            <w:r w:rsidRPr="00F82FD7">
              <w:rPr>
                <w:rFonts w:eastAsia="Times New Roman" w:cs="Times New Roman"/>
                <w:kern w:val="0"/>
                <w:sz w:val="22"/>
                <w:szCs w:val="22"/>
                <w:lang/>
              </w:rPr>
              <w:t>12.05 – 12.50 среда</w:t>
            </w:r>
          </w:p>
        </w:tc>
      </w:tr>
      <w:tr w:rsidR="00B002B8" w:rsidRPr="00F82FD7" w:rsidTr="00B40EB2">
        <w:trPr>
          <w:trHeight w:val="338"/>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6-3</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rPr>
            </w:pPr>
            <w:r w:rsidRPr="00F82FD7">
              <w:rPr>
                <w:rFonts w:eastAsia="Times New Roman" w:cs="Times New Roman"/>
                <w:kern w:val="0"/>
                <w:sz w:val="22"/>
                <w:szCs w:val="22"/>
                <w:lang/>
              </w:rPr>
              <w:t>Драгана Петронијевић</w:t>
            </w:r>
          </w:p>
        </w:tc>
        <w:tc>
          <w:tcPr>
            <w:tcW w:w="2990" w:type="dxa"/>
            <w:vAlign w:val="center"/>
          </w:tcPr>
          <w:p w:rsidR="00B002B8" w:rsidRPr="00F82FD7" w:rsidRDefault="00B002B8" w:rsidP="00B002B8">
            <w:pPr>
              <w:spacing w:after="0" w:line="360" w:lineRule="auto"/>
              <w:ind w:left="176"/>
              <w:rPr>
                <w:rFonts w:eastAsia="Times New Roman" w:cs="Times New Roman"/>
                <w:kern w:val="0"/>
                <w:sz w:val="22"/>
                <w:szCs w:val="22"/>
                <w:lang/>
              </w:rPr>
            </w:pPr>
            <w:r w:rsidRPr="00F82FD7">
              <w:rPr>
                <w:rFonts w:eastAsia="Times New Roman" w:cs="Times New Roman"/>
                <w:kern w:val="0"/>
                <w:sz w:val="22"/>
                <w:szCs w:val="22"/>
                <w:lang/>
              </w:rPr>
              <w:t>11.15 – 12.00 четвртак</w:t>
            </w:r>
          </w:p>
        </w:tc>
      </w:tr>
      <w:tr w:rsidR="00B002B8" w:rsidRPr="00F82FD7" w:rsidTr="00B40EB2">
        <w:trPr>
          <w:trHeight w:val="338"/>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7-3</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rPr>
            </w:pPr>
            <w:r w:rsidRPr="00F82FD7">
              <w:rPr>
                <w:rFonts w:eastAsia="Times New Roman" w:cs="Times New Roman"/>
                <w:kern w:val="0"/>
                <w:sz w:val="22"/>
                <w:szCs w:val="22"/>
                <w:lang/>
              </w:rPr>
              <w:t>Ацо Симовић</w:t>
            </w:r>
          </w:p>
        </w:tc>
        <w:tc>
          <w:tcPr>
            <w:tcW w:w="2990" w:type="dxa"/>
            <w:vAlign w:val="center"/>
          </w:tcPr>
          <w:p w:rsidR="00B002B8" w:rsidRPr="00F82FD7" w:rsidRDefault="00B002B8" w:rsidP="00B002B8">
            <w:pPr>
              <w:spacing w:after="0" w:line="360" w:lineRule="auto"/>
              <w:ind w:left="176"/>
              <w:rPr>
                <w:rFonts w:eastAsia="Times New Roman" w:cs="Times New Roman"/>
                <w:kern w:val="0"/>
                <w:sz w:val="22"/>
                <w:szCs w:val="22"/>
                <w:lang/>
              </w:rPr>
            </w:pPr>
            <w:r w:rsidRPr="00F82FD7">
              <w:rPr>
                <w:rFonts w:eastAsia="Times New Roman" w:cs="Times New Roman"/>
                <w:kern w:val="0"/>
                <w:sz w:val="22"/>
                <w:szCs w:val="22"/>
                <w:lang/>
              </w:rPr>
              <w:t>7.30 – 8.15 понедељак</w:t>
            </w:r>
          </w:p>
        </w:tc>
      </w:tr>
      <w:tr w:rsidR="00B002B8" w:rsidRPr="00F82FD7" w:rsidTr="00B40EB2">
        <w:trPr>
          <w:trHeight w:val="338"/>
          <w:jc w:val="center"/>
        </w:trPr>
        <w:tc>
          <w:tcPr>
            <w:tcW w:w="1058" w:type="dxa"/>
            <w:vAlign w:val="center"/>
          </w:tcPr>
          <w:p w:rsidR="00B002B8" w:rsidRPr="00F82FD7" w:rsidRDefault="00B002B8" w:rsidP="00B002B8">
            <w:pPr>
              <w:spacing w:after="0" w:line="360" w:lineRule="auto"/>
              <w:rPr>
                <w:rFonts w:eastAsia="Times New Roman" w:cs="Times New Roman"/>
                <w:kern w:val="0"/>
                <w:sz w:val="22"/>
                <w:szCs w:val="22"/>
                <w:lang w:val="sr-Cyrl-CS"/>
              </w:rPr>
            </w:pPr>
            <w:r w:rsidRPr="00F82FD7">
              <w:rPr>
                <w:rFonts w:eastAsia="Times New Roman" w:cs="Times New Roman"/>
                <w:kern w:val="0"/>
                <w:sz w:val="22"/>
                <w:szCs w:val="22"/>
                <w:lang w:val="sr-Cyrl-CS"/>
              </w:rPr>
              <w:t>8-3</w:t>
            </w:r>
          </w:p>
        </w:tc>
        <w:tc>
          <w:tcPr>
            <w:tcW w:w="3139" w:type="dxa"/>
            <w:vAlign w:val="center"/>
          </w:tcPr>
          <w:p w:rsidR="00B002B8" w:rsidRPr="00F82FD7" w:rsidRDefault="00B002B8" w:rsidP="00B002B8">
            <w:pPr>
              <w:spacing w:after="0" w:line="360" w:lineRule="auto"/>
              <w:ind w:left="196"/>
              <w:rPr>
                <w:rFonts w:eastAsia="Times New Roman" w:cs="Times New Roman"/>
                <w:kern w:val="0"/>
                <w:sz w:val="22"/>
                <w:szCs w:val="22"/>
                <w:lang/>
              </w:rPr>
            </w:pPr>
            <w:r w:rsidRPr="00F82FD7">
              <w:rPr>
                <w:rFonts w:eastAsia="Times New Roman" w:cs="Times New Roman"/>
                <w:kern w:val="0"/>
                <w:sz w:val="22"/>
                <w:szCs w:val="22"/>
                <w:lang/>
              </w:rPr>
              <w:t>Биљана Гавриловић</w:t>
            </w:r>
          </w:p>
        </w:tc>
        <w:tc>
          <w:tcPr>
            <w:tcW w:w="2990" w:type="dxa"/>
            <w:vAlign w:val="center"/>
          </w:tcPr>
          <w:p w:rsidR="00B002B8" w:rsidRPr="00F82FD7" w:rsidRDefault="00B002B8" w:rsidP="00B002B8">
            <w:pPr>
              <w:spacing w:after="0" w:line="360" w:lineRule="auto"/>
              <w:ind w:left="176"/>
              <w:rPr>
                <w:rFonts w:eastAsia="Times New Roman" w:cs="Times New Roman"/>
                <w:kern w:val="0"/>
                <w:sz w:val="22"/>
                <w:szCs w:val="22"/>
                <w:lang/>
              </w:rPr>
            </w:pPr>
            <w:r w:rsidRPr="00F82FD7">
              <w:rPr>
                <w:rFonts w:eastAsia="Times New Roman" w:cs="Times New Roman"/>
                <w:kern w:val="0"/>
                <w:sz w:val="22"/>
                <w:szCs w:val="22"/>
                <w:lang/>
              </w:rPr>
              <w:t>9.30 – 10.15 четвртак</w:t>
            </w:r>
          </w:p>
        </w:tc>
      </w:tr>
    </w:tbl>
    <w:p w:rsidR="00B002B8" w:rsidRPr="00F82FD7" w:rsidRDefault="00B002B8" w:rsidP="00B002B8">
      <w:pPr>
        <w:keepNext/>
        <w:keepLines/>
        <w:spacing w:before="320" w:after="0" w:line="240" w:lineRule="auto"/>
        <w:ind w:left="432"/>
        <w:jc w:val="center"/>
        <w:outlineLvl w:val="0"/>
        <w:rPr>
          <w:rFonts w:eastAsia="SimSun" w:cs="Times New Roman"/>
          <w:b/>
          <w:kern w:val="0"/>
          <w:sz w:val="32"/>
          <w:szCs w:val="22"/>
          <w:lang w:val="ru-RU"/>
        </w:rPr>
      </w:pPr>
      <w:bookmarkStart w:id="190" w:name="_Toc112871508"/>
      <w:bookmarkStart w:id="191" w:name="_Toc112871339"/>
    </w:p>
    <w:p w:rsidR="00B002B8" w:rsidRPr="00F82FD7" w:rsidRDefault="00B002B8" w:rsidP="00B002B8">
      <w:pPr>
        <w:keepNext/>
        <w:keepLines/>
        <w:spacing w:before="320" w:after="0" w:line="240" w:lineRule="auto"/>
        <w:ind w:left="432"/>
        <w:jc w:val="center"/>
        <w:outlineLvl w:val="0"/>
        <w:rPr>
          <w:rFonts w:eastAsia="SimSun" w:cs="Times New Roman"/>
          <w:b/>
          <w:kern w:val="0"/>
          <w:sz w:val="32"/>
          <w:szCs w:val="22"/>
          <w:lang/>
        </w:rPr>
      </w:pPr>
      <w:r w:rsidRPr="00F82FD7">
        <w:rPr>
          <w:rFonts w:eastAsia="SimSun" w:cs="Times New Roman"/>
          <w:b/>
          <w:kern w:val="0"/>
          <w:sz w:val="32"/>
          <w:szCs w:val="22"/>
          <w:lang w:val="ru-RU"/>
        </w:rPr>
        <w:br w:type="page"/>
      </w:r>
    </w:p>
    <w:p w:rsidR="005A45FE" w:rsidRPr="00F82FD7" w:rsidRDefault="005A45FE" w:rsidP="00EB1C2A">
      <w:pPr>
        <w:pStyle w:val="Heading1"/>
        <w:rPr>
          <w:rFonts w:eastAsia="Times New Roman"/>
          <w:lang w:val="sr-Cyrl-CS" w:eastAsia="sr-Latn-CS"/>
        </w:rPr>
      </w:pPr>
      <w:bookmarkStart w:id="192" w:name="_Toc50682185"/>
      <w:bookmarkStart w:id="193" w:name="_Toc207359514"/>
      <w:bookmarkStart w:id="194" w:name="_Toc208393429"/>
      <w:bookmarkEnd w:id="190"/>
      <w:bookmarkEnd w:id="191"/>
      <w:r w:rsidRPr="00F82FD7">
        <w:rPr>
          <w:rFonts w:eastAsia="Times New Roman"/>
          <w:lang w:eastAsia="sr-Latn-CS"/>
        </w:rPr>
        <w:t xml:space="preserve">ИЗВЕШТАЈ О </w:t>
      </w:r>
      <w:r w:rsidRPr="00F82FD7">
        <w:rPr>
          <w:rFonts w:eastAsia="Times New Roman"/>
          <w:lang w:val="sr-Cyrl-CS" w:eastAsia="sr-Latn-CS"/>
        </w:rPr>
        <w:t>ЗНАЧАЈНИМ КУЛТУРНИМ АКТИВНОСТИМА И АКЦИЈАМА КОЈЕ ЈЕ ШКОЛА РЕАЛИЗ</w:t>
      </w:r>
      <w:bookmarkEnd w:id="192"/>
      <w:r w:rsidRPr="00F82FD7">
        <w:rPr>
          <w:rFonts w:eastAsia="Times New Roman"/>
          <w:lang w:val="sr-Cyrl-CS" w:eastAsia="sr-Latn-CS"/>
        </w:rPr>
        <w:t>ОВАЛА У ШКОЛСКОЈ 2024/2025. ГОДИНИ</w:t>
      </w:r>
      <w:bookmarkEnd w:id="193"/>
      <w:bookmarkEnd w:id="194"/>
    </w:p>
    <w:p w:rsidR="005A45FE" w:rsidRPr="00F82FD7" w:rsidRDefault="005A45FE" w:rsidP="005A45FE">
      <w:pPr>
        <w:spacing w:after="0" w:line="240" w:lineRule="auto"/>
        <w:rPr>
          <w:rFonts w:eastAsia="Times New Roman" w:cs="Times New Roman"/>
          <w:kern w:val="0"/>
          <w:lang w:val="sr-Cyrl-CS" w:eastAsia="sr-Latn-CS"/>
        </w:rPr>
      </w:pPr>
    </w:p>
    <w:tbl>
      <w:tblPr>
        <w:tblpPr w:leftFromText="180" w:rightFromText="180" w:bottomFromText="160" w:vertAnchor="text" w:tblpX="-635" w:tblpY="1"/>
        <w:tblOverlap w:val="neve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
        <w:gridCol w:w="4321"/>
        <w:gridCol w:w="2092"/>
        <w:gridCol w:w="3045"/>
      </w:tblGrid>
      <w:tr w:rsidR="005A45FE" w:rsidRPr="00F82FD7" w:rsidTr="00F135B1">
        <w:tc>
          <w:tcPr>
            <w:tcW w:w="978"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hideMark/>
          </w:tcPr>
          <w:p w:rsidR="005A45FE" w:rsidRPr="00F82FD7" w:rsidRDefault="005A45FE" w:rsidP="005A45FE">
            <w:pPr>
              <w:spacing w:after="0" w:line="256" w:lineRule="auto"/>
              <w:jc w:val="center"/>
              <w:rPr>
                <w:rFonts w:eastAsia="Times New Roman" w:cs="Times New Roman"/>
                <w:b/>
                <w:bCs/>
                <w:kern w:val="0"/>
                <w:lang w:val="sr-Cyrl-BA" w:eastAsia="sr-Latn-CS"/>
              </w:rPr>
            </w:pPr>
            <w:r w:rsidRPr="00F82FD7">
              <w:rPr>
                <w:rFonts w:eastAsia="Times New Roman" w:cs="Times New Roman"/>
                <w:b/>
                <w:bCs/>
                <w:kern w:val="0"/>
                <w:lang w:val="sr-Cyrl-BA" w:eastAsia="sr-Latn-CS"/>
              </w:rPr>
              <w:t>РЕДНИ БРОЈ</w:t>
            </w:r>
          </w:p>
        </w:tc>
        <w:tc>
          <w:tcPr>
            <w:tcW w:w="434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hideMark/>
          </w:tcPr>
          <w:p w:rsidR="005A45FE" w:rsidRPr="00F82FD7" w:rsidRDefault="005A45FE" w:rsidP="005A45FE">
            <w:pPr>
              <w:spacing w:after="0" w:line="256" w:lineRule="auto"/>
              <w:jc w:val="center"/>
              <w:rPr>
                <w:rFonts w:eastAsia="Times New Roman" w:cs="Times New Roman"/>
                <w:b/>
                <w:bCs/>
                <w:kern w:val="0"/>
                <w:lang w:val="sr-Cyrl-CS" w:eastAsia="sr-Latn-CS"/>
              </w:rPr>
            </w:pPr>
            <w:r w:rsidRPr="00F82FD7">
              <w:rPr>
                <w:rFonts w:eastAsia="Times New Roman" w:cs="Times New Roman"/>
                <w:b/>
                <w:bCs/>
                <w:kern w:val="0"/>
                <w:lang w:val="sr-Cyrl-BA" w:eastAsia="sr-Latn-CS"/>
              </w:rPr>
              <w:t>САДРЖАЈ АКТИВНОСТИ</w:t>
            </w:r>
          </w:p>
        </w:tc>
        <w:tc>
          <w:tcPr>
            <w:tcW w:w="20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hideMark/>
          </w:tcPr>
          <w:p w:rsidR="005A45FE" w:rsidRPr="00F82FD7" w:rsidRDefault="005A45FE" w:rsidP="005A45FE">
            <w:pPr>
              <w:spacing w:after="0" w:line="256" w:lineRule="auto"/>
              <w:jc w:val="center"/>
              <w:rPr>
                <w:rFonts w:eastAsia="Times New Roman" w:cs="Times New Roman"/>
                <w:b/>
                <w:bCs/>
                <w:kern w:val="0"/>
                <w:lang w:val="sr-Cyrl-BA" w:eastAsia="sr-Latn-CS"/>
              </w:rPr>
            </w:pPr>
            <w:r w:rsidRPr="00F82FD7">
              <w:rPr>
                <w:rFonts w:eastAsia="Times New Roman" w:cs="Times New Roman"/>
                <w:b/>
                <w:bCs/>
                <w:kern w:val="0"/>
                <w:lang w:val="sr-Cyrl-BA" w:eastAsia="sr-Latn-CS"/>
              </w:rPr>
              <w:t>ВРЕМЕ</w:t>
            </w:r>
          </w:p>
        </w:tc>
        <w:tc>
          <w:tcPr>
            <w:tcW w:w="3056"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hideMark/>
          </w:tcPr>
          <w:p w:rsidR="005A45FE" w:rsidRPr="00F82FD7" w:rsidRDefault="005A45FE" w:rsidP="005A45FE">
            <w:pPr>
              <w:spacing w:after="0" w:line="256" w:lineRule="auto"/>
              <w:jc w:val="center"/>
              <w:rPr>
                <w:rFonts w:eastAsia="Times New Roman" w:cs="Times New Roman"/>
                <w:b/>
                <w:bCs/>
                <w:kern w:val="0"/>
                <w:lang w:val="sr-Cyrl-CS" w:eastAsia="sr-Latn-CS"/>
              </w:rPr>
            </w:pPr>
            <w:r w:rsidRPr="00F82FD7">
              <w:rPr>
                <w:rFonts w:eastAsia="Times New Roman" w:cs="Times New Roman"/>
                <w:b/>
                <w:bCs/>
                <w:kern w:val="0"/>
                <w:lang w:val="sr-Cyrl-BA" w:eastAsia="sr-Latn-CS"/>
              </w:rPr>
              <w:t>НОСИОЦИ</w:t>
            </w:r>
          </w:p>
        </w:tc>
      </w:tr>
      <w:tr w:rsidR="005A45FE" w:rsidRPr="00F82FD7">
        <w:tc>
          <w:tcPr>
            <w:tcW w:w="978"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1.</w:t>
            </w:r>
          </w:p>
        </w:tc>
        <w:tc>
          <w:tcPr>
            <w:tcW w:w="4341"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Михољски сусрети села реализовани су у матичној школи у сарадњи са Министарством за бригу о селу и Општином Ариље.</w:t>
            </w:r>
          </w:p>
        </w:tc>
        <w:tc>
          <w:tcPr>
            <w:tcW w:w="2060"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26. септембар 2024. године</w:t>
            </w:r>
          </w:p>
        </w:tc>
        <w:tc>
          <w:tcPr>
            <w:tcW w:w="3056"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eastAsia="sr-Latn-CS"/>
              </w:rPr>
            </w:pPr>
            <w:r w:rsidRPr="00F82FD7">
              <w:rPr>
                <w:rFonts w:eastAsia="Times New Roman" w:cs="Times New Roman"/>
                <w:kern w:val="0"/>
                <w:lang w:eastAsia="sr-Latn-CS"/>
              </w:rPr>
              <w:t>-колектив школе</w:t>
            </w:r>
          </w:p>
        </w:tc>
      </w:tr>
      <w:tr w:rsidR="005A45FE" w:rsidRPr="00F82FD7">
        <w:tc>
          <w:tcPr>
            <w:tcW w:w="978"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2.</w:t>
            </w:r>
          </w:p>
        </w:tc>
        <w:tc>
          <w:tcPr>
            <w:tcW w:w="4341"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eastAsia="sr-Latn-CS"/>
              </w:rPr>
            </w:pPr>
            <w:r w:rsidRPr="00F82FD7">
              <w:rPr>
                <w:rFonts w:eastAsia="Times New Roman" w:cs="Times New Roman"/>
                <w:kern w:val="0"/>
                <w:lang w:eastAsia="sr-Latn-CS"/>
              </w:rPr>
              <w:t>-У понедељак, 7.10.20204. године, одржана је за ученике нижих разреда ликовна радионица на тему Љубав за сваки дан.</w:t>
            </w:r>
          </w:p>
          <w:p w:rsidR="005A45FE" w:rsidRPr="00F82FD7" w:rsidRDefault="005A45FE" w:rsidP="005A45FE">
            <w:pPr>
              <w:spacing w:after="0" w:line="256" w:lineRule="auto"/>
              <w:rPr>
                <w:rFonts w:eastAsia="Times New Roman" w:cs="Times New Roman"/>
                <w:kern w:val="0"/>
                <w:lang w:eastAsia="sr-Latn-CS"/>
              </w:rPr>
            </w:pPr>
            <w:r w:rsidRPr="00F82FD7">
              <w:rPr>
                <w:rFonts w:eastAsia="Times New Roman" w:cs="Times New Roman"/>
                <w:kern w:val="0"/>
                <w:lang w:eastAsia="sr-Latn-CS"/>
              </w:rPr>
              <w:t>-У уторак, 8.10.2024. године, ученици нижих разреда писали су стихове и саставе на одабрану тему-Како сам помогао другу или Мој друг/другарица.</w:t>
            </w:r>
          </w:p>
          <w:p w:rsidR="005A45FE" w:rsidRPr="00F82FD7" w:rsidRDefault="005A45FE" w:rsidP="005A45FE">
            <w:pPr>
              <w:spacing w:after="0" w:line="256" w:lineRule="auto"/>
              <w:rPr>
                <w:rFonts w:eastAsia="Times New Roman" w:cs="Times New Roman"/>
                <w:kern w:val="0"/>
                <w:lang w:eastAsia="sr-Latn-CS"/>
              </w:rPr>
            </w:pPr>
            <w:r w:rsidRPr="00F82FD7">
              <w:rPr>
                <w:rFonts w:eastAsia="Times New Roman" w:cs="Times New Roman"/>
                <w:kern w:val="0"/>
                <w:lang w:eastAsia="sr-Latn-CS"/>
              </w:rPr>
              <w:t>-Усреду, 9.10.2024. године реализована су два излета. Ученици нижих разреда посетили су Фабрику воде, цркву и парк у Ариљу, а затим су били у посети школама у Гривској, Крушчици и Високој. Ученици осмог разреда у Ариљу су посетили Легат Добрила Ненадића, градску библиотеку, цркву и галерију.</w:t>
            </w:r>
          </w:p>
          <w:p w:rsidR="005A45FE" w:rsidRPr="00F82FD7" w:rsidRDefault="005A45FE" w:rsidP="005A45FE">
            <w:pPr>
              <w:spacing w:after="0" w:line="256" w:lineRule="auto"/>
              <w:rPr>
                <w:rFonts w:eastAsia="Times New Roman" w:cs="Times New Roman"/>
                <w:kern w:val="0"/>
                <w:lang w:eastAsia="sr-Latn-CS"/>
              </w:rPr>
            </w:pPr>
            <w:r w:rsidRPr="00F82FD7">
              <w:rPr>
                <w:rFonts w:eastAsia="Times New Roman" w:cs="Times New Roman"/>
                <w:kern w:val="0"/>
                <w:lang w:eastAsia="sr-Latn-CS"/>
              </w:rPr>
              <w:t>-Спортски дан реализован је у четвртак, 10.10.2024. године.</w:t>
            </w:r>
          </w:p>
          <w:p w:rsidR="005A45FE" w:rsidRPr="00F82FD7" w:rsidRDefault="005A45FE" w:rsidP="005A45FE">
            <w:pPr>
              <w:spacing w:after="0" w:line="256" w:lineRule="auto"/>
              <w:rPr>
                <w:rFonts w:eastAsia="Times New Roman" w:cs="Times New Roman"/>
                <w:kern w:val="0"/>
                <w:lang w:eastAsia="sr-Latn-CS"/>
              </w:rPr>
            </w:pPr>
            <w:r w:rsidRPr="00F82FD7">
              <w:rPr>
                <w:rFonts w:eastAsia="Times New Roman" w:cs="Times New Roman"/>
                <w:kern w:val="0"/>
                <w:lang w:eastAsia="sr-Latn-CS"/>
              </w:rPr>
              <w:t>-Приредбе поводом пријема првака у дечији савез одржане су 11.10.2024. године у све три школе.</w:t>
            </w:r>
          </w:p>
        </w:tc>
        <w:tc>
          <w:tcPr>
            <w:tcW w:w="2060"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7-11. октобар 2024. године</w:t>
            </w:r>
          </w:p>
        </w:tc>
        <w:tc>
          <w:tcPr>
            <w:tcW w:w="3056"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eastAsia="sr-Latn-CS"/>
              </w:rPr>
            </w:pPr>
            <w:r w:rsidRPr="00F82FD7">
              <w:rPr>
                <w:rFonts w:eastAsia="Times New Roman" w:cs="Times New Roman"/>
                <w:kern w:val="0"/>
                <w:lang w:eastAsia="sr-Latn-CS"/>
              </w:rPr>
              <w:t>-учитељи</w:t>
            </w:r>
          </w:p>
          <w:p w:rsidR="005A45FE" w:rsidRPr="00F82FD7" w:rsidRDefault="005A45FE" w:rsidP="005A45FE">
            <w:pPr>
              <w:spacing w:after="0" w:line="256" w:lineRule="auto"/>
              <w:rPr>
                <w:rFonts w:eastAsia="Times New Roman" w:cs="Times New Roman"/>
                <w:kern w:val="0"/>
                <w:lang w:eastAsia="sr-Latn-CS"/>
              </w:rPr>
            </w:pPr>
            <w:r w:rsidRPr="00F82FD7">
              <w:rPr>
                <w:rFonts w:eastAsia="Times New Roman" w:cs="Times New Roman"/>
                <w:kern w:val="0"/>
                <w:lang w:eastAsia="sr-Latn-CS"/>
              </w:rPr>
              <w:t>-наставници Музичке културе, Ликовне културе, Српског језика и књижевности, Физичког и здравственог васпитања</w:t>
            </w:r>
          </w:p>
          <w:p w:rsidR="005A45FE" w:rsidRPr="00F82FD7" w:rsidRDefault="005A45FE" w:rsidP="005A45FE">
            <w:pPr>
              <w:spacing w:after="0" w:line="256" w:lineRule="auto"/>
              <w:rPr>
                <w:rFonts w:eastAsia="Times New Roman" w:cs="Times New Roman"/>
                <w:kern w:val="0"/>
                <w:lang w:eastAsia="sr-Latn-CS"/>
              </w:rPr>
            </w:pPr>
            <w:r w:rsidRPr="00F82FD7">
              <w:rPr>
                <w:rFonts w:eastAsia="Times New Roman" w:cs="Times New Roman"/>
                <w:kern w:val="0"/>
                <w:lang w:eastAsia="sr-Latn-CS"/>
              </w:rPr>
              <w:t>-библиотекар</w:t>
            </w:r>
          </w:p>
        </w:tc>
      </w:tr>
      <w:tr w:rsidR="005A45FE" w:rsidRPr="00F82FD7">
        <w:tc>
          <w:tcPr>
            <w:tcW w:w="978"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3.</w:t>
            </w:r>
          </w:p>
        </w:tc>
        <w:tc>
          <w:tcPr>
            <w:tcW w:w="4341"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-Одржана генерална проба културно забавног програма за Савиндан</w:t>
            </w:r>
          </w:p>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-Постављена изложба ликовних радова</w:t>
            </w:r>
          </w:p>
        </w:tc>
        <w:tc>
          <w:tcPr>
            <w:tcW w:w="2060"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24. јануар 202</w:t>
            </w:r>
            <w:r w:rsidRPr="00F82FD7">
              <w:rPr>
                <w:rFonts w:eastAsia="Times New Roman" w:cs="Times New Roman"/>
                <w:kern w:val="0"/>
                <w:lang w:eastAsia="sr-Latn-CS"/>
              </w:rPr>
              <w:t>5</w:t>
            </w:r>
            <w:r w:rsidRPr="00F82FD7">
              <w:rPr>
                <w:rFonts w:eastAsia="Times New Roman" w:cs="Times New Roman"/>
                <w:kern w:val="0"/>
                <w:lang w:val="sr-Cyrl-BA" w:eastAsia="sr-Latn-CS"/>
              </w:rPr>
              <w:t>.године</w:t>
            </w:r>
          </w:p>
        </w:tc>
        <w:tc>
          <w:tcPr>
            <w:tcW w:w="3056"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eastAsia="sr-Latn-CS"/>
              </w:rPr>
            </w:pPr>
            <w:r w:rsidRPr="00F82FD7">
              <w:rPr>
                <w:rFonts w:eastAsia="Times New Roman" w:cs="Times New Roman"/>
                <w:kern w:val="0"/>
                <w:lang w:eastAsia="sr-Latn-CS"/>
              </w:rPr>
              <w:t>-наставници Музичке културе, Ликовне културе, Српског језика и књижевности</w:t>
            </w:r>
          </w:p>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-учитељи</w:t>
            </w:r>
          </w:p>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-одељењске старешине</w:t>
            </w:r>
          </w:p>
        </w:tc>
      </w:tr>
      <w:tr w:rsidR="005A45FE" w:rsidRPr="00F82FD7">
        <w:tc>
          <w:tcPr>
            <w:tcW w:w="978"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4.</w:t>
            </w:r>
          </w:p>
        </w:tc>
        <w:tc>
          <w:tcPr>
            <w:tcW w:w="4341"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-Школска слава-Савиндан: сечење славског колача, културно-забавни програм, свечани ручак-реализоване све предвиђене активности у све три школе, матичној школи у Латвици, ИО Трешњевица и ИО Миросаљци</w:t>
            </w:r>
          </w:p>
        </w:tc>
        <w:tc>
          <w:tcPr>
            <w:tcW w:w="2060"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27.01.202</w:t>
            </w:r>
            <w:r w:rsidRPr="00F82FD7">
              <w:rPr>
                <w:rFonts w:eastAsia="Times New Roman" w:cs="Times New Roman"/>
                <w:kern w:val="0"/>
                <w:lang w:eastAsia="sr-Latn-CS"/>
              </w:rPr>
              <w:t>5</w:t>
            </w:r>
            <w:r w:rsidRPr="00F82FD7">
              <w:rPr>
                <w:rFonts w:eastAsia="Times New Roman" w:cs="Times New Roman"/>
                <w:kern w:val="0"/>
                <w:lang w:val="sr-Cyrl-BA" w:eastAsia="sr-Latn-CS"/>
              </w:rPr>
              <w:t>.године</w:t>
            </w:r>
          </w:p>
        </w:tc>
        <w:tc>
          <w:tcPr>
            <w:tcW w:w="3056"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-директор</w:t>
            </w:r>
          </w:p>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 цео колектив по посебним задужењима</w:t>
            </w:r>
          </w:p>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-Месне заједнице</w:t>
            </w:r>
          </w:p>
        </w:tc>
      </w:tr>
      <w:tr w:rsidR="005A45FE" w:rsidRPr="00F82FD7">
        <w:tc>
          <w:tcPr>
            <w:tcW w:w="978"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5.</w:t>
            </w:r>
          </w:p>
        </w:tc>
        <w:tc>
          <w:tcPr>
            <w:tcW w:w="4341"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У Латвици је Међународни дан матерњег језика обележен тематским осликавањем улазних врата школе и израдом одговарајућег летка који је подељен свим ученицима и запосленима, а у Трешњевици је овај значајан датум обележен игром знања „Потрага за благом“.</w:t>
            </w:r>
          </w:p>
        </w:tc>
        <w:tc>
          <w:tcPr>
            <w:tcW w:w="2060"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21. фебруар 202</w:t>
            </w:r>
            <w:r w:rsidRPr="00F82FD7">
              <w:rPr>
                <w:rFonts w:eastAsia="Times New Roman" w:cs="Times New Roman"/>
                <w:kern w:val="0"/>
                <w:lang w:eastAsia="sr-Latn-CS"/>
              </w:rPr>
              <w:t>5</w:t>
            </w:r>
            <w:r w:rsidRPr="00F82FD7">
              <w:rPr>
                <w:rFonts w:eastAsia="Times New Roman" w:cs="Times New Roman"/>
                <w:kern w:val="0"/>
                <w:lang w:val="sr-Cyrl-BA" w:eastAsia="sr-Latn-CS"/>
              </w:rPr>
              <w:t>. године</w:t>
            </w:r>
          </w:p>
        </w:tc>
        <w:tc>
          <w:tcPr>
            <w:tcW w:w="3056"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-наставнице Српског језика и књижевности</w:t>
            </w:r>
          </w:p>
        </w:tc>
      </w:tr>
      <w:tr w:rsidR="005A45FE" w:rsidRPr="00F82FD7">
        <w:tc>
          <w:tcPr>
            <w:tcW w:w="978"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6.</w:t>
            </w:r>
          </w:p>
        </w:tc>
        <w:tc>
          <w:tcPr>
            <w:tcW w:w="4341"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Због штрајка просветних радника, током школске 2024/2025. године нису реализована предвиђена општинска такмичења из историје, физике, страних језика и књижевности.</w:t>
            </w:r>
          </w:p>
        </w:tc>
        <w:tc>
          <w:tcPr>
            <w:tcW w:w="2060"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color w:val="EE0000"/>
                <w:kern w:val="0"/>
                <w:lang w:val="sr-Cyrl-BA" w:eastAsia="sr-Latn-CS"/>
              </w:rPr>
            </w:pPr>
            <w:r w:rsidRPr="00F82FD7">
              <w:rPr>
                <w:rFonts w:eastAsia="Times New Roman" w:cs="Times New Roman"/>
                <w:kern w:val="0"/>
                <w:lang w:val="sr-Cyrl-BA" w:eastAsia="sr-Latn-CS"/>
              </w:rPr>
              <w:t>/</w:t>
            </w:r>
          </w:p>
        </w:tc>
        <w:tc>
          <w:tcPr>
            <w:tcW w:w="3056"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w:t>
            </w:r>
          </w:p>
        </w:tc>
      </w:tr>
      <w:tr w:rsidR="005A45FE" w:rsidRPr="00F82FD7">
        <w:tc>
          <w:tcPr>
            <w:tcW w:w="978"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7.</w:t>
            </w:r>
          </w:p>
        </w:tc>
        <w:tc>
          <w:tcPr>
            <w:tcW w:w="4341"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Ученици су учествовали на различитим врстама конкурса-ликовним и литерарним.</w:t>
            </w:r>
          </w:p>
        </w:tc>
        <w:tc>
          <w:tcPr>
            <w:tcW w:w="2060"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током школске године</w:t>
            </w:r>
          </w:p>
        </w:tc>
        <w:tc>
          <w:tcPr>
            <w:tcW w:w="3056"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-предметни наставници</w:t>
            </w:r>
          </w:p>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-учитељи</w:t>
            </w:r>
          </w:p>
        </w:tc>
      </w:tr>
      <w:tr w:rsidR="005A45FE" w:rsidRPr="00F82FD7">
        <w:tc>
          <w:tcPr>
            <w:tcW w:w="978"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8.</w:t>
            </w:r>
          </w:p>
        </w:tc>
        <w:tc>
          <w:tcPr>
            <w:tcW w:w="4341"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Одржано је вече сећања на наставника Михаила Кала Црнковића</w:t>
            </w:r>
          </w:p>
        </w:tc>
        <w:tc>
          <w:tcPr>
            <w:tcW w:w="2060"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1.март 2025. године</w:t>
            </w:r>
          </w:p>
        </w:tc>
        <w:tc>
          <w:tcPr>
            <w:tcW w:w="3056"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-колектив школе</w:t>
            </w:r>
          </w:p>
        </w:tc>
      </w:tr>
      <w:tr w:rsidR="005A45FE" w:rsidRPr="00F82FD7">
        <w:tc>
          <w:tcPr>
            <w:tcW w:w="978"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9.</w:t>
            </w:r>
          </w:p>
        </w:tc>
        <w:tc>
          <w:tcPr>
            <w:tcW w:w="4341"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У школи у Трешњевици су поводом Дана жена одржани продајни базар и приредба за мајке.</w:t>
            </w:r>
          </w:p>
        </w:tc>
        <w:tc>
          <w:tcPr>
            <w:tcW w:w="2060"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6. и 7. март 2025. године</w:t>
            </w:r>
          </w:p>
        </w:tc>
        <w:tc>
          <w:tcPr>
            <w:tcW w:w="3056"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-учитељи</w:t>
            </w:r>
          </w:p>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-наставник Музичке културе</w:t>
            </w:r>
          </w:p>
        </w:tc>
      </w:tr>
      <w:tr w:rsidR="005A45FE" w:rsidRPr="00F82FD7">
        <w:tc>
          <w:tcPr>
            <w:tcW w:w="978"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10.</w:t>
            </w:r>
          </w:p>
        </w:tc>
        <w:tc>
          <w:tcPr>
            <w:tcW w:w="4341"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Дан сећања на Доситеја Обрадовића обележен је разговором наставница српског језика са ученицима виших разреда о животу и делу Доситеја Обрадовића и његовом значају за српски језик.</w:t>
            </w:r>
          </w:p>
        </w:tc>
        <w:tc>
          <w:tcPr>
            <w:tcW w:w="2060"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10. април 202</w:t>
            </w:r>
            <w:r w:rsidRPr="00F82FD7">
              <w:rPr>
                <w:rFonts w:eastAsia="Times New Roman" w:cs="Times New Roman"/>
                <w:kern w:val="0"/>
                <w:lang w:eastAsia="sr-Latn-CS"/>
              </w:rPr>
              <w:t>5</w:t>
            </w:r>
            <w:r w:rsidRPr="00F82FD7">
              <w:rPr>
                <w:rFonts w:eastAsia="Times New Roman" w:cs="Times New Roman"/>
                <w:kern w:val="0"/>
                <w:lang w:val="sr-Cyrl-BA" w:eastAsia="sr-Latn-CS"/>
              </w:rPr>
              <w:t>. године</w:t>
            </w:r>
          </w:p>
        </w:tc>
        <w:tc>
          <w:tcPr>
            <w:tcW w:w="3056" w:type="dxa"/>
            <w:tcBorders>
              <w:top w:val="single" w:sz="4" w:space="0" w:color="auto"/>
              <w:left w:val="single" w:sz="4" w:space="0" w:color="auto"/>
              <w:bottom w:val="single" w:sz="4" w:space="0" w:color="auto"/>
              <w:right w:val="single" w:sz="4" w:space="0" w:color="auto"/>
            </w:tcBorders>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-наставнице Српског језика и књижевности</w:t>
            </w:r>
          </w:p>
          <w:p w:rsidR="005A45FE" w:rsidRPr="00F82FD7" w:rsidRDefault="005A45FE" w:rsidP="005A45FE">
            <w:pPr>
              <w:spacing w:after="0" w:line="256" w:lineRule="auto"/>
              <w:rPr>
                <w:rFonts w:eastAsia="Times New Roman" w:cs="Times New Roman"/>
                <w:kern w:val="0"/>
                <w:lang w:val="sr-Cyrl-BA" w:eastAsia="sr-Latn-CS"/>
              </w:rPr>
            </w:pPr>
          </w:p>
          <w:p w:rsidR="005A45FE" w:rsidRPr="00F82FD7" w:rsidRDefault="005A45FE" w:rsidP="005A45FE">
            <w:pPr>
              <w:spacing w:after="0" w:line="256" w:lineRule="auto"/>
              <w:rPr>
                <w:rFonts w:eastAsia="Times New Roman" w:cs="Times New Roman"/>
                <w:kern w:val="0"/>
                <w:lang w:val="sr-Cyrl-BA" w:eastAsia="sr-Latn-CS"/>
              </w:rPr>
            </w:pPr>
          </w:p>
        </w:tc>
      </w:tr>
      <w:tr w:rsidR="005A45FE" w:rsidRPr="00F82FD7">
        <w:tc>
          <w:tcPr>
            <w:tcW w:w="978"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11.</w:t>
            </w:r>
          </w:p>
        </w:tc>
        <w:tc>
          <w:tcPr>
            <w:tcW w:w="4341"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 xml:space="preserve">Реализоване су акције чишћења </w:t>
            </w:r>
            <w:r w:rsidRPr="00F82FD7">
              <w:rPr>
                <w:rFonts w:eastAsia="Times New Roman" w:cs="Times New Roman"/>
                <w:kern w:val="0"/>
                <w:lang w:eastAsia="sr-Latn-CS"/>
              </w:rPr>
              <w:t>и уређења</w:t>
            </w:r>
            <w:r w:rsidRPr="00F82FD7">
              <w:rPr>
                <w:rFonts w:eastAsia="Times New Roman" w:cs="Times New Roman"/>
                <w:kern w:val="0"/>
                <w:lang w:val="sr-Cyrl-BA" w:eastAsia="sr-Latn-CS"/>
              </w:rPr>
              <w:t xml:space="preserve"> школског дворишта и околине</w:t>
            </w:r>
          </w:p>
        </w:tc>
        <w:tc>
          <w:tcPr>
            <w:tcW w:w="2060"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ind w:left="340"/>
              <w:jc w:val="center"/>
              <w:rPr>
                <w:rFonts w:eastAsia="Times New Roman" w:cs="Times New Roman"/>
                <w:kern w:val="0"/>
                <w:lang w:val="sr-Cyrl-BA"/>
              </w:rPr>
            </w:pPr>
            <w:r w:rsidRPr="00F82FD7">
              <w:rPr>
                <w:rFonts w:eastAsia="Times New Roman" w:cs="Times New Roman"/>
                <w:kern w:val="0"/>
                <w:lang w:val="sr-Cyrl-BA"/>
              </w:rPr>
              <w:t>током школске године</w:t>
            </w:r>
          </w:p>
        </w:tc>
        <w:tc>
          <w:tcPr>
            <w:tcW w:w="3056"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-ученици</w:t>
            </w:r>
          </w:p>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-запослени</w:t>
            </w:r>
          </w:p>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-родитељи</w:t>
            </w:r>
          </w:p>
        </w:tc>
      </w:tr>
      <w:tr w:rsidR="005A45FE" w:rsidRPr="00F82FD7">
        <w:tc>
          <w:tcPr>
            <w:tcW w:w="978"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12.</w:t>
            </w:r>
          </w:p>
        </w:tc>
        <w:tc>
          <w:tcPr>
            <w:tcW w:w="4341"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Спортске игре младих реализоване су у матичној школи у Латвици</w:t>
            </w:r>
          </w:p>
        </w:tc>
        <w:tc>
          <w:tcPr>
            <w:tcW w:w="2060"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ind w:left="340"/>
              <w:jc w:val="center"/>
              <w:rPr>
                <w:rFonts w:eastAsia="Times New Roman" w:cs="Times New Roman"/>
                <w:kern w:val="0"/>
                <w:lang w:val="sr-Cyrl-BA"/>
              </w:rPr>
            </w:pPr>
            <w:r w:rsidRPr="00F82FD7">
              <w:rPr>
                <w:rFonts w:eastAsia="Times New Roman" w:cs="Times New Roman"/>
                <w:kern w:val="0"/>
                <w:lang w:val="sr-Cyrl-BA"/>
              </w:rPr>
              <w:t>26. мај 2025. године</w:t>
            </w:r>
          </w:p>
        </w:tc>
        <w:tc>
          <w:tcPr>
            <w:tcW w:w="3056"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-колектив школе</w:t>
            </w:r>
          </w:p>
        </w:tc>
      </w:tr>
      <w:tr w:rsidR="005A45FE" w:rsidRPr="00F82FD7">
        <w:tc>
          <w:tcPr>
            <w:tcW w:w="978"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13.</w:t>
            </w:r>
          </w:p>
        </w:tc>
        <w:tc>
          <w:tcPr>
            <w:tcW w:w="4341"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Атлетски вишебој реализован је у матичној школи у Латвици</w:t>
            </w:r>
          </w:p>
        </w:tc>
        <w:tc>
          <w:tcPr>
            <w:tcW w:w="2060"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ind w:left="340"/>
              <w:jc w:val="center"/>
              <w:rPr>
                <w:rFonts w:eastAsia="Times New Roman" w:cs="Times New Roman"/>
                <w:kern w:val="0"/>
                <w:lang w:val="sr-Cyrl-BA"/>
              </w:rPr>
            </w:pPr>
            <w:r w:rsidRPr="00F82FD7">
              <w:rPr>
                <w:rFonts w:eastAsia="Times New Roman" w:cs="Times New Roman"/>
                <w:kern w:val="0"/>
                <w:lang w:val="sr-Cyrl-BA"/>
              </w:rPr>
              <w:t>7. јун 2025. године</w:t>
            </w:r>
          </w:p>
        </w:tc>
        <w:tc>
          <w:tcPr>
            <w:tcW w:w="3056"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-колектив школе</w:t>
            </w:r>
          </w:p>
        </w:tc>
      </w:tr>
      <w:tr w:rsidR="005A45FE" w:rsidRPr="00F82FD7">
        <w:tc>
          <w:tcPr>
            <w:tcW w:w="978"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14..</w:t>
            </w:r>
          </w:p>
        </w:tc>
        <w:tc>
          <w:tcPr>
            <w:tcW w:w="4341"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Одржана генерална проба културно-забавног програма за Видовдан-Дан школе</w:t>
            </w:r>
          </w:p>
        </w:tc>
        <w:tc>
          <w:tcPr>
            <w:tcW w:w="2060"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јун 2025. године</w:t>
            </w:r>
          </w:p>
        </w:tc>
        <w:tc>
          <w:tcPr>
            <w:tcW w:w="3056"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eastAsia="sr-Latn-CS"/>
              </w:rPr>
            </w:pPr>
            <w:r w:rsidRPr="00F82FD7">
              <w:rPr>
                <w:rFonts w:eastAsia="Times New Roman" w:cs="Times New Roman"/>
                <w:kern w:val="0"/>
                <w:lang w:eastAsia="sr-Latn-CS"/>
              </w:rPr>
              <w:t>-наставници Музичке културе и Српског језика и књижевности</w:t>
            </w:r>
          </w:p>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-учитељи</w:t>
            </w:r>
          </w:p>
        </w:tc>
      </w:tr>
      <w:tr w:rsidR="005A45FE" w:rsidRPr="00F82FD7">
        <w:tc>
          <w:tcPr>
            <w:tcW w:w="978"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15.</w:t>
            </w:r>
          </w:p>
        </w:tc>
        <w:tc>
          <w:tcPr>
            <w:tcW w:w="4341"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За Дан школе- Видовдан одржана је приредба у матичној школи, додељене су награде најуспешнијим ученицима и наставницима, као и осмацима. У све три школе су ученицима подељене ђачке књижице и ссведочанства, а сви прваци, одлични ученици и ученици без изостанака награђени су књигом.</w:t>
            </w:r>
          </w:p>
        </w:tc>
        <w:tc>
          <w:tcPr>
            <w:tcW w:w="2060" w:type="dxa"/>
            <w:tcBorders>
              <w:top w:val="single" w:sz="4" w:space="0" w:color="auto"/>
              <w:left w:val="single" w:sz="4" w:space="0" w:color="auto"/>
              <w:bottom w:val="single" w:sz="4" w:space="0" w:color="auto"/>
              <w:right w:val="single" w:sz="4" w:space="0" w:color="auto"/>
            </w:tcBorders>
            <w:vAlign w:val="center"/>
            <w:hideMark/>
          </w:tcPr>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28. јун</w:t>
            </w:r>
          </w:p>
          <w:p w:rsidR="005A45FE" w:rsidRPr="00F82FD7" w:rsidRDefault="005A45FE" w:rsidP="005A45FE">
            <w:pPr>
              <w:spacing w:after="0" w:line="256" w:lineRule="auto"/>
              <w:jc w:val="center"/>
              <w:rPr>
                <w:rFonts w:eastAsia="Times New Roman" w:cs="Times New Roman"/>
                <w:kern w:val="0"/>
                <w:lang w:val="sr-Cyrl-BA" w:eastAsia="sr-Latn-CS"/>
              </w:rPr>
            </w:pPr>
            <w:r w:rsidRPr="00F82FD7">
              <w:rPr>
                <w:rFonts w:eastAsia="Times New Roman" w:cs="Times New Roman"/>
                <w:kern w:val="0"/>
                <w:lang w:val="sr-Cyrl-BA" w:eastAsia="sr-Latn-CS"/>
              </w:rPr>
              <w:t>2025. године</w:t>
            </w:r>
          </w:p>
        </w:tc>
        <w:tc>
          <w:tcPr>
            <w:tcW w:w="3056" w:type="dxa"/>
            <w:tcBorders>
              <w:top w:val="single" w:sz="4" w:space="0" w:color="auto"/>
              <w:left w:val="single" w:sz="4" w:space="0" w:color="auto"/>
              <w:bottom w:val="single" w:sz="4" w:space="0" w:color="auto"/>
              <w:right w:val="single" w:sz="4" w:space="0" w:color="auto"/>
            </w:tcBorders>
            <w:hideMark/>
          </w:tcPr>
          <w:p w:rsidR="005A45FE" w:rsidRPr="00F82FD7" w:rsidRDefault="005A45FE" w:rsidP="005A45FE">
            <w:pPr>
              <w:spacing w:after="0" w:line="256" w:lineRule="auto"/>
              <w:rPr>
                <w:rFonts w:eastAsia="Times New Roman" w:cs="Times New Roman"/>
                <w:kern w:val="0"/>
                <w:lang w:eastAsia="sr-Latn-CS"/>
              </w:rPr>
            </w:pPr>
            <w:r w:rsidRPr="00F82FD7">
              <w:rPr>
                <w:rFonts w:eastAsia="Times New Roman" w:cs="Times New Roman"/>
                <w:kern w:val="0"/>
                <w:lang w:eastAsia="sr-Latn-CS"/>
              </w:rPr>
              <w:t>-наставници Музичке културе и Српског језика и књижевности</w:t>
            </w:r>
          </w:p>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-учитељи</w:t>
            </w:r>
          </w:p>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-директор</w:t>
            </w:r>
          </w:p>
          <w:p w:rsidR="005A45FE" w:rsidRPr="00F82FD7" w:rsidRDefault="005A45FE" w:rsidP="005A45FE">
            <w:pPr>
              <w:spacing w:after="0" w:line="256" w:lineRule="auto"/>
              <w:rPr>
                <w:rFonts w:eastAsia="Times New Roman" w:cs="Times New Roman"/>
                <w:kern w:val="0"/>
                <w:lang w:val="sr-Cyrl-BA" w:eastAsia="sr-Latn-CS"/>
              </w:rPr>
            </w:pPr>
            <w:r w:rsidRPr="00F82FD7">
              <w:rPr>
                <w:rFonts w:eastAsia="Times New Roman" w:cs="Times New Roman"/>
                <w:kern w:val="0"/>
                <w:lang w:val="sr-Cyrl-BA" w:eastAsia="sr-Latn-CS"/>
              </w:rPr>
              <w:t>-одељењске старешине</w:t>
            </w:r>
          </w:p>
        </w:tc>
      </w:tr>
    </w:tbl>
    <w:p w:rsidR="005A45FE" w:rsidRPr="00F82FD7" w:rsidRDefault="005A45FE" w:rsidP="005A45FE">
      <w:pPr>
        <w:spacing w:after="0" w:line="240" w:lineRule="auto"/>
        <w:rPr>
          <w:rFonts w:eastAsia="Times New Roman" w:cs="Times New Roman"/>
          <w:kern w:val="0"/>
          <w:lang w:eastAsia="sr-Latn-CS"/>
        </w:rPr>
      </w:pPr>
    </w:p>
    <w:p w:rsidR="007C38E2" w:rsidRDefault="007C38E2" w:rsidP="00EB1C2A">
      <w:pPr>
        <w:pStyle w:val="Heading1"/>
        <w:rPr>
          <w:rFonts w:eastAsia="Times New Roman"/>
          <w:lang w:val="ru-RU"/>
        </w:rPr>
      </w:pPr>
      <w:bookmarkStart w:id="195" w:name="_Toc176892672"/>
      <w:bookmarkEnd w:id="195"/>
    </w:p>
    <w:p w:rsidR="007C38E2" w:rsidRDefault="007C38E2" w:rsidP="00EB1C2A">
      <w:pPr>
        <w:pStyle w:val="Heading1"/>
        <w:rPr>
          <w:rFonts w:eastAsia="Times New Roman"/>
          <w:lang w:val="ru-RU"/>
        </w:rPr>
      </w:pPr>
    </w:p>
    <w:p w:rsidR="00463CC3" w:rsidRPr="00F82FD7" w:rsidRDefault="00463CC3" w:rsidP="00EB1C2A">
      <w:pPr>
        <w:pStyle w:val="Heading1"/>
        <w:rPr>
          <w:rFonts w:eastAsia="Calibri"/>
          <w:lang/>
        </w:rPr>
      </w:pPr>
      <w:bookmarkStart w:id="196" w:name="_Toc207359515"/>
      <w:bookmarkStart w:id="197" w:name="_Toc208393430"/>
      <w:r w:rsidRPr="00F82FD7">
        <w:rPr>
          <w:rFonts w:eastAsia="Calibri"/>
          <w:lang/>
        </w:rPr>
        <w:t>ИЗВЕШТАЈ-ШКОЛСКИ ЧАСОПИС, САЈТ И ЛЕТОПИС</w:t>
      </w:r>
      <w:bookmarkEnd w:id="196"/>
      <w:bookmarkEnd w:id="197"/>
    </w:p>
    <w:p w:rsidR="00463CC3" w:rsidRPr="00F82FD7" w:rsidRDefault="00463CC3" w:rsidP="00463CC3">
      <w:pPr>
        <w:spacing w:after="0" w:line="240" w:lineRule="auto"/>
        <w:jc w:val="center"/>
        <w:rPr>
          <w:rFonts w:eastAsia="Calibri" w:cs="Times New Roman"/>
          <w:b/>
          <w:kern w:val="0"/>
          <w:lang/>
        </w:rPr>
      </w:pPr>
    </w:p>
    <w:p w:rsidR="00463CC3" w:rsidRPr="00F82FD7" w:rsidRDefault="00463CC3" w:rsidP="00144E2C">
      <w:pPr>
        <w:spacing w:after="0" w:line="240" w:lineRule="auto"/>
        <w:ind w:firstLine="720"/>
        <w:rPr>
          <w:rFonts w:eastAsia="Calibri" w:cs="Times New Roman"/>
          <w:kern w:val="0"/>
          <w:lang/>
        </w:rPr>
      </w:pPr>
      <w:r w:rsidRPr="00F82FD7">
        <w:rPr>
          <w:rFonts w:eastAsia="Calibri" w:cs="Times New Roman"/>
          <w:kern w:val="0"/>
          <w:lang/>
        </w:rPr>
        <w:t>Током школске 2024/2025. године припремљена су и одштампана два броја школског часописа „Школске приче“ чиме је испуњен план за ову школску годину. Осми број објављен је 27. јануара 2025. године, а девети на Дан школе, 28. јуна 2025. године.</w:t>
      </w:r>
    </w:p>
    <w:p w:rsidR="00463CC3" w:rsidRPr="00F82FD7" w:rsidRDefault="00463CC3" w:rsidP="00463CC3">
      <w:pPr>
        <w:keepNext/>
        <w:keepLines/>
        <w:spacing w:before="160" w:after="80" w:line="259" w:lineRule="auto"/>
        <w:ind w:right="1417"/>
        <w:jc w:val="center"/>
        <w:outlineLvl w:val="1"/>
        <w:rPr>
          <w:rFonts w:eastAsia="Times New Roman" w:cs="Times New Roman"/>
          <w:kern w:val="0"/>
          <w:szCs w:val="22"/>
          <w:lang w:val="ru-RU"/>
        </w:rPr>
      </w:pPr>
    </w:p>
    <w:p w:rsidR="00463CC3" w:rsidRPr="00F82FD7" w:rsidRDefault="00463CC3" w:rsidP="00463CC3">
      <w:pPr>
        <w:spacing w:line="276" w:lineRule="auto"/>
        <w:rPr>
          <w:rFonts w:eastAsia="Times New Roman" w:cs="Times New Roman"/>
          <w:kern w:val="0"/>
          <w:szCs w:val="22"/>
          <w:lang w:val="ru-RU"/>
        </w:rPr>
      </w:pPr>
      <w:r w:rsidRPr="00F82FD7">
        <w:rPr>
          <w:rFonts w:eastAsia="Times New Roman" w:cs="Times New Roman"/>
          <w:i/>
          <w:kern w:val="0"/>
          <w:szCs w:val="22"/>
          <w:lang w:val="ru-RU"/>
        </w:rPr>
        <w:t>Чланови тима за Веб-сајт</w:t>
      </w:r>
      <w:r w:rsidRPr="00F82FD7">
        <w:rPr>
          <w:rFonts w:eastAsia="Times New Roman" w:cs="Times New Roman"/>
          <w:kern w:val="0"/>
          <w:szCs w:val="22"/>
          <w:lang w:val="ru-RU"/>
        </w:rPr>
        <w:t>: Драгана Петронијевић – координатор тима, Драгана Стопић, Слађана Петровић, Весна Ђорђевић, Марија Богосављевић, Љиљана Маслар, Срђан Димитријевић</w:t>
      </w:r>
    </w:p>
    <w:tbl>
      <w:tblPr>
        <w:tblpPr w:leftFromText="180" w:rightFromText="180" w:vertAnchor="text" w:tblpX="189" w:tblpY="1"/>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29"/>
        <w:gridCol w:w="1984"/>
        <w:gridCol w:w="2342"/>
      </w:tblGrid>
      <w:tr w:rsidR="00F135B1" w:rsidRPr="00F135B1" w:rsidTr="00F135B1">
        <w:tc>
          <w:tcPr>
            <w:tcW w:w="4429"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tcPr>
          <w:p w:rsidR="00463CC3" w:rsidRPr="00F135B1" w:rsidRDefault="00463CC3" w:rsidP="00463CC3">
            <w:pPr>
              <w:spacing w:after="0" w:line="276" w:lineRule="auto"/>
              <w:jc w:val="center"/>
              <w:rPr>
                <w:rFonts w:eastAsia="Times New Roman" w:cs="Times New Roman"/>
                <w:b/>
                <w:bCs/>
                <w:color w:val="FFFFFF" w:themeColor="background1"/>
                <w:kern w:val="0"/>
                <w:sz w:val="20"/>
                <w:szCs w:val="20"/>
                <w:lang w:val="sr-Cyrl-CS" w:eastAsia="sr-Latn-CS"/>
              </w:rPr>
            </w:pPr>
            <w:r w:rsidRPr="00F135B1">
              <w:rPr>
                <w:rFonts w:eastAsia="Times New Roman" w:cs="Times New Roman"/>
                <w:b/>
                <w:bCs/>
                <w:color w:val="FFFFFF" w:themeColor="background1"/>
                <w:kern w:val="0"/>
                <w:sz w:val="20"/>
                <w:szCs w:val="20"/>
                <w:lang w:val="sr-Cyrl-CS" w:eastAsia="sr-Latn-CS"/>
              </w:rPr>
              <w:t>АКТИВНОСТИ</w:t>
            </w:r>
          </w:p>
        </w:tc>
        <w:tc>
          <w:tcPr>
            <w:tcW w:w="198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463CC3" w:rsidRPr="00F135B1" w:rsidRDefault="00463CC3" w:rsidP="00463CC3">
            <w:pPr>
              <w:spacing w:after="0" w:line="276" w:lineRule="auto"/>
              <w:jc w:val="center"/>
              <w:rPr>
                <w:rFonts w:eastAsia="Times New Roman" w:cs="Times New Roman"/>
                <w:b/>
                <w:bCs/>
                <w:color w:val="FFFFFF" w:themeColor="background1"/>
                <w:kern w:val="0"/>
                <w:sz w:val="20"/>
                <w:szCs w:val="20"/>
                <w:lang w:val="sr-Cyrl-BA" w:eastAsia="sr-Latn-CS"/>
              </w:rPr>
            </w:pPr>
            <w:r w:rsidRPr="00F135B1">
              <w:rPr>
                <w:rFonts w:eastAsia="Times New Roman" w:cs="Times New Roman"/>
                <w:b/>
                <w:bCs/>
                <w:color w:val="FFFFFF" w:themeColor="background1"/>
                <w:kern w:val="0"/>
                <w:sz w:val="20"/>
                <w:szCs w:val="20"/>
                <w:lang w:val="sr-Cyrl-BA" w:eastAsia="sr-Latn-CS"/>
              </w:rPr>
              <w:t>ВРЕМЕ РЕАЛИЗАЦИЈЕ</w:t>
            </w:r>
          </w:p>
        </w:tc>
        <w:tc>
          <w:tcPr>
            <w:tcW w:w="2342"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tcPr>
          <w:p w:rsidR="00463CC3" w:rsidRPr="00F135B1" w:rsidRDefault="00463CC3" w:rsidP="00463CC3">
            <w:pPr>
              <w:spacing w:after="0" w:line="276" w:lineRule="auto"/>
              <w:ind w:left="-126" w:right="-108"/>
              <w:jc w:val="center"/>
              <w:rPr>
                <w:rFonts w:eastAsia="Times New Roman" w:cs="Times New Roman"/>
                <w:b/>
                <w:bCs/>
                <w:color w:val="FFFFFF" w:themeColor="background1"/>
                <w:kern w:val="0"/>
                <w:sz w:val="20"/>
                <w:szCs w:val="20"/>
                <w:lang w:val="sr-Cyrl-CS" w:eastAsia="sr-Latn-CS"/>
              </w:rPr>
            </w:pPr>
            <w:r w:rsidRPr="00F135B1">
              <w:rPr>
                <w:rFonts w:eastAsia="Times New Roman" w:cs="Times New Roman"/>
                <w:b/>
                <w:bCs/>
                <w:color w:val="FFFFFF" w:themeColor="background1"/>
                <w:kern w:val="0"/>
                <w:sz w:val="20"/>
                <w:szCs w:val="20"/>
                <w:lang w:val="sr-Cyrl-BA" w:eastAsia="sr-Latn-CS"/>
              </w:rPr>
              <w:t>НОСИОЦИ РЕАЛИЗАЦИЈЕ</w:t>
            </w:r>
          </w:p>
        </w:tc>
      </w:tr>
      <w:tr w:rsidR="00463CC3" w:rsidRPr="00F82FD7" w:rsidTr="00B40EB2">
        <w:trPr>
          <w:trHeight w:val="1429"/>
        </w:trPr>
        <w:tc>
          <w:tcPr>
            <w:tcW w:w="4429" w:type="dxa"/>
            <w:tcBorders>
              <w:top w:val="single" w:sz="4" w:space="0" w:color="auto"/>
              <w:left w:val="single" w:sz="4" w:space="0" w:color="auto"/>
              <w:bottom w:val="single" w:sz="4" w:space="0" w:color="auto"/>
              <w:right w:val="single" w:sz="4" w:space="0" w:color="auto"/>
            </w:tcBorders>
          </w:tcPr>
          <w:p w:rsidR="00463CC3" w:rsidRPr="00F82FD7" w:rsidRDefault="00463CC3" w:rsidP="00463CC3">
            <w:pPr>
              <w:spacing w:after="0" w:line="276" w:lineRule="auto"/>
              <w:ind w:left="142"/>
              <w:rPr>
                <w:rFonts w:eastAsia="Times New Roman" w:cs="Times New Roman"/>
                <w:b/>
                <w:bCs/>
                <w:color w:val="000000"/>
                <w:kern w:val="0"/>
                <w:sz w:val="20"/>
                <w:szCs w:val="20"/>
                <w:lang w:val="sr-Cyrl-CS" w:eastAsia="sr-Latn-CS"/>
              </w:rPr>
            </w:pPr>
          </w:p>
          <w:p w:rsidR="00463CC3" w:rsidRPr="00F82FD7" w:rsidRDefault="00463CC3" w:rsidP="00463CC3">
            <w:pPr>
              <w:spacing w:after="0" w:line="276" w:lineRule="auto"/>
              <w:ind w:left="142"/>
              <w:rPr>
                <w:rFonts w:eastAsia="Times New Roman" w:cs="Times New Roman"/>
                <w:bCs/>
                <w:color w:val="000000"/>
                <w:kern w:val="0"/>
                <w:sz w:val="20"/>
                <w:szCs w:val="20"/>
                <w:lang w:val="sr-Cyrl-CS" w:eastAsia="sr-Latn-CS"/>
              </w:rPr>
            </w:pPr>
            <w:r w:rsidRPr="00F82FD7">
              <w:rPr>
                <w:rFonts w:eastAsia="Times New Roman" w:cs="Times New Roman"/>
                <w:bCs/>
                <w:color w:val="000000"/>
                <w:kern w:val="0"/>
                <w:sz w:val="20"/>
                <w:szCs w:val="20"/>
                <w:lang w:val="sr-Cyrl-CS" w:eastAsia="sr-Latn-CS"/>
              </w:rPr>
              <w:t>Током школске године културне, спортске и све друге активности су пропраћене и забележене на сајту школе пригодним текстовима. Аутори текстова су били чланови Тима и колеге које су активности спроводиле.</w:t>
            </w:r>
          </w:p>
          <w:p w:rsidR="00463CC3" w:rsidRPr="00F82FD7" w:rsidRDefault="00463CC3" w:rsidP="00463CC3">
            <w:pPr>
              <w:spacing w:after="0" w:line="276" w:lineRule="auto"/>
              <w:ind w:left="142"/>
              <w:rPr>
                <w:rFonts w:eastAsia="Times New Roman" w:cs="Times New Roman"/>
                <w:bCs/>
                <w:color w:val="000000"/>
                <w:kern w:val="0"/>
                <w:sz w:val="20"/>
                <w:szCs w:val="20"/>
                <w:lang w:val="sr-Cyrl-CS" w:eastAsia="sr-Latn-CS"/>
              </w:rPr>
            </w:pPr>
            <w:r w:rsidRPr="00F82FD7">
              <w:rPr>
                <w:rFonts w:eastAsia="Times New Roman" w:cs="Times New Roman"/>
                <w:bCs/>
                <w:color w:val="000000"/>
                <w:kern w:val="0"/>
                <w:sz w:val="20"/>
                <w:szCs w:val="20"/>
                <w:lang w:val="sr-Cyrl-CS" w:eastAsia="sr-Latn-CS"/>
              </w:rPr>
              <w:t>Закључено је да су информације веродостојне и да су у већој мери благовремено постављене на сајт.</w:t>
            </w:r>
          </w:p>
          <w:p w:rsidR="00463CC3" w:rsidRPr="00F82FD7" w:rsidRDefault="00463CC3" w:rsidP="00463CC3">
            <w:pPr>
              <w:spacing w:after="0" w:line="276" w:lineRule="auto"/>
              <w:ind w:left="142"/>
              <w:rPr>
                <w:rFonts w:eastAsia="Times New Roman" w:cs="Times New Roman"/>
                <w:bCs/>
                <w:color w:val="000000"/>
                <w:kern w:val="0"/>
                <w:sz w:val="20"/>
                <w:szCs w:val="20"/>
                <w:lang w:val="sr-Cyrl-CS" w:eastAsia="sr-Latn-CS"/>
              </w:rPr>
            </w:pPr>
            <w:r w:rsidRPr="00F82FD7">
              <w:rPr>
                <w:rFonts w:eastAsia="Times New Roman" w:cs="Times New Roman"/>
                <w:bCs/>
                <w:color w:val="000000"/>
                <w:kern w:val="0"/>
                <w:sz w:val="20"/>
                <w:szCs w:val="20"/>
                <w:lang w:val="sr-Cyrl-CS" w:eastAsia="sr-Latn-CS"/>
              </w:rPr>
              <w:t>Договорено је да се на основу ових информација, а уз евентуалне додатке, уради Летопис за школску 2024/2025. годину.</w:t>
            </w:r>
          </w:p>
        </w:tc>
        <w:tc>
          <w:tcPr>
            <w:tcW w:w="1984" w:type="dxa"/>
            <w:tcBorders>
              <w:top w:val="single" w:sz="4" w:space="0" w:color="auto"/>
              <w:left w:val="single" w:sz="4" w:space="0" w:color="auto"/>
              <w:bottom w:val="single" w:sz="4" w:space="0" w:color="auto"/>
              <w:right w:val="single" w:sz="4" w:space="0" w:color="auto"/>
            </w:tcBorders>
            <w:vAlign w:val="center"/>
          </w:tcPr>
          <w:p w:rsidR="00463CC3" w:rsidRPr="00F82FD7" w:rsidRDefault="00463CC3" w:rsidP="00463CC3">
            <w:pPr>
              <w:spacing w:after="0" w:line="276" w:lineRule="auto"/>
              <w:jc w:val="center"/>
              <w:rPr>
                <w:rFonts w:eastAsia="Times New Roman" w:cs="Times New Roman"/>
                <w:bCs/>
                <w:color w:val="000000"/>
                <w:kern w:val="0"/>
                <w:sz w:val="20"/>
                <w:szCs w:val="20"/>
                <w:lang w:val="sr-Cyrl-BA" w:eastAsia="sr-Latn-CS"/>
              </w:rPr>
            </w:pPr>
            <w:r w:rsidRPr="00F82FD7">
              <w:rPr>
                <w:rFonts w:eastAsia="Times New Roman" w:cs="Times New Roman"/>
                <w:bCs/>
                <w:color w:val="000000"/>
                <w:kern w:val="0"/>
                <w:sz w:val="20"/>
                <w:szCs w:val="20"/>
                <w:lang w:val="sr-Cyrl-BA" w:eastAsia="sr-Latn-CS"/>
              </w:rPr>
              <w:t>септембар - август</w:t>
            </w:r>
          </w:p>
        </w:tc>
        <w:tc>
          <w:tcPr>
            <w:tcW w:w="2342" w:type="dxa"/>
            <w:tcBorders>
              <w:top w:val="single" w:sz="4" w:space="0" w:color="auto"/>
              <w:left w:val="single" w:sz="4" w:space="0" w:color="auto"/>
              <w:bottom w:val="single" w:sz="4" w:space="0" w:color="auto"/>
              <w:right w:val="single" w:sz="4" w:space="0" w:color="auto"/>
            </w:tcBorders>
          </w:tcPr>
          <w:p w:rsidR="00463CC3" w:rsidRPr="00F82FD7" w:rsidRDefault="00463CC3" w:rsidP="00463CC3">
            <w:pPr>
              <w:spacing w:after="0" w:line="276" w:lineRule="auto"/>
              <w:ind w:left="250" w:right="-108"/>
              <w:rPr>
                <w:rFonts w:eastAsia="Times New Roman" w:cs="Times New Roman"/>
                <w:bCs/>
                <w:color w:val="000000"/>
                <w:kern w:val="0"/>
                <w:sz w:val="20"/>
                <w:szCs w:val="20"/>
                <w:lang w:val="sr-Cyrl-BA" w:eastAsia="sr-Latn-CS"/>
              </w:rPr>
            </w:pPr>
            <w:r w:rsidRPr="00F82FD7">
              <w:rPr>
                <w:rFonts w:eastAsia="Times New Roman" w:cs="Times New Roman"/>
                <w:bCs/>
                <w:color w:val="000000"/>
                <w:kern w:val="0"/>
                <w:sz w:val="20"/>
                <w:szCs w:val="20"/>
                <w:lang w:val="sr-Cyrl-BA" w:eastAsia="sr-Latn-CS"/>
              </w:rPr>
              <w:t>чланови тима</w:t>
            </w:r>
          </w:p>
          <w:p w:rsidR="00463CC3" w:rsidRPr="00F82FD7" w:rsidRDefault="00463CC3" w:rsidP="00463CC3">
            <w:pPr>
              <w:spacing w:after="0" w:line="276" w:lineRule="auto"/>
              <w:ind w:left="250" w:right="-108"/>
              <w:rPr>
                <w:rFonts w:eastAsia="Times New Roman" w:cs="Times New Roman"/>
                <w:bCs/>
                <w:color w:val="000000"/>
                <w:kern w:val="0"/>
                <w:sz w:val="20"/>
                <w:szCs w:val="20"/>
                <w:lang w:val="sr-Cyrl-BA" w:eastAsia="sr-Latn-CS"/>
              </w:rPr>
            </w:pPr>
            <w:r w:rsidRPr="00F82FD7">
              <w:rPr>
                <w:rFonts w:eastAsia="Times New Roman" w:cs="Times New Roman"/>
                <w:bCs/>
                <w:color w:val="000000"/>
                <w:kern w:val="0"/>
                <w:sz w:val="20"/>
                <w:szCs w:val="20"/>
                <w:lang w:val="sr-Cyrl-BA" w:eastAsia="sr-Latn-CS"/>
              </w:rPr>
              <w:t>ућитељи</w:t>
            </w:r>
          </w:p>
          <w:p w:rsidR="00463CC3" w:rsidRPr="00F82FD7" w:rsidRDefault="00463CC3" w:rsidP="00463CC3">
            <w:pPr>
              <w:spacing w:after="0" w:line="276" w:lineRule="auto"/>
              <w:ind w:left="250" w:right="-108"/>
              <w:rPr>
                <w:rFonts w:eastAsia="Times New Roman" w:cs="Times New Roman"/>
                <w:bCs/>
                <w:color w:val="000000"/>
                <w:kern w:val="0"/>
                <w:sz w:val="20"/>
                <w:szCs w:val="20"/>
                <w:lang w:val="sr-Cyrl-BA" w:eastAsia="sr-Latn-CS"/>
              </w:rPr>
            </w:pPr>
            <w:r w:rsidRPr="00F82FD7">
              <w:rPr>
                <w:rFonts w:eastAsia="Times New Roman" w:cs="Times New Roman"/>
                <w:bCs/>
                <w:color w:val="000000"/>
                <w:kern w:val="0"/>
                <w:sz w:val="20"/>
                <w:szCs w:val="20"/>
                <w:lang w:val="sr-Cyrl-BA" w:eastAsia="sr-Latn-CS"/>
              </w:rPr>
              <w:t>наставници</w:t>
            </w:r>
          </w:p>
          <w:p w:rsidR="00463CC3" w:rsidRPr="00F82FD7" w:rsidRDefault="00463CC3" w:rsidP="00463CC3">
            <w:pPr>
              <w:spacing w:after="0" w:line="276" w:lineRule="auto"/>
              <w:ind w:left="250" w:right="-108"/>
              <w:rPr>
                <w:rFonts w:eastAsia="Times New Roman" w:cs="Times New Roman"/>
                <w:bCs/>
                <w:color w:val="000000"/>
                <w:kern w:val="0"/>
                <w:sz w:val="20"/>
                <w:szCs w:val="20"/>
                <w:lang w:val="sr-Cyrl-BA" w:eastAsia="sr-Latn-CS"/>
              </w:rPr>
            </w:pPr>
            <w:r w:rsidRPr="00F82FD7">
              <w:rPr>
                <w:rFonts w:eastAsia="Times New Roman" w:cs="Times New Roman"/>
                <w:bCs/>
                <w:color w:val="000000"/>
                <w:kern w:val="0"/>
                <w:sz w:val="20"/>
                <w:szCs w:val="20"/>
                <w:lang w:val="sr-Cyrl-BA" w:eastAsia="sr-Latn-CS"/>
              </w:rPr>
              <w:t>педагог</w:t>
            </w:r>
          </w:p>
          <w:p w:rsidR="00463CC3" w:rsidRPr="00F82FD7" w:rsidRDefault="00463CC3" w:rsidP="00463CC3">
            <w:pPr>
              <w:spacing w:after="0" w:line="276" w:lineRule="auto"/>
              <w:ind w:left="250" w:right="-108"/>
              <w:rPr>
                <w:rFonts w:eastAsia="Times New Roman" w:cs="Times New Roman"/>
                <w:bCs/>
                <w:color w:val="000000"/>
                <w:kern w:val="0"/>
                <w:sz w:val="20"/>
                <w:szCs w:val="20"/>
                <w:lang w:val="sr-Cyrl-BA" w:eastAsia="sr-Latn-CS"/>
              </w:rPr>
            </w:pPr>
            <w:r w:rsidRPr="00F82FD7">
              <w:rPr>
                <w:rFonts w:eastAsia="Times New Roman" w:cs="Times New Roman"/>
                <w:bCs/>
                <w:color w:val="000000"/>
                <w:kern w:val="0"/>
                <w:sz w:val="20"/>
                <w:szCs w:val="20"/>
                <w:lang w:val="sr-Cyrl-BA" w:eastAsia="sr-Latn-CS"/>
              </w:rPr>
              <w:t>психолог</w:t>
            </w:r>
          </w:p>
          <w:p w:rsidR="00463CC3" w:rsidRPr="00F82FD7" w:rsidRDefault="00463CC3" w:rsidP="00463CC3">
            <w:pPr>
              <w:spacing w:after="0" w:line="276" w:lineRule="auto"/>
              <w:ind w:left="250" w:right="-108"/>
              <w:rPr>
                <w:rFonts w:eastAsia="Times New Roman" w:cs="Times New Roman"/>
                <w:bCs/>
                <w:color w:val="000000"/>
                <w:kern w:val="0"/>
                <w:sz w:val="20"/>
                <w:szCs w:val="20"/>
                <w:lang w:val="sr-Cyrl-BA" w:eastAsia="sr-Latn-CS"/>
              </w:rPr>
            </w:pPr>
            <w:r w:rsidRPr="00F82FD7">
              <w:rPr>
                <w:rFonts w:eastAsia="Times New Roman" w:cs="Times New Roman"/>
                <w:bCs/>
                <w:color w:val="000000"/>
                <w:kern w:val="0"/>
                <w:sz w:val="20"/>
                <w:szCs w:val="20"/>
                <w:lang w:val="sr-Cyrl-BA" w:eastAsia="sr-Latn-CS"/>
              </w:rPr>
              <w:t>библиотекар</w:t>
            </w:r>
          </w:p>
          <w:p w:rsidR="00463CC3" w:rsidRPr="00F82FD7" w:rsidRDefault="00463CC3" w:rsidP="00463CC3">
            <w:pPr>
              <w:spacing w:after="0" w:line="276" w:lineRule="auto"/>
              <w:ind w:left="250" w:right="-108"/>
              <w:rPr>
                <w:rFonts w:eastAsia="Times New Roman" w:cs="Times New Roman"/>
                <w:bCs/>
                <w:color w:val="000000"/>
                <w:kern w:val="0"/>
                <w:sz w:val="20"/>
                <w:szCs w:val="20"/>
                <w:lang w:val="sr-Cyrl-BA" w:eastAsia="sr-Latn-CS"/>
              </w:rPr>
            </w:pPr>
            <w:r w:rsidRPr="00F82FD7">
              <w:rPr>
                <w:rFonts w:eastAsia="Times New Roman" w:cs="Times New Roman"/>
                <w:bCs/>
                <w:color w:val="000000"/>
                <w:kern w:val="0"/>
                <w:sz w:val="20"/>
                <w:szCs w:val="20"/>
                <w:lang w:val="sr-Cyrl-BA" w:eastAsia="sr-Latn-CS"/>
              </w:rPr>
              <w:t>директор</w:t>
            </w:r>
          </w:p>
          <w:p w:rsidR="00463CC3" w:rsidRPr="00F82FD7" w:rsidRDefault="00463CC3" w:rsidP="00463CC3">
            <w:pPr>
              <w:spacing w:after="0" w:line="276" w:lineRule="auto"/>
              <w:ind w:left="250" w:right="-108"/>
              <w:rPr>
                <w:rFonts w:eastAsia="Times New Roman" w:cs="Times New Roman"/>
                <w:b/>
                <w:bCs/>
                <w:color w:val="000000"/>
                <w:kern w:val="0"/>
                <w:sz w:val="20"/>
                <w:szCs w:val="20"/>
                <w:lang w:val="sr-Cyrl-BA" w:eastAsia="sr-Latn-CS"/>
              </w:rPr>
            </w:pPr>
            <w:r w:rsidRPr="00F82FD7">
              <w:rPr>
                <w:rFonts w:eastAsia="Times New Roman" w:cs="Times New Roman"/>
                <w:bCs/>
                <w:color w:val="000000"/>
                <w:kern w:val="0"/>
                <w:sz w:val="20"/>
                <w:szCs w:val="20"/>
                <w:lang w:val="sr-Cyrl-BA" w:eastAsia="sr-Latn-CS"/>
              </w:rPr>
              <w:t>ученици</w:t>
            </w:r>
          </w:p>
        </w:tc>
      </w:tr>
      <w:tr w:rsidR="00463CC3" w:rsidRPr="00F82FD7" w:rsidTr="00B40EB2">
        <w:trPr>
          <w:trHeight w:val="736"/>
        </w:trPr>
        <w:tc>
          <w:tcPr>
            <w:tcW w:w="4429" w:type="dxa"/>
            <w:tcBorders>
              <w:top w:val="single" w:sz="4" w:space="0" w:color="auto"/>
              <w:left w:val="single" w:sz="4" w:space="0" w:color="auto"/>
              <w:bottom w:val="single" w:sz="4" w:space="0" w:color="auto"/>
              <w:right w:val="single" w:sz="4" w:space="0" w:color="auto"/>
            </w:tcBorders>
          </w:tcPr>
          <w:p w:rsidR="00463CC3" w:rsidRPr="00F82FD7" w:rsidRDefault="00463CC3" w:rsidP="00463CC3">
            <w:pPr>
              <w:spacing w:after="0" w:line="276" w:lineRule="auto"/>
              <w:rPr>
                <w:rFonts w:eastAsia="Times New Roman" w:cs="Times New Roman"/>
                <w:bCs/>
                <w:color w:val="000000"/>
                <w:kern w:val="0"/>
                <w:sz w:val="20"/>
                <w:szCs w:val="20"/>
                <w:lang w:val="sr-Cyrl-CS" w:eastAsia="sr-Latn-CS"/>
              </w:rPr>
            </w:pPr>
          </w:p>
          <w:p w:rsidR="00463CC3" w:rsidRPr="00F82FD7" w:rsidRDefault="00463CC3" w:rsidP="00463CC3">
            <w:pPr>
              <w:spacing w:after="0" w:line="276" w:lineRule="auto"/>
              <w:rPr>
                <w:rFonts w:eastAsia="Times New Roman" w:cs="Times New Roman"/>
                <w:bCs/>
                <w:color w:val="000000"/>
                <w:kern w:val="0"/>
                <w:sz w:val="20"/>
                <w:szCs w:val="20"/>
                <w:lang w:val="sr-Cyrl-CS" w:eastAsia="sr-Latn-CS"/>
              </w:rPr>
            </w:pPr>
            <w:r w:rsidRPr="00F82FD7">
              <w:rPr>
                <w:rFonts w:eastAsia="Times New Roman" w:cs="Times New Roman"/>
                <w:bCs/>
                <w:color w:val="000000"/>
                <w:kern w:val="0"/>
                <w:sz w:val="20"/>
                <w:szCs w:val="20"/>
                <w:lang w:val="sr-Cyrl-CS" w:eastAsia="sr-Latn-CS"/>
              </w:rPr>
              <w:t>Подаци о посетама  школи од стране чланова локалне заједнице или представника другиг школа и организација као и посете наших ученика другим школама или предузећима такође су благовремено забележене.</w:t>
            </w:r>
          </w:p>
          <w:p w:rsidR="00463CC3" w:rsidRPr="00F82FD7" w:rsidRDefault="00463CC3" w:rsidP="00463CC3">
            <w:pPr>
              <w:spacing w:after="0" w:line="276" w:lineRule="auto"/>
              <w:rPr>
                <w:rFonts w:eastAsia="Times New Roman" w:cs="Times New Roman"/>
                <w:b/>
                <w:bCs/>
                <w:color w:val="000000"/>
                <w:kern w:val="0"/>
                <w:sz w:val="20"/>
                <w:szCs w:val="20"/>
                <w:lang w:val="sr-Cyrl-CS" w:eastAsia="sr-Latn-CS"/>
              </w:rPr>
            </w:pPr>
            <w:r w:rsidRPr="00F82FD7">
              <w:rPr>
                <w:rFonts w:eastAsia="Times New Roman" w:cs="Times New Roman"/>
                <w:bCs/>
                <w:color w:val="000000"/>
                <w:kern w:val="0"/>
                <w:sz w:val="20"/>
                <w:szCs w:val="20"/>
                <w:lang w:val="sr-Cyrl-CS" w:eastAsia="sr-Latn-CS"/>
              </w:rPr>
              <w:t>Договорено да се додатно уреде делови сајта у којима се налазе подаци у вези са документима школе који треба да буду истакнути на сајту.</w:t>
            </w:r>
          </w:p>
        </w:tc>
        <w:tc>
          <w:tcPr>
            <w:tcW w:w="1984" w:type="dxa"/>
            <w:tcBorders>
              <w:top w:val="single" w:sz="4" w:space="0" w:color="auto"/>
              <w:left w:val="single" w:sz="4" w:space="0" w:color="auto"/>
              <w:bottom w:val="single" w:sz="4" w:space="0" w:color="auto"/>
              <w:right w:val="single" w:sz="4" w:space="0" w:color="auto"/>
            </w:tcBorders>
          </w:tcPr>
          <w:p w:rsidR="00463CC3" w:rsidRPr="00F82FD7" w:rsidRDefault="00463CC3" w:rsidP="00463CC3">
            <w:pPr>
              <w:spacing w:after="0" w:line="276" w:lineRule="auto"/>
              <w:rPr>
                <w:rFonts w:eastAsia="Times New Roman" w:cs="Times New Roman"/>
                <w:b/>
                <w:bCs/>
                <w:color w:val="000000"/>
                <w:kern w:val="0"/>
                <w:sz w:val="20"/>
                <w:szCs w:val="20"/>
                <w:lang w:val="sr-Cyrl-BA" w:eastAsia="sr-Latn-CS"/>
              </w:rPr>
            </w:pPr>
          </w:p>
          <w:p w:rsidR="00463CC3" w:rsidRPr="00F82FD7" w:rsidRDefault="00463CC3" w:rsidP="00463CC3">
            <w:pPr>
              <w:spacing w:after="0" w:line="276" w:lineRule="auto"/>
              <w:rPr>
                <w:rFonts w:eastAsia="Times New Roman" w:cs="Times New Roman"/>
                <w:b/>
                <w:bCs/>
                <w:color w:val="000000"/>
                <w:kern w:val="0"/>
                <w:sz w:val="20"/>
                <w:szCs w:val="20"/>
                <w:lang w:val="sr-Cyrl-BA" w:eastAsia="sr-Latn-CS"/>
              </w:rPr>
            </w:pPr>
            <w:r w:rsidRPr="00F82FD7">
              <w:rPr>
                <w:rFonts w:eastAsia="Times New Roman" w:cs="Times New Roman"/>
                <w:bCs/>
                <w:color w:val="000000"/>
                <w:kern w:val="0"/>
                <w:sz w:val="20"/>
                <w:szCs w:val="20"/>
                <w:lang w:val="sr-Cyrl-BA" w:eastAsia="sr-Latn-CS"/>
              </w:rPr>
              <w:t>септембар - август</w:t>
            </w:r>
          </w:p>
        </w:tc>
        <w:tc>
          <w:tcPr>
            <w:tcW w:w="2342" w:type="dxa"/>
            <w:tcBorders>
              <w:top w:val="single" w:sz="4" w:space="0" w:color="auto"/>
              <w:left w:val="single" w:sz="4" w:space="0" w:color="auto"/>
              <w:bottom w:val="single" w:sz="4" w:space="0" w:color="auto"/>
              <w:right w:val="single" w:sz="4" w:space="0" w:color="auto"/>
            </w:tcBorders>
          </w:tcPr>
          <w:p w:rsidR="00463CC3" w:rsidRPr="00F82FD7" w:rsidRDefault="00463CC3" w:rsidP="00463CC3">
            <w:pPr>
              <w:spacing w:after="0" w:line="276" w:lineRule="auto"/>
              <w:ind w:left="250" w:right="-108"/>
              <w:rPr>
                <w:rFonts w:eastAsia="Times New Roman" w:cs="Times New Roman"/>
                <w:bCs/>
                <w:color w:val="000000"/>
                <w:kern w:val="0"/>
                <w:sz w:val="20"/>
                <w:szCs w:val="20"/>
                <w:lang w:val="sr-Cyrl-BA" w:eastAsia="sr-Latn-CS"/>
              </w:rPr>
            </w:pPr>
          </w:p>
          <w:p w:rsidR="00463CC3" w:rsidRPr="00F82FD7" w:rsidRDefault="00463CC3" w:rsidP="00463CC3">
            <w:pPr>
              <w:spacing w:after="0" w:line="276" w:lineRule="auto"/>
              <w:ind w:left="250" w:right="-108"/>
              <w:rPr>
                <w:rFonts w:eastAsia="Times New Roman" w:cs="Times New Roman"/>
                <w:bCs/>
                <w:color w:val="000000"/>
                <w:kern w:val="0"/>
                <w:sz w:val="20"/>
                <w:szCs w:val="20"/>
                <w:lang w:val="sr-Cyrl-BA" w:eastAsia="sr-Latn-CS"/>
              </w:rPr>
            </w:pPr>
            <w:r w:rsidRPr="00F82FD7">
              <w:rPr>
                <w:rFonts w:eastAsia="Times New Roman" w:cs="Times New Roman"/>
                <w:bCs/>
                <w:color w:val="000000"/>
                <w:kern w:val="0"/>
                <w:sz w:val="20"/>
                <w:szCs w:val="20"/>
                <w:lang w:val="sr-Cyrl-BA" w:eastAsia="sr-Latn-CS"/>
              </w:rPr>
              <w:t>чланови тима</w:t>
            </w:r>
          </w:p>
          <w:p w:rsidR="00463CC3" w:rsidRPr="00F82FD7" w:rsidRDefault="00463CC3" w:rsidP="00463CC3">
            <w:pPr>
              <w:spacing w:after="0" w:line="276" w:lineRule="auto"/>
              <w:ind w:left="-126" w:right="-108"/>
              <w:rPr>
                <w:rFonts w:eastAsia="Times New Roman" w:cs="Times New Roman"/>
                <w:b/>
                <w:bCs/>
                <w:color w:val="000000"/>
                <w:kern w:val="0"/>
                <w:sz w:val="20"/>
                <w:szCs w:val="20"/>
                <w:lang w:val="sr-Cyrl-BA" w:eastAsia="sr-Latn-CS"/>
              </w:rPr>
            </w:pPr>
          </w:p>
        </w:tc>
      </w:tr>
    </w:tbl>
    <w:p w:rsidR="00534564" w:rsidRPr="00534564" w:rsidRDefault="00534564" w:rsidP="00534564">
      <w:pPr>
        <w:keepNext/>
        <w:keepLines/>
        <w:spacing w:before="360" w:after="80"/>
        <w:jc w:val="center"/>
        <w:outlineLvl w:val="0"/>
        <w:rPr>
          <w:rFonts w:ascii="Aptos Display" w:eastAsia="SimSun" w:hAnsi="Aptos Display" w:cs="Times New Roman"/>
          <w:b/>
          <w:color w:val="002060"/>
          <w:sz w:val="40"/>
          <w:szCs w:val="40"/>
        </w:rPr>
      </w:pPr>
      <w:bookmarkStart w:id="198" w:name="_Toc177036740"/>
      <w:bookmarkStart w:id="199" w:name="_Toc207359516"/>
      <w:bookmarkStart w:id="200" w:name="_Toc208393431"/>
      <w:bookmarkStart w:id="201" w:name="_Toc207359517"/>
      <w:r w:rsidRPr="00534564">
        <w:rPr>
          <w:rFonts w:ascii="Aptos Display" w:eastAsia="SimSun" w:hAnsi="Aptos Display" w:cs="Times New Roman"/>
          <w:b/>
          <w:color w:val="002060"/>
          <w:sz w:val="40"/>
          <w:szCs w:val="40"/>
          <w:lang/>
        </w:rPr>
        <w:t xml:space="preserve">ИЗВЕШТАЈ О РАДУ </w:t>
      </w:r>
      <w:r w:rsidRPr="00534564">
        <w:rPr>
          <w:rFonts w:ascii="Aptos Display" w:eastAsia="SimSun" w:hAnsi="Aptos Display" w:cs="Times New Roman"/>
          <w:b/>
          <w:color w:val="002060"/>
          <w:sz w:val="40"/>
          <w:szCs w:val="40"/>
        </w:rPr>
        <w:t>УЧЕНИЧК</w:t>
      </w:r>
      <w:r w:rsidRPr="00534564">
        <w:rPr>
          <w:rFonts w:ascii="Aptos Display" w:eastAsia="SimSun" w:hAnsi="Aptos Display" w:cs="Times New Roman"/>
          <w:b/>
          <w:color w:val="002060"/>
          <w:sz w:val="40"/>
          <w:szCs w:val="40"/>
          <w:lang/>
        </w:rPr>
        <w:t>Е</w:t>
      </w:r>
      <w:r w:rsidRPr="00534564">
        <w:rPr>
          <w:rFonts w:ascii="Aptos Display" w:eastAsia="SimSun" w:hAnsi="Aptos Display" w:cs="Times New Roman"/>
          <w:b/>
          <w:color w:val="002060"/>
          <w:sz w:val="40"/>
          <w:szCs w:val="40"/>
        </w:rPr>
        <w:t xml:space="preserve"> ЗАДРУГА „ЛАТИЦА“</w:t>
      </w:r>
      <w:bookmarkEnd w:id="198"/>
      <w:bookmarkEnd w:id="199"/>
      <w:bookmarkEnd w:id="200"/>
    </w:p>
    <w:p w:rsidR="00534564" w:rsidRPr="00534564" w:rsidRDefault="00534564" w:rsidP="00534564">
      <w:pPr>
        <w:spacing w:line="259" w:lineRule="auto"/>
        <w:jc w:val="center"/>
        <w:rPr>
          <w:rFonts w:eastAsia="Times New Roman" w:cs="Times New Roman"/>
          <w:b/>
          <w:bCs/>
          <w:color w:val="FF0000"/>
          <w:kern w:val="0"/>
          <w:sz w:val="20"/>
          <w:szCs w:val="20"/>
          <w:lang/>
        </w:rPr>
      </w:pPr>
    </w:p>
    <w:p w:rsidR="00534564" w:rsidRPr="00534564" w:rsidRDefault="00534564" w:rsidP="00534564">
      <w:pPr>
        <w:spacing w:line="259" w:lineRule="auto"/>
        <w:rPr>
          <w:rFonts w:eastAsia="Calibri" w:cs="Times New Roman"/>
          <w:kern w:val="0"/>
          <w:sz w:val="22"/>
          <w:szCs w:val="22"/>
          <w:lang w:val="ru-RU"/>
        </w:rPr>
      </w:pPr>
      <w:r w:rsidRPr="00534564">
        <w:rPr>
          <w:rFonts w:eastAsia="Calibri" w:cs="Times New Roman"/>
          <w:kern w:val="0"/>
          <w:sz w:val="22"/>
          <w:szCs w:val="22"/>
          <w:lang w:val="ru-RU"/>
        </w:rPr>
        <w:t xml:space="preserve">        У Основн</w:t>
      </w:r>
      <w:r w:rsidRPr="00534564">
        <w:rPr>
          <w:rFonts w:eastAsia="Calibri" w:cs="Times New Roman"/>
          <w:kern w:val="0"/>
          <w:sz w:val="22"/>
          <w:szCs w:val="22"/>
        </w:rPr>
        <w:t>oj</w:t>
      </w:r>
      <w:r w:rsidRPr="00534564">
        <w:rPr>
          <w:rFonts w:eastAsia="Calibri" w:cs="Times New Roman"/>
          <w:kern w:val="0"/>
          <w:sz w:val="22"/>
          <w:szCs w:val="22"/>
          <w:lang w:val="ru-RU"/>
        </w:rPr>
        <w:t xml:space="preserve"> школи „Јездимир Трипковић“ основана је Ученичку задругу под именом „Латица“, радно-производну организацију ученика, родитеља и запослених.  </w:t>
      </w:r>
      <w:r w:rsidRPr="00534564">
        <w:rPr>
          <w:rFonts w:eastAsia="Calibri" w:cs="Times New Roman"/>
          <w:kern w:val="0"/>
          <w:sz w:val="22"/>
          <w:szCs w:val="22"/>
          <w:lang/>
        </w:rPr>
        <w:t xml:space="preserve">Сви ученици и запослени осим једног су чланови задруге, а и чланови школског одбора, савета родитеља као и један број родитеља су такође чланови ученичке задруге.  </w:t>
      </w:r>
    </w:p>
    <w:p w:rsidR="00534564" w:rsidRPr="00534564" w:rsidRDefault="00534564" w:rsidP="00534564">
      <w:pPr>
        <w:spacing w:line="259" w:lineRule="auto"/>
        <w:rPr>
          <w:rFonts w:eastAsia="Calibri" w:cs="Times New Roman"/>
          <w:kern w:val="0"/>
          <w:sz w:val="22"/>
          <w:szCs w:val="22"/>
          <w:lang/>
        </w:rPr>
      </w:pPr>
      <w:r w:rsidRPr="00534564">
        <w:rPr>
          <w:rFonts w:eastAsia="Calibri" w:cs="Times New Roman"/>
          <w:kern w:val="0"/>
          <w:sz w:val="22"/>
          <w:szCs w:val="22"/>
          <w:lang w:val="ru-RU"/>
        </w:rPr>
        <w:t xml:space="preserve">           Наша задруга</w:t>
      </w:r>
      <w:r w:rsidRPr="00534564">
        <w:rPr>
          <w:rFonts w:eastAsia="Calibri" w:cs="Times New Roman"/>
          <w:kern w:val="0"/>
          <w:sz w:val="22"/>
          <w:szCs w:val="22"/>
          <w:lang/>
        </w:rPr>
        <w:t xml:space="preserve"> је претходне школске године  припремала и послуживала храну у школској кухињи као и на разноразним манифестацијама ( Спортске игре младих, Атлетски вишебој, фудбалски турнири, Савиндан, Видовдан, школска такмичења....), На жалост ове године се нисмо бавили пластеничком производњом поврћа и производњом јеловног кромпира, али смо зато учествовали на новосадском сајму као произвођачи слатког од кивија и сирупа од малина. За сируп смо добили златну медаљу, а за слатко велику златну медаљу што је и највећи успех наше задруге, а након чега смо изложили и штанд на пољопривредном сајму задругарства у Јагодини где смо изузетно били запажени. Набавили смо у  кухињи професионслну машину за прање судова од средстава Министарства као стимулативна средства за унапређење рада ученичких задруга где смо за време потписивања уговора у Београду имали такође запажену улогу са нашим штандом. Повећали смо још неколико артикала у школској кухињи,а  највећи број ученика  наше школе и ове године је  набавио уџбенике преко наша задруге.   Наш ОЈР је пројекат који увек иде уз УЗ па та  није изостала ни претходне школске године, јер је сваку манифестацију пратио и наш фолклор, односно спортска и корективна гимнастика. </w:t>
      </w:r>
    </w:p>
    <w:p w:rsidR="00534564" w:rsidRPr="00534564" w:rsidRDefault="00534564" w:rsidP="00534564">
      <w:pPr>
        <w:rPr>
          <w:rFonts w:asciiTheme="minorHAnsi" w:hAnsiTheme="minorHAnsi"/>
        </w:rPr>
      </w:pPr>
    </w:p>
    <w:p w:rsidR="008C182E" w:rsidRDefault="008C182E" w:rsidP="00E37F7B">
      <w:pPr>
        <w:pStyle w:val="Heading1"/>
        <w:rPr>
          <w:rFonts w:eastAsia="Times New Roman"/>
          <w:lang/>
        </w:rPr>
      </w:pPr>
    </w:p>
    <w:p w:rsidR="008C182E" w:rsidRDefault="008C182E" w:rsidP="00E37F7B">
      <w:pPr>
        <w:pStyle w:val="Heading1"/>
        <w:rPr>
          <w:rFonts w:eastAsia="Times New Roman"/>
          <w:lang/>
        </w:rPr>
      </w:pPr>
    </w:p>
    <w:p w:rsidR="008C182E" w:rsidRDefault="008C182E" w:rsidP="00E37F7B">
      <w:pPr>
        <w:pStyle w:val="Heading1"/>
        <w:rPr>
          <w:rFonts w:eastAsia="Times New Roman"/>
          <w:lang/>
        </w:rPr>
      </w:pPr>
    </w:p>
    <w:p w:rsidR="00486D55" w:rsidRDefault="00486D55" w:rsidP="00E37F7B">
      <w:pPr>
        <w:pStyle w:val="Heading1"/>
        <w:rPr>
          <w:rFonts w:eastAsia="Times New Roman"/>
          <w:lang/>
        </w:rPr>
      </w:pPr>
      <w:bookmarkStart w:id="202" w:name="_Toc208393432"/>
      <w:r w:rsidRPr="00F82FD7">
        <w:rPr>
          <w:rFonts w:eastAsia="Times New Roman"/>
          <w:lang/>
        </w:rPr>
        <w:t>ИЗВЕШТАЈ СТРУЧНИХ, РУКОВОДЕЋИХ, УПРАВНИХ И САВЕТОДАВНИХ ОРГАНАШКОЛЕ</w:t>
      </w:r>
      <w:bookmarkEnd w:id="201"/>
      <w:bookmarkEnd w:id="202"/>
    </w:p>
    <w:p w:rsidR="00E37F7B" w:rsidRPr="00E37F7B" w:rsidRDefault="00E37F7B" w:rsidP="00E37F7B">
      <w:pPr>
        <w:rPr>
          <w:lang/>
        </w:rPr>
      </w:pPr>
    </w:p>
    <w:p w:rsidR="00486D55" w:rsidRDefault="00E37F7B" w:rsidP="00E37F7B">
      <w:pPr>
        <w:pStyle w:val="Heading2"/>
        <w:rPr>
          <w:rFonts w:eastAsia="Times New Roman"/>
          <w:w w:val="105"/>
          <w:lang/>
        </w:rPr>
      </w:pPr>
      <w:bookmarkStart w:id="203" w:name="_Toc207359518"/>
      <w:bookmarkStart w:id="204" w:name="_Toc208393433"/>
      <w:r>
        <w:rPr>
          <w:rFonts w:eastAsia="Times New Roman"/>
          <w:w w:val="105"/>
          <w:lang/>
        </w:rPr>
        <w:t>ИЗВЕШТАЈ СТРУЧНИХ ОРГАНА</w:t>
      </w:r>
      <w:bookmarkEnd w:id="203"/>
      <w:bookmarkEnd w:id="204"/>
    </w:p>
    <w:p w:rsidR="00E37F7B" w:rsidRPr="00E37F7B" w:rsidRDefault="00E37F7B" w:rsidP="00486D55">
      <w:pPr>
        <w:widowControl w:val="0"/>
        <w:autoSpaceDE w:val="0"/>
        <w:autoSpaceDN w:val="0"/>
        <w:spacing w:after="0" w:line="240" w:lineRule="auto"/>
        <w:jc w:val="center"/>
        <w:rPr>
          <w:rFonts w:eastAsia="Times New Roman" w:cs="Times New Roman"/>
          <w:b/>
          <w:bCs/>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E37F7B" w:rsidRDefault="002953F5" w:rsidP="00E37F7B">
      <w:pPr>
        <w:pStyle w:val="Heading3"/>
        <w:rPr>
          <w:rFonts w:eastAsia="Times New Roman"/>
          <w:b w:val="0"/>
          <w:lang/>
        </w:rPr>
      </w:pPr>
      <w:bookmarkStart w:id="205" w:name="_Toc207359519"/>
      <w:bookmarkStart w:id="206" w:name="_Toc208393434"/>
      <w:r w:rsidRPr="002953F5">
        <w:rPr>
          <w:rFonts w:eastAsia="Times New Roman"/>
          <w:b w:val="0"/>
          <w:noProof/>
          <w:lang/>
        </w:rPr>
        <w:pict>
          <v:line id="Straight Connector 3" o:spid="_x0000_s2055" style="position:absolute;left:0;text-align:left;z-index:-251655168;visibility:visible;mso-position-horizontal-relative:page" from="352.85pt,23.6pt" to="352.8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" strokecolor="#d3d3d3" strokeweight=".16961mm">
            <w10:wrap anchorx="page"/>
          </v:line>
        </w:pict>
      </w:r>
      <w:r w:rsidR="00E37F7B">
        <w:rPr>
          <w:rFonts w:eastAsia="Times New Roman"/>
          <w:w w:val="105"/>
          <w:lang/>
        </w:rPr>
        <w:t>ИЗВЕШТАЈ НАСТАВНИЧКОГ ВЕЋА</w:t>
      </w:r>
      <w:bookmarkEnd w:id="205"/>
      <w:bookmarkEnd w:id="206"/>
    </w:p>
    <w:p w:rsidR="00486D55" w:rsidRPr="00F82FD7" w:rsidRDefault="00486D55" w:rsidP="00486D55">
      <w:pPr>
        <w:widowControl w:val="0"/>
        <w:autoSpaceDE w:val="0"/>
        <w:autoSpaceDN w:val="0"/>
        <w:spacing w:after="0" w:line="240" w:lineRule="auto"/>
        <w:rPr>
          <w:rFonts w:eastAsia="Times New Roman" w:cs="Times New Roman"/>
          <w:kern w:val="0"/>
          <w:lang/>
        </w:rPr>
      </w:pPr>
    </w:p>
    <w:tbl>
      <w:tblPr>
        <w:tblW w:w="10796"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83"/>
        <w:gridCol w:w="4318"/>
        <w:gridCol w:w="2071"/>
        <w:gridCol w:w="2411"/>
        <w:gridCol w:w="13"/>
      </w:tblGrid>
      <w:tr w:rsidR="00486D55" w:rsidRPr="00F82FD7" w:rsidTr="00F135B1">
        <w:trPr>
          <w:trHeight w:val="455"/>
        </w:trPr>
        <w:tc>
          <w:tcPr>
            <w:tcW w:w="1983" w:type="dxa"/>
            <w:tcBorders>
              <w:top w:val="single" w:sz="4" w:space="0" w:color="auto"/>
              <w:left w:val="single" w:sz="4" w:space="0" w:color="auto"/>
              <w:bottom w:val="single" w:sz="4" w:space="0" w:color="auto"/>
              <w:right w:val="single" w:sz="4" w:space="0" w:color="FFFFFF" w:themeColor="background1"/>
            </w:tcBorders>
            <w:shd w:val="clear" w:color="auto" w:fill="002060"/>
          </w:tcPr>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ВРЕМЕ</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 xml:space="preserve">Р </w:t>
            </w:r>
            <w:r w:rsidRPr="00F82FD7">
              <w:rPr>
                <w:rFonts w:eastAsia="Times New Roman" w:cs="Times New Roman"/>
                <w:spacing w:val="-4"/>
                <w:kern w:val="0"/>
                <w:lang/>
              </w:rPr>
              <w:t>ЕАЛИЗАЦИ.ЈЕ</w:t>
            </w:r>
            <w:r w:rsidRPr="00F82FD7">
              <w:rPr>
                <w:rFonts w:eastAsia="Times New Roman" w:cs="Times New Roman"/>
                <w:kern w:val="0"/>
                <w:lang/>
              </w:rPr>
              <w:t>.</w:t>
            </w:r>
          </w:p>
        </w:tc>
        <w:tc>
          <w:tcPr>
            <w:tcW w:w="431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95"/>
                <w:kern w:val="0"/>
                <w:lang/>
              </w:rPr>
              <w:t xml:space="preserve"> АКТИВНОСТ</w:t>
            </w:r>
            <w:r w:rsidR="00EB1C2A">
              <w:rPr>
                <w:rFonts w:eastAsia="Times New Roman" w:cs="Times New Roman"/>
                <w:w w:val="95"/>
                <w:kern w:val="0"/>
                <w:lang/>
              </w:rPr>
              <w:t>И</w:t>
            </w:r>
          </w:p>
        </w:tc>
        <w:tc>
          <w:tcPr>
            <w:tcW w:w="207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НАЧИН</w:t>
            </w:r>
          </w:p>
          <w:p w:rsidR="00486D55" w:rsidRPr="00E37F7B"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РЕАЛИЗАЦИЈЕ</w:t>
            </w:r>
          </w:p>
        </w:tc>
        <w:tc>
          <w:tcPr>
            <w:tcW w:w="2424" w:type="dxa"/>
            <w:gridSpan w:val="2"/>
            <w:tcBorders>
              <w:top w:val="single" w:sz="4" w:space="0" w:color="auto"/>
              <w:left w:val="single" w:sz="4" w:space="0" w:color="FFFFFF" w:themeColor="background1"/>
              <w:bottom w:val="single" w:sz="4" w:space="0" w:color="auto"/>
              <w:right w:val="single" w:sz="4" w:space="0" w:color="auto"/>
            </w:tcBorders>
            <w:shd w:val="clear" w:color="auto" w:fill="002060"/>
          </w:tcPr>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80"/>
                <w:kern w:val="0"/>
                <w:lang/>
              </w:rPr>
              <w:t>НОСИОЦИ</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РЕАЛИЗАЦИЈЕ</w:t>
            </w:r>
          </w:p>
        </w:tc>
      </w:tr>
      <w:tr w:rsidR="00486D55" w:rsidRPr="00F82FD7" w:rsidTr="00B40EB2">
        <w:trPr>
          <w:trHeight w:val="10477"/>
        </w:trPr>
        <w:tc>
          <w:tcPr>
            <w:tcW w:w="1983" w:type="dxa"/>
            <w:tcBorders>
              <w:top w:val="single" w:sz="4" w:space="0" w:color="auto"/>
              <w:left w:val="single" w:sz="4" w:space="0" w:color="auto"/>
              <w:bottom w:val="single" w:sz="4" w:space="0" w:color="auto"/>
              <w:right w:val="single" w:sz="4" w:space="0" w:color="auto"/>
            </w:tcBorders>
            <w:vAlign w:val="center"/>
          </w:tcPr>
          <w:p w:rsidR="00486D55" w:rsidRPr="00F82FD7" w:rsidRDefault="00486D55" w:rsidP="00486D55">
            <w:pPr>
              <w:widowControl w:val="0"/>
              <w:autoSpaceDE w:val="0"/>
              <w:autoSpaceDN w:val="0"/>
              <w:spacing w:after="0" w:line="240" w:lineRule="auto"/>
              <w:jc w:val="center"/>
              <w:rPr>
                <w:rFonts w:eastAsia="Times New Roman" w:cs="Times New Roman"/>
                <w:w w:val="105"/>
                <w:kern w:val="0"/>
                <w:lang/>
              </w:rPr>
            </w:pPr>
            <w:r w:rsidRPr="00F82FD7">
              <w:rPr>
                <w:rFonts w:eastAsia="Times New Roman" w:cs="Times New Roman"/>
                <w:w w:val="105"/>
                <w:kern w:val="0"/>
                <w:lang/>
              </w:rPr>
              <w:t>АВГУСТ СЕПТМБАР</w:t>
            </w:r>
          </w:p>
          <w:p w:rsidR="00486D55" w:rsidRPr="00F82FD7" w:rsidRDefault="00486D55" w:rsidP="00486D55">
            <w:pPr>
              <w:widowControl w:val="0"/>
              <w:autoSpaceDE w:val="0"/>
              <w:autoSpaceDN w:val="0"/>
              <w:spacing w:after="0" w:line="240" w:lineRule="auto"/>
              <w:jc w:val="center"/>
              <w:rPr>
                <w:rFonts w:eastAsia="Times New Roman" w:cs="Times New Roman"/>
                <w:w w:val="105"/>
                <w:kern w:val="0"/>
                <w:lang/>
              </w:rPr>
            </w:pPr>
            <w:r w:rsidRPr="00F82FD7">
              <w:rPr>
                <w:rFonts w:eastAsia="Times New Roman" w:cs="Times New Roman"/>
                <w:w w:val="105"/>
                <w:kern w:val="0"/>
                <w:lang/>
              </w:rPr>
              <w:t>16.8.2024.</w:t>
            </w:r>
          </w:p>
          <w:p w:rsidR="00486D55" w:rsidRPr="00F82FD7" w:rsidRDefault="00486D55" w:rsidP="00486D55">
            <w:pPr>
              <w:widowControl w:val="0"/>
              <w:autoSpaceDE w:val="0"/>
              <w:autoSpaceDN w:val="0"/>
              <w:spacing w:after="0" w:line="240" w:lineRule="auto"/>
              <w:jc w:val="center"/>
              <w:rPr>
                <w:rFonts w:eastAsia="Times New Roman" w:cs="Times New Roman"/>
                <w:w w:val="105"/>
                <w:kern w:val="0"/>
                <w:lang/>
              </w:rPr>
            </w:pPr>
            <w:r w:rsidRPr="00F82FD7">
              <w:rPr>
                <w:rFonts w:eastAsia="Times New Roman" w:cs="Times New Roman"/>
                <w:w w:val="105"/>
                <w:kern w:val="0"/>
                <w:lang/>
              </w:rPr>
              <w:t>27.8.2024.</w:t>
            </w: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w w:val="105"/>
                <w:kern w:val="0"/>
                <w:lang/>
              </w:rPr>
              <w:t>12.9.2024.</w:t>
            </w:r>
          </w:p>
        </w:tc>
        <w:tc>
          <w:tcPr>
            <w:tcW w:w="4318" w:type="dxa"/>
            <w:tcBorders>
              <w:top w:val="single" w:sz="4" w:space="0" w:color="auto"/>
              <w:left w:val="single" w:sz="4" w:space="0" w:color="auto"/>
              <w:right w:val="single" w:sz="4" w:space="0" w:color="auto"/>
            </w:tcBorders>
            <w:vAlign w:val="center"/>
          </w:tcPr>
          <w:p w:rsidR="00486D55" w:rsidRPr="00F82FD7" w:rsidRDefault="00486D55">
            <w:pPr>
              <w:widowControl w:val="0"/>
              <w:numPr>
                <w:ilvl w:val="0"/>
                <w:numId w:val="39"/>
              </w:numPr>
              <w:autoSpaceDE w:val="0"/>
              <w:autoSpaceDN w:val="0"/>
              <w:spacing w:after="0" w:line="240" w:lineRule="auto"/>
              <w:ind w:left="270"/>
              <w:rPr>
                <w:rFonts w:eastAsia="Times New Roman" w:cs="Times New Roman"/>
                <w:kern w:val="0"/>
                <w:lang/>
              </w:rPr>
            </w:pPr>
            <w:r w:rsidRPr="00F82FD7">
              <w:rPr>
                <w:rFonts w:eastAsia="Times New Roman" w:cs="Times New Roman"/>
                <w:kern w:val="0"/>
                <w:lang/>
              </w:rPr>
              <w:t>Одржане три  седнице Наставничког већа</w:t>
            </w:r>
          </w:p>
          <w:p w:rsidR="00486D55" w:rsidRPr="00F82FD7" w:rsidRDefault="00486D55">
            <w:pPr>
              <w:widowControl w:val="0"/>
              <w:numPr>
                <w:ilvl w:val="0"/>
                <w:numId w:val="39"/>
              </w:numPr>
              <w:autoSpaceDE w:val="0"/>
              <w:autoSpaceDN w:val="0"/>
              <w:spacing w:after="0" w:line="240" w:lineRule="auto"/>
              <w:ind w:left="270"/>
              <w:rPr>
                <w:rFonts w:eastAsia="Times New Roman" w:cs="Times New Roman"/>
                <w:kern w:val="0"/>
                <w:lang/>
              </w:rPr>
            </w:pPr>
            <w:r w:rsidRPr="00F82FD7">
              <w:rPr>
                <w:rFonts w:eastAsia="Times New Roman" w:cs="Times New Roman"/>
                <w:kern w:val="0"/>
                <w:lang/>
              </w:rPr>
              <w:t>-Чланови Наставничког већа упознати са садржајем Извештаја о спољашњем вредновању рада установе које је спроведено 28. и 29.маја2024.године</w:t>
            </w:r>
          </w:p>
          <w:p w:rsidR="00486D55" w:rsidRPr="00F82FD7" w:rsidRDefault="00486D55">
            <w:pPr>
              <w:widowControl w:val="0"/>
              <w:numPr>
                <w:ilvl w:val="0"/>
                <w:numId w:val="39"/>
              </w:numPr>
              <w:autoSpaceDE w:val="0"/>
              <w:autoSpaceDN w:val="0"/>
              <w:spacing w:after="0" w:line="240" w:lineRule="auto"/>
              <w:ind w:left="270"/>
              <w:rPr>
                <w:rFonts w:eastAsia="Times New Roman" w:cs="Times New Roman"/>
                <w:kern w:val="0"/>
                <w:lang/>
              </w:rPr>
            </w:pPr>
            <w:r w:rsidRPr="00F82FD7">
              <w:rPr>
                <w:rFonts w:eastAsia="Times New Roman" w:cs="Times New Roman"/>
                <w:kern w:val="0"/>
                <w:lang/>
              </w:rPr>
              <w:t>-Усвојен Анекс школског програма за школску 2024/2025.</w:t>
            </w:r>
          </w:p>
          <w:p w:rsidR="00486D55" w:rsidRPr="00F82FD7" w:rsidRDefault="00486D55">
            <w:pPr>
              <w:widowControl w:val="0"/>
              <w:numPr>
                <w:ilvl w:val="0"/>
                <w:numId w:val="39"/>
              </w:numPr>
              <w:autoSpaceDE w:val="0"/>
              <w:autoSpaceDN w:val="0"/>
              <w:spacing w:after="0" w:line="240" w:lineRule="auto"/>
              <w:ind w:left="270"/>
              <w:rPr>
                <w:rFonts w:eastAsia="Times New Roman" w:cs="Times New Roman"/>
                <w:kern w:val="0"/>
                <w:lang/>
              </w:rPr>
            </w:pPr>
            <w:r w:rsidRPr="00F82FD7">
              <w:rPr>
                <w:rFonts w:eastAsia="Times New Roman" w:cs="Times New Roman"/>
                <w:kern w:val="0"/>
                <w:lang/>
              </w:rPr>
              <w:t>Усвојен Школски развојни план за период 2024-2027.</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-Утврђен успеха ученика на крају</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школске године</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-Разматран и усвојен Годишњи</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извештај о раду школе за</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школску 2023/2024. год.</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-Разматран Годишњи план рада</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школе за школску 2024/2025.год.</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 xml:space="preserve">-Извршена анализа припремљености школе   за почетак нове </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школске године</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-Питања у вези 40-часовне радне</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недеље</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-Усвојен распоред часова редовне наставе,ваннаставних активности, распред писмених и контролних вежби, као и уџбеника и приручника који се користе у школи</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-Извршена измена чланова појединих</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тимова</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-Извршен избор тима за</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самовредновање и изабрана нова област</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самовредновања</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-Усвојен  План за унапређења рада школе</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-Чланови већа упознати са календаром рада</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-Усвојен план маршута излета,</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w w:val="105"/>
                <w:kern w:val="0"/>
                <w:lang/>
              </w:rPr>
              <w:t>екскурзија, наставе у природи</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kern w:val="0"/>
                <w:lang/>
              </w:rPr>
              <w:t>-Анализиран рад ђачке задруге</w:t>
            </w:r>
          </w:p>
          <w:p w:rsidR="00486D55" w:rsidRPr="00F82FD7" w:rsidRDefault="00486D55" w:rsidP="00486D55">
            <w:pPr>
              <w:widowControl w:val="0"/>
              <w:autoSpaceDE w:val="0"/>
              <w:autoSpaceDN w:val="0"/>
              <w:spacing w:after="0" w:line="240" w:lineRule="auto"/>
              <w:ind w:left="270"/>
              <w:rPr>
                <w:rFonts w:eastAsia="Times New Roman" w:cs="Times New Roman"/>
                <w:kern w:val="0"/>
                <w:lang/>
              </w:rPr>
            </w:pPr>
            <w:r w:rsidRPr="00F82FD7">
              <w:rPr>
                <w:rFonts w:eastAsia="Times New Roman" w:cs="Times New Roman"/>
                <w:kern w:val="0"/>
                <w:lang/>
              </w:rPr>
              <w:t>-Анализиран рад ђачке кухиње</w:t>
            </w:r>
          </w:p>
          <w:p w:rsidR="00486D55" w:rsidRPr="00F82FD7" w:rsidRDefault="00486D55" w:rsidP="00486D55">
            <w:pPr>
              <w:widowControl w:val="0"/>
              <w:autoSpaceDE w:val="0"/>
              <w:autoSpaceDN w:val="0"/>
              <w:spacing w:after="0" w:line="240" w:lineRule="auto"/>
              <w:ind w:left="270"/>
              <w:rPr>
                <w:rFonts w:eastAsia="Times New Roman" w:cs="Times New Roman"/>
                <w:w w:val="105"/>
                <w:kern w:val="0"/>
                <w:lang/>
              </w:rPr>
            </w:pPr>
          </w:p>
          <w:p w:rsidR="00486D55" w:rsidRPr="00F82FD7" w:rsidRDefault="00486D55">
            <w:pPr>
              <w:widowControl w:val="0"/>
              <w:numPr>
                <w:ilvl w:val="0"/>
                <w:numId w:val="39"/>
              </w:numPr>
              <w:autoSpaceDE w:val="0"/>
              <w:autoSpaceDN w:val="0"/>
              <w:spacing w:after="0" w:line="240" w:lineRule="auto"/>
              <w:ind w:left="270"/>
              <w:rPr>
                <w:rFonts w:eastAsia="Times New Roman" w:cs="Times New Roman"/>
                <w:kern w:val="0"/>
                <w:lang/>
              </w:rPr>
            </w:pPr>
            <w:r w:rsidRPr="00F82FD7">
              <w:rPr>
                <w:rFonts w:eastAsia="Times New Roman" w:cs="Times New Roman"/>
                <w:kern w:val="0"/>
                <w:lang/>
              </w:rPr>
              <w:t>Анализиран рад пројекта Обогаћени једносменски рад</w:t>
            </w:r>
          </w:p>
          <w:p w:rsidR="00486D55" w:rsidRPr="00F82FD7" w:rsidRDefault="00486D55">
            <w:pPr>
              <w:widowControl w:val="0"/>
              <w:numPr>
                <w:ilvl w:val="0"/>
                <w:numId w:val="39"/>
              </w:numPr>
              <w:autoSpaceDE w:val="0"/>
              <w:autoSpaceDN w:val="0"/>
              <w:spacing w:after="0" w:line="240" w:lineRule="auto"/>
              <w:ind w:left="270"/>
              <w:rPr>
                <w:rFonts w:eastAsia="Times New Roman" w:cs="Times New Roman"/>
                <w:kern w:val="0"/>
                <w:lang/>
              </w:rPr>
            </w:pPr>
            <w:r w:rsidRPr="00F82FD7">
              <w:rPr>
                <w:rFonts w:eastAsia="Times New Roman" w:cs="Times New Roman"/>
                <w:kern w:val="0"/>
                <w:lang/>
              </w:rPr>
              <w:t>Урађен распоред дежурства наставника</w:t>
            </w:r>
          </w:p>
          <w:p w:rsidR="00486D55" w:rsidRPr="00F82FD7" w:rsidRDefault="00486D55">
            <w:pPr>
              <w:widowControl w:val="0"/>
              <w:numPr>
                <w:ilvl w:val="0"/>
                <w:numId w:val="39"/>
              </w:numPr>
              <w:autoSpaceDE w:val="0"/>
              <w:autoSpaceDN w:val="0"/>
              <w:spacing w:after="0" w:line="240" w:lineRule="auto"/>
              <w:ind w:left="270"/>
              <w:rPr>
                <w:rFonts w:eastAsia="Times New Roman" w:cs="Times New Roman"/>
                <w:kern w:val="0"/>
                <w:lang/>
              </w:rPr>
            </w:pPr>
            <w:r w:rsidRPr="00F82FD7">
              <w:rPr>
                <w:rFonts w:eastAsia="Times New Roman" w:cs="Times New Roman"/>
                <w:kern w:val="0"/>
                <w:lang/>
              </w:rPr>
              <w:t>Договорен начин рада Педагошког колегијума</w:t>
            </w:r>
          </w:p>
          <w:p w:rsidR="00486D55" w:rsidRPr="00F82FD7" w:rsidRDefault="00486D55">
            <w:pPr>
              <w:widowControl w:val="0"/>
              <w:numPr>
                <w:ilvl w:val="0"/>
                <w:numId w:val="39"/>
              </w:numPr>
              <w:autoSpaceDE w:val="0"/>
              <w:autoSpaceDN w:val="0"/>
              <w:spacing w:after="0" w:line="240" w:lineRule="auto"/>
              <w:ind w:left="270"/>
              <w:rPr>
                <w:rFonts w:eastAsia="Times New Roman" w:cs="Times New Roman"/>
                <w:kern w:val="0"/>
                <w:lang/>
              </w:rPr>
            </w:pPr>
            <w:r w:rsidRPr="00F82FD7">
              <w:rPr>
                <w:rFonts w:eastAsia="Times New Roman" w:cs="Times New Roman"/>
                <w:kern w:val="0"/>
                <w:lang/>
              </w:rPr>
              <w:t>-Разговарано о рганизацији и реализацији манифестације „Михољски сусрети села“-26.9.2024.(Манифестација се реализује под покровитељством Министарстава за бригу о селу и општине Ариље)</w:t>
            </w:r>
          </w:p>
        </w:tc>
        <w:tc>
          <w:tcPr>
            <w:tcW w:w="2071" w:type="dxa"/>
            <w:tcBorders>
              <w:top w:val="single" w:sz="4" w:space="0" w:color="auto"/>
              <w:left w:val="single" w:sz="4" w:space="0" w:color="auto"/>
              <w:right w:val="single" w:sz="4" w:space="0" w:color="auto"/>
            </w:tcBorders>
            <w:vAlign w:val="center"/>
          </w:tcPr>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w w:val="105"/>
                <w:kern w:val="0"/>
                <w:lang/>
              </w:rPr>
              <w:t>-тимски рад</w:t>
            </w: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w w:val="105"/>
                <w:kern w:val="0"/>
                <w:lang/>
              </w:rPr>
              <w:t>-састанци</w:t>
            </w: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w w:val="105"/>
                <w:kern w:val="0"/>
                <w:lang/>
              </w:rPr>
              <w:t>-планирање и анализа</w:t>
            </w: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w w:val="105"/>
                <w:kern w:val="0"/>
                <w:lang/>
              </w:rPr>
              <w:t>-прикупљање података</w:t>
            </w:r>
          </w:p>
        </w:tc>
        <w:tc>
          <w:tcPr>
            <w:tcW w:w="2424" w:type="dxa"/>
            <w:gridSpan w:val="2"/>
            <w:tcBorders>
              <w:top w:val="single" w:sz="4" w:space="0" w:color="auto"/>
              <w:left w:val="single" w:sz="4" w:space="0" w:color="auto"/>
              <w:right w:val="single" w:sz="4" w:space="0" w:color="auto"/>
            </w:tcBorders>
            <w:vAlign w:val="center"/>
          </w:tcPr>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w w:val="105"/>
                <w:kern w:val="0"/>
                <w:lang/>
              </w:rPr>
              <w:t>-директор</w:t>
            </w: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w w:val="105"/>
                <w:kern w:val="0"/>
                <w:lang/>
              </w:rPr>
              <w:t>-председници стручних већа и актива</w:t>
            </w:r>
          </w:p>
        </w:tc>
      </w:tr>
      <w:tr w:rsidR="00486D55" w:rsidRPr="00F82FD7" w:rsidTr="00B40EB2">
        <w:trPr>
          <w:trHeight w:val="2753"/>
        </w:trPr>
        <w:tc>
          <w:tcPr>
            <w:tcW w:w="1983" w:type="dxa"/>
            <w:tcBorders>
              <w:top w:val="single" w:sz="4" w:space="0" w:color="auto"/>
            </w:tcBorders>
            <w:vAlign w:val="center"/>
          </w:tcPr>
          <w:p w:rsidR="00486D55" w:rsidRPr="00F82FD7" w:rsidRDefault="00486D55" w:rsidP="00486D55">
            <w:pPr>
              <w:widowControl w:val="0"/>
              <w:autoSpaceDE w:val="0"/>
              <w:autoSpaceDN w:val="0"/>
              <w:spacing w:after="0" w:line="240" w:lineRule="auto"/>
              <w:jc w:val="center"/>
              <w:rPr>
                <w:rFonts w:eastAsia="Times New Roman" w:cs="Times New Roman"/>
                <w:w w:val="105"/>
                <w:kern w:val="0"/>
                <w:lang/>
              </w:rPr>
            </w:pPr>
            <w:r w:rsidRPr="00F82FD7">
              <w:rPr>
                <w:rFonts w:eastAsia="Times New Roman" w:cs="Times New Roman"/>
                <w:w w:val="105"/>
                <w:kern w:val="0"/>
                <w:lang/>
              </w:rPr>
              <w:t>НОВЕМБАР</w:t>
            </w: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w w:val="105"/>
                <w:kern w:val="0"/>
                <w:lang/>
              </w:rPr>
              <w:t>6.11.2024.</w:t>
            </w:r>
          </w:p>
        </w:tc>
        <w:tc>
          <w:tcPr>
            <w:tcW w:w="4318" w:type="dxa"/>
            <w:tcBorders>
              <w:top w:val="single" w:sz="4" w:space="0" w:color="auto"/>
            </w:tcBorders>
          </w:tcPr>
          <w:p w:rsidR="00486D55" w:rsidRPr="00F82FD7" w:rsidRDefault="00486D55" w:rsidP="00486D55">
            <w:pPr>
              <w:widowControl w:val="0"/>
              <w:autoSpaceDE w:val="0"/>
              <w:autoSpaceDN w:val="0"/>
              <w:spacing w:after="0" w:line="240" w:lineRule="auto"/>
              <w:rPr>
                <w:rFonts w:eastAsia="Times New Roman" w:cs="Times New Roman"/>
                <w:w w:val="105"/>
                <w:kern w:val="0"/>
                <w:lang/>
              </w:rPr>
            </w:pPr>
            <w:r w:rsidRPr="00F82FD7">
              <w:rPr>
                <w:rFonts w:eastAsia="Times New Roman" w:cs="Times New Roman"/>
                <w:kern w:val="0"/>
                <w:lang/>
              </w:rPr>
              <w:t>Одржана седница Наставничког већа</w:t>
            </w:r>
            <w:r w:rsidRPr="00F82FD7">
              <w:rPr>
                <w:rFonts w:eastAsia="Times New Roman" w:cs="Times New Roman"/>
                <w:w w:val="105"/>
                <w:kern w:val="0"/>
                <w:lang/>
              </w:rPr>
              <w:t xml:space="preserve"> -Анализиран образовно-васпитни </w:t>
            </w:r>
            <w:r w:rsidRPr="00F82FD7">
              <w:rPr>
                <w:rFonts w:eastAsia="Times New Roman" w:cs="Times New Roman"/>
                <w:spacing w:val="-6"/>
                <w:w w:val="105"/>
                <w:kern w:val="0"/>
                <w:lang/>
              </w:rPr>
              <w:t xml:space="preserve">рад </w:t>
            </w:r>
            <w:r w:rsidRPr="00F82FD7">
              <w:rPr>
                <w:rFonts w:eastAsia="Times New Roman" w:cs="Times New Roman"/>
                <w:w w:val="105"/>
                <w:kern w:val="0"/>
                <w:lang/>
              </w:rPr>
              <w:t>за протеклипериод</w:t>
            </w:r>
          </w:p>
          <w:p w:rsidR="00486D55" w:rsidRPr="00F82FD7" w:rsidRDefault="00486D55" w:rsidP="00486D55">
            <w:pPr>
              <w:widowControl w:val="0"/>
              <w:autoSpaceDE w:val="0"/>
              <w:autoSpaceDN w:val="0"/>
              <w:spacing w:after="0" w:line="240" w:lineRule="auto"/>
              <w:rPr>
                <w:rFonts w:eastAsia="Times New Roman" w:cs="Times New Roman"/>
                <w:w w:val="105"/>
                <w:kern w:val="0"/>
                <w:lang/>
              </w:rPr>
            </w:pPr>
            <w:r w:rsidRPr="00F82FD7">
              <w:rPr>
                <w:rFonts w:eastAsia="Times New Roman" w:cs="Times New Roman"/>
                <w:w w:val="105"/>
                <w:kern w:val="0"/>
                <w:lang/>
              </w:rPr>
              <w:t>-Анализиран успех ученика на крају првог класификационог периода</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-Анализирана дисциплина ученика на крају првог класификационог периода</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-Разматране и донешене мере за побољшањеуспеха</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-Разматрани  извештаји о раду  стручних већа</w:t>
            </w:r>
          </w:p>
          <w:p w:rsidR="00486D55" w:rsidRPr="00F82FD7" w:rsidRDefault="00486D55" w:rsidP="00486D55">
            <w:pPr>
              <w:widowControl w:val="0"/>
              <w:autoSpaceDE w:val="0"/>
              <w:autoSpaceDN w:val="0"/>
              <w:spacing w:after="0" w:line="240" w:lineRule="auto"/>
              <w:rPr>
                <w:rFonts w:eastAsia="Times New Roman" w:cs="Times New Roman"/>
                <w:w w:val="105"/>
                <w:kern w:val="0"/>
                <w:lang/>
              </w:rPr>
            </w:pPr>
            <w:r w:rsidRPr="00F82FD7">
              <w:rPr>
                <w:rFonts w:eastAsia="Times New Roman" w:cs="Times New Roman"/>
                <w:w w:val="105"/>
                <w:kern w:val="0"/>
                <w:lang/>
              </w:rPr>
              <w:t>-Анализирана реализација наставних планова</w:t>
            </w:r>
          </w:p>
          <w:p w:rsidR="00486D55" w:rsidRPr="00F82FD7" w:rsidRDefault="00486D55" w:rsidP="00486D55">
            <w:pPr>
              <w:widowControl w:val="0"/>
              <w:autoSpaceDE w:val="0"/>
              <w:autoSpaceDN w:val="0"/>
              <w:spacing w:after="0" w:line="240" w:lineRule="auto"/>
              <w:rPr>
                <w:rFonts w:eastAsia="Times New Roman" w:cs="Times New Roman"/>
                <w:w w:val="105"/>
                <w:kern w:val="0"/>
                <w:lang/>
              </w:rPr>
            </w:pPr>
            <w:r w:rsidRPr="00F82FD7">
              <w:rPr>
                <w:rFonts w:eastAsia="Times New Roman" w:cs="Times New Roman"/>
                <w:w w:val="105"/>
                <w:kern w:val="0"/>
                <w:lang/>
              </w:rPr>
              <w:t>-Анализирана постигнућа ученика који раде по ИОПу</w:t>
            </w:r>
          </w:p>
          <w:p w:rsidR="00486D55" w:rsidRPr="00F82FD7" w:rsidRDefault="00486D55" w:rsidP="00486D55">
            <w:pPr>
              <w:widowControl w:val="0"/>
              <w:autoSpaceDE w:val="0"/>
              <w:autoSpaceDN w:val="0"/>
              <w:spacing w:after="0" w:line="240" w:lineRule="auto"/>
              <w:rPr>
                <w:rFonts w:eastAsia="Times New Roman" w:cs="Times New Roman"/>
                <w:kern w:val="0"/>
                <w:lang/>
              </w:rPr>
            </w:pPr>
          </w:p>
        </w:tc>
        <w:tc>
          <w:tcPr>
            <w:tcW w:w="2071" w:type="dxa"/>
            <w:tcBorders>
              <w:top w:val="single" w:sz="4" w:space="0" w:color="auto"/>
            </w:tcBorders>
          </w:tcPr>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-тимски рад</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-састанци</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 xml:space="preserve">-анализа </w:t>
            </w:r>
            <w:r w:rsidRPr="00F82FD7">
              <w:rPr>
                <w:rFonts w:eastAsia="Times New Roman" w:cs="Times New Roman"/>
                <w:kern w:val="0"/>
                <w:lang/>
              </w:rPr>
              <w:t xml:space="preserve">прикупљених </w:t>
            </w:r>
            <w:r w:rsidRPr="00F82FD7">
              <w:rPr>
                <w:rFonts w:eastAsia="Times New Roman" w:cs="Times New Roman"/>
                <w:w w:val="105"/>
                <w:kern w:val="0"/>
                <w:lang/>
              </w:rPr>
              <w:t>података</w:t>
            </w:r>
          </w:p>
        </w:tc>
        <w:tc>
          <w:tcPr>
            <w:tcW w:w="2424" w:type="dxa"/>
            <w:gridSpan w:val="2"/>
            <w:tcBorders>
              <w:top w:val="single" w:sz="4" w:space="0" w:color="auto"/>
            </w:tcBorders>
          </w:tcPr>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-директор</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-одељењске старешине</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-руководиоци стручних већа и актива</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-вође екскурзија</w:t>
            </w:r>
          </w:p>
        </w:tc>
      </w:tr>
      <w:tr w:rsidR="00486D55" w:rsidRPr="00F82FD7" w:rsidTr="00B40EB2">
        <w:trPr>
          <w:trHeight w:val="2256"/>
        </w:trPr>
        <w:tc>
          <w:tcPr>
            <w:tcW w:w="1983" w:type="dxa"/>
            <w:vMerge w:val="restart"/>
            <w:vAlign w:val="center"/>
          </w:tcPr>
          <w:p w:rsidR="00486D55" w:rsidRPr="00F82FD7" w:rsidRDefault="00486D55" w:rsidP="00486D55">
            <w:pPr>
              <w:widowControl w:val="0"/>
              <w:autoSpaceDE w:val="0"/>
              <w:autoSpaceDN w:val="0"/>
              <w:spacing w:after="0" w:line="240" w:lineRule="auto"/>
              <w:jc w:val="center"/>
              <w:rPr>
                <w:rFonts w:eastAsia="Times New Roman" w:cs="Times New Roman"/>
                <w:w w:val="105"/>
                <w:kern w:val="0"/>
                <w:lang/>
              </w:rPr>
            </w:pPr>
            <w:r w:rsidRPr="00F82FD7">
              <w:rPr>
                <w:rFonts w:eastAsia="Times New Roman" w:cs="Times New Roman"/>
                <w:w w:val="105"/>
                <w:kern w:val="0"/>
                <w:lang/>
              </w:rPr>
              <w:t>ДЕЦЕМБАР</w:t>
            </w:r>
          </w:p>
          <w:p w:rsidR="00486D55" w:rsidRPr="00F82FD7" w:rsidRDefault="00486D55" w:rsidP="00486D55">
            <w:pPr>
              <w:widowControl w:val="0"/>
              <w:autoSpaceDE w:val="0"/>
              <w:autoSpaceDN w:val="0"/>
              <w:spacing w:after="0" w:line="240" w:lineRule="auto"/>
              <w:jc w:val="center"/>
              <w:rPr>
                <w:rFonts w:eastAsia="Times New Roman" w:cs="Times New Roman"/>
                <w:kern w:val="0"/>
              </w:rPr>
            </w:pPr>
            <w:r w:rsidRPr="00F82FD7">
              <w:rPr>
                <w:rFonts w:eastAsia="Times New Roman" w:cs="Times New Roman"/>
                <w:w w:val="105"/>
                <w:kern w:val="0"/>
                <w:lang/>
              </w:rPr>
              <w:t xml:space="preserve">26.12.2024. </w:t>
            </w:r>
          </w:p>
        </w:tc>
        <w:tc>
          <w:tcPr>
            <w:tcW w:w="4318" w:type="dxa"/>
            <w:vMerge w:val="restart"/>
          </w:tcPr>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Одржана седница Наставничког већа</w:t>
            </w:r>
            <w:r w:rsidRPr="00F82FD7">
              <w:rPr>
                <w:rFonts w:eastAsia="Times New Roman" w:cs="Times New Roman"/>
                <w:w w:val="105"/>
                <w:kern w:val="0"/>
                <w:lang/>
              </w:rPr>
              <w:t xml:space="preserve"> -Анализиран успех и дисциплина ученика на крају првог полугодишта </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 Анализирана реализација Годишњег плана рада</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 xml:space="preserve">школе у протеклом периоду </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-Договорена организација прославе школске славе Савиндана</w:t>
            </w:r>
          </w:p>
          <w:p w:rsidR="00486D55" w:rsidRPr="00F82FD7" w:rsidRDefault="00486D55" w:rsidP="00486D55">
            <w:pPr>
              <w:widowControl w:val="0"/>
              <w:autoSpaceDE w:val="0"/>
              <w:autoSpaceDN w:val="0"/>
              <w:spacing w:after="0" w:line="240" w:lineRule="auto"/>
              <w:rPr>
                <w:rFonts w:eastAsia="Times New Roman" w:cs="Times New Roman"/>
                <w:w w:val="105"/>
                <w:kern w:val="0"/>
                <w:lang/>
              </w:rPr>
            </w:pPr>
            <w:r w:rsidRPr="00F82FD7">
              <w:rPr>
                <w:rFonts w:eastAsia="Times New Roman" w:cs="Times New Roman"/>
                <w:w w:val="105"/>
                <w:kern w:val="0"/>
                <w:lang/>
              </w:rPr>
              <w:t>-Усвојени извештаји о раду тимова и стручних већа</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 xml:space="preserve">-Наствни планови су у потпуности реализовани </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 xml:space="preserve">- Анализирано праћење реализације Школскогпрограма </w:t>
            </w:r>
          </w:p>
          <w:p w:rsidR="00486D55" w:rsidRPr="00F82FD7" w:rsidRDefault="00486D55" w:rsidP="00486D55">
            <w:pPr>
              <w:widowControl w:val="0"/>
              <w:autoSpaceDE w:val="0"/>
              <w:autoSpaceDN w:val="0"/>
              <w:spacing w:after="0" w:line="240" w:lineRule="auto"/>
              <w:rPr>
                <w:rFonts w:eastAsia="Times New Roman" w:cs="Times New Roman"/>
                <w:w w:val="105"/>
                <w:kern w:val="0"/>
                <w:lang/>
              </w:rPr>
            </w:pPr>
            <w:r w:rsidRPr="00F82FD7">
              <w:rPr>
                <w:rFonts w:eastAsia="Times New Roman" w:cs="Times New Roman"/>
                <w:w w:val="105"/>
                <w:kern w:val="0"/>
                <w:lang/>
              </w:rPr>
              <w:t>- Анализирани и усвојени резултати завршног испита за школску 2023/2024.</w:t>
            </w:r>
          </w:p>
          <w:p w:rsidR="00486D55" w:rsidRPr="00F82FD7" w:rsidRDefault="00486D55" w:rsidP="00486D55">
            <w:pPr>
              <w:widowControl w:val="0"/>
              <w:autoSpaceDE w:val="0"/>
              <w:autoSpaceDN w:val="0"/>
              <w:spacing w:after="0" w:line="240" w:lineRule="auto"/>
              <w:rPr>
                <w:rFonts w:eastAsia="Times New Roman" w:cs="Times New Roman"/>
                <w:w w:val="105"/>
                <w:kern w:val="0"/>
                <w:lang/>
              </w:rPr>
            </w:pPr>
            <w:r w:rsidRPr="00F82FD7">
              <w:rPr>
                <w:rFonts w:eastAsia="Times New Roman" w:cs="Times New Roman"/>
                <w:w w:val="105"/>
                <w:kern w:val="0"/>
                <w:lang/>
              </w:rPr>
              <w:t>-Договорено учешће на Новогодишњем базару, који организује Спортско-туристички центар Ариље у периоду од 26.12.2024.до 31.12.2024.</w:t>
            </w:r>
          </w:p>
          <w:p w:rsidR="00486D55" w:rsidRPr="00F82FD7" w:rsidRDefault="00486D55" w:rsidP="00486D55">
            <w:pPr>
              <w:widowControl w:val="0"/>
              <w:autoSpaceDE w:val="0"/>
              <w:autoSpaceDN w:val="0"/>
              <w:spacing w:after="0" w:line="240" w:lineRule="auto"/>
              <w:rPr>
                <w:rFonts w:eastAsia="Times New Roman" w:cs="Times New Roman"/>
                <w:kern w:val="0"/>
                <w:lang/>
              </w:rPr>
            </w:pPr>
          </w:p>
        </w:tc>
        <w:tc>
          <w:tcPr>
            <w:tcW w:w="2071" w:type="dxa"/>
            <w:vMerge w:val="restart"/>
            <w:vAlign w:val="center"/>
          </w:tcPr>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w w:val="105"/>
                <w:kern w:val="0"/>
                <w:lang/>
              </w:rPr>
              <w:t>-тимски рад</w:t>
            </w: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w w:val="105"/>
                <w:kern w:val="0"/>
                <w:lang/>
              </w:rPr>
              <w:t>-састанци</w:t>
            </w: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w w:val="105"/>
                <w:kern w:val="0"/>
                <w:lang/>
              </w:rPr>
              <w:t xml:space="preserve">-анализа </w:t>
            </w:r>
            <w:r w:rsidRPr="00F82FD7">
              <w:rPr>
                <w:rFonts w:eastAsia="Times New Roman" w:cs="Times New Roman"/>
                <w:kern w:val="0"/>
                <w:lang/>
              </w:rPr>
              <w:t>прикупљених</w:t>
            </w: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w w:val="105"/>
                <w:kern w:val="0"/>
                <w:lang/>
              </w:rPr>
              <w:t>података</w:t>
            </w:r>
          </w:p>
        </w:tc>
        <w:tc>
          <w:tcPr>
            <w:tcW w:w="2424" w:type="dxa"/>
            <w:gridSpan w:val="2"/>
            <w:tcBorders>
              <w:bottom w:val="nil"/>
            </w:tcBorders>
          </w:tcPr>
          <w:p w:rsidR="00486D55" w:rsidRPr="00F82FD7" w:rsidRDefault="00486D55" w:rsidP="00486D55">
            <w:pPr>
              <w:widowControl w:val="0"/>
              <w:autoSpaceDE w:val="0"/>
              <w:autoSpaceDN w:val="0"/>
              <w:spacing w:after="0" w:line="240" w:lineRule="auto"/>
              <w:rPr>
                <w:rFonts w:eastAsia="Times New Roman" w:cs="Times New Roman"/>
                <w:kern w:val="0"/>
                <w:lang/>
              </w:rPr>
            </w:pPr>
          </w:p>
        </w:tc>
      </w:tr>
      <w:tr w:rsidR="00486D55" w:rsidRPr="00F82FD7" w:rsidTr="00B40EB2">
        <w:trPr>
          <w:gridAfter w:val="1"/>
          <w:wAfter w:w="13" w:type="dxa"/>
          <w:trHeight w:val="2976"/>
        </w:trPr>
        <w:tc>
          <w:tcPr>
            <w:tcW w:w="1983" w:type="dxa"/>
            <w:vMerge/>
            <w:tcBorders>
              <w:bottom w:val="single" w:sz="4" w:space="0" w:color="auto"/>
            </w:tcBorders>
          </w:tcPr>
          <w:p w:rsidR="00486D55" w:rsidRPr="00F82FD7" w:rsidRDefault="00486D55" w:rsidP="00486D55">
            <w:pPr>
              <w:widowControl w:val="0"/>
              <w:autoSpaceDE w:val="0"/>
              <w:autoSpaceDN w:val="0"/>
              <w:spacing w:after="0" w:line="240" w:lineRule="auto"/>
              <w:rPr>
                <w:rFonts w:eastAsia="Times New Roman" w:cs="Times New Roman"/>
                <w:kern w:val="0"/>
                <w:lang/>
              </w:rPr>
            </w:pPr>
          </w:p>
        </w:tc>
        <w:tc>
          <w:tcPr>
            <w:tcW w:w="4318" w:type="dxa"/>
            <w:vMerge/>
            <w:tcBorders>
              <w:bottom w:val="single" w:sz="4" w:space="0" w:color="auto"/>
            </w:tcBorders>
          </w:tcPr>
          <w:p w:rsidR="00486D55" w:rsidRPr="00F82FD7" w:rsidRDefault="00486D55" w:rsidP="00486D55">
            <w:pPr>
              <w:widowControl w:val="0"/>
              <w:autoSpaceDE w:val="0"/>
              <w:autoSpaceDN w:val="0"/>
              <w:spacing w:after="0" w:line="240" w:lineRule="auto"/>
              <w:rPr>
                <w:rFonts w:eastAsia="Times New Roman" w:cs="Times New Roman"/>
                <w:kern w:val="0"/>
                <w:lang/>
              </w:rPr>
            </w:pPr>
          </w:p>
        </w:tc>
        <w:tc>
          <w:tcPr>
            <w:tcW w:w="2071" w:type="dxa"/>
            <w:vMerge/>
            <w:tcBorders>
              <w:bottom w:val="single" w:sz="4" w:space="0" w:color="auto"/>
            </w:tcBorders>
          </w:tcPr>
          <w:p w:rsidR="00486D55" w:rsidRPr="00F82FD7" w:rsidRDefault="00486D55" w:rsidP="00486D55">
            <w:pPr>
              <w:widowControl w:val="0"/>
              <w:autoSpaceDE w:val="0"/>
              <w:autoSpaceDN w:val="0"/>
              <w:spacing w:after="0" w:line="240" w:lineRule="auto"/>
              <w:jc w:val="center"/>
              <w:rPr>
                <w:rFonts w:eastAsia="Times New Roman" w:cs="Times New Roman"/>
                <w:kern w:val="0"/>
                <w:lang/>
              </w:rPr>
            </w:pPr>
          </w:p>
        </w:tc>
        <w:tc>
          <w:tcPr>
            <w:tcW w:w="2411" w:type="dxa"/>
            <w:tcBorders>
              <w:top w:val="nil"/>
              <w:bottom w:val="single" w:sz="4" w:space="0" w:color="auto"/>
            </w:tcBorders>
          </w:tcPr>
          <w:p w:rsidR="00486D55" w:rsidRPr="00F82FD7" w:rsidRDefault="00486D55" w:rsidP="00486D55">
            <w:pPr>
              <w:widowControl w:val="0"/>
              <w:autoSpaceDE w:val="0"/>
              <w:autoSpaceDN w:val="0"/>
              <w:spacing w:after="0" w:line="240" w:lineRule="auto"/>
              <w:jc w:val="center"/>
              <w:rPr>
                <w:rFonts w:eastAsia="Times New Roman" w:cs="Times New Roman"/>
                <w:w w:val="105"/>
                <w:kern w:val="0"/>
                <w:lang/>
              </w:rPr>
            </w:pPr>
          </w:p>
          <w:p w:rsidR="00486D55" w:rsidRPr="00F82FD7" w:rsidRDefault="00486D55" w:rsidP="00486D55">
            <w:pPr>
              <w:widowControl w:val="0"/>
              <w:autoSpaceDE w:val="0"/>
              <w:autoSpaceDN w:val="0"/>
              <w:spacing w:after="0" w:line="240" w:lineRule="auto"/>
              <w:jc w:val="center"/>
              <w:rPr>
                <w:rFonts w:eastAsia="Times New Roman" w:cs="Times New Roman"/>
                <w:w w:val="105"/>
                <w:kern w:val="0"/>
                <w:lang/>
              </w:rPr>
            </w:pPr>
          </w:p>
          <w:p w:rsidR="00486D55" w:rsidRPr="00F82FD7" w:rsidRDefault="00486D55" w:rsidP="00486D55">
            <w:pPr>
              <w:widowControl w:val="0"/>
              <w:autoSpaceDE w:val="0"/>
              <w:autoSpaceDN w:val="0"/>
              <w:spacing w:after="0" w:line="240" w:lineRule="auto"/>
              <w:jc w:val="center"/>
              <w:rPr>
                <w:rFonts w:eastAsia="Times New Roman" w:cs="Times New Roman"/>
                <w:w w:val="105"/>
                <w:kern w:val="0"/>
                <w:lang/>
              </w:rPr>
            </w:pPr>
          </w:p>
          <w:p w:rsidR="00486D55" w:rsidRPr="00F82FD7" w:rsidRDefault="00486D55" w:rsidP="00486D55">
            <w:pPr>
              <w:widowControl w:val="0"/>
              <w:autoSpaceDE w:val="0"/>
              <w:autoSpaceDN w:val="0"/>
              <w:spacing w:after="0" w:line="240" w:lineRule="auto"/>
              <w:jc w:val="center"/>
              <w:rPr>
                <w:rFonts w:eastAsia="Times New Roman" w:cs="Times New Roman"/>
                <w:w w:val="105"/>
                <w:kern w:val="0"/>
                <w:lang/>
              </w:rPr>
            </w:pP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w w:val="105"/>
                <w:kern w:val="0"/>
                <w:lang/>
              </w:rPr>
              <w:t>-директор</w:t>
            </w: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w w:val="110"/>
                <w:kern w:val="0"/>
                <w:lang/>
              </w:rPr>
              <w:t>-актив за ШП</w:t>
            </w:r>
          </w:p>
        </w:tc>
      </w:tr>
      <w:tr w:rsidR="00486D55" w:rsidRPr="00F82FD7" w:rsidTr="00B40EB2">
        <w:trPr>
          <w:gridAfter w:val="1"/>
          <w:wAfter w:w="13" w:type="dxa"/>
          <w:trHeight w:val="1107"/>
        </w:trPr>
        <w:tc>
          <w:tcPr>
            <w:tcW w:w="1983" w:type="dxa"/>
            <w:tcBorders>
              <w:top w:val="single" w:sz="4" w:space="0" w:color="auto"/>
            </w:tcBorders>
          </w:tcPr>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kern w:val="0"/>
                <w:lang/>
              </w:rPr>
              <w:t>ЈАНУАР</w:t>
            </w:r>
          </w:p>
        </w:tc>
        <w:tc>
          <w:tcPr>
            <w:tcW w:w="4318" w:type="dxa"/>
            <w:tcBorders>
              <w:top w:val="single" w:sz="4" w:space="0" w:color="auto"/>
            </w:tcBorders>
          </w:tcPr>
          <w:p w:rsidR="00486D55" w:rsidRPr="00F82FD7" w:rsidRDefault="00486D55" w:rsidP="00486D55">
            <w:pPr>
              <w:widowControl w:val="0"/>
              <w:autoSpaceDE w:val="0"/>
              <w:autoSpaceDN w:val="0"/>
              <w:spacing w:after="0" w:line="240" w:lineRule="auto"/>
              <w:rPr>
                <w:rFonts w:eastAsia="Times New Roman" w:cs="Times New Roman"/>
                <w:w w:val="105"/>
                <w:kern w:val="0"/>
                <w:lang/>
              </w:rPr>
            </w:pPr>
            <w:r w:rsidRPr="00F82FD7">
              <w:rPr>
                <w:rFonts w:eastAsia="Times New Roman" w:cs="Times New Roman"/>
                <w:w w:val="105"/>
                <w:kern w:val="0"/>
                <w:lang/>
              </w:rPr>
              <w:t>Прослављен Савиндан и у Матичној школи  и  у Издвојеним одељењима</w:t>
            </w:r>
          </w:p>
          <w:p w:rsidR="00486D55" w:rsidRPr="00F82FD7" w:rsidRDefault="00486D55" w:rsidP="00486D55">
            <w:pPr>
              <w:widowControl w:val="0"/>
              <w:autoSpaceDE w:val="0"/>
              <w:autoSpaceDN w:val="0"/>
              <w:spacing w:after="0" w:line="240" w:lineRule="auto"/>
              <w:rPr>
                <w:rFonts w:eastAsia="Times New Roman" w:cs="Times New Roman"/>
                <w:kern w:val="0"/>
                <w:lang/>
              </w:rPr>
            </w:pPr>
          </w:p>
        </w:tc>
        <w:tc>
          <w:tcPr>
            <w:tcW w:w="2071" w:type="dxa"/>
            <w:tcBorders>
              <w:top w:val="single" w:sz="4" w:space="0" w:color="auto"/>
            </w:tcBorders>
          </w:tcPr>
          <w:p w:rsidR="00486D55" w:rsidRPr="00F82FD7" w:rsidRDefault="00486D55" w:rsidP="00486D55">
            <w:pPr>
              <w:widowControl w:val="0"/>
              <w:autoSpaceDE w:val="0"/>
              <w:autoSpaceDN w:val="0"/>
              <w:spacing w:after="0" w:line="240" w:lineRule="auto"/>
              <w:jc w:val="center"/>
              <w:rPr>
                <w:rFonts w:eastAsia="Times New Roman" w:cs="Times New Roman"/>
                <w:kern w:val="0"/>
                <w:lang/>
              </w:rPr>
            </w:pPr>
          </w:p>
        </w:tc>
        <w:tc>
          <w:tcPr>
            <w:tcW w:w="2411" w:type="dxa"/>
            <w:tcBorders>
              <w:top w:val="single" w:sz="4" w:space="0" w:color="auto"/>
            </w:tcBorders>
          </w:tcPr>
          <w:p w:rsidR="00486D55" w:rsidRPr="00F82FD7" w:rsidRDefault="00486D55" w:rsidP="00486D55">
            <w:pPr>
              <w:widowControl w:val="0"/>
              <w:autoSpaceDE w:val="0"/>
              <w:autoSpaceDN w:val="0"/>
              <w:spacing w:after="0" w:line="240" w:lineRule="auto"/>
              <w:jc w:val="center"/>
              <w:rPr>
                <w:rFonts w:eastAsia="Times New Roman" w:cs="Times New Roman"/>
                <w:w w:val="105"/>
                <w:kern w:val="0"/>
                <w:lang/>
              </w:rPr>
            </w:pPr>
          </w:p>
        </w:tc>
      </w:tr>
      <w:tr w:rsidR="00486D55" w:rsidRPr="00F82FD7" w:rsidTr="00B40EB2">
        <w:trPr>
          <w:gridAfter w:val="1"/>
          <w:wAfter w:w="13" w:type="dxa"/>
          <w:trHeight w:val="3210"/>
        </w:trPr>
        <w:tc>
          <w:tcPr>
            <w:tcW w:w="1983" w:type="dxa"/>
            <w:tcBorders>
              <w:bottom w:val="single" w:sz="4" w:space="0" w:color="auto"/>
            </w:tcBorders>
            <w:vAlign w:val="center"/>
          </w:tcPr>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kern w:val="0"/>
                <w:lang/>
              </w:rPr>
              <w:t>МАРТ</w:t>
            </w: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kern w:val="0"/>
                <w:lang/>
              </w:rPr>
              <w:t>13.3.2024.</w:t>
            </w:r>
          </w:p>
        </w:tc>
        <w:tc>
          <w:tcPr>
            <w:tcW w:w="4318" w:type="dxa"/>
            <w:tcBorders>
              <w:bottom w:val="single" w:sz="4" w:space="0" w:color="auto"/>
            </w:tcBorders>
          </w:tcPr>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r w:rsidRPr="00F82FD7">
              <w:rPr>
                <w:rFonts w:eastAsia="Times New Roman" w:cs="Times New Roman"/>
                <w:kern w:val="0"/>
                <w:lang/>
              </w:rPr>
              <w:t>Одржана седница Наставничког већа - Усвојена листа уџбеника који ће се користити у школској 2025/23026.години</w:t>
            </w:r>
          </w:p>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r w:rsidRPr="00F82FD7">
              <w:rPr>
                <w:rFonts w:eastAsia="Times New Roman" w:cs="Times New Roman"/>
                <w:kern w:val="0"/>
                <w:lang/>
              </w:rPr>
              <w:t>-Договорени детаљи о реализацији једнодневног излета за пети и шести разред и екскурзије за ученика седмог и осмог разреда</w:t>
            </w:r>
          </w:p>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p>
        </w:tc>
        <w:tc>
          <w:tcPr>
            <w:tcW w:w="2071" w:type="dxa"/>
            <w:tcBorders>
              <w:bottom w:val="single" w:sz="4" w:space="0" w:color="auto"/>
            </w:tcBorders>
          </w:tcPr>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10"/>
                <w:kern w:val="0"/>
                <w:lang/>
              </w:rPr>
              <w:t>-тимски рад</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 xml:space="preserve">-анализа </w:t>
            </w:r>
            <w:r w:rsidRPr="00F82FD7">
              <w:rPr>
                <w:rFonts w:eastAsia="Times New Roman" w:cs="Times New Roman"/>
                <w:spacing w:val="-1"/>
                <w:kern w:val="0"/>
                <w:lang/>
              </w:rPr>
              <w:t xml:space="preserve">прикупљених </w:t>
            </w:r>
            <w:r w:rsidRPr="00F82FD7">
              <w:rPr>
                <w:rFonts w:eastAsia="Times New Roman" w:cs="Times New Roman"/>
                <w:w w:val="105"/>
                <w:kern w:val="0"/>
                <w:lang/>
              </w:rPr>
              <w:t>података</w:t>
            </w:r>
          </w:p>
        </w:tc>
        <w:tc>
          <w:tcPr>
            <w:tcW w:w="2411" w:type="dxa"/>
            <w:tcBorders>
              <w:bottom w:val="single" w:sz="4" w:space="0" w:color="auto"/>
            </w:tcBorders>
          </w:tcPr>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-директор</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-задужени наставници за секције и ђачке организације</w:t>
            </w:r>
          </w:p>
        </w:tc>
      </w:tr>
      <w:tr w:rsidR="00486D55" w:rsidRPr="00F82FD7" w:rsidTr="00B40EB2">
        <w:trPr>
          <w:gridAfter w:val="1"/>
          <w:wAfter w:w="13" w:type="dxa"/>
          <w:trHeight w:val="1425"/>
        </w:trPr>
        <w:tc>
          <w:tcPr>
            <w:tcW w:w="1983" w:type="dxa"/>
            <w:tcBorders>
              <w:top w:val="single" w:sz="4" w:space="0" w:color="auto"/>
            </w:tcBorders>
            <w:vAlign w:val="center"/>
          </w:tcPr>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kern w:val="0"/>
                <w:lang/>
              </w:rPr>
              <w:t>АПРИЛ</w:t>
            </w: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kern w:val="0"/>
                <w:lang/>
              </w:rPr>
              <w:t>12.4.2025.</w:t>
            </w:r>
          </w:p>
        </w:tc>
        <w:tc>
          <w:tcPr>
            <w:tcW w:w="4318" w:type="dxa"/>
            <w:tcBorders>
              <w:top w:val="single" w:sz="4" w:space="0" w:color="auto"/>
            </w:tcBorders>
          </w:tcPr>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r w:rsidRPr="00F82FD7">
              <w:rPr>
                <w:rFonts w:eastAsia="Times New Roman" w:cs="Times New Roman"/>
                <w:kern w:val="0"/>
                <w:lang/>
              </w:rPr>
              <w:t>-Одржана седница Наставничког већа</w:t>
            </w:r>
          </w:p>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r w:rsidRPr="00F82FD7">
              <w:rPr>
                <w:rFonts w:eastAsia="Times New Roman" w:cs="Times New Roman"/>
                <w:kern w:val="0"/>
                <w:lang/>
              </w:rPr>
              <w:t>-Извршена анализа реализације наставног плана и програма</w:t>
            </w:r>
          </w:p>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r w:rsidRPr="00F82FD7">
              <w:rPr>
                <w:rFonts w:eastAsia="Times New Roman" w:cs="Times New Roman"/>
                <w:kern w:val="0"/>
                <w:lang/>
              </w:rPr>
              <w:t>-Извршена анализа успеха и дисциплине ученика</w:t>
            </w:r>
          </w:p>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r w:rsidRPr="00F82FD7">
              <w:rPr>
                <w:rFonts w:eastAsia="Times New Roman" w:cs="Times New Roman"/>
                <w:kern w:val="0"/>
                <w:lang/>
              </w:rPr>
              <w:t>-Анализирани су : екскурзија за ученике седмог и  осмог разреда која је реализована 29,30 и 31.марта 2025.и једнодневни излет за ученике петог и шестог разреда који је реализован 31.марта 2025.</w:t>
            </w:r>
          </w:p>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r w:rsidRPr="00F82FD7">
              <w:rPr>
                <w:rFonts w:eastAsia="Times New Roman" w:cs="Times New Roman"/>
                <w:kern w:val="0"/>
                <w:lang/>
              </w:rPr>
              <w:t>-Разговарано је о раду ученичких -организација- Ђачког парламента</w:t>
            </w:r>
          </w:p>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r w:rsidRPr="00F82FD7">
              <w:rPr>
                <w:rFonts w:eastAsia="Times New Roman" w:cs="Times New Roman"/>
                <w:kern w:val="0"/>
                <w:lang/>
              </w:rPr>
              <w:t>-Договорена је реализација разноврсних еколошких активности( уређивање зелених површина, садња цвећа...)</w:t>
            </w:r>
          </w:p>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r w:rsidRPr="00F82FD7">
              <w:rPr>
                <w:rFonts w:eastAsia="Times New Roman" w:cs="Times New Roman"/>
                <w:kern w:val="0"/>
                <w:lang/>
              </w:rPr>
              <w:t>-Извршена је анализа рада секција, допунске и додатне наставе</w:t>
            </w:r>
          </w:p>
          <w:p w:rsidR="00486D55" w:rsidRPr="00F82FD7" w:rsidRDefault="00486D55">
            <w:pPr>
              <w:widowControl w:val="0"/>
              <w:numPr>
                <w:ilvl w:val="0"/>
                <w:numId w:val="39"/>
              </w:numPr>
              <w:autoSpaceDE w:val="0"/>
              <w:autoSpaceDN w:val="0"/>
              <w:spacing w:after="0" w:line="240" w:lineRule="auto"/>
              <w:rPr>
                <w:rFonts w:eastAsia="Times New Roman" w:cs="Times New Roman"/>
                <w:kern w:val="0"/>
                <w:lang/>
              </w:rPr>
            </w:pPr>
            <w:r w:rsidRPr="00F82FD7">
              <w:rPr>
                <w:rFonts w:eastAsia="Times New Roman" w:cs="Times New Roman"/>
                <w:kern w:val="0"/>
                <w:lang/>
              </w:rPr>
              <w:t>У школи ће у наредном периоду бити реализовано неколико спортских такмичења, па су извршени неопходни договори и  припреме. Биће реализована такмичења Спортске игре младих(26.5.2025.), Пролећни крос(16.5.2025.), Атлетски вишебој(7.6.2025.)</w:t>
            </w:r>
          </w:p>
          <w:p w:rsidR="00486D55" w:rsidRPr="00F82FD7" w:rsidRDefault="00486D55">
            <w:pPr>
              <w:widowControl w:val="0"/>
              <w:numPr>
                <w:ilvl w:val="0"/>
                <w:numId w:val="39"/>
              </w:numPr>
              <w:autoSpaceDE w:val="0"/>
              <w:autoSpaceDN w:val="0"/>
              <w:spacing w:after="0" w:line="240" w:lineRule="auto"/>
              <w:rPr>
                <w:rFonts w:eastAsia="Times New Roman" w:cs="Times New Roman"/>
                <w:kern w:val="0"/>
                <w:lang/>
              </w:rPr>
            </w:pPr>
            <w:r w:rsidRPr="00F82FD7">
              <w:rPr>
                <w:rFonts w:eastAsia="Times New Roman" w:cs="Times New Roman"/>
                <w:kern w:val="0"/>
                <w:lang/>
              </w:rPr>
              <w:t>Извршена је анализа постигнућа ученика који раде по ИОПу</w:t>
            </w:r>
          </w:p>
        </w:tc>
        <w:tc>
          <w:tcPr>
            <w:tcW w:w="2071" w:type="dxa"/>
            <w:tcBorders>
              <w:top w:val="single" w:sz="4" w:space="0" w:color="auto"/>
            </w:tcBorders>
          </w:tcPr>
          <w:p w:rsidR="00486D55" w:rsidRPr="00F82FD7" w:rsidRDefault="00486D55" w:rsidP="00486D55">
            <w:pPr>
              <w:widowControl w:val="0"/>
              <w:autoSpaceDE w:val="0"/>
              <w:autoSpaceDN w:val="0"/>
              <w:spacing w:after="0" w:line="240" w:lineRule="auto"/>
              <w:rPr>
                <w:rFonts w:eastAsia="Times New Roman" w:cs="Times New Roman"/>
                <w:kern w:val="0"/>
                <w:lang/>
              </w:rPr>
            </w:pPr>
          </w:p>
        </w:tc>
        <w:tc>
          <w:tcPr>
            <w:tcW w:w="2411" w:type="dxa"/>
            <w:tcBorders>
              <w:top w:val="single" w:sz="4" w:space="0" w:color="auto"/>
            </w:tcBorders>
          </w:tcPr>
          <w:p w:rsidR="00486D55" w:rsidRPr="00F82FD7" w:rsidRDefault="00486D55" w:rsidP="00486D55">
            <w:pPr>
              <w:widowControl w:val="0"/>
              <w:autoSpaceDE w:val="0"/>
              <w:autoSpaceDN w:val="0"/>
              <w:spacing w:after="0" w:line="240" w:lineRule="auto"/>
              <w:rPr>
                <w:rFonts w:eastAsia="Times New Roman" w:cs="Times New Roman"/>
                <w:kern w:val="0"/>
                <w:lang/>
              </w:rPr>
            </w:pPr>
          </w:p>
        </w:tc>
      </w:tr>
      <w:tr w:rsidR="00486D55" w:rsidRPr="00F82FD7" w:rsidTr="00B40EB2">
        <w:trPr>
          <w:gridAfter w:val="1"/>
          <w:wAfter w:w="13" w:type="dxa"/>
          <w:trHeight w:val="3189"/>
        </w:trPr>
        <w:tc>
          <w:tcPr>
            <w:tcW w:w="1983" w:type="dxa"/>
            <w:vAlign w:val="center"/>
          </w:tcPr>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kern w:val="0"/>
                <w:lang/>
              </w:rPr>
              <w:t>ЈУН</w:t>
            </w: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kern w:val="0"/>
                <w:lang/>
              </w:rPr>
              <w:t>4.6.2025.</w:t>
            </w:r>
          </w:p>
          <w:p w:rsidR="00486D55" w:rsidRPr="00F82FD7" w:rsidRDefault="00486D55" w:rsidP="00486D55">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kern w:val="0"/>
                <w:lang/>
              </w:rPr>
              <w:t>18.6.2025.</w:t>
            </w:r>
          </w:p>
        </w:tc>
        <w:tc>
          <w:tcPr>
            <w:tcW w:w="4318" w:type="dxa"/>
          </w:tcPr>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r w:rsidRPr="00F82FD7">
              <w:rPr>
                <w:rFonts w:eastAsia="Times New Roman" w:cs="Times New Roman"/>
                <w:kern w:val="0"/>
                <w:lang/>
              </w:rPr>
              <w:t>-Одржан</w:t>
            </w:r>
            <w:r w:rsidRPr="00F82FD7">
              <w:rPr>
                <w:rFonts w:eastAsia="Times New Roman" w:cs="Times New Roman"/>
                <w:kern w:val="0"/>
              </w:rPr>
              <w:t xml:space="preserve">e </w:t>
            </w:r>
            <w:r w:rsidRPr="00F82FD7">
              <w:rPr>
                <w:rFonts w:eastAsia="Times New Roman" w:cs="Times New Roman"/>
                <w:kern w:val="0"/>
                <w:lang/>
              </w:rPr>
              <w:t>две  седнице Наставничког већа</w:t>
            </w:r>
          </w:p>
          <w:p w:rsidR="00486D55" w:rsidRPr="00F82FD7" w:rsidRDefault="00486D55" w:rsidP="00486D55">
            <w:pPr>
              <w:widowControl w:val="0"/>
              <w:autoSpaceDE w:val="0"/>
              <w:autoSpaceDN w:val="0"/>
              <w:spacing w:after="0" w:line="240" w:lineRule="auto"/>
              <w:ind w:left="271" w:firstLine="90"/>
              <w:rPr>
                <w:rFonts w:eastAsia="Times New Roman" w:cs="Times New Roman"/>
                <w:w w:val="105"/>
                <w:kern w:val="0"/>
              </w:rPr>
            </w:pPr>
          </w:p>
          <w:p w:rsidR="00486D55" w:rsidRPr="00F82FD7" w:rsidRDefault="00486D55" w:rsidP="00486D55">
            <w:pPr>
              <w:widowControl w:val="0"/>
              <w:autoSpaceDE w:val="0"/>
              <w:autoSpaceDN w:val="0"/>
              <w:spacing w:after="0" w:line="240" w:lineRule="auto"/>
              <w:ind w:left="271" w:firstLine="90"/>
              <w:rPr>
                <w:rFonts w:eastAsia="Times New Roman" w:cs="Times New Roman"/>
                <w:w w:val="105"/>
                <w:kern w:val="0"/>
                <w:lang/>
              </w:rPr>
            </w:pPr>
            <w:r w:rsidRPr="00F82FD7">
              <w:rPr>
                <w:rFonts w:eastAsia="Times New Roman" w:cs="Times New Roman"/>
                <w:w w:val="105"/>
                <w:kern w:val="0"/>
                <w:lang/>
              </w:rPr>
              <w:t>-Анализиран успех и дисциплина ученика  на крају наставне године</w:t>
            </w:r>
          </w:p>
          <w:p w:rsidR="00486D55" w:rsidRPr="00F82FD7" w:rsidRDefault="00486D55" w:rsidP="00486D55">
            <w:pPr>
              <w:widowControl w:val="0"/>
              <w:autoSpaceDE w:val="0"/>
              <w:autoSpaceDN w:val="0"/>
              <w:spacing w:after="0" w:line="240" w:lineRule="auto"/>
              <w:ind w:left="271" w:firstLine="90"/>
              <w:rPr>
                <w:rFonts w:eastAsia="Times New Roman" w:cs="Times New Roman"/>
                <w:w w:val="105"/>
                <w:kern w:val="0"/>
                <w:lang/>
              </w:rPr>
            </w:pPr>
            <w:r w:rsidRPr="00F82FD7">
              <w:rPr>
                <w:rFonts w:eastAsia="Times New Roman" w:cs="Times New Roman"/>
                <w:w w:val="105"/>
                <w:kern w:val="0"/>
                <w:lang/>
              </w:rPr>
              <w:t>-Извршена анализа пробног завршног испита</w:t>
            </w:r>
          </w:p>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r w:rsidRPr="00F82FD7">
              <w:rPr>
                <w:rFonts w:eastAsia="Times New Roman" w:cs="Times New Roman"/>
                <w:w w:val="105"/>
                <w:kern w:val="0"/>
                <w:lang/>
              </w:rPr>
              <w:t>-Усвојен извештај са једнодневног излета ученика од првог до четвртог разреда</w:t>
            </w:r>
          </w:p>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r w:rsidRPr="00F82FD7">
              <w:rPr>
                <w:rFonts w:eastAsia="Times New Roman" w:cs="Times New Roman"/>
                <w:w w:val="105"/>
                <w:kern w:val="0"/>
                <w:lang/>
              </w:rPr>
              <w:t>-Договорена израда Анекса Школског програма за школску 2025/2026.год</w:t>
            </w:r>
          </w:p>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r w:rsidRPr="00F82FD7">
              <w:rPr>
                <w:rFonts w:eastAsia="Times New Roman" w:cs="Times New Roman"/>
                <w:w w:val="105"/>
                <w:kern w:val="0"/>
                <w:lang/>
              </w:rPr>
              <w:t>-Припрема за израду Годишњег извештаја о раду школе за</w:t>
            </w:r>
          </w:p>
          <w:p w:rsidR="00486D55" w:rsidRPr="00F82FD7" w:rsidRDefault="00486D55" w:rsidP="00486D55">
            <w:pPr>
              <w:widowControl w:val="0"/>
              <w:autoSpaceDE w:val="0"/>
              <w:autoSpaceDN w:val="0"/>
              <w:spacing w:after="0" w:line="240" w:lineRule="auto"/>
              <w:ind w:left="271" w:firstLine="90"/>
              <w:rPr>
                <w:rFonts w:eastAsia="Times New Roman" w:cs="Times New Roman"/>
                <w:w w:val="105"/>
                <w:kern w:val="0"/>
                <w:lang/>
              </w:rPr>
            </w:pPr>
            <w:r w:rsidRPr="00F82FD7">
              <w:rPr>
                <w:rFonts w:eastAsia="Times New Roman" w:cs="Times New Roman"/>
                <w:w w:val="105"/>
                <w:kern w:val="0"/>
                <w:lang/>
              </w:rPr>
              <w:t>школску 2024/2025 год. и Годишњег пана рада за школску 2025/2026.год.</w:t>
            </w:r>
          </w:p>
          <w:p w:rsidR="00486D55" w:rsidRPr="00F82FD7" w:rsidRDefault="00486D55" w:rsidP="00486D55">
            <w:pPr>
              <w:widowControl w:val="0"/>
              <w:autoSpaceDE w:val="0"/>
              <w:autoSpaceDN w:val="0"/>
              <w:spacing w:after="0" w:line="240" w:lineRule="auto"/>
              <w:ind w:left="271" w:firstLine="90"/>
              <w:rPr>
                <w:rFonts w:eastAsia="Times New Roman" w:cs="Times New Roman"/>
                <w:w w:val="105"/>
                <w:kern w:val="0"/>
                <w:lang/>
              </w:rPr>
            </w:pPr>
            <w:r w:rsidRPr="00F82FD7">
              <w:rPr>
                <w:rFonts w:eastAsia="Times New Roman" w:cs="Times New Roman"/>
                <w:w w:val="105"/>
                <w:kern w:val="0"/>
                <w:lang/>
              </w:rPr>
              <w:t>-Усвојени  извештаји о раду тимова и стручних већа</w:t>
            </w:r>
          </w:p>
          <w:p w:rsidR="00486D55" w:rsidRPr="00F82FD7" w:rsidRDefault="00486D55" w:rsidP="00486D55">
            <w:pPr>
              <w:widowControl w:val="0"/>
              <w:autoSpaceDE w:val="0"/>
              <w:autoSpaceDN w:val="0"/>
              <w:spacing w:after="0" w:line="240" w:lineRule="auto"/>
              <w:ind w:left="271" w:firstLine="90"/>
              <w:rPr>
                <w:rFonts w:eastAsia="Times New Roman" w:cs="Times New Roman"/>
                <w:w w:val="105"/>
                <w:kern w:val="0"/>
                <w:lang/>
              </w:rPr>
            </w:pPr>
            <w:r w:rsidRPr="00F82FD7">
              <w:rPr>
                <w:rFonts w:eastAsia="Times New Roman" w:cs="Times New Roman"/>
                <w:w w:val="105"/>
                <w:kern w:val="0"/>
                <w:lang/>
              </w:rPr>
              <w:t>-Усвојен извештај о спроведеном самовредновању</w:t>
            </w:r>
          </w:p>
          <w:p w:rsidR="00486D55" w:rsidRPr="00F82FD7" w:rsidRDefault="00486D55" w:rsidP="00486D55">
            <w:pPr>
              <w:widowControl w:val="0"/>
              <w:tabs>
                <w:tab w:val="left" w:pos="1276"/>
              </w:tabs>
              <w:autoSpaceDE w:val="0"/>
              <w:autoSpaceDN w:val="0"/>
              <w:spacing w:after="0" w:line="240" w:lineRule="auto"/>
              <w:ind w:left="271" w:firstLine="90"/>
              <w:rPr>
                <w:rFonts w:eastAsia="Times New Roman" w:cs="Times New Roman"/>
                <w:kern w:val="0"/>
                <w:lang/>
              </w:rPr>
            </w:pPr>
            <w:r w:rsidRPr="00F82FD7">
              <w:rPr>
                <w:rFonts w:eastAsia="Times New Roman" w:cs="Times New Roman"/>
                <w:w w:val="105"/>
                <w:kern w:val="0"/>
                <w:lang/>
              </w:rPr>
              <w:t xml:space="preserve">- Одабрана нова област за самовредновање- </w:t>
            </w:r>
            <w:r w:rsidRPr="00F82FD7">
              <w:rPr>
                <w:rFonts w:eastAsia="Times New Roman" w:cs="Times New Roman"/>
                <w:kern w:val="0"/>
              </w:rPr>
              <w:t>ОРГАНИЗАЦИЈА РАДА ШКОЛЕ, УПРАВЉАЊЕ ЉУДСКИМ И МАТЕРИЈАЛНИМ РЕСУРСИМА</w:t>
            </w:r>
          </w:p>
          <w:p w:rsidR="00486D55" w:rsidRPr="00F82FD7" w:rsidRDefault="00486D55" w:rsidP="00486D55">
            <w:pPr>
              <w:widowControl w:val="0"/>
              <w:tabs>
                <w:tab w:val="left" w:pos="1276"/>
              </w:tabs>
              <w:autoSpaceDE w:val="0"/>
              <w:autoSpaceDN w:val="0"/>
              <w:spacing w:after="0" w:line="240" w:lineRule="auto"/>
              <w:ind w:left="271" w:firstLine="90"/>
              <w:rPr>
                <w:rFonts w:eastAsia="Times New Roman" w:cs="Times New Roman"/>
                <w:w w:val="105"/>
                <w:kern w:val="0"/>
                <w:lang/>
              </w:rPr>
            </w:pPr>
            <w:r w:rsidRPr="00F82FD7">
              <w:rPr>
                <w:rFonts w:eastAsia="Times New Roman" w:cs="Times New Roman"/>
                <w:w w:val="105"/>
                <w:kern w:val="0"/>
                <w:lang/>
              </w:rPr>
              <w:t>-Усвојен предлог Педагошког колегијума да у следећој школској години Слободна наставна активност у петом и шестом разреду буде Животне вештине,  а у седмом и осмом разреду Домаћинство</w:t>
            </w:r>
          </w:p>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r w:rsidRPr="00F82FD7">
              <w:rPr>
                <w:rFonts w:eastAsia="Times New Roman" w:cs="Times New Roman"/>
                <w:kern w:val="0"/>
                <w:lang/>
              </w:rPr>
              <w:t>- У следећој школској години у млађим разредим ће бити драмска и спортска секција, а у вишим разредима спортска, драмско-рецитаторска, хор, еколошка, саобраћајна и фото секција</w:t>
            </w:r>
          </w:p>
          <w:p w:rsidR="00486D55" w:rsidRPr="00F82FD7" w:rsidRDefault="00486D55" w:rsidP="00486D55">
            <w:pPr>
              <w:widowControl w:val="0"/>
              <w:autoSpaceDE w:val="0"/>
              <w:autoSpaceDN w:val="0"/>
              <w:spacing w:after="0" w:line="240" w:lineRule="auto"/>
              <w:ind w:left="271" w:firstLine="90"/>
              <w:rPr>
                <w:rFonts w:eastAsia="Times New Roman" w:cs="Times New Roman"/>
                <w:w w:val="105"/>
                <w:kern w:val="0"/>
                <w:lang/>
              </w:rPr>
            </w:pPr>
            <w:r w:rsidRPr="00F82FD7">
              <w:rPr>
                <w:rFonts w:eastAsia="Times New Roman" w:cs="Times New Roman"/>
                <w:w w:val="105"/>
                <w:kern w:val="0"/>
                <w:lang/>
              </w:rPr>
              <w:t>-Директор Ученичке задруге „Латица“ поднео је  наративни извештај о раду задруге</w:t>
            </w:r>
          </w:p>
          <w:p w:rsidR="00486D55" w:rsidRPr="00F82FD7" w:rsidRDefault="00486D55" w:rsidP="00486D55">
            <w:pPr>
              <w:widowControl w:val="0"/>
              <w:autoSpaceDE w:val="0"/>
              <w:autoSpaceDN w:val="0"/>
              <w:spacing w:after="0" w:line="240" w:lineRule="auto"/>
              <w:ind w:left="271" w:firstLine="90"/>
              <w:rPr>
                <w:rFonts w:eastAsia="Times New Roman" w:cs="Times New Roman"/>
                <w:w w:val="105"/>
                <w:kern w:val="0"/>
                <w:lang/>
              </w:rPr>
            </w:pPr>
            <w:r w:rsidRPr="00F82FD7">
              <w:rPr>
                <w:rFonts w:eastAsia="Times New Roman" w:cs="Times New Roman"/>
                <w:w w:val="105"/>
                <w:kern w:val="0"/>
                <w:lang/>
              </w:rPr>
              <w:t>-Усвојена одлука да књигом буду награђени сви одлични ученици, сви ученици првог разреда, ученици који нису имали изостанака и ученици који су освајали значајне резултате на такмичењима у знању, ученици који су доприносили промоцији рада школе</w:t>
            </w:r>
          </w:p>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p>
          <w:p w:rsidR="00486D55" w:rsidRPr="00F82FD7" w:rsidRDefault="00486D55" w:rsidP="00486D55">
            <w:pPr>
              <w:widowControl w:val="0"/>
              <w:autoSpaceDE w:val="0"/>
              <w:autoSpaceDN w:val="0"/>
              <w:spacing w:after="0" w:line="240" w:lineRule="auto"/>
              <w:ind w:left="271" w:firstLine="90"/>
              <w:rPr>
                <w:rFonts w:eastAsia="Times New Roman" w:cs="Times New Roman"/>
                <w:kern w:val="0"/>
                <w:lang/>
              </w:rPr>
            </w:pPr>
          </w:p>
        </w:tc>
        <w:tc>
          <w:tcPr>
            <w:tcW w:w="2071" w:type="dxa"/>
          </w:tcPr>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-тимски рад</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-састанци</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 xml:space="preserve">-анализа </w:t>
            </w:r>
            <w:r w:rsidRPr="00F82FD7">
              <w:rPr>
                <w:rFonts w:eastAsia="Times New Roman" w:cs="Times New Roman"/>
                <w:spacing w:val="-1"/>
                <w:kern w:val="0"/>
                <w:lang/>
              </w:rPr>
              <w:t xml:space="preserve">прикупљених </w:t>
            </w:r>
            <w:r w:rsidRPr="00F82FD7">
              <w:rPr>
                <w:rFonts w:eastAsia="Times New Roman" w:cs="Times New Roman"/>
                <w:w w:val="105"/>
                <w:kern w:val="0"/>
                <w:lang/>
              </w:rPr>
              <w:t>података</w:t>
            </w:r>
          </w:p>
        </w:tc>
        <w:tc>
          <w:tcPr>
            <w:tcW w:w="2411" w:type="dxa"/>
          </w:tcPr>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-директор</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-Стручна већа и - активи</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-Тим за самовредноваљњ е</w:t>
            </w:r>
          </w:p>
        </w:tc>
      </w:tr>
      <w:tr w:rsidR="00486D55" w:rsidRPr="00F82FD7" w:rsidTr="00B40EB2">
        <w:trPr>
          <w:gridAfter w:val="1"/>
          <w:wAfter w:w="13" w:type="dxa"/>
          <w:trHeight w:val="1022"/>
        </w:trPr>
        <w:tc>
          <w:tcPr>
            <w:tcW w:w="10783" w:type="dxa"/>
            <w:gridSpan w:val="4"/>
            <w:tcBorders>
              <w:left w:val="single" w:sz="4" w:space="0" w:color="000000"/>
            </w:tcBorders>
          </w:tcPr>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Начини праћења реализације програма наставничког већа и носиоципраћења:</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Праћење реализације програма већа могуће је вршити увидом у записнике саседница.</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Праћење реализације врши стручна служба и руководство школе, као инадлежни</w:t>
            </w:r>
          </w:p>
          <w:p w:rsidR="00486D55" w:rsidRPr="00F82FD7" w:rsidRDefault="00486D55" w:rsidP="00486D55">
            <w:pPr>
              <w:widowControl w:val="0"/>
              <w:autoSpaceDE w:val="0"/>
              <w:autoSpaceDN w:val="0"/>
              <w:spacing w:after="0" w:line="240" w:lineRule="auto"/>
              <w:rPr>
                <w:rFonts w:eastAsia="Times New Roman" w:cs="Times New Roman"/>
                <w:kern w:val="0"/>
                <w:lang/>
              </w:rPr>
            </w:pPr>
            <w:r w:rsidRPr="00F82FD7">
              <w:rPr>
                <w:rFonts w:eastAsia="Times New Roman" w:cs="Times New Roman"/>
                <w:w w:val="105"/>
                <w:kern w:val="0"/>
                <w:lang/>
              </w:rPr>
              <w:t>инспекцијски органи</w:t>
            </w:r>
          </w:p>
        </w:tc>
      </w:tr>
    </w:tbl>
    <w:p w:rsidR="00486D55" w:rsidRPr="00F82FD7" w:rsidRDefault="00486D55" w:rsidP="00486D55">
      <w:pPr>
        <w:keepNext/>
        <w:keepLines/>
        <w:spacing w:before="40" w:after="0" w:line="360" w:lineRule="auto"/>
        <w:jc w:val="center"/>
        <w:outlineLvl w:val="1"/>
        <w:rPr>
          <w:rFonts w:eastAsia="SimSun" w:cs="Times New Roman"/>
          <w:b/>
          <w:kern w:val="0"/>
          <w:szCs w:val="28"/>
          <w:lang/>
        </w:rPr>
      </w:pPr>
      <w:bookmarkStart w:id="207" w:name="_Toc112871343"/>
      <w:bookmarkStart w:id="208" w:name="_Toc112871512"/>
      <w:bookmarkStart w:id="209" w:name="_Toc177036743"/>
    </w:p>
    <w:p w:rsidR="00486D55" w:rsidRPr="00F82FD7" w:rsidRDefault="00E37F7B" w:rsidP="00E37F7B">
      <w:pPr>
        <w:pStyle w:val="Heading3"/>
        <w:rPr>
          <w:rFonts w:eastAsia="SimSun"/>
        </w:rPr>
      </w:pPr>
      <w:bookmarkStart w:id="210" w:name="_Toc207359520"/>
      <w:bookmarkStart w:id="211" w:name="_Toc208393435"/>
      <w:bookmarkEnd w:id="207"/>
      <w:bookmarkEnd w:id="208"/>
      <w:bookmarkEnd w:id="209"/>
      <w:r>
        <w:rPr>
          <w:rFonts w:eastAsia="SimSun"/>
          <w:lang/>
        </w:rPr>
        <w:t>ИЗВЕШТАЈИ ОДЕЉЕНСКИХ ВЕЋА</w:t>
      </w:r>
      <w:bookmarkEnd w:id="210"/>
      <w:bookmarkEnd w:id="211"/>
    </w:p>
    <w:p w:rsidR="00486D55" w:rsidRPr="00F82FD7" w:rsidRDefault="00486D55" w:rsidP="00486D55">
      <w:pPr>
        <w:spacing w:line="240" w:lineRule="auto"/>
        <w:jc w:val="center"/>
        <w:rPr>
          <w:rFonts w:eastAsia="Calibri" w:cs="Times New Roman"/>
          <w:b/>
          <w:kern w:val="0"/>
          <w:lang/>
        </w:rPr>
      </w:pPr>
    </w:p>
    <w:p w:rsidR="00486D55" w:rsidRPr="00E37F7B" w:rsidRDefault="00486D55" w:rsidP="00B53D29">
      <w:pPr>
        <w:pStyle w:val="Heading4"/>
        <w:rPr>
          <w:lang/>
        </w:rPr>
      </w:pPr>
      <w:bookmarkStart w:id="212" w:name="_Toc208393436"/>
      <w:r w:rsidRPr="00E37F7B">
        <w:t>ИЗВЕШТАЈ</w:t>
      </w:r>
      <w:r w:rsidR="00667814">
        <w:rPr>
          <w:lang/>
        </w:rPr>
        <w:t xml:space="preserve">О </w:t>
      </w:r>
      <w:r w:rsidRPr="00E37F7B">
        <w:t xml:space="preserve"> РАД</w:t>
      </w:r>
      <w:r w:rsidR="00667814">
        <w:rPr>
          <w:lang/>
        </w:rPr>
        <w:t>У</w:t>
      </w:r>
      <w:r w:rsidRPr="00E37F7B">
        <w:t xml:space="preserve"> ОДЕЉЕНСКОГ ВЕЋА </w:t>
      </w:r>
      <w:r w:rsidR="00667814">
        <w:t>1.</w:t>
      </w:r>
      <w:r w:rsidRPr="00E37F7B">
        <w:t xml:space="preserve"> РАЗРЕД</w:t>
      </w:r>
      <w:r w:rsidRPr="00E37F7B">
        <w:rPr>
          <w:lang/>
        </w:rPr>
        <w:t>А</w:t>
      </w:r>
      <w:bookmarkEnd w:id="212"/>
    </w:p>
    <w:tbl>
      <w:tblPr>
        <w:tblW w:w="0" w:type="auto"/>
        <w:tblInd w:w="108" w:type="dxa"/>
        <w:tblCellMar>
          <w:left w:w="10" w:type="dxa"/>
          <w:right w:w="10" w:type="dxa"/>
        </w:tblCellMar>
        <w:tblLook w:val="0000"/>
      </w:tblPr>
      <w:tblGrid>
        <w:gridCol w:w="4140"/>
        <w:gridCol w:w="1578"/>
        <w:gridCol w:w="2015"/>
        <w:gridCol w:w="1524"/>
      </w:tblGrid>
      <w:tr w:rsidR="00F135B1" w:rsidRPr="00F135B1" w:rsidTr="00F135B1">
        <w:trPr>
          <w:trHeight w:val="1"/>
        </w:trPr>
        <w:tc>
          <w:tcPr>
            <w:tcW w:w="4140" w:type="dxa"/>
            <w:tcBorders>
              <w:top w:val="single" w:sz="4" w:space="0" w:color="000000"/>
              <w:left w:val="single" w:sz="4" w:space="0" w:color="000000"/>
              <w:bottom w:val="single" w:sz="4" w:space="0" w:color="000000"/>
              <w:right w:val="single" w:sz="4" w:space="0" w:color="FFFFFF" w:themeColor="background1"/>
            </w:tcBorders>
            <w:shd w:val="clear" w:color="auto" w:fill="002060"/>
            <w:tcMar>
              <w:left w:w="108" w:type="dxa"/>
              <w:right w:w="108" w:type="dxa"/>
            </w:tcMar>
            <w:vAlign w:val="center"/>
          </w:tcPr>
          <w:p w:rsidR="00486D55" w:rsidRPr="00F135B1" w:rsidRDefault="00486D55" w:rsidP="00486D55">
            <w:pPr>
              <w:spacing w:line="240" w:lineRule="auto"/>
              <w:jc w:val="center"/>
              <w:rPr>
                <w:rFonts w:eastAsia="Times New Roman" w:cs="Times New Roman"/>
                <w:color w:val="FFFFFF" w:themeColor="background1"/>
                <w:kern w:val="0"/>
              </w:rPr>
            </w:pPr>
            <w:r w:rsidRPr="00F135B1">
              <w:rPr>
                <w:rFonts w:eastAsia="Times New Roman" w:cs="Times New Roman"/>
                <w:b/>
                <w:color w:val="FFFFFF" w:themeColor="background1"/>
                <w:kern w:val="0"/>
              </w:rPr>
              <w:t>АКТИВНОСТИ</w:t>
            </w:r>
          </w:p>
        </w:tc>
        <w:tc>
          <w:tcPr>
            <w:tcW w:w="1563"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left w:w="108" w:type="dxa"/>
              <w:right w:w="108" w:type="dxa"/>
            </w:tcMar>
            <w:vAlign w:val="center"/>
          </w:tcPr>
          <w:p w:rsidR="00486D55" w:rsidRPr="00F135B1" w:rsidRDefault="00486D55" w:rsidP="00486D55">
            <w:pPr>
              <w:spacing w:line="240" w:lineRule="auto"/>
              <w:ind w:right="-108"/>
              <w:jc w:val="center"/>
              <w:rPr>
                <w:rFonts w:eastAsia="Times New Roman" w:cs="Times New Roman"/>
                <w:color w:val="FFFFFF" w:themeColor="background1"/>
                <w:kern w:val="0"/>
              </w:rPr>
            </w:pPr>
            <w:r w:rsidRPr="00F135B1">
              <w:rPr>
                <w:rFonts w:eastAsia="Times New Roman" w:cs="Times New Roman"/>
                <w:b/>
                <w:color w:val="FFFFFF" w:themeColor="background1"/>
                <w:kern w:val="0"/>
              </w:rPr>
              <w:t>ВРЕМЕ РЕАЛИЗАЦИЈЕ</w:t>
            </w:r>
          </w:p>
        </w:tc>
        <w:tc>
          <w:tcPr>
            <w:tcW w:w="2015"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left w:w="108" w:type="dxa"/>
              <w:right w:w="108" w:type="dxa"/>
            </w:tcMar>
            <w:vAlign w:val="center"/>
          </w:tcPr>
          <w:p w:rsidR="00486D55" w:rsidRPr="00F135B1" w:rsidRDefault="00486D55" w:rsidP="00486D55">
            <w:pPr>
              <w:spacing w:line="240" w:lineRule="auto"/>
              <w:jc w:val="center"/>
              <w:rPr>
                <w:rFonts w:eastAsia="Times New Roman" w:cs="Times New Roman"/>
                <w:color w:val="FFFFFF" w:themeColor="background1"/>
                <w:kern w:val="0"/>
              </w:rPr>
            </w:pPr>
            <w:r w:rsidRPr="00F135B1">
              <w:rPr>
                <w:rFonts w:eastAsia="Times New Roman" w:cs="Times New Roman"/>
                <w:b/>
                <w:color w:val="FFFFFF" w:themeColor="background1"/>
                <w:kern w:val="0"/>
              </w:rPr>
              <w:t>НАЧИН РЕАЛИЗАЦИЈЕ</w:t>
            </w:r>
          </w:p>
        </w:tc>
        <w:tc>
          <w:tcPr>
            <w:tcW w:w="1524" w:type="dxa"/>
            <w:tcBorders>
              <w:top w:val="single" w:sz="4" w:space="0" w:color="000000"/>
              <w:left w:val="single" w:sz="4" w:space="0" w:color="FFFFFF" w:themeColor="background1"/>
              <w:bottom w:val="single" w:sz="4" w:space="0" w:color="000000"/>
              <w:right w:val="single" w:sz="4" w:space="0" w:color="000000"/>
            </w:tcBorders>
            <w:shd w:val="clear" w:color="auto" w:fill="002060"/>
            <w:tcMar>
              <w:left w:w="108" w:type="dxa"/>
              <w:right w:w="108" w:type="dxa"/>
            </w:tcMar>
            <w:vAlign w:val="center"/>
          </w:tcPr>
          <w:p w:rsidR="00486D55" w:rsidRPr="00F135B1" w:rsidRDefault="00486D55" w:rsidP="00486D55">
            <w:pPr>
              <w:spacing w:line="240" w:lineRule="auto"/>
              <w:jc w:val="center"/>
              <w:rPr>
                <w:rFonts w:eastAsia="Times New Roman" w:cs="Times New Roman"/>
                <w:color w:val="FFFFFF" w:themeColor="background1"/>
                <w:kern w:val="0"/>
              </w:rPr>
            </w:pPr>
            <w:r w:rsidRPr="00F135B1">
              <w:rPr>
                <w:rFonts w:eastAsia="Times New Roman" w:cs="Times New Roman"/>
                <w:b/>
                <w:color w:val="FFFFFF" w:themeColor="background1"/>
                <w:kern w:val="0"/>
              </w:rPr>
              <w:t>НОСИОЦИ АКТИВНО-СТИ</w:t>
            </w:r>
          </w:p>
        </w:tc>
      </w:tr>
      <w:tr w:rsidR="00486D55" w:rsidRPr="00F82FD7" w:rsidTr="00B40EB2">
        <w:trPr>
          <w:trHeight w:val="1"/>
        </w:trPr>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-Формирано Одељенско веће;</w:t>
            </w:r>
          </w:p>
          <w:p w:rsidR="00486D55" w:rsidRPr="00F82FD7" w:rsidRDefault="00486D55" w:rsidP="00486D55">
            <w:pPr>
              <w:spacing w:after="0" w:line="240" w:lineRule="auto"/>
              <w:rPr>
                <w:rFonts w:eastAsia="Times New Roman" w:cs="Times New Roman"/>
                <w:color w:val="000000"/>
                <w:kern w:val="0"/>
                <w:lang/>
              </w:rPr>
            </w:pPr>
            <w:r w:rsidRPr="00F82FD7">
              <w:rPr>
                <w:rFonts w:eastAsia="Times New Roman" w:cs="Times New Roman"/>
                <w:color w:val="000000"/>
                <w:kern w:val="0"/>
              </w:rPr>
              <w:t>-Изабран   руководилац већа</w:t>
            </w:r>
            <w:r w:rsidRPr="00F82FD7">
              <w:rPr>
                <w:rFonts w:eastAsia="Times New Roman" w:cs="Times New Roman"/>
                <w:color w:val="000000"/>
                <w:kern w:val="0"/>
                <w:lang/>
              </w:rPr>
              <w:t xml:space="preserve"> Раде Луковић.</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-Израђен програм рада за наредну школску годину;</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 Планирана стручна усавршавања;</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 Постигнут договор  око извођења наставе у природи и излета;</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 Постигнут договор око избора дечјег часописа(Витез);</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 xml:space="preserve"> - август</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 xml:space="preserve"> - септембар</w:t>
            </w:r>
          </w:p>
        </w:tc>
        <w:tc>
          <w:tcPr>
            <w:tcW w:w="201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 састанци</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-посете</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-такмичења</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-приредбе</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-изложбе</w:t>
            </w:r>
          </w:p>
          <w:p w:rsidR="00486D55" w:rsidRPr="00F82FD7" w:rsidRDefault="00486D55" w:rsidP="00486D55">
            <w:pPr>
              <w:spacing w:after="0" w:line="240" w:lineRule="auto"/>
              <w:rPr>
                <w:rFonts w:eastAsia="Times New Roman" w:cs="Times New Roman"/>
                <w:color w:val="000000"/>
                <w:kern w:val="0"/>
              </w:rPr>
            </w:pPr>
          </w:p>
        </w:tc>
        <w:tc>
          <w:tcPr>
            <w:tcW w:w="15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 чланови већа</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-педагог</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-психолог</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-директор</w:t>
            </w:r>
          </w:p>
        </w:tc>
      </w:tr>
      <w:tr w:rsidR="00486D55" w:rsidRPr="00F82FD7" w:rsidTr="00B40EB2">
        <w:trPr>
          <w:trHeight w:val="1"/>
        </w:trPr>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-Реализован  програм обележавања Дечје недеље;</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-Организован  дечји базар</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-Учествовали у организацији јесењег кроса;</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-октобар</w:t>
            </w:r>
          </w:p>
        </w:tc>
        <w:tc>
          <w:tcPr>
            <w:tcW w:w="20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c>
          <w:tcPr>
            <w:tcW w:w="15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r>
      <w:tr w:rsidR="00486D55" w:rsidRPr="00F82FD7" w:rsidTr="00B40EB2">
        <w:trPr>
          <w:trHeight w:val="1"/>
        </w:trPr>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-Анализирана реализација плана и програма;</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-Анализиран  успех и владање на крају првог класификационог периода;</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-Донете мере за превазилажење проблема код ученика са тешкоћама у учењу;</w:t>
            </w:r>
          </w:p>
          <w:p w:rsidR="00486D55" w:rsidRPr="00F82FD7" w:rsidRDefault="00486D55" w:rsidP="00486D55">
            <w:pPr>
              <w:spacing w:after="0" w:line="240" w:lineRule="auto"/>
              <w:rPr>
                <w:rFonts w:eastAsia="Times New Roman" w:cs="Times New Roman"/>
                <w:color w:val="000000"/>
                <w:kern w:val="0"/>
                <w:lang/>
              </w:rPr>
            </w:pPr>
            <w:r w:rsidRPr="00F82FD7">
              <w:rPr>
                <w:rFonts w:eastAsia="Times New Roman" w:cs="Times New Roman"/>
                <w:color w:val="000000"/>
                <w:kern w:val="0"/>
                <w:lang/>
              </w:rPr>
              <w:t>-Уједначени критеријуми у настави</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 новембар</w:t>
            </w:r>
          </w:p>
        </w:tc>
        <w:tc>
          <w:tcPr>
            <w:tcW w:w="20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c>
          <w:tcPr>
            <w:tcW w:w="15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r>
      <w:tr w:rsidR="00486D55" w:rsidRPr="00F82FD7" w:rsidTr="00B40EB2">
        <w:trPr>
          <w:trHeight w:val="1"/>
        </w:trPr>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-Постигнут договор  о обележавању Савиндана;</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-Евиндентирани  талентовани ученици у одељењима и договорен  опоступак  рада са њима;</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Остварена сарадња  са локалном заједницом;</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-Реализовано стручно  усавршавање наставника;</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-децембар</w:t>
            </w:r>
          </w:p>
        </w:tc>
        <w:tc>
          <w:tcPr>
            <w:tcW w:w="20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c>
          <w:tcPr>
            <w:tcW w:w="15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r>
      <w:tr w:rsidR="00486D55" w:rsidRPr="00F82FD7" w:rsidTr="00B40EB2">
        <w:trPr>
          <w:trHeight w:val="1"/>
        </w:trPr>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-Анализиран рад  Одељењског већа и предложене  мере  за унапређење рада;</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-Анализиран  успех и владање ученика на крају првог полугодишта;</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-Утврђена  реализације плана и програма;</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-јануар</w:t>
            </w:r>
          </w:p>
        </w:tc>
        <w:tc>
          <w:tcPr>
            <w:tcW w:w="20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c>
          <w:tcPr>
            <w:tcW w:w="15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r>
      <w:tr w:rsidR="00486D55" w:rsidRPr="00F82FD7" w:rsidTr="00B40EB2">
        <w:trPr>
          <w:trHeight w:val="1"/>
        </w:trPr>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-Анализирана  прославаСавиндана;</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 Остварен рад  са талентованим ученицима</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-фебруар</w:t>
            </w:r>
          </w:p>
        </w:tc>
        <w:tc>
          <w:tcPr>
            <w:tcW w:w="20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c>
          <w:tcPr>
            <w:tcW w:w="15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r>
      <w:tr w:rsidR="00486D55" w:rsidRPr="00F82FD7" w:rsidTr="00B40EB2">
        <w:trPr>
          <w:trHeight w:val="1"/>
        </w:trPr>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-Обележен  Дан жена и организована подела поклона мамама;</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 Одабрани уџбеници   за следећу школску годину;</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-март</w:t>
            </w:r>
          </w:p>
        </w:tc>
        <w:tc>
          <w:tcPr>
            <w:tcW w:w="20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c>
          <w:tcPr>
            <w:tcW w:w="15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r>
      <w:tr w:rsidR="00486D55" w:rsidRPr="00F82FD7" w:rsidTr="00B40EB2">
        <w:trPr>
          <w:trHeight w:val="1"/>
        </w:trPr>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 Анализиран  успех и владања на крају другог класификационог периода;</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 Анализирана  реализација плана и програма;</w:t>
            </w:r>
          </w:p>
          <w:p w:rsidR="00486D55" w:rsidRPr="00F82FD7" w:rsidRDefault="00486D55" w:rsidP="00486D55">
            <w:pPr>
              <w:spacing w:after="0" w:line="240" w:lineRule="auto"/>
              <w:rPr>
                <w:rFonts w:eastAsia="Times New Roman" w:cs="Times New Roman"/>
                <w:color w:val="000000"/>
                <w:kern w:val="0"/>
                <w:lang/>
              </w:rPr>
            </w:pPr>
            <w:r w:rsidRPr="00F82FD7">
              <w:rPr>
                <w:rFonts w:eastAsia="Times New Roman" w:cs="Times New Roman"/>
                <w:color w:val="000000"/>
                <w:kern w:val="0"/>
                <w:lang/>
              </w:rPr>
              <w:t>-Анализирана реализована настава у природи</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-април</w:t>
            </w:r>
          </w:p>
        </w:tc>
        <w:tc>
          <w:tcPr>
            <w:tcW w:w="20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c>
          <w:tcPr>
            <w:tcW w:w="15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r>
      <w:tr w:rsidR="00486D55" w:rsidRPr="00F82FD7" w:rsidTr="00B40EB2">
        <w:trPr>
          <w:trHeight w:val="1"/>
        </w:trPr>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-Анализа угледних часова и пројектне наставе;</w:t>
            </w:r>
          </w:p>
          <w:p w:rsidR="00486D55" w:rsidRPr="00F82FD7" w:rsidRDefault="00486D55" w:rsidP="00486D55">
            <w:pPr>
              <w:spacing w:after="0" w:line="240" w:lineRule="auto"/>
              <w:rPr>
                <w:rFonts w:eastAsia="Times New Roman" w:cs="Times New Roman"/>
                <w:color w:val="000000"/>
                <w:kern w:val="0"/>
                <w:lang/>
              </w:rPr>
            </w:pPr>
            <w:r w:rsidRPr="00F82FD7">
              <w:rPr>
                <w:rFonts w:eastAsia="Times New Roman" w:cs="Times New Roman"/>
                <w:color w:val="000000"/>
                <w:kern w:val="0"/>
                <w:lang/>
              </w:rPr>
              <w:t>-Анализирана реализована спортских игара младих и кроса</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lang/>
              </w:rPr>
              <w:t>- Анализирана реализована излета</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-мај</w:t>
            </w:r>
          </w:p>
        </w:tc>
        <w:tc>
          <w:tcPr>
            <w:tcW w:w="20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c>
          <w:tcPr>
            <w:tcW w:w="15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r>
      <w:tr w:rsidR="00486D55" w:rsidRPr="00F82FD7" w:rsidTr="00B40EB2">
        <w:trPr>
          <w:trHeight w:val="1"/>
        </w:trPr>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 Анализиран план и програма на крају школске године;</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lang/>
              </w:rPr>
              <w:t>Анализирана реализована манифестације атлетског вишебоја</w:t>
            </w:r>
          </w:p>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 Утврђен  успех и владање на карају другог полугодишта;</w:t>
            </w:r>
          </w:p>
          <w:p w:rsidR="00486D55" w:rsidRPr="00F82FD7" w:rsidRDefault="00486D55" w:rsidP="00486D55">
            <w:pPr>
              <w:spacing w:after="0" w:line="240" w:lineRule="auto"/>
              <w:rPr>
                <w:rFonts w:eastAsia="Times New Roman" w:cs="Times New Roman"/>
                <w:color w:val="000000"/>
                <w:kern w:val="0"/>
                <w:lang/>
              </w:rPr>
            </w:pPr>
            <w:r w:rsidRPr="00F82FD7">
              <w:rPr>
                <w:rFonts w:eastAsia="Times New Roman" w:cs="Times New Roman"/>
                <w:color w:val="000000"/>
                <w:kern w:val="0"/>
              </w:rPr>
              <w:t>- Анализиран рад Одељењског већа и предложене мера за унапређење рада.</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D55" w:rsidRPr="00F82FD7" w:rsidRDefault="00486D55" w:rsidP="00486D55">
            <w:pPr>
              <w:spacing w:after="0" w:line="240" w:lineRule="auto"/>
              <w:rPr>
                <w:rFonts w:eastAsia="Times New Roman" w:cs="Times New Roman"/>
                <w:color w:val="000000"/>
                <w:kern w:val="0"/>
              </w:rPr>
            </w:pPr>
            <w:r w:rsidRPr="00F82FD7">
              <w:rPr>
                <w:rFonts w:eastAsia="Times New Roman" w:cs="Times New Roman"/>
                <w:color w:val="000000"/>
                <w:kern w:val="0"/>
              </w:rPr>
              <w:t>-јун</w:t>
            </w:r>
          </w:p>
        </w:tc>
        <w:tc>
          <w:tcPr>
            <w:tcW w:w="20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c>
          <w:tcPr>
            <w:tcW w:w="15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D55" w:rsidRPr="00F82FD7" w:rsidRDefault="00486D55" w:rsidP="00486D55">
            <w:pPr>
              <w:spacing w:after="0" w:line="240" w:lineRule="auto"/>
              <w:rPr>
                <w:rFonts w:eastAsia="Calibri" w:cs="Times New Roman"/>
                <w:color w:val="000000"/>
                <w:kern w:val="0"/>
              </w:rPr>
            </w:pPr>
          </w:p>
        </w:tc>
      </w:tr>
    </w:tbl>
    <w:p w:rsidR="00486D55" w:rsidRPr="00F82FD7" w:rsidRDefault="00486D55" w:rsidP="00486D55">
      <w:pPr>
        <w:spacing w:line="240" w:lineRule="auto"/>
        <w:jc w:val="center"/>
        <w:rPr>
          <w:rFonts w:eastAsia="Times New Roman" w:cs="Times New Roman"/>
          <w:b/>
          <w:color w:val="000000"/>
          <w:kern w:val="0"/>
          <w:lang/>
        </w:rPr>
      </w:pPr>
      <w:r w:rsidRPr="00F82FD7">
        <w:rPr>
          <w:rFonts w:eastAsia="Times New Roman" w:cs="Times New Roman"/>
          <w:b/>
          <w:color w:val="000000"/>
          <w:kern w:val="0"/>
          <w:u w:val="single"/>
        </w:rPr>
        <w:t>Чланови већа</w:t>
      </w:r>
      <w:r w:rsidRPr="00F82FD7">
        <w:rPr>
          <w:rFonts w:eastAsia="Times New Roman" w:cs="Times New Roman"/>
          <w:color w:val="000000"/>
          <w:kern w:val="0"/>
        </w:rPr>
        <w:t xml:space="preserve">: </w:t>
      </w:r>
      <w:r w:rsidRPr="00F82FD7">
        <w:rPr>
          <w:rFonts w:eastAsia="Times New Roman" w:cs="Times New Roman"/>
          <w:color w:val="000000"/>
          <w:kern w:val="0"/>
          <w:lang/>
        </w:rPr>
        <w:t>Раде Луковић, Дејана Пепић, Ненад Стефановић</w:t>
      </w:r>
    </w:p>
    <w:p w:rsidR="00486D55" w:rsidRPr="00F82FD7" w:rsidRDefault="00486D55" w:rsidP="00486D55">
      <w:pPr>
        <w:spacing w:line="240" w:lineRule="auto"/>
        <w:rPr>
          <w:rFonts w:eastAsia="Times New Roman" w:cs="Times New Roman"/>
          <w:color w:val="000000"/>
          <w:kern w:val="0"/>
          <w:lang/>
        </w:rPr>
      </w:pPr>
    </w:p>
    <w:p w:rsidR="00E37F7B" w:rsidRPr="00E37F7B" w:rsidRDefault="00E37F7B" w:rsidP="00B53D29">
      <w:pPr>
        <w:pStyle w:val="Heading4"/>
      </w:pPr>
      <w:bookmarkStart w:id="213" w:name="_Toc208393437"/>
      <w:r w:rsidRPr="00E37F7B">
        <w:rPr>
          <w:rFonts w:eastAsia="Times New Roman"/>
        </w:rPr>
        <w:t>ИЗВЕШТАЈ</w:t>
      </w:r>
      <w:r w:rsidR="00667814">
        <w:rPr>
          <w:rFonts w:eastAsia="Times New Roman"/>
          <w:lang/>
        </w:rPr>
        <w:t xml:space="preserve"> О РАДУ</w:t>
      </w:r>
      <w:r w:rsidRPr="00E37F7B">
        <w:rPr>
          <w:rFonts w:eastAsia="Times New Roman"/>
        </w:rPr>
        <w:t xml:space="preserve">  ОДЕЉЕЊСКОГВЕЋА  2. РАЗРЕДА</w:t>
      </w:r>
      <w:bookmarkEnd w:id="213"/>
    </w:p>
    <w:p w:rsidR="00E37F7B" w:rsidRPr="00E37F7B" w:rsidRDefault="00E37F7B" w:rsidP="00E37F7B">
      <w:pPr>
        <w:spacing w:after="0"/>
      </w:pPr>
    </w:p>
    <w:tbl>
      <w:tblPr>
        <w:tblStyle w:val="TableGrid0"/>
        <w:tblW w:w="9431" w:type="dxa"/>
        <w:tblInd w:w="-26" w:type="dxa"/>
        <w:tblCellMar>
          <w:top w:w="5" w:type="dxa"/>
        </w:tblCellMar>
        <w:tblLook w:val="04A0"/>
      </w:tblPr>
      <w:tblGrid>
        <w:gridCol w:w="1981"/>
        <w:gridCol w:w="3405"/>
        <w:gridCol w:w="2148"/>
        <w:gridCol w:w="1897"/>
      </w:tblGrid>
      <w:tr w:rsidR="00E37F7B" w:rsidRPr="00E37F7B" w:rsidTr="00F135B1">
        <w:trPr>
          <w:trHeight w:val="560"/>
        </w:trPr>
        <w:tc>
          <w:tcPr>
            <w:tcW w:w="1982" w:type="dxa"/>
            <w:tcBorders>
              <w:top w:val="single" w:sz="2" w:space="0" w:color="000000"/>
              <w:left w:val="single" w:sz="2" w:space="0" w:color="000000"/>
              <w:bottom w:val="single" w:sz="2" w:space="0" w:color="000000"/>
              <w:right w:val="single" w:sz="4" w:space="0" w:color="FFFFFF" w:themeColor="background1"/>
            </w:tcBorders>
            <w:shd w:val="clear" w:color="auto" w:fill="002060"/>
          </w:tcPr>
          <w:p w:rsidR="00E37F7B" w:rsidRPr="00E37F7B" w:rsidRDefault="00E37F7B" w:rsidP="00D12EDA">
            <w:pPr>
              <w:jc w:val="center"/>
            </w:pPr>
            <w:r w:rsidRPr="00E37F7B">
              <w:rPr>
                <w:rFonts w:cs="Times New Roman"/>
              </w:rPr>
              <w:t xml:space="preserve">ВРЕМЕ РЕАЛИЗАЦИЈЕ  </w:t>
            </w:r>
          </w:p>
        </w:tc>
        <w:tc>
          <w:tcPr>
            <w:tcW w:w="3405" w:type="dxa"/>
            <w:tcBorders>
              <w:top w:val="single" w:sz="2" w:space="0" w:color="000000"/>
              <w:left w:val="single" w:sz="4" w:space="0" w:color="FFFFFF" w:themeColor="background1"/>
              <w:bottom w:val="single" w:sz="2" w:space="0" w:color="000000"/>
              <w:right w:val="single" w:sz="4" w:space="0" w:color="FFFFFF" w:themeColor="background1"/>
            </w:tcBorders>
            <w:shd w:val="clear" w:color="auto" w:fill="002060"/>
          </w:tcPr>
          <w:p w:rsidR="00E37F7B" w:rsidRPr="00E37F7B" w:rsidRDefault="00E37F7B" w:rsidP="00D12EDA">
            <w:pPr>
              <w:ind w:right="1"/>
              <w:jc w:val="center"/>
            </w:pPr>
            <w:r w:rsidRPr="00E37F7B">
              <w:rPr>
                <w:rFonts w:cs="Times New Roman"/>
              </w:rPr>
              <w:t xml:space="preserve">АКТИВНОСТИ/ТЕМЕ  </w:t>
            </w:r>
          </w:p>
        </w:tc>
        <w:tc>
          <w:tcPr>
            <w:tcW w:w="2148" w:type="dxa"/>
            <w:tcBorders>
              <w:top w:val="single" w:sz="2" w:space="0" w:color="000000"/>
              <w:left w:val="single" w:sz="4" w:space="0" w:color="FFFFFF" w:themeColor="background1"/>
              <w:bottom w:val="single" w:sz="2" w:space="0" w:color="000000"/>
              <w:right w:val="single" w:sz="4" w:space="0" w:color="FFFFFF" w:themeColor="background1"/>
            </w:tcBorders>
            <w:shd w:val="clear" w:color="auto" w:fill="002060"/>
          </w:tcPr>
          <w:p w:rsidR="00E37F7B" w:rsidRPr="00E37F7B" w:rsidRDefault="00E37F7B" w:rsidP="00D12EDA">
            <w:pPr>
              <w:jc w:val="center"/>
            </w:pPr>
            <w:r w:rsidRPr="00E37F7B">
              <w:rPr>
                <w:rFonts w:cs="Times New Roman"/>
              </w:rPr>
              <w:t xml:space="preserve">НАЧИН РЕАЛИЗАЦИЈЕ:  </w:t>
            </w:r>
          </w:p>
        </w:tc>
        <w:tc>
          <w:tcPr>
            <w:tcW w:w="1897" w:type="dxa"/>
            <w:tcBorders>
              <w:top w:val="single" w:sz="2" w:space="0" w:color="000000"/>
              <w:left w:val="single" w:sz="4" w:space="0" w:color="FFFFFF" w:themeColor="background1"/>
              <w:bottom w:val="single" w:sz="2" w:space="0" w:color="000000"/>
              <w:right w:val="single" w:sz="2" w:space="0" w:color="000000"/>
            </w:tcBorders>
            <w:shd w:val="clear" w:color="auto" w:fill="002060"/>
          </w:tcPr>
          <w:p w:rsidR="00E37F7B" w:rsidRPr="00E37F7B" w:rsidRDefault="00E37F7B" w:rsidP="00D12EDA">
            <w:pPr>
              <w:jc w:val="center"/>
            </w:pPr>
            <w:r w:rsidRPr="00E37F7B">
              <w:rPr>
                <w:rFonts w:cs="Times New Roman"/>
              </w:rPr>
              <w:t xml:space="preserve">НОСИОЦИ РЕАЛИЗАЦИЈЕ </w:t>
            </w:r>
          </w:p>
        </w:tc>
      </w:tr>
      <w:tr w:rsidR="00E37F7B" w:rsidRPr="00E37F7B" w:rsidTr="00D12EDA">
        <w:trPr>
          <w:trHeight w:val="3601"/>
        </w:trPr>
        <w:tc>
          <w:tcPr>
            <w:tcW w:w="1982"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ind w:right="3"/>
              <w:jc w:val="center"/>
            </w:pPr>
            <w:r w:rsidRPr="00E37F7B">
              <w:rPr>
                <w:rFonts w:cs="Times New Roman"/>
              </w:rPr>
              <w:t xml:space="preserve">Септембар  </w:t>
            </w:r>
          </w:p>
        </w:tc>
        <w:tc>
          <w:tcPr>
            <w:tcW w:w="3405"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spacing w:after="22"/>
              <w:ind w:right="4"/>
              <w:jc w:val="center"/>
            </w:pPr>
            <w:r w:rsidRPr="00E37F7B">
              <w:rPr>
                <w:rFonts w:cs="Times New Roman"/>
              </w:rPr>
              <w:t xml:space="preserve">Изабран  руководилац већа  </w:t>
            </w:r>
          </w:p>
          <w:p w:rsidR="00E37F7B" w:rsidRPr="00E37F7B" w:rsidRDefault="00E37F7B" w:rsidP="00D12EDA">
            <w:pPr>
              <w:spacing w:after="22"/>
              <w:ind w:left="1"/>
              <w:jc w:val="center"/>
            </w:pPr>
            <w:r w:rsidRPr="00E37F7B">
              <w:rPr>
                <w:rFonts w:cs="Times New Roman"/>
              </w:rPr>
              <w:t>Катарина Пајовић;</w:t>
            </w:r>
          </w:p>
          <w:p w:rsidR="00E37F7B" w:rsidRPr="00E37F7B" w:rsidRDefault="00E37F7B" w:rsidP="00D12EDA">
            <w:pPr>
              <w:spacing w:after="22"/>
              <w:ind w:right="1"/>
              <w:jc w:val="center"/>
            </w:pPr>
            <w:r w:rsidRPr="00E37F7B">
              <w:rPr>
                <w:rFonts w:cs="Times New Roman"/>
              </w:rPr>
              <w:t>Израђен  распоредчасова;</w:t>
            </w:r>
          </w:p>
          <w:p w:rsidR="00E37F7B" w:rsidRPr="00E37F7B" w:rsidRDefault="00E37F7B" w:rsidP="00D12EDA">
            <w:pPr>
              <w:ind w:left="2"/>
              <w:jc w:val="center"/>
            </w:pPr>
            <w:r w:rsidRPr="00E37F7B">
              <w:rPr>
                <w:rFonts w:cs="Times New Roman"/>
              </w:rPr>
              <w:t>Изабран  часописВитез;</w:t>
            </w:r>
          </w:p>
          <w:p w:rsidR="00E37F7B" w:rsidRPr="00E37F7B" w:rsidRDefault="00E37F7B" w:rsidP="00D12EDA">
            <w:pPr>
              <w:spacing w:line="257" w:lineRule="auto"/>
              <w:ind w:left="128"/>
              <w:jc w:val="center"/>
            </w:pPr>
            <w:r w:rsidRPr="00E37F7B">
              <w:rPr>
                <w:rFonts w:cs="Times New Roman"/>
              </w:rPr>
              <w:t>Подељени уџбеници ученицима који нису преузели књиге;</w:t>
            </w:r>
          </w:p>
          <w:p w:rsidR="00E37F7B" w:rsidRPr="00E37F7B" w:rsidRDefault="00E37F7B" w:rsidP="00D12EDA">
            <w:pPr>
              <w:spacing w:after="31" w:line="252" w:lineRule="auto"/>
              <w:ind w:left="131" w:hanging="11"/>
              <w:jc w:val="center"/>
            </w:pPr>
            <w:r w:rsidRPr="00E37F7B">
              <w:rPr>
                <w:rFonts w:cs="Times New Roman"/>
              </w:rPr>
              <w:t xml:space="preserve">Постигнут договор о извођењу наставе у природи  да то буде на Копаонику и једнодневни излет у Мокрој Гори, као и  </w:t>
            </w:r>
          </w:p>
          <w:p w:rsidR="00E37F7B" w:rsidRPr="00E37F7B" w:rsidRDefault="00E37F7B" w:rsidP="00D12EDA">
            <w:pPr>
              <w:spacing w:after="21"/>
              <w:ind w:right="1"/>
              <w:jc w:val="center"/>
            </w:pPr>
            <w:r w:rsidRPr="00E37F7B">
              <w:rPr>
                <w:rFonts w:cs="Times New Roman"/>
              </w:rPr>
              <w:t xml:space="preserve">излет у оквиру Дечје недеље  </w:t>
            </w:r>
          </w:p>
          <w:p w:rsidR="00E37F7B" w:rsidRPr="00E37F7B" w:rsidRDefault="00E37F7B" w:rsidP="00D12EDA">
            <w:pPr>
              <w:ind w:left="4"/>
              <w:jc w:val="center"/>
            </w:pPr>
            <w:r w:rsidRPr="00E37F7B">
              <w:rPr>
                <w:rFonts w:cs="Times New Roman"/>
              </w:rPr>
              <w:t xml:space="preserve">„Мој крај“;  </w:t>
            </w:r>
          </w:p>
        </w:tc>
        <w:tc>
          <w:tcPr>
            <w:tcW w:w="2148"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spacing w:line="275" w:lineRule="auto"/>
              <w:ind w:left="289" w:right="171"/>
              <w:jc w:val="center"/>
            </w:pPr>
            <w:r w:rsidRPr="00E37F7B">
              <w:rPr>
                <w:rFonts w:cs="Times New Roman"/>
              </w:rPr>
              <w:t xml:space="preserve">тимски рад увид  </w:t>
            </w:r>
          </w:p>
          <w:p w:rsidR="00E37F7B" w:rsidRPr="00E37F7B" w:rsidRDefault="00E37F7B" w:rsidP="00D12EDA">
            <w:pPr>
              <w:spacing w:after="22"/>
              <w:ind w:left="223"/>
            </w:pPr>
            <w:r w:rsidRPr="00E37F7B">
              <w:rPr>
                <w:rFonts w:cs="Times New Roman"/>
              </w:rPr>
              <w:t xml:space="preserve">Одржана седница </w:t>
            </w:r>
          </w:p>
          <w:p w:rsidR="00E37F7B" w:rsidRPr="00E37F7B" w:rsidRDefault="00E37F7B" w:rsidP="00D12EDA">
            <w:pPr>
              <w:ind w:left="225"/>
            </w:pPr>
            <w:r w:rsidRPr="00E37F7B">
              <w:rPr>
                <w:rFonts w:cs="Times New Roman"/>
              </w:rPr>
              <w:t xml:space="preserve">Одељењског већа  </w:t>
            </w:r>
          </w:p>
          <w:p w:rsidR="00E37F7B" w:rsidRPr="00E37F7B" w:rsidRDefault="00E37F7B" w:rsidP="00D12EDA">
            <w:pPr>
              <w:ind w:right="1"/>
              <w:jc w:val="center"/>
            </w:pPr>
            <w:r w:rsidRPr="00E37F7B">
              <w:rPr>
                <w:rFonts w:cs="Times New Roman"/>
              </w:rPr>
              <w:t xml:space="preserve">27.08.2024.  </w:t>
            </w:r>
          </w:p>
        </w:tc>
        <w:tc>
          <w:tcPr>
            <w:tcW w:w="1897"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spacing w:line="275" w:lineRule="auto"/>
              <w:ind w:left="133" w:right="14"/>
              <w:jc w:val="center"/>
            </w:pPr>
            <w:r w:rsidRPr="00E37F7B">
              <w:rPr>
                <w:rFonts w:cs="Times New Roman"/>
              </w:rPr>
              <w:t xml:space="preserve">сви чланови већа  </w:t>
            </w:r>
          </w:p>
          <w:p w:rsidR="00E37F7B" w:rsidRPr="00E37F7B" w:rsidRDefault="00E37F7B" w:rsidP="00D12EDA">
            <w:pPr>
              <w:ind w:left="143" w:right="31"/>
              <w:jc w:val="center"/>
            </w:pPr>
            <w:r w:rsidRPr="00E37F7B">
              <w:rPr>
                <w:rFonts w:cs="Times New Roman"/>
              </w:rPr>
              <w:t xml:space="preserve">учитељи педагог психолог  </w:t>
            </w:r>
          </w:p>
        </w:tc>
      </w:tr>
      <w:tr w:rsidR="00E37F7B" w:rsidRPr="00E37F7B" w:rsidTr="00D12EDA">
        <w:trPr>
          <w:trHeight w:val="3387"/>
        </w:trPr>
        <w:tc>
          <w:tcPr>
            <w:tcW w:w="1982" w:type="dxa"/>
            <w:tcBorders>
              <w:top w:val="single" w:sz="2" w:space="0" w:color="000000"/>
              <w:left w:val="single" w:sz="2" w:space="0" w:color="000000"/>
              <w:bottom w:val="single" w:sz="4" w:space="0" w:color="000000"/>
              <w:right w:val="single" w:sz="2" w:space="0" w:color="000000"/>
            </w:tcBorders>
          </w:tcPr>
          <w:p w:rsidR="00E37F7B" w:rsidRPr="00E37F7B" w:rsidRDefault="00E37F7B" w:rsidP="00D12EDA">
            <w:pPr>
              <w:ind w:right="3"/>
              <w:jc w:val="center"/>
            </w:pPr>
            <w:r w:rsidRPr="00E37F7B">
              <w:rPr>
                <w:rFonts w:cs="Times New Roman"/>
              </w:rPr>
              <w:t xml:space="preserve">Новембар  </w:t>
            </w:r>
          </w:p>
          <w:p w:rsidR="00E37F7B" w:rsidRPr="00E37F7B" w:rsidRDefault="00E37F7B" w:rsidP="00D12EDA">
            <w:pPr>
              <w:ind w:left="177"/>
              <w:jc w:val="center"/>
            </w:pPr>
          </w:p>
          <w:p w:rsidR="00E37F7B" w:rsidRPr="00E37F7B" w:rsidRDefault="00E37F7B" w:rsidP="00D12EDA">
            <w:pPr>
              <w:ind w:left="177"/>
              <w:jc w:val="center"/>
            </w:pPr>
          </w:p>
          <w:p w:rsidR="00E37F7B" w:rsidRPr="00E37F7B" w:rsidRDefault="00E37F7B" w:rsidP="00D12EDA">
            <w:pPr>
              <w:ind w:left="177"/>
              <w:jc w:val="center"/>
            </w:pPr>
          </w:p>
          <w:p w:rsidR="00E37F7B" w:rsidRPr="00E37F7B" w:rsidRDefault="00E37F7B" w:rsidP="00D12EDA">
            <w:pPr>
              <w:ind w:left="177"/>
              <w:jc w:val="center"/>
            </w:pPr>
          </w:p>
          <w:p w:rsidR="00E37F7B" w:rsidRPr="00E37F7B" w:rsidRDefault="00E37F7B" w:rsidP="00D12EDA">
            <w:pPr>
              <w:ind w:left="177"/>
              <w:jc w:val="center"/>
            </w:pPr>
          </w:p>
          <w:p w:rsidR="00E37F7B" w:rsidRPr="00E37F7B" w:rsidRDefault="00E37F7B" w:rsidP="00D12EDA">
            <w:pPr>
              <w:ind w:left="107"/>
            </w:pPr>
          </w:p>
          <w:p w:rsidR="00E37F7B" w:rsidRPr="00E37F7B" w:rsidRDefault="00E37F7B" w:rsidP="00D12EDA">
            <w:pPr>
              <w:ind w:left="107"/>
            </w:pPr>
          </w:p>
          <w:p w:rsidR="00E37F7B" w:rsidRPr="00E37F7B" w:rsidRDefault="00E37F7B" w:rsidP="00D12EDA">
            <w:pPr>
              <w:ind w:left="107"/>
            </w:pPr>
          </w:p>
          <w:p w:rsidR="00E37F7B" w:rsidRPr="00E37F7B" w:rsidRDefault="00E37F7B" w:rsidP="00D12EDA">
            <w:pPr>
              <w:ind w:left="107"/>
            </w:pPr>
          </w:p>
          <w:p w:rsidR="00E37F7B" w:rsidRPr="00E37F7B" w:rsidRDefault="00E37F7B" w:rsidP="00D12EDA">
            <w:pPr>
              <w:ind w:left="107"/>
            </w:pPr>
          </w:p>
        </w:tc>
        <w:tc>
          <w:tcPr>
            <w:tcW w:w="3405" w:type="dxa"/>
            <w:tcBorders>
              <w:top w:val="single" w:sz="2" w:space="0" w:color="000000"/>
              <w:left w:val="single" w:sz="2" w:space="0" w:color="000000"/>
              <w:bottom w:val="single" w:sz="4" w:space="0" w:color="000000"/>
              <w:right w:val="single" w:sz="2" w:space="0" w:color="000000"/>
            </w:tcBorders>
          </w:tcPr>
          <w:p w:rsidR="00E37F7B" w:rsidRPr="00E37F7B" w:rsidRDefault="00E37F7B" w:rsidP="00D12EDA">
            <w:pPr>
              <w:spacing w:after="24" w:line="257" w:lineRule="auto"/>
              <w:ind w:left="185" w:right="79" w:firstLine="363"/>
              <w:jc w:val="both"/>
            </w:pPr>
            <w:r w:rsidRPr="00E37F7B">
              <w:rPr>
                <w:rFonts w:cs="Times New Roman"/>
              </w:rPr>
              <w:t xml:space="preserve">Реализоване наставне и ваннаставне активности према плану.  </w:t>
            </w:r>
          </w:p>
          <w:p w:rsidR="00E37F7B" w:rsidRPr="00E37F7B" w:rsidRDefault="00E37F7B" w:rsidP="00D12EDA">
            <w:pPr>
              <w:spacing w:line="267" w:lineRule="auto"/>
              <w:ind w:right="-7"/>
              <w:jc w:val="right"/>
            </w:pPr>
            <w:r w:rsidRPr="00E37F7B">
              <w:rPr>
                <w:rFonts w:cs="Times New Roman"/>
              </w:rPr>
              <w:t xml:space="preserve">Анализирани </w:t>
            </w:r>
            <w:r w:rsidRPr="00E37F7B">
              <w:rPr>
                <w:rFonts w:cs="Times New Roman"/>
              </w:rPr>
              <w:tab/>
              <w:t xml:space="preserve">резултати </w:t>
            </w:r>
            <w:r w:rsidRPr="00E37F7B">
              <w:rPr>
                <w:rFonts w:cs="Times New Roman"/>
              </w:rPr>
              <w:tab/>
              <w:t xml:space="preserve">у образовно васпитном раду на  крају првог класификационог периода.Ученици немају  </w:t>
            </w:r>
          </w:p>
          <w:p w:rsidR="00E37F7B" w:rsidRPr="00E37F7B" w:rsidRDefault="00E37F7B" w:rsidP="00D12EDA">
            <w:pPr>
              <w:ind w:left="548" w:right="304" w:hanging="181"/>
              <w:jc w:val="both"/>
            </w:pPr>
            <w:r w:rsidRPr="00E37F7B">
              <w:rPr>
                <w:rFonts w:cs="Times New Roman"/>
              </w:rPr>
              <w:t xml:space="preserve">недовољних оцена и имају примерно владање. Анкетирали ученике за одлазак на рекреативну наставу и излет.  </w:t>
            </w:r>
          </w:p>
        </w:tc>
        <w:tc>
          <w:tcPr>
            <w:tcW w:w="2148" w:type="dxa"/>
            <w:tcBorders>
              <w:top w:val="single" w:sz="2" w:space="0" w:color="000000"/>
              <w:left w:val="single" w:sz="2" w:space="0" w:color="000000"/>
              <w:bottom w:val="single" w:sz="4" w:space="0" w:color="000000"/>
              <w:right w:val="single" w:sz="2" w:space="0" w:color="000000"/>
            </w:tcBorders>
          </w:tcPr>
          <w:p w:rsidR="00E37F7B" w:rsidRPr="00E37F7B" w:rsidRDefault="00E37F7B" w:rsidP="00D12EDA">
            <w:pPr>
              <w:spacing w:after="22"/>
              <w:ind w:right="4"/>
              <w:jc w:val="center"/>
            </w:pPr>
            <w:r w:rsidRPr="00E37F7B">
              <w:rPr>
                <w:rFonts w:cs="Times New Roman"/>
              </w:rPr>
              <w:t xml:space="preserve">Седница  </w:t>
            </w:r>
          </w:p>
          <w:p w:rsidR="00E37F7B" w:rsidRPr="00E37F7B" w:rsidRDefault="00E37F7B" w:rsidP="00D12EDA">
            <w:pPr>
              <w:ind w:left="194"/>
            </w:pPr>
            <w:r w:rsidRPr="00E37F7B">
              <w:rPr>
                <w:rFonts w:cs="Times New Roman"/>
              </w:rPr>
              <w:t xml:space="preserve">Одељенског већа  </w:t>
            </w:r>
          </w:p>
          <w:p w:rsidR="00E37F7B" w:rsidRPr="00E37F7B" w:rsidRDefault="00E37F7B" w:rsidP="00D12EDA">
            <w:pPr>
              <w:ind w:right="1"/>
              <w:jc w:val="center"/>
            </w:pPr>
            <w:r w:rsidRPr="00E37F7B">
              <w:rPr>
                <w:rFonts w:cs="Times New Roman"/>
              </w:rPr>
              <w:t xml:space="preserve">30.10.2024.  </w:t>
            </w:r>
          </w:p>
          <w:p w:rsidR="00E37F7B" w:rsidRPr="00E37F7B" w:rsidRDefault="00E37F7B" w:rsidP="00D12EDA">
            <w:pPr>
              <w:spacing w:after="23" w:line="257" w:lineRule="auto"/>
              <w:ind w:left="360" w:right="242"/>
              <w:jc w:val="center"/>
            </w:pPr>
            <w:r w:rsidRPr="00E37F7B">
              <w:rPr>
                <w:rFonts w:cs="Times New Roman"/>
              </w:rPr>
              <w:t xml:space="preserve">дискусија предлози, мере  </w:t>
            </w:r>
          </w:p>
          <w:p w:rsidR="00E37F7B" w:rsidRPr="00E37F7B" w:rsidRDefault="00E37F7B" w:rsidP="00D12EDA">
            <w:pPr>
              <w:spacing w:after="22"/>
              <w:ind w:right="4"/>
              <w:jc w:val="center"/>
            </w:pPr>
            <w:r w:rsidRPr="00E37F7B">
              <w:rPr>
                <w:rFonts w:cs="Times New Roman"/>
              </w:rPr>
              <w:t xml:space="preserve">слободно  </w:t>
            </w:r>
          </w:p>
          <w:p w:rsidR="00E37F7B" w:rsidRPr="00E37F7B" w:rsidRDefault="00E37F7B" w:rsidP="00D12EDA">
            <w:pPr>
              <w:ind w:right="3"/>
              <w:jc w:val="center"/>
            </w:pPr>
            <w:r w:rsidRPr="00E37F7B">
              <w:rPr>
                <w:rFonts w:cs="Times New Roman"/>
              </w:rPr>
              <w:t xml:space="preserve">изјашњавање  </w:t>
            </w:r>
          </w:p>
          <w:p w:rsidR="00E37F7B" w:rsidRPr="00E37F7B" w:rsidRDefault="00E37F7B" w:rsidP="00D12EDA">
            <w:pPr>
              <w:ind w:left="107"/>
            </w:pPr>
          </w:p>
          <w:p w:rsidR="00E37F7B" w:rsidRPr="00E37F7B" w:rsidRDefault="00E37F7B" w:rsidP="00D12EDA">
            <w:pPr>
              <w:ind w:left="107"/>
            </w:pPr>
          </w:p>
          <w:p w:rsidR="00E37F7B" w:rsidRPr="00E37F7B" w:rsidRDefault="00E37F7B" w:rsidP="00D12EDA">
            <w:pPr>
              <w:ind w:left="107"/>
            </w:pPr>
          </w:p>
          <w:p w:rsidR="00E37F7B" w:rsidRPr="00E37F7B" w:rsidRDefault="00E37F7B" w:rsidP="00D12EDA">
            <w:pPr>
              <w:ind w:left="107"/>
            </w:pPr>
          </w:p>
        </w:tc>
        <w:tc>
          <w:tcPr>
            <w:tcW w:w="1897" w:type="dxa"/>
            <w:tcBorders>
              <w:top w:val="single" w:sz="2" w:space="0" w:color="000000"/>
              <w:left w:val="single" w:sz="2" w:space="0" w:color="000000"/>
              <w:bottom w:val="single" w:sz="4" w:space="0" w:color="000000"/>
              <w:right w:val="single" w:sz="4" w:space="0" w:color="0D0D0D"/>
            </w:tcBorders>
          </w:tcPr>
          <w:p w:rsidR="00E37F7B" w:rsidRPr="00E37F7B" w:rsidRDefault="00E37F7B" w:rsidP="00D12EDA">
            <w:pPr>
              <w:spacing w:line="275" w:lineRule="auto"/>
              <w:ind w:left="133" w:right="14"/>
              <w:jc w:val="center"/>
            </w:pPr>
            <w:r w:rsidRPr="00E37F7B">
              <w:rPr>
                <w:rFonts w:cs="Times New Roman"/>
              </w:rPr>
              <w:t xml:space="preserve">сви чланови већа  </w:t>
            </w:r>
          </w:p>
          <w:p w:rsidR="00E37F7B" w:rsidRPr="00E37F7B" w:rsidRDefault="00E37F7B" w:rsidP="00D12EDA">
            <w:pPr>
              <w:jc w:val="center"/>
            </w:pPr>
            <w:r w:rsidRPr="00E37F7B">
              <w:rPr>
                <w:rFonts w:cs="Times New Roman"/>
              </w:rPr>
              <w:t xml:space="preserve">стручна служба директор  </w:t>
            </w:r>
          </w:p>
        </w:tc>
      </w:tr>
      <w:tr w:rsidR="00E37F7B" w:rsidRPr="00E37F7B" w:rsidTr="00D12EDA">
        <w:trPr>
          <w:trHeight w:val="2768"/>
        </w:trPr>
        <w:tc>
          <w:tcPr>
            <w:tcW w:w="1982" w:type="dxa"/>
            <w:tcBorders>
              <w:top w:val="single" w:sz="4" w:space="0" w:color="000000"/>
              <w:left w:val="single" w:sz="2" w:space="0" w:color="000000"/>
              <w:bottom w:val="single" w:sz="2" w:space="0" w:color="000000"/>
              <w:right w:val="single" w:sz="2" w:space="0" w:color="000000"/>
            </w:tcBorders>
          </w:tcPr>
          <w:p w:rsidR="00E37F7B" w:rsidRPr="00E37F7B" w:rsidRDefault="00E37F7B" w:rsidP="00D12EDA">
            <w:pPr>
              <w:spacing w:after="21"/>
              <w:ind w:left="107"/>
            </w:pPr>
          </w:p>
          <w:p w:rsidR="00E37F7B" w:rsidRPr="00E37F7B" w:rsidRDefault="00E37F7B" w:rsidP="00D12EDA">
            <w:pPr>
              <w:ind w:right="6"/>
              <w:jc w:val="center"/>
            </w:pPr>
            <w:r w:rsidRPr="00E37F7B">
              <w:rPr>
                <w:rFonts w:cs="Times New Roman"/>
              </w:rPr>
              <w:t xml:space="preserve">Децембар  </w:t>
            </w:r>
          </w:p>
          <w:p w:rsidR="00E37F7B" w:rsidRPr="00E37F7B" w:rsidRDefault="00E37F7B" w:rsidP="00D12EDA">
            <w:pPr>
              <w:ind w:left="177"/>
              <w:jc w:val="center"/>
            </w:pPr>
          </w:p>
          <w:p w:rsidR="00E37F7B" w:rsidRPr="00E37F7B" w:rsidRDefault="00E37F7B" w:rsidP="00D12EDA">
            <w:pPr>
              <w:ind w:left="177"/>
              <w:jc w:val="center"/>
            </w:pPr>
          </w:p>
        </w:tc>
        <w:tc>
          <w:tcPr>
            <w:tcW w:w="3405" w:type="dxa"/>
            <w:tcBorders>
              <w:top w:val="single" w:sz="4" w:space="0" w:color="000000"/>
              <w:left w:val="single" w:sz="2" w:space="0" w:color="000000"/>
              <w:bottom w:val="single" w:sz="2" w:space="0" w:color="000000"/>
              <w:right w:val="single" w:sz="2" w:space="0" w:color="000000"/>
            </w:tcBorders>
          </w:tcPr>
          <w:p w:rsidR="00E37F7B" w:rsidRPr="00E37F7B" w:rsidRDefault="00E37F7B" w:rsidP="00D12EDA">
            <w:pPr>
              <w:ind w:left="182"/>
              <w:jc w:val="center"/>
            </w:pPr>
          </w:p>
          <w:p w:rsidR="00E37F7B" w:rsidRPr="00E37F7B" w:rsidRDefault="00E37F7B" w:rsidP="00D12EDA">
            <w:pPr>
              <w:spacing w:line="258" w:lineRule="auto"/>
              <w:ind w:left="202" w:firstLine="192"/>
            </w:pPr>
            <w:r w:rsidRPr="00E37F7B">
              <w:rPr>
                <w:rFonts w:cs="Times New Roman"/>
              </w:rPr>
              <w:t xml:space="preserve">Анализирали резултате на крају првог полугодишта који  показују да ученици имају  </w:t>
            </w:r>
          </w:p>
          <w:p w:rsidR="00E37F7B" w:rsidRPr="00E37F7B" w:rsidRDefault="00E37F7B" w:rsidP="00D12EDA">
            <w:pPr>
              <w:spacing w:line="277" w:lineRule="auto"/>
              <w:jc w:val="center"/>
            </w:pPr>
            <w:r w:rsidRPr="00E37F7B">
              <w:rPr>
                <w:rFonts w:cs="Times New Roman"/>
              </w:rPr>
              <w:t xml:space="preserve">позитиван успех и примерно владање.  </w:t>
            </w:r>
          </w:p>
          <w:p w:rsidR="00E37F7B" w:rsidRPr="00E37F7B" w:rsidRDefault="00E37F7B" w:rsidP="00D12EDA">
            <w:pPr>
              <w:spacing w:line="279" w:lineRule="auto"/>
              <w:ind w:left="298" w:firstLine="91"/>
              <w:jc w:val="both"/>
            </w:pPr>
            <w:r w:rsidRPr="00E37F7B">
              <w:rPr>
                <w:rFonts w:cs="Times New Roman"/>
              </w:rPr>
              <w:t>Часови редовне наставе и ваннаставне активности  су</w:t>
            </w:r>
          </w:p>
          <w:p w:rsidR="00E37F7B" w:rsidRPr="00E37F7B" w:rsidRDefault="00E37F7B" w:rsidP="00D12EDA">
            <w:pPr>
              <w:ind w:right="1"/>
              <w:jc w:val="center"/>
            </w:pPr>
            <w:r w:rsidRPr="00E37F7B">
              <w:rPr>
                <w:rFonts w:cs="Times New Roman"/>
              </w:rPr>
              <w:t>реализоване према плану;</w:t>
            </w:r>
          </w:p>
          <w:p w:rsidR="00E37F7B" w:rsidRPr="00E37F7B" w:rsidRDefault="00E37F7B" w:rsidP="00D12EDA">
            <w:pPr>
              <w:ind w:left="182"/>
              <w:jc w:val="center"/>
            </w:pPr>
          </w:p>
        </w:tc>
        <w:tc>
          <w:tcPr>
            <w:tcW w:w="2148" w:type="dxa"/>
            <w:tcBorders>
              <w:top w:val="single" w:sz="4" w:space="0" w:color="000000"/>
              <w:left w:val="single" w:sz="2" w:space="0" w:color="000000"/>
              <w:bottom w:val="single" w:sz="2" w:space="0" w:color="000000"/>
              <w:right w:val="single" w:sz="2" w:space="0" w:color="000000"/>
            </w:tcBorders>
          </w:tcPr>
          <w:p w:rsidR="00E37F7B" w:rsidRPr="00E37F7B" w:rsidRDefault="00E37F7B" w:rsidP="00D12EDA">
            <w:pPr>
              <w:ind w:left="107"/>
            </w:pPr>
          </w:p>
          <w:p w:rsidR="00E37F7B" w:rsidRPr="00E37F7B" w:rsidRDefault="00E37F7B" w:rsidP="00D12EDA">
            <w:pPr>
              <w:spacing w:after="22"/>
              <w:ind w:left="61"/>
              <w:jc w:val="center"/>
            </w:pPr>
            <w:r w:rsidRPr="00E37F7B">
              <w:rPr>
                <w:rFonts w:cs="Times New Roman"/>
              </w:rPr>
              <w:t xml:space="preserve">25.12.2024. </w:t>
            </w:r>
          </w:p>
          <w:p w:rsidR="00E37F7B" w:rsidRPr="00E37F7B" w:rsidRDefault="00E37F7B" w:rsidP="00D12EDA">
            <w:pPr>
              <w:spacing w:after="506" w:line="278" w:lineRule="auto"/>
              <w:ind w:left="163" w:hanging="171"/>
            </w:pPr>
            <w:r w:rsidRPr="00E37F7B">
              <w:rPr>
                <w:rFonts w:cs="Times New Roman"/>
              </w:rPr>
              <w:t xml:space="preserve"> Одржана седница  Одељенског већа.  </w:t>
            </w:r>
          </w:p>
          <w:p w:rsidR="00E37F7B" w:rsidRPr="00E37F7B" w:rsidRDefault="00E37F7B" w:rsidP="00D12EDA">
            <w:pPr>
              <w:ind w:left="-3"/>
            </w:pPr>
          </w:p>
        </w:tc>
        <w:tc>
          <w:tcPr>
            <w:tcW w:w="1897" w:type="dxa"/>
            <w:tcBorders>
              <w:top w:val="single" w:sz="4" w:space="0" w:color="000000"/>
              <w:left w:val="single" w:sz="2" w:space="0" w:color="000000"/>
              <w:bottom w:val="single" w:sz="2" w:space="0" w:color="000000"/>
              <w:right w:val="single" w:sz="6" w:space="0" w:color="000000"/>
            </w:tcBorders>
          </w:tcPr>
          <w:p w:rsidR="00E37F7B" w:rsidRPr="00E37F7B" w:rsidRDefault="00E37F7B" w:rsidP="00D12EDA">
            <w:pPr>
              <w:ind w:left="108"/>
            </w:pPr>
          </w:p>
        </w:tc>
      </w:tr>
      <w:tr w:rsidR="00E37F7B" w:rsidRPr="00E37F7B" w:rsidTr="00D12EDA">
        <w:trPr>
          <w:trHeight w:val="1116"/>
        </w:trPr>
        <w:tc>
          <w:tcPr>
            <w:tcW w:w="1982"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ind w:right="6"/>
              <w:jc w:val="center"/>
            </w:pPr>
            <w:r w:rsidRPr="00E37F7B">
              <w:rPr>
                <w:rFonts w:cs="Times New Roman"/>
              </w:rPr>
              <w:t xml:space="preserve">Јануар  </w:t>
            </w:r>
          </w:p>
        </w:tc>
        <w:tc>
          <w:tcPr>
            <w:tcW w:w="3405"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spacing w:after="24" w:line="258" w:lineRule="auto"/>
              <w:ind w:left="675" w:right="486" w:hanging="89"/>
              <w:jc w:val="both"/>
            </w:pPr>
            <w:r w:rsidRPr="00E37F7B">
              <w:rPr>
                <w:rFonts w:cs="Times New Roman"/>
              </w:rPr>
              <w:t xml:space="preserve">Осмислили термине за припрему ученика за такмичења  </w:t>
            </w:r>
          </w:p>
          <w:p w:rsidR="00E37F7B" w:rsidRPr="00E37F7B" w:rsidRDefault="00E37F7B" w:rsidP="00D12EDA">
            <w:pPr>
              <w:ind w:left="1"/>
              <w:jc w:val="center"/>
            </w:pPr>
            <w:r w:rsidRPr="00E37F7B">
              <w:rPr>
                <w:rFonts w:cs="Times New Roman"/>
              </w:rPr>
              <w:t xml:space="preserve">Обележили Савиндан,  </w:t>
            </w:r>
          </w:p>
        </w:tc>
        <w:tc>
          <w:tcPr>
            <w:tcW w:w="2148"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jc w:val="center"/>
            </w:pPr>
            <w:r w:rsidRPr="00E37F7B">
              <w:rPr>
                <w:rFonts w:cs="Times New Roman"/>
              </w:rPr>
              <w:t xml:space="preserve">Дискусија Тимски рад  </w:t>
            </w:r>
          </w:p>
        </w:tc>
        <w:tc>
          <w:tcPr>
            <w:tcW w:w="1897" w:type="dxa"/>
            <w:tcBorders>
              <w:top w:val="single" w:sz="2" w:space="0" w:color="000000"/>
              <w:left w:val="single" w:sz="2" w:space="0" w:color="000000"/>
              <w:bottom w:val="single" w:sz="2" w:space="0" w:color="000000"/>
              <w:right w:val="single" w:sz="4" w:space="0" w:color="000000"/>
            </w:tcBorders>
          </w:tcPr>
          <w:p w:rsidR="00E37F7B" w:rsidRPr="00E37F7B" w:rsidRDefault="00E37F7B" w:rsidP="00D12EDA">
            <w:pPr>
              <w:spacing w:line="275" w:lineRule="auto"/>
              <w:ind w:left="133" w:right="14"/>
              <w:jc w:val="center"/>
            </w:pPr>
            <w:r w:rsidRPr="00E37F7B">
              <w:rPr>
                <w:rFonts w:cs="Times New Roman"/>
              </w:rPr>
              <w:t xml:space="preserve">сви чланови већа  </w:t>
            </w:r>
          </w:p>
          <w:p w:rsidR="00E37F7B" w:rsidRPr="00E37F7B" w:rsidRDefault="00E37F7B" w:rsidP="00D12EDA">
            <w:pPr>
              <w:jc w:val="center"/>
            </w:pPr>
            <w:r w:rsidRPr="00E37F7B">
              <w:rPr>
                <w:rFonts w:cs="Times New Roman"/>
              </w:rPr>
              <w:t xml:space="preserve">стручна служба директор  </w:t>
            </w:r>
          </w:p>
        </w:tc>
      </w:tr>
      <w:tr w:rsidR="00E37F7B" w:rsidRPr="00E37F7B" w:rsidTr="00D12EDA">
        <w:trPr>
          <w:trHeight w:val="1114"/>
        </w:trPr>
        <w:tc>
          <w:tcPr>
            <w:tcW w:w="1982"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ind w:right="1"/>
              <w:jc w:val="center"/>
            </w:pPr>
            <w:r w:rsidRPr="00E37F7B">
              <w:rPr>
                <w:rFonts w:cs="Times New Roman"/>
              </w:rPr>
              <w:t xml:space="preserve">Април  </w:t>
            </w:r>
          </w:p>
        </w:tc>
        <w:tc>
          <w:tcPr>
            <w:tcW w:w="3405"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spacing w:line="278" w:lineRule="auto"/>
              <w:ind w:left="413" w:firstLine="120"/>
              <w:jc w:val="both"/>
            </w:pPr>
            <w:r w:rsidRPr="00E37F7B">
              <w:rPr>
                <w:rFonts w:cs="Times New Roman"/>
              </w:rPr>
              <w:t xml:space="preserve">Размотрена реализација   наставних и ваннаставних  </w:t>
            </w:r>
          </w:p>
          <w:p w:rsidR="00E37F7B" w:rsidRPr="00E37F7B" w:rsidRDefault="00E37F7B" w:rsidP="00D12EDA">
            <w:pPr>
              <w:ind w:right="2"/>
              <w:jc w:val="center"/>
            </w:pPr>
            <w:r w:rsidRPr="00E37F7B">
              <w:rPr>
                <w:rFonts w:cs="Times New Roman"/>
              </w:rPr>
              <w:t xml:space="preserve">активности  </w:t>
            </w:r>
          </w:p>
        </w:tc>
        <w:tc>
          <w:tcPr>
            <w:tcW w:w="2148"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spacing w:after="22"/>
              <w:ind w:right="2"/>
              <w:jc w:val="center"/>
            </w:pPr>
            <w:r w:rsidRPr="00E37F7B">
              <w:rPr>
                <w:rFonts w:cs="Times New Roman"/>
              </w:rPr>
              <w:t xml:space="preserve">Седница  </w:t>
            </w:r>
          </w:p>
          <w:p w:rsidR="00E37F7B" w:rsidRPr="00E37F7B" w:rsidRDefault="00E37F7B" w:rsidP="00D12EDA">
            <w:pPr>
              <w:ind w:left="194"/>
            </w:pPr>
            <w:r w:rsidRPr="00E37F7B">
              <w:rPr>
                <w:rFonts w:cs="Times New Roman"/>
              </w:rPr>
              <w:t xml:space="preserve">Одељенског већа  </w:t>
            </w:r>
          </w:p>
          <w:p w:rsidR="00E37F7B" w:rsidRPr="00E37F7B" w:rsidRDefault="00E37F7B" w:rsidP="00D12EDA">
            <w:pPr>
              <w:ind w:left="57"/>
              <w:jc w:val="center"/>
            </w:pPr>
            <w:r w:rsidRPr="00E37F7B">
              <w:rPr>
                <w:rFonts w:cs="Times New Roman"/>
              </w:rPr>
              <w:t xml:space="preserve">10.04.2025. дискусија  </w:t>
            </w:r>
          </w:p>
        </w:tc>
        <w:tc>
          <w:tcPr>
            <w:tcW w:w="1897"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spacing w:line="275" w:lineRule="auto"/>
              <w:ind w:left="133" w:right="13"/>
              <w:jc w:val="center"/>
            </w:pPr>
            <w:r w:rsidRPr="00E37F7B">
              <w:rPr>
                <w:rFonts w:cs="Times New Roman"/>
              </w:rPr>
              <w:t xml:space="preserve">сви чланови већа  </w:t>
            </w:r>
          </w:p>
          <w:p w:rsidR="00E37F7B" w:rsidRPr="00E37F7B" w:rsidRDefault="00E37F7B" w:rsidP="00D12EDA">
            <w:pPr>
              <w:jc w:val="center"/>
            </w:pPr>
            <w:r w:rsidRPr="00E37F7B">
              <w:rPr>
                <w:rFonts w:cs="Times New Roman"/>
              </w:rPr>
              <w:t xml:space="preserve">стручна служба директор  </w:t>
            </w:r>
          </w:p>
        </w:tc>
      </w:tr>
      <w:tr w:rsidR="00E37F7B" w:rsidRPr="00E37F7B" w:rsidTr="00D12EDA">
        <w:trPr>
          <w:trHeight w:val="2218"/>
        </w:trPr>
        <w:tc>
          <w:tcPr>
            <w:tcW w:w="1982"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ind w:left="108"/>
            </w:pPr>
          </w:p>
        </w:tc>
        <w:tc>
          <w:tcPr>
            <w:tcW w:w="3405"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spacing w:line="278" w:lineRule="auto"/>
              <w:ind w:left="166" w:right="-3" w:firstLine="146"/>
              <w:jc w:val="both"/>
            </w:pPr>
            <w:r w:rsidRPr="00E37F7B">
              <w:rPr>
                <w:rFonts w:cs="Times New Roman"/>
              </w:rPr>
              <w:t xml:space="preserve">Анализирани  резултати  у образовно васпитном раду на  </w:t>
            </w:r>
          </w:p>
          <w:p w:rsidR="00E37F7B" w:rsidRPr="00E37F7B" w:rsidRDefault="00E37F7B" w:rsidP="00D12EDA">
            <w:pPr>
              <w:spacing w:line="277" w:lineRule="auto"/>
              <w:jc w:val="center"/>
            </w:pPr>
            <w:r w:rsidRPr="00E37F7B">
              <w:rPr>
                <w:rFonts w:cs="Times New Roman"/>
              </w:rPr>
              <w:t xml:space="preserve">крају трећег класификационог периода  </w:t>
            </w:r>
          </w:p>
          <w:p w:rsidR="00E37F7B" w:rsidRPr="00E37F7B" w:rsidRDefault="00E37F7B" w:rsidP="00D12EDA">
            <w:pPr>
              <w:spacing w:line="278" w:lineRule="auto"/>
              <w:ind w:left="783" w:hanging="355"/>
              <w:jc w:val="both"/>
            </w:pPr>
            <w:r w:rsidRPr="00E37F7B">
              <w:rPr>
                <w:rFonts w:cs="Times New Roman"/>
              </w:rPr>
              <w:t xml:space="preserve">Анализирани  резултати допунске наставе  </w:t>
            </w:r>
          </w:p>
          <w:p w:rsidR="00E37F7B" w:rsidRPr="00E37F7B" w:rsidRDefault="00E37F7B" w:rsidP="00D12EDA">
            <w:pPr>
              <w:ind w:left="118"/>
              <w:jc w:val="center"/>
            </w:pPr>
            <w:r w:rsidRPr="00E37F7B">
              <w:rPr>
                <w:rFonts w:cs="Times New Roman"/>
              </w:rPr>
              <w:t xml:space="preserve">Анализирана реализација излета  </w:t>
            </w:r>
          </w:p>
        </w:tc>
        <w:tc>
          <w:tcPr>
            <w:tcW w:w="2148"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spacing w:after="46" w:line="238" w:lineRule="auto"/>
              <w:jc w:val="center"/>
            </w:pPr>
            <w:r w:rsidRPr="00E37F7B">
              <w:rPr>
                <w:rFonts w:cs="Times New Roman"/>
              </w:rPr>
              <w:t xml:space="preserve">предлози, мере слободно </w:t>
            </w:r>
          </w:p>
          <w:p w:rsidR="00E37F7B" w:rsidRPr="00E37F7B" w:rsidRDefault="00E37F7B" w:rsidP="00D12EDA">
            <w:pPr>
              <w:spacing w:after="252"/>
              <w:ind w:left="449"/>
            </w:pPr>
            <w:r w:rsidRPr="00E37F7B">
              <w:rPr>
                <w:rFonts w:cs="Times New Roman"/>
              </w:rPr>
              <w:t xml:space="preserve">изјашњавање  </w:t>
            </w:r>
          </w:p>
          <w:p w:rsidR="00E37F7B" w:rsidRPr="00E37F7B" w:rsidRDefault="00E37F7B" w:rsidP="00D12EDA">
            <w:pPr>
              <w:ind w:left="-2"/>
            </w:pPr>
          </w:p>
        </w:tc>
        <w:tc>
          <w:tcPr>
            <w:tcW w:w="1897"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ind w:left="109"/>
            </w:pPr>
          </w:p>
        </w:tc>
      </w:tr>
      <w:tr w:rsidR="00E37F7B" w:rsidRPr="00E37F7B" w:rsidTr="00D12EDA">
        <w:trPr>
          <w:trHeight w:val="3322"/>
        </w:trPr>
        <w:tc>
          <w:tcPr>
            <w:tcW w:w="1982"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ind w:left="46"/>
              <w:jc w:val="center"/>
            </w:pPr>
            <w:r w:rsidRPr="00E37F7B">
              <w:rPr>
                <w:rFonts w:cs="Times New Roman"/>
              </w:rPr>
              <w:t xml:space="preserve">Јун  </w:t>
            </w:r>
          </w:p>
        </w:tc>
        <w:tc>
          <w:tcPr>
            <w:tcW w:w="3405"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spacing w:line="258" w:lineRule="auto"/>
              <w:ind w:left="413" w:right="310" w:firstLine="36"/>
              <w:jc w:val="both"/>
            </w:pPr>
            <w:r w:rsidRPr="00E37F7B">
              <w:rPr>
                <w:rFonts w:cs="Times New Roman"/>
              </w:rPr>
              <w:t xml:space="preserve">Анализирана реализација наставних и ваннаставних активности  </w:t>
            </w:r>
          </w:p>
          <w:p w:rsidR="00E37F7B" w:rsidRPr="00E37F7B" w:rsidRDefault="00E37F7B" w:rsidP="00D12EDA">
            <w:pPr>
              <w:spacing w:line="278" w:lineRule="auto"/>
              <w:ind w:left="166" w:firstLine="142"/>
              <w:jc w:val="both"/>
            </w:pPr>
            <w:r w:rsidRPr="00E37F7B">
              <w:rPr>
                <w:rFonts w:cs="Times New Roman"/>
              </w:rPr>
              <w:t xml:space="preserve">Анализирани  резултати  у образовно васпитном раду на  крају другог полугодишта  </w:t>
            </w:r>
          </w:p>
          <w:p w:rsidR="00E37F7B" w:rsidRPr="00E37F7B" w:rsidRDefault="00E37F7B" w:rsidP="00D12EDA">
            <w:pPr>
              <w:spacing w:line="258" w:lineRule="auto"/>
              <w:ind w:left="202" w:right="97" w:firstLine="339"/>
              <w:jc w:val="both"/>
            </w:pPr>
            <w:r w:rsidRPr="00E37F7B">
              <w:rPr>
                <w:rFonts w:cs="Times New Roman"/>
              </w:rPr>
              <w:t xml:space="preserve">Анализирани резултати постигнути на такмичењима и награде за такмичаре  </w:t>
            </w:r>
          </w:p>
          <w:p w:rsidR="00E37F7B" w:rsidRPr="00E37F7B" w:rsidRDefault="00E37F7B" w:rsidP="00D12EDA">
            <w:pPr>
              <w:spacing w:line="278" w:lineRule="auto"/>
              <w:jc w:val="center"/>
            </w:pPr>
            <w:r w:rsidRPr="00E37F7B">
              <w:rPr>
                <w:rFonts w:cs="Times New Roman"/>
              </w:rPr>
              <w:t xml:space="preserve">Подељене ђачке  књижице на родитељском састанку  </w:t>
            </w:r>
          </w:p>
          <w:p w:rsidR="00E37F7B" w:rsidRPr="00E37F7B" w:rsidRDefault="00E37F7B" w:rsidP="00D12EDA">
            <w:pPr>
              <w:ind w:left="51"/>
              <w:jc w:val="center"/>
            </w:pPr>
            <w:r w:rsidRPr="00E37F7B">
              <w:rPr>
                <w:rFonts w:cs="Times New Roman"/>
              </w:rPr>
              <w:t xml:space="preserve">28.06.2025.  </w:t>
            </w:r>
          </w:p>
        </w:tc>
        <w:tc>
          <w:tcPr>
            <w:tcW w:w="2148"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ind w:left="46"/>
              <w:jc w:val="center"/>
            </w:pPr>
            <w:r w:rsidRPr="00E37F7B">
              <w:rPr>
                <w:rFonts w:cs="Times New Roman"/>
              </w:rPr>
              <w:t xml:space="preserve">Седница  </w:t>
            </w:r>
          </w:p>
          <w:p w:rsidR="00E37F7B" w:rsidRPr="00E37F7B" w:rsidRDefault="00E37F7B" w:rsidP="00D12EDA">
            <w:pPr>
              <w:ind w:left="28"/>
              <w:jc w:val="center"/>
            </w:pPr>
            <w:r w:rsidRPr="00E37F7B">
              <w:rPr>
                <w:rFonts w:cs="Times New Roman"/>
              </w:rPr>
              <w:t xml:space="preserve">16.06.2024., дискусија анализа  </w:t>
            </w:r>
          </w:p>
        </w:tc>
        <w:tc>
          <w:tcPr>
            <w:tcW w:w="1897"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ind w:left="128"/>
            </w:pPr>
            <w:r w:rsidRPr="00E37F7B">
              <w:rPr>
                <w:rFonts w:cs="Times New Roman"/>
              </w:rPr>
              <w:t xml:space="preserve">сви чланови већа </w:t>
            </w:r>
          </w:p>
          <w:p w:rsidR="00E37F7B" w:rsidRPr="00E37F7B" w:rsidRDefault="00E37F7B" w:rsidP="00D12EDA">
            <w:pPr>
              <w:spacing w:line="277" w:lineRule="auto"/>
              <w:jc w:val="center"/>
            </w:pPr>
            <w:r w:rsidRPr="00E37F7B">
              <w:rPr>
                <w:rFonts w:cs="Times New Roman"/>
              </w:rPr>
              <w:t xml:space="preserve">стручна служба директор  </w:t>
            </w:r>
          </w:p>
          <w:p w:rsidR="00E37F7B" w:rsidRPr="00E37F7B" w:rsidRDefault="00E37F7B" w:rsidP="00D12EDA">
            <w:pPr>
              <w:ind w:left="226"/>
              <w:jc w:val="center"/>
            </w:pPr>
          </w:p>
        </w:tc>
      </w:tr>
      <w:tr w:rsidR="00E37F7B" w:rsidRPr="00E37F7B" w:rsidTr="00D12EDA">
        <w:trPr>
          <w:trHeight w:val="1503"/>
        </w:trPr>
        <w:tc>
          <w:tcPr>
            <w:tcW w:w="1982"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ind w:left="42"/>
              <w:jc w:val="center"/>
            </w:pPr>
            <w:r w:rsidRPr="00E37F7B">
              <w:rPr>
                <w:rFonts w:cs="Times New Roman"/>
              </w:rPr>
              <w:t xml:space="preserve">Август  </w:t>
            </w:r>
          </w:p>
        </w:tc>
        <w:tc>
          <w:tcPr>
            <w:tcW w:w="3405"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ind w:left="353" w:right="91" w:hanging="211"/>
              <w:jc w:val="both"/>
            </w:pPr>
            <w:r w:rsidRPr="00E37F7B">
              <w:rPr>
                <w:rFonts w:cs="Times New Roman"/>
              </w:rPr>
              <w:t xml:space="preserve">Анализиран  рад Одељењског већа у школској 2024/25. Израђен  програм  већа за 2025/2026.  </w:t>
            </w:r>
          </w:p>
        </w:tc>
        <w:tc>
          <w:tcPr>
            <w:tcW w:w="2148"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ind w:left="39"/>
              <w:jc w:val="center"/>
            </w:pPr>
            <w:r w:rsidRPr="00E37F7B">
              <w:rPr>
                <w:rFonts w:cs="Times New Roman"/>
              </w:rPr>
              <w:t xml:space="preserve">Састанак  </w:t>
            </w:r>
          </w:p>
          <w:p w:rsidR="00E37F7B" w:rsidRPr="00E37F7B" w:rsidRDefault="00E37F7B" w:rsidP="00D12EDA">
            <w:pPr>
              <w:ind w:left="48"/>
              <w:jc w:val="center"/>
            </w:pPr>
            <w:r w:rsidRPr="00E37F7B">
              <w:rPr>
                <w:rFonts w:cs="Times New Roman"/>
              </w:rPr>
              <w:t xml:space="preserve">21.08.2025.  </w:t>
            </w:r>
          </w:p>
          <w:p w:rsidR="00E37F7B" w:rsidRPr="00E37F7B" w:rsidRDefault="00E37F7B" w:rsidP="00D12EDA">
            <w:pPr>
              <w:ind w:left="105"/>
              <w:jc w:val="center"/>
            </w:pPr>
            <w:r w:rsidRPr="00E37F7B">
              <w:rPr>
                <w:rFonts w:cs="Times New Roman"/>
              </w:rPr>
              <w:t xml:space="preserve">дискусија </w:t>
            </w:r>
          </w:p>
          <w:p w:rsidR="00E37F7B" w:rsidRPr="00E37F7B" w:rsidRDefault="00E37F7B" w:rsidP="00D12EDA">
            <w:pPr>
              <w:spacing w:after="17"/>
              <w:ind w:left="104"/>
              <w:jc w:val="center"/>
            </w:pPr>
            <w:r w:rsidRPr="00E37F7B">
              <w:rPr>
                <w:rFonts w:cs="Times New Roman"/>
              </w:rPr>
              <w:t xml:space="preserve">гласање тимски </w:t>
            </w:r>
          </w:p>
          <w:p w:rsidR="00E37F7B" w:rsidRPr="00E37F7B" w:rsidRDefault="00E37F7B" w:rsidP="00D12EDA">
            <w:pPr>
              <w:ind w:left="105"/>
              <w:jc w:val="center"/>
            </w:pPr>
            <w:r w:rsidRPr="00E37F7B">
              <w:rPr>
                <w:rFonts w:cs="Times New Roman"/>
              </w:rPr>
              <w:t xml:space="preserve">рад  </w:t>
            </w:r>
          </w:p>
        </w:tc>
        <w:tc>
          <w:tcPr>
            <w:tcW w:w="1897" w:type="dxa"/>
            <w:tcBorders>
              <w:top w:val="single" w:sz="2" w:space="0" w:color="000000"/>
              <w:left w:val="single" w:sz="2" w:space="0" w:color="000000"/>
              <w:bottom w:val="single" w:sz="2" w:space="0" w:color="000000"/>
              <w:right w:val="single" w:sz="2" w:space="0" w:color="000000"/>
            </w:tcBorders>
          </w:tcPr>
          <w:p w:rsidR="00E37F7B" w:rsidRPr="00E37F7B" w:rsidRDefault="00E37F7B" w:rsidP="00D12EDA">
            <w:pPr>
              <w:ind w:left="128"/>
            </w:pPr>
            <w:r w:rsidRPr="00E37F7B">
              <w:rPr>
                <w:rFonts w:cs="Times New Roman"/>
              </w:rPr>
              <w:t xml:space="preserve">сви чланови већа </w:t>
            </w:r>
          </w:p>
        </w:tc>
      </w:tr>
    </w:tbl>
    <w:p w:rsidR="00E37F7B" w:rsidRDefault="00E37F7B" w:rsidP="00556F72">
      <w:pPr>
        <w:spacing w:after="200" w:line="276" w:lineRule="auto"/>
        <w:rPr>
          <w:rFonts w:eastAsia="Calibri" w:cs="Times New Roman"/>
          <w:kern w:val="0"/>
          <w:sz w:val="22"/>
          <w:szCs w:val="22"/>
          <w:lang w:val="sr-Cyrl-CS"/>
        </w:rPr>
      </w:pPr>
    </w:p>
    <w:p w:rsidR="00E37F7B" w:rsidRDefault="00E37F7B" w:rsidP="00E37F7B">
      <w:pPr>
        <w:spacing w:after="200" w:line="276" w:lineRule="auto"/>
        <w:jc w:val="center"/>
        <w:rPr>
          <w:rFonts w:eastAsia="Calibri" w:cs="Times New Roman"/>
          <w:b/>
          <w:bCs/>
          <w:kern w:val="0"/>
          <w:lang w:val="sr-Cyrl-CS"/>
        </w:rPr>
      </w:pPr>
    </w:p>
    <w:p w:rsidR="00E37F7B" w:rsidRDefault="00E37F7B" w:rsidP="00E37F7B">
      <w:pPr>
        <w:spacing w:after="200" w:line="276" w:lineRule="auto"/>
        <w:jc w:val="center"/>
        <w:rPr>
          <w:rFonts w:eastAsia="Calibri" w:cs="Times New Roman"/>
          <w:b/>
          <w:bCs/>
          <w:kern w:val="0"/>
          <w:lang w:val="sr-Cyrl-CS"/>
        </w:rPr>
      </w:pPr>
    </w:p>
    <w:p w:rsidR="00E37F7B" w:rsidRDefault="00E37F7B" w:rsidP="00E37F7B">
      <w:pPr>
        <w:spacing w:after="200" w:line="276" w:lineRule="auto"/>
        <w:jc w:val="center"/>
        <w:rPr>
          <w:rFonts w:eastAsia="Calibri" w:cs="Times New Roman"/>
          <w:b/>
          <w:bCs/>
          <w:kern w:val="0"/>
          <w:lang w:val="sr-Cyrl-CS"/>
        </w:rPr>
      </w:pPr>
    </w:p>
    <w:p w:rsidR="00556F72" w:rsidRPr="00667814" w:rsidRDefault="00556F72" w:rsidP="00B53D29">
      <w:pPr>
        <w:pStyle w:val="Heading4"/>
        <w:rPr>
          <w:rFonts w:eastAsia="Calibri"/>
          <w:lang/>
        </w:rPr>
      </w:pPr>
      <w:bookmarkStart w:id="214" w:name="_Toc208393438"/>
      <w:r w:rsidRPr="00E37F7B">
        <w:rPr>
          <w:rFonts w:eastAsia="Calibri"/>
          <w:lang w:val="sr-Cyrl-CS"/>
        </w:rPr>
        <w:t>ИЗВЕШТАЈ</w:t>
      </w:r>
      <w:r w:rsidR="00667814">
        <w:rPr>
          <w:rFonts w:eastAsia="Calibri"/>
          <w:lang w:val="sr-Cyrl-CS"/>
        </w:rPr>
        <w:t xml:space="preserve"> О</w:t>
      </w:r>
      <w:r w:rsidRPr="00E37F7B">
        <w:rPr>
          <w:rFonts w:eastAsia="Calibri"/>
          <w:lang w:val="sr-Cyrl-CS"/>
        </w:rPr>
        <w:t xml:space="preserve">  РАД</w:t>
      </w:r>
      <w:r w:rsidR="00667814">
        <w:rPr>
          <w:rFonts w:eastAsia="Calibri"/>
          <w:lang w:val="sr-Cyrl-CS"/>
        </w:rPr>
        <w:t>У</w:t>
      </w:r>
      <w:r w:rsidRPr="00E37F7B">
        <w:rPr>
          <w:rFonts w:eastAsia="Calibri"/>
          <w:lang w:val="sr-Cyrl-CS"/>
        </w:rPr>
        <w:t xml:space="preserve"> ОДЕЉЕНСКОГ ВЕЋА </w:t>
      </w:r>
      <w:r w:rsidR="00667814">
        <w:rPr>
          <w:rFonts w:eastAsia="Calibri"/>
          <w:lang/>
        </w:rPr>
        <w:t xml:space="preserve">3. </w:t>
      </w:r>
      <w:r w:rsidR="00667814">
        <w:rPr>
          <w:rFonts w:eastAsia="Calibri"/>
          <w:lang/>
        </w:rPr>
        <w:t>РАЗРЕДА</w:t>
      </w:r>
      <w:bookmarkEnd w:id="214"/>
    </w:p>
    <w:tbl>
      <w:tblPr>
        <w:tblW w:w="9420" w:type="dxa"/>
        <w:jc w:val="center"/>
        <w:tblLayout w:type="fixed"/>
        <w:tblLook w:val="04A0"/>
      </w:tblPr>
      <w:tblGrid>
        <w:gridCol w:w="1731"/>
        <w:gridCol w:w="3828"/>
        <w:gridCol w:w="1842"/>
        <w:gridCol w:w="2019"/>
      </w:tblGrid>
      <w:tr w:rsidR="00556F72" w:rsidRPr="00F82FD7" w:rsidTr="00F135B1">
        <w:trPr>
          <w:trHeight w:val="453"/>
          <w:jc w:val="center"/>
        </w:trPr>
        <w:tc>
          <w:tcPr>
            <w:tcW w:w="1731" w:type="dxa"/>
            <w:tcBorders>
              <w:top w:val="single" w:sz="2" w:space="0" w:color="auto"/>
              <w:left w:val="single" w:sz="2" w:space="0" w:color="auto"/>
              <w:bottom w:val="single" w:sz="2" w:space="0" w:color="auto"/>
              <w:right w:val="single" w:sz="4" w:space="0" w:color="FFFFFF" w:themeColor="background1"/>
            </w:tcBorders>
            <w:shd w:val="clear" w:color="auto" w:fill="002060"/>
            <w:vAlign w:val="center"/>
            <w:hideMark/>
          </w:tcPr>
          <w:p w:rsidR="00556F72" w:rsidRPr="00F82FD7" w:rsidRDefault="00556F72" w:rsidP="00556F72">
            <w:pPr>
              <w:snapToGrid w:val="0"/>
              <w:spacing w:after="200" w:line="276" w:lineRule="auto"/>
              <w:jc w:val="center"/>
              <w:rPr>
                <w:rFonts w:eastAsia="Calibri" w:cs="Times New Roman"/>
                <w:b/>
                <w:kern w:val="0"/>
                <w:sz w:val="22"/>
                <w:szCs w:val="20"/>
                <w:lang w:val="sr-Cyrl-CS"/>
              </w:rPr>
            </w:pPr>
            <w:r w:rsidRPr="00F82FD7">
              <w:rPr>
                <w:rFonts w:eastAsia="Calibri" w:cs="Times New Roman"/>
                <w:b/>
                <w:kern w:val="0"/>
                <w:sz w:val="20"/>
                <w:szCs w:val="20"/>
                <w:lang w:val="sr-Cyrl-CS"/>
              </w:rPr>
              <w:t>ВРЕМЕ РЕАЛИЗАЦИЈЕ</w:t>
            </w:r>
          </w:p>
        </w:tc>
        <w:tc>
          <w:tcPr>
            <w:tcW w:w="3828"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vAlign w:val="center"/>
            <w:hideMark/>
          </w:tcPr>
          <w:p w:rsidR="00556F72" w:rsidRPr="00F82FD7" w:rsidRDefault="00556F72" w:rsidP="00556F72">
            <w:pPr>
              <w:snapToGrid w:val="0"/>
              <w:spacing w:after="200" w:line="276" w:lineRule="auto"/>
              <w:jc w:val="center"/>
              <w:rPr>
                <w:rFonts w:eastAsia="Calibri" w:cs="Times New Roman"/>
                <w:b/>
                <w:kern w:val="0"/>
                <w:sz w:val="20"/>
                <w:szCs w:val="20"/>
                <w:lang w:val="sr-Cyrl-CS"/>
              </w:rPr>
            </w:pPr>
            <w:r w:rsidRPr="00F82FD7">
              <w:rPr>
                <w:rFonts w:eastAsia="Calibri" w:cs="Times New Roman"/>
                <w:b/>
                <w:kern w:val="0"/>
                <w:sz w:val="20"/>
                <w:szCs w:val="20"/>
                <w:lang w:val="sr-Cyrl-CS"/>
              </w:rPr>
              <w:t>АКТИВНОСТИ/ТЕМЕ</w:t>
            </w:r>
          </w:p>
        </w:tc>
        <w:tc>
          <w:tcPr>
            <w:tcW w:w="1842"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vAlign w:val="center"/>
            <w:hideMark/>
          </w:tcPr>
          <w:p w:rsidR="00556F72" w:rsidRPr="00F82FD7" w:rsidRDefault="00556F72" w:rsidP="00556F72">
            <w:pPr>
              <w:snapToGrid w:val="0"/>
              <w:spacing w:after="200" w:line="276" w:lineRule="auto"/>
              <w:jc w:val="center"/>
              <w:rPr>
                <w:rFonts w:eastAsia="Calibri" w:cs="Times New Roman"/>
                <w:b/>
                <w:kern w:val="0"/>
                <w:sz w:val="20"/>
                <w:szCs w:val="20"/>
                <w:lang w:val="sr-Cyrl-CS"/>
              </w:rPr>
            </w:pPr>
            <w:r w:rsidRPr="00F82FD7">
              <w:rPr>
                <w:rFonts w:eastAsia="Calibri" w:cs="Times New Roman"/>
                <w:b/>
                <w:kern w:val="0"/>
                <w:sz w:val="20"/>
                <w:szCs w:val="20"/>
                <w:lang w:val="sr-Cyrl-CS"/>
              </w:rPr>
              <w:t>НАЧИН РЕАЛИЗАЦИЈЕ:</w:t>
            </w:r>
          </w:p>
        </w:tc>
        <w:tc>
          <w:tcPr>
            <w:tcW w:w="2019" w:type="dxa"/>
            <w:tcBorders>
              <w:top w:val="single" w:sz="2" w:space="0" w:color="auto"/>
              <w:left w:val="single" w:sz="4" w:space="0" w:color="FFFFFF" w:themeColor="background1"/>
              <w:bottom w:val="single" w:sz="2" w:space="0" w:color="auto"/>
              <w:right w:val="single" w:sz="2" w:space="0" w:color="auto"/>
            </w:tcBorders>
            <w:shd w:val="clear" w:color="auto" w:fill="002060"/>
            <w:vAlign w:val="center"/>
            <w:hideMark/>
          </w:tcPr>
          <w:p w:rsidR="00556F72" w:rsidRPr="00F82FD7" w:rsidRDefault="00556F72" w:rsidP="00556F72">
            <w:pPr>
              <w:snapToGrid w:val="0"/>
              <w:spacing w:after="200" w:line="276" w:lineRule="auto"/>
              <w:jc w:val="center"/>
              <w:rPr>
                <w:rFonts w:eastAsia="Calibri" w:cs="Times New Roman"/>
                <w:b/>
                <w:kern w:val="0"/>
                <w:sz w:val="20"/>
                <w:szCs w:val="20"/>
                <w:lang w:val="sr-Cyrl-CS"/>
              </w:rPr>
            </w:pPr>
            <w:r w:rsidRPr="00F82FD7">
              <w:rPr>
                <w:rFonts w:eastAsia="Calibri" w:cs="Times New Roman"/>
                <w:b/>
                <w:kern w:val="0"/>
                <w:sz w:val="20"/>
                <w:szCs w:val="20"/>
                <w:lang w:val="sr-Cyrl-CS"/>
              </w:rPr>
              <w:t>НОСИОЦИ РЕАЛИЗАЦИЈЕ</w:t>
            </w:r>
          </w:p>
        </w:tc>
      </w:tr>
      <w:tr w:rsidR="00556F72" w:rsidRPr="00F82FD7" w:rsidTr="00B40EB2">
        <w:trPr>
          <w:trHeight w:val="741"/>
          <w:jc w:val="center"/>
        </w:trPr>
        <w:tc>
          <w:tcPr>
            <w:tcW w:w="1731" w:type="dxa"/>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rsidP="00556F72">
            <w:pPr>
              <w:snapToGrid w:val="0"/>
              <w:spacing w:after="200" w:line="276" w:lineRule="auto"/>
              <w:jc w:val="center"/>
              <w:rPr>
                <w:rFonts w:eastAsia="Calibri" w:cs="Times New Roman"/>
                <w:b/>
                <w:caps/>
                <w:kern w:val="0"/>
                <w:sz w:val="20"/>
                <w:szCs w:val="20"/>
                <w:lang w:val="sr-Cyrl-CS"/>
              </w:rPr>
            </w:pPr>
            <w:r w:rsidRPr="00F82FD7">
              <w:rPr>
                <w:rFonts w:eastAsia="Calibri" w:cs="Times New Roman"/>
                <w:b/>
                <w:kern w:val="0"/>
                <w:sz w:val="20"/>
                <w:szCs w:val="20"/>
                <w:lang w:val="sr-Cyrl-CS"/>
              </w:rPr>
              <w:t>АВГУСТ</w:t>
            </w:r>
          </w:p>
        </w:tc>
        <w:tc>
          <w:tcPr>
            <w:tcW w:w="3828" w:type="dxa"/>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pPr>
              <w:numPr>
                <w:ilvl w:val="0"/>
                <w:numId w:val="40"/>
              </w:numPr>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Израђен распоред часова</w:t>
            </w:r>
          </w:p>
          <w:p w:rsidR="00556F72" w:rsidRPr="00F82FD7" w:rsidRDefault="00556F72">
            <w:pPr>
              <w:numPr>
                <w:ilvl w:val="0"/>
                <w:numId w:val="40"/>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Изабран  часопис Витез</w:t>
            </w:r>
          </w:p>
          <w:p w:rsidR="00556F72" w:rsidRPr="00F82FD7" w:rsidRDefault="00556F72">
            <w:pPr>
              <w:numPr>
                <w:ilvl w:val="0"/>
                <w:numId w:val="40"/>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Изабран руководиоц  већа Љиљана Маслар у 3/1;Румена Радовић у 3/2;</w:t>
            </w:r>
          </w:p>
          <w:p w:rsidR="00556F72" w:rsidRPr="00F82FD7" w:rsidRDefault="00556F72" w:rsidP="00556F72">
            <w:pPr>
              <w:suppressAutoHyphens/>
              <w:spacing w:after="0" w:line="240" w:lineRule="auto"/>
              <w:ind w:left="720"/>
              <w:rPr>
                <w:rFonts w:eastAsia="Calibri" w:cs="Times New Roman"/>
                <w:kern w:val="0"/>
                <w:sz w:val="20"/>
                <w:szCs w:val="20"/>
                <w:lang w:val="sr-Cyrl-CS"/>
              </w:rPr>
            </w:pPr>
            <w:r w:rsidRPr="00F82FD7">
              <w:rPr>
                <w:rFonts w:eastAsia="Calibri" w:cs="Times New Roman"/>
                <w:kern w:val="0"/>
                <w:sz w:val="20"/>
                <w:szCs w:val="20"/>
                <w:lang w:val="sr-Cyrl-CS"/>
              </w:rPr>
              <w:t>Светлана Лукић у 3/3</w:t>
            </w:r>
          </w:p>
          <w:p w:rsidR="00556F72" w:rsidRPr="00F82FD7" w:rsidRDefault="00556F72">
            <w:pPr>
              <w:numPr>
                <w:ilvl w:val="0"/>
                <w:numId w:val="40"/>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 xml:space="preserve">Размотрена  </w:t>
            </w:r>
            <w:r w:rsidRPr="00F82FD7">
              <w:rPr>
                <w:rFonts w:eastAsia="Calibri" w:cs="Times New Roman"/>
                <w:kern w:val="0"/>
                <w:sz w:val="20"/>
                <w:szCs w:val="20"/>
              </w:rPr>
              <w:t>снадбевеност ученика</w:t>
            </w:r>
            <w:r w:rsidRPr="00F82FD7">
              <w:rPr>
                <w:rFonts w:eastAsia="Calibri" w:cs="Times New Roman"/>
                <w:kern w:val="0"/>
                <w:sz w:val="20"/>
                <w:szCs w:val="20"/>
                <w:lang w:val="sr-Cyrl-CS"/>
              </w:rPr>
              <w:t xml:space="preserve"> уџбеницима</w:t>
            </w:r>
          </w:p>
          <w:p w:rsidR="00556F72" w:rsidRPr="00F82FD7" w:rsidRDefault="00556F72">
            <w:pPr>
              <w:numPr>
                <w:ilvl w:val="0"/>
                <w:numId w:val="40"/>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Постигнут договор о  организовању и извођењу Наставе у природи и једнодневног излета да то буде Аранђеливац и излет на Мокру Гору</w:t>
            </w:r>
          </w:p>
        </w:tc>
        <w:tc>
          <w:tcPr>
            <w:tcW w:w="1842" w:type="dxa"/>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pPr>
              <w:numPr>
                <w:ilvl w:val="0"/>
                <w:numId w:val="45"/>
              </w:numPr>
              <w:tabs>
                <w:tab w:val="num" w:pos="360"/>
              </w:tabs>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тимски рад</w:t>
            </w:r>
          </w:p>
          <w:p w:rsidR="00556F72" w:rsidRPr="00F82FD7" w:rsidRDefault="00556F72">
            <w:pPr>
              <w:numPr>
                <w:ilvl w:val="0"/>
                <w:numId w:val="45"/>
              </w:numPr>
              <w:tabs>
                <w:tab w:val="num" w:pos="360"/>
              </w:tabs>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увид</w:t>
            </w:r>
          </w:p>
          <w:p w:rsidR="00556F72" w:rsidRPr="00F82FD7" w:rsidRDefault="00556F72">
            <w:pPr>
              <w:numPr>
                <w:ilvl w:val="0"/>
                <w:numId w:val="45"/>
              </w:numPr>
              <w:tabs>
                <w:tab w:val="num" w:pos="360"/>
              </w:tabs>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састанак Одељењског већа16.08 2024.</w:t>
            </w:r>
          </w:p>
        </w:tc>
        <w:tc>
          <w:tcPr>
            <w:tcW w:w="2019" w:type="dxa"/>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pPr>
              <w:numPr>
                <w:ilvl w:val="0"/>
                <w:numId w:val="46"/>
              </w:numPr>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сви чланови већа</w:t>
            </w:r>
          </w:p>
          <w:p w:rsidR="00556F72" w:rsidRPr="00F82FD7" w:rsidRDefault="00556F72">
            <w:pPr>
              <w:numPr>
                <w:ilvl w:val="0"/>
                <w:numId w:val="46"/>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учитељи</w:t>
            </w:r>
          </w:p>
          <w:p w:rsidR="00556F72" w:rsidRPr="00F82FD7" w:rsidRDefault="00556F72">
            <w:pPr>
              <w:numPr>
                <w:ilvl w:val="0"/>
                <w:numId w:val="46"/>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педагог</w:t>
            </w:r>
          </w:p>
        </w:tc>
      </w:tr>
      <w:tr w:rsidR="00556F72" w:rsidRPr="00F82FD7" w:rsidTr="00B40EB2">
        <w:trPr>
          <w:trHeight w:val="741"/>
          <w:jc w:val="center"/>
        </w:trPr>
        <w:tc>
          <w:tcPr>
            <w:tcW w:w="1731" w:type="dxa"/>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rsidP="00556F72">
            <w:pPr>
              <w:snapToGrid w:val="0"/>
              <w:spacing w:after="200" w:line="276" w:lineRule="auto"/>
              <w:jc w:val="center"/>
              <w:rPr>
                <w:rFonts w:eastAsia="Calibri" w:cs="Times New Roman"/>
                <w:b/>
                <w:kern w:val="0"/>
                <w:sz w:val="20"/>
                <w:szCs w:val="20"/>
                <w:lang w:val="sr-Cyrl-CS"/>
              </w:rPr>
            </w:pPr>
            <w:r w:rsidRPr="00F82FD7">
              <w:rPr>
                <w:rFonts w:eastAsia="Calibri" w:cs="Times New Roman"/>
                <w:b/>
                <w:kern w:val="0"/>
                <w:sz w:val="20"/>
                <w:szCs w:val="20"/>
                <w:lang w:val="sr-Cyrl-CS"/>
              </w:rPr>
              <w:t>НОВЕМБАР</w:t>
            </w:r>
          </w:p>
        </w:tc>
        <w:tc>
          <w:tcPr>
            <w:tcW w:w="3828" w:type="dxa"/>
            <w:tcBorders>
              <w:top w:val="single" w:sz="2" w:space="0" w:color="auto"/>
              <w:left w:val="single" w:sz="2" w:space="0" w:color="auto"/>
              <w:bottom w:val="single" w:sz="2" w:space="0" w:color="auto"/>
              <w:right w:val="single" w:sz="2" w:space="0" w:color="auto"/>
            </w:tcBorders>
            <w:hideMark/>
          </w:tcPr>
          <w:p w:rsidR="00556F72" w:rsidRPr="00F82FD7" w:rsidRDefault="00556F72">
            <w:pPr>
              <w:numPr>
                <w:ilvl w:val="0"/>
                <w:numId w:val="41"/>
              </w:numPr>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Анализиран  реализација наставних и ваннаставних активности</w:t>
            </w:r>
          </w:p>
          <w:p w:rsidR="00556F72" w:rsidRPr="00F82FD7" w:rsidRDefault="00556F72">
            <w:pPr>
              <w:numPr>
                <w:ilvl w:val="0"/>
                <w:numId w:val="41"/>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Анализирани  резултати  у образовно васпитном раду на крају првог класификационог периода</w:t>
            </w:r>
          </w:p>
        </w:tc>
        <w:tc>
          <w:tcPr>
            <w:tcW w:w="1842" w:type="dxa"/>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pPr>
              <w:numPr>
                <w:ilvl w:val="0"/>
                <w:numId w:val="46"/>
              </w:numPr>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Седница 30.10 2024.</w:t>
            </w:r>
          </w:p>
          <w:p w:rsidR="00556F72" w:rsidRPr="00F82FD7" w:rsidRDefault="00556F72">
            <w:pPr>
              <w:numPr>
                <w:ilvl w:val="0"/>
                <w:numId w:val="46"/>
              </w:numPr>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дискусија</w:t>
            </w:r>
          </w:p>
          <w:p w:rsidR="00556F72" w:rsidRPr="00F82FD7" w:rsidRDefault="00556F72">
            <w:pPr>
              <w:numPr>
                <w:ilvl w:val="0"/>
                <w:numId w:val="46"/>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предлози, мере</w:t>
            </w:r>
          </w:p>
          <w:p w:rsidR="00556F72" w:rsidRPr="00F82FD7" w:rsidRDefault="00556F72">
            <w:pPr>
              <w:numPr>
                <w:ilvl w:val="0"/>
                <w:numId w:val="46"/>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слободно изјашњавање</w:t>
            </w:r>
          </w:p>
        </w:tc>
        <w:tc>
          <w:tcPr>
            <w:tcW w:w="2019" w:type="dxa"/>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pPr>
              <w:numPr>
                <w:ilvl w:val="0"/>
                <w:numId w:val="46"/>
              </w:numPr>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сви чланови већа</w:t>
            </w:r>
          </w:p>
          <w:p w:rsidR="00556F72" w:rsidRPr="00F82FD7" w:rsidRDefault="00556F72">
            <w:pPr>
              <w:numPr>
                <w:ilvl w:val="0"/>
                <w:numId w:val="46"/>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стручна служба</w:t>
            </w:r>
          </w:p>
          <w:p w:rsidR="00556F72" w:rsidRPr="00F82FD7" w:rsidRDefault="00556F72">
            <w:pPr>
              <w:numPr>
                <w:ilvl w:val="0"/>
                <w:numId w:val="46"/>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 xml:space="preserve">директор </w:t>
            </w:r>
          </w:p>
        </w:tc>
      </w:tr>
      <w:tr w:rsidR="00556F72" w:rsidRPr="00F82FD7" w:rsidTr="00B40EB2">
        <w:trPr>
          <w:trHeight w:val="741"/>
          <w:jc w:val="center"/>
        </w:trPr>
        <w:tc>
          <w:tcPr>
            <w:tcW w:w="1731" w:type="dxa"/>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rsidP="00556F72">
            <w:pPr>
              <w:snapToGrid w:val="0"/>
              <w:spacing w:after="200" w:line="276" w:lineRule="auto"/>
              <w:jc w:val="center"/>
              <w:rPr>
                <w:rFonts w:eastAsia="Calibri" w:cs="Times New Roman"/>
                <w:b/>
                <w:caps/>
                <w:kern w:val="0"/>
                <w:sz w:val="20"/>
                <w:szCs w:val="20"/>
                <w:lang w:val="sr-Cyrl-CS"/>
              </w:rPr>
            </w:pPr>
            <w:r w:rsidRPr="00F82FD7">
              <w:rPr>
                <w:rFonts w:eastAsia="Calibri" w:cs="Times New Roman"/>
                <w:b/>
                <w:kern w:val="0"/>
                <w:sz w:val="20"/>
                <w:szCs w:val="20"/>
                <w:lang w:val="sr-Cyrl-CS"/>
              </w:rPr>
              <w:t>ДЕЦЕМБАР</w:t>
            </w:r>
          </w:p>
        </w:tc>
        <w:tc>
          <w:tcPr>
            <w:tcW w:w="3828" w:type="dxa"/>
            <w:tcBorders>
              <w:top w:val="single" w:sz="2" w:space="0" w:color="auto"/>
              <w:left w:val="single" w:sz="2" w:space="0" w:color="auto"/>
              <w:bottom w:val="single" w:sz="2" w:space="0" w:color="auto"/>
              <w:right w:val="single" w:sz="2" w:space="0" w:color="auto"/>
            </w:tcBorders>
            <w:hideMark/>
          </w:tcPr>
          <w:p w:rsidR="00556F72" w:rsidRPr="00F82FD7" w:rsidRDefault="00556F72">
            <w:pPr>
              <w:numPr>
                <w:ilvl w:val="0"/>
                <w:numId w:val="42"/>
              </w:numPr>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Размотрена реализација наставних и ваннаставних активности и закључено да су реализоване према плану наставе са ранијим одласком на распуст;</w:t>
            </w:r>
          </w:p>
          <w:p w:rsidR="00556F72" w:rsidRPr="00F82FD7" w:rsidRDefault="00556F72">
            <w:pPr>
              <w:numPr>
                <w:ilvl w:val="0"/>
                <w:numId w:val="42"/>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Анализирани резултати у образовно васпитном раду на крају првог полугодишта где је закључено да нема недовољних оцена и да ученици имају примерно владање</w:t>
            </w:r>
          </w:p>
        </w:tc>
        <w:tc>
          <w:tcPr>
            <w:tcW w:w="1842" w:type="dxa"/>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pPr>
              <w:numPr>
                <w:ilvl w:val="0"/>
                <w:numId w:val="47"/>
              </w:numPr>
              <w:tabs>
                <w:tab w:val="num" w:pos="360"/>
              </w:tabs>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Седница 25.12.2024.</w:t>
            </w:r>
          </w:p>
          <w:p w:rsidR="00556F72" w:rsidRPr="00F82FD7" w:rsidRDefault="00556F72">
            <w:pPr>
              <w:numPr>
                <w:ilvl w:val="0"/>
                <w:numId w:val="47"/>
              </w:numPr>
              <w:tabs>
                <w:tab w:val="num" w:pos="360"/>
              </w:tabs>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дискусија</w:t>
            </w:r>
          </w:p>
        </w:tc>
        <w:tc>
          <w:tcPr>
            <w:tcW w:w="2019" w:type="dxa"/>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pPr>
              <w:numPr>
                <w:ilvl w:val="0"/>
                <w:numId w:val="46"/>
              </w:numPr>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сви чланови већа</w:t>
            </w:r>
          </w:p>
          <w:p w:rsidR="00556F72" w:rsidRPr="00F82FD7" w:rsidRDefault="00556F72">
            <w:pPr>
              <w:numPr>
                <w:ilvl w:val="0"/>
                <w:numId w:val="46"/>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стручна служба</w:t>
            </w:r>
          </w:p>
          <w:p w:rsidR="00556F72" w:rsidRPr="00F82FD7" w:rsidRDefault="00556F72">
            <w:pPr>
              <w:numPr>
                <w:ilvl w:val="0"/>
                <w:numId w:val="46"/>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 xml:space="preserve">директор </w:t>
            </w:r>
          </w:p>
        </w:tc>
      </w:tr>
      <w:tr w:rsidR="00556F72" w:rsidRPr="00F82FD7" w:rsidTr="00B40EB2">
        <w:trPr>
          <w:trHeight w:val="741"/>
          <w:jc w:val="center"/>
        </w:trPr>
        <w:tc>
          <w:tcPr>
            <w:tcW w:w="1731" w:type="dxa"/>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rsidP="00556F72">
            <w:pPr>
              <w:snapToGrid w:val="0"/>
              <w:spacing w:after="200" w:line="276" w:lineRule="auto"/>
              <w:jc w:val="center"/>
              <w:rPr>
                <w:rFonts w:eastAsia="Calibri" w:cs="Times New Roman"/>
                <w:b/>
                <w:caps/>
                <w:kern w:val="0"/>
                <w:sz w:val="20"/>
                <w:szCs w:val="20"/>
                <w:lang w:val="sr-Cyrl-CS"/>
              </w:rPr>
            </w:pPr>
            <w:r w:rsidRPr="00F82FD7">
              <w:rPr>
                <w:rFonts w:eastAsia="Calibri" w:cs="Times New Roman"/>
                <w:b/>
                <w:kern w:val="0"/>
                <w:sz w:val="20"/>
                <w:szCs w:val="20"/>
                <w:lang w:val="sr-Cyrl-CS"/>
              </w:rPr>
              <w:t>АПРИЛ</w:t>
            </w:r>
          </w:p>
        </w:tc>
        <w:tc>
          <w:tcPr>
            <w:tcW w:w="3828" w:type="dxa"/>
            <w:tcBorders>
              <w:top w:val="single" w:sz="2" w:space="0" w:color="auto"/>
              <w:left w:val="single" w:sz="2" w:space="0" w:color="auto"/>
              <w:bottom w:val="single" w:sz="2" w:space="0" w:color="auto"/>
              <w:right w:val="single" w:sz="2" w:space="0" w:color="auto"/>
            </w:tcBorders>
            <w:hideMark/>
          </w:tcPr>
          <w:p w:rsidR="00556F72" w:rsidRPr="00F82FD7" w:rsidRDefault="00556F72">
            <w:pPr>
              <w:numPr>
                <w:ilvl w:val="0"/>
                <w:numId w:val="43"/>
              </w:numPr>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 xml:space="preserve">Размотрена реализација наставних и ваннаставних активности и закључено да се прати план </w:t>
            </w:r>
          </w:p>
          <w:p w:rsidR="00556F72" w:rsidRPr="00F82FD7" w:rsidRDefault="00556F72">
            <w:pPr>
              <w:numPr>
                <w:ilvl w:val="0"/>
                <w:numId w:val="43"/>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Анализирани резултати у образовно васпитном раду на крају трећег класификационог периода и закључено да ученици имају позитиван успех и примерно владање</w:t>
            </w:r>
          </w:p>
          <w:p w:rsidR="00556F72" w:rsidRPr="00F82FD7" w:rsidRDefault="00556F72">
            <w:pPr>
              <w:numPr>
                <w:ilvl w:val="0"/>
                <w:numId w:val="43"/>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 xml:space="preserve">Анализирани резултати  допунске наставе </w:t>
            </w:r>
          </w:p>
          <w:p w:rsidR="00556F72" w:rsidRPr="00F82FD7" w:rsidRDefault="00556F72">
            <w:pPr>
              <w:numPr>
                <w:ilvl w:val="0"/>
                <w:numId w:val="43"/>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 xml:space="preserve">Анализиран разлог нереализације  наставе у природи </w:t>
            </w:r>
          </w:p>
        </w:tc>
        <w:tc>
          <w:tcPr>
            <w:tcW w:w="1842" w:type="dxa"/>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pPr>
              <w:numPr>
                <w:ilvl w:val="0"/>
                <w:numId w:val="46"/>
              </w:numPr>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Седница 10.04.2025.</w:t>
            </w:r>
          </w:p>
          <w:p w:rsidR="00556F72" w:rsidRPr="00F82FD7" w:rsidRDefault="00556F72">
            <w:pPr>
              <w:numPr>
                <w:ilvl w:val="0"/>
                <w:numId w:val="46"/>
              </w:numPr>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дискусија</w:t>
            </w:r>
          </w:p>
          <w:p w:rsidR="00556F72" w:rsidRPr="00F82FD7" w:rsidRDefault="00556F72">
            <w:pPr>
              <w:numPr>
                <w:ilvl w:val="0"/>
                <w:numId w:val="46"/>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предлози, мере</w:t>
            </w:r>
          </w:p>
          <w:p w:rsidR="00556F72" w:rsidRPr="00F82FD7" w:rsidRDefault="00556F72">
            <w:pPr>
              <w:numPr>
                <w:ilvl w:val="0"/>
                <w:numId w:val="46"/>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слободно изјашњавање</w:t>
            </w:r>
          </w:p>
        </w:tc>
        <w:tc>
          <w:tcPr>
            <w:tcW w:w="2019" w:type="dxa"/>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pPr>
              <w:numPr>
                <w:ilvl w:val="0"/>
                <w:numId w:val="46"/>
              </w:numPr>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сви чланови већа</w:t>
            </w:r>
          </w:p>
          <w:p w:rsidR="00556F72" w:rsidRPr="00F82FD7" w:rsidRDefault="00556F72">
            <w:pPr>
              <w:numPr>
                <w:ilvl w:val="0"/>
                <w:numId w:val="46"/>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стручна служба</w:t>
            </w:r>
          </w:p>
          <w:p w:rsidR="00556F72" w:rsidRPr="00F82FD7" w:rsidRDefault="00556F72">
            <w:pPr>
              <w:numPr>
                <w:ilvl w:val="0"/>
                <w:numId w:val="46"/>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 xml:space="preserve">директор </w:t>
            </w:r>
          </w:p>
        </w:tc>
      </w:tr>
      <w:tr w:rsidR="00556F72" w:rsidRPr="00F82FD7" w:rsidTr="00B40EB2">
        <w:trPr>
          <w:trHeight w:val="45"/>
          <w:jc w:val="center"/>
        </w:trPr>
        <w:tc>
          <w:tcPr>
            <w:tcW w:w="1731" w:type="dxa"/>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rsidP="00556F72">
            <w:pPr>
              <w:snapToGrid w:val="0"/>
              <w:spacing w:after="200" w:line="276" w:lineRule="auto"/>
              <w:jc w:val="center"/>
              <w:rPr>
                <w:rFonts w:eastAsia="Calibri" w:cs="Times New Roman"/>
                <w:b/>
                <w:caps/>
                <w:kern w:val="0"/>
                <w:sz w:val="20"/>
                <w:szCs w:val="20"/>
                <w:lang w:val="sr-Cyrl-CS"/>
              </w:rPr>
            </w:pPr>
            <w:r w:rsidRPr="00F82FD7">
              <w:rPr>
                <w:rFonts w:eastAsia="Calibri" w:cs="Times New Roman"/>
                <w:b/>
                <w:kern w:val="0"/>
                <w:sz w:val="20"/>
                <w:szCs w:val="20"/>
                <w:lang w:val="sr-Cyrl-CS"/>
              </w:rPr>
              <w:t>ЈУН</w:t>
            </w:r>
          </w:p>
        </w:tc>
        <w:tc>
          <w:tcPr>
            <w:tcW w:w="3828" w:type="dxa"/>
            <w:tcBorders>
              <w:top w:val="single" w:sz="2" w:space="0" w:color="auto"/>
              <w:left w:val="single" w:sz="2" w:space="0" w:color="auto"/>
              <w:bottom w:val="single" w:sz="2" w:space="0" w:color="auto"/>
              <w:right w:val="single" w:sz="2" w:space="0" w:color="auto"/>
            </w:tcBorders>
            <w:hideMark/>
          </w:tcPr>
          <w:p w:rsidR="00556F72" w:rsidRPr="00F82FD7" w:rsidRDefault="00556F72">
            <w:pPr>
              <w:numPr>
                <w:ilvl w:val="0"/>
                <w:numId w:val="44"/>
              </w:numPr>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 xml:space="preserve">Размотрена реализација наставних и ваннаставних активности </w:t>
            </w:r>
          </w:p>
          <w:p w:rsidR="00556F72" w:rsidRPr="00F82FD7" w:rsidRDefault="00556F72">
            <w:pPr>
              <w:numPr>
                <w:ilvl w:val="0"/>
                <w:numId w:val="44"/>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Анализирани  резултати  у образовно васпитном раду на крају другог полугодишта</w:t>
            </w:r>
          </w:p>
          <w:p w:rsidR="00556F72" w:rsidRPr="00F82FD7" w:rsidRDefault="00556F72">
            <w:pPr>
              <w:numPr>
                <w:ilvl w:val="0"/>
                <w:numId w:val="44"/>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Анализиран  реализовани  једнодневног излета</w:t>
            </w:r>
          </w:p>
          <w:p w:rsidR="00556F72" w:rsidRPr="00F82FD7" w:rsidRDefault="00556F72">
            <w:pPr>
              <w:numPr>
                <w:ilvl w:val="0"/>
                <w:numId w:val="44"/>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Подељене   ђачке  књижице и књиге за одличне ученике</w:t>
            </w:r>
          </w:p>
        </w:tc>
        <w:tc>
          <w:tcPr>
            <w:tcW w:w="1842" w:type="dxa"/>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pPr>
              <w:numPr>
                <w:ilvl w:val="0"/>
                <w:numId w:val="46"/>
              </w:numPr>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Седница</w:t>
            </w:r>
          </w:p>
          <w:p w:rsidR="00556F72" w:rsidRPr="00F82FD7" w:rsidRDefault="00556F72">
            <w:pPr>
              <w:numPr>
                <w:ilvl w:val="0"/>
                <w:numId w:val="46"/>
              </w:numPr>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16.06.2025. дискусија</w:t>
            </w:r>
          </w:p>
          <w:p w:rsidR="00556F72" w:rsidRPr="00F82FD7" w:rsidRDefault="00556F72">
            <w:pPr>
              <w:numPr>
                <w:ilvl w:val="0"/>
                <w:numId w:val="46"/>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анализа</w:t>
            </w:r>
          </w:p>
        </w:tc>
        <w:tc>
          <w:tcPr>
            <w:tcW w:w="2019" w:type="dxa"/>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pPr>
              <w:numPr>
                <w:ilvl w:val="0"/>
                <w:numId w:val="46"/>
              </w:numPr>
              <w:suppressAutoHyphens/>
              <w:snapToGrid w:val="0"/>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сви чланови већа</w:t>
            </w:r>
          </w:p>
          <w:p w:rsidR="00556F72" w:rsidRPr="00F82FD7" w:rsidRDefault="00556F72">
            <w:pPr>
              <w:numPr>
                <w:ilvl w:val="0"/>
                <w:numId w:val="46"/>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стручна служба</w:t>
            </w:r>
          </w:p>
          <w:p w:rsidR="00556F72" w:rsidRPr="00F82FD7" w:rsidRDefault="00556F72">
            <w:pPr>
              <w:numPr>
                <w:ilvl w:val="0"/>
                <w:numId w:val="46"/>
              </w:numPr>
              <w:suppressAutoHyphens/>
              <w:spacing w:after="0" w:line="240" w:lineRule="auto"/>
              <w:rPr>
                <w:rFonts w:eastAsia="Calibri" w:cs="Times New Roman"/>
                <w:kern w:val="0"/>
                <w:sz w:val="20"/>
                <w:szCs w:val="20"/>
                <w:lang w:val="sr-Cyrl-CS"/>
              </w:rPr>
            </w:pPr>
            <w:r w:rsidRPr="00F82FD7">
              <w:rPr>
                <w:rFonts w:eastAsia="Calibri" w:cs="Times New Roman"/>
                <w:kern w:val="0"/>
                <w:sz w:val="20"/>
                <w:szCs w:val="20"/>
                <w:lang w:val="sr-Cyrl-CS"/>
              </w:rPr>
              <w:t xml:space="preserve">директор </w:t>
            </w:r>
          </w:p>
          <w:p w:rsidR="00556F72" w:rsidRPr="00F82FD7" w:rsidRDefault="00556F72" w:rsidP="00556F72">
            <w:pPr>
              <w:suppressAutoHyphens/>
              <w:spacing w:after="0" w:line="240" w:lineRule="auto"/>
              <w:rPr>
                <w:rFonts w:eastAsia="Calibri" w:cs="Times New Roman"/>
                <w:kern w:val="0"/>
                <w:sz w:val="20"/>
                <w:szCs w:val="20"/>
                <w:lang w:val="sr-Cyrl-CS"/>
              </w:rPr>
            </w:pPr>
          </w:p>
        </w:tc>
      </w:tr>
      <w:tr w:rsidR="00556F72" w:rsidRPr="00F82FD7" w:rsidTr="00B40EB2">
        <w:trPr>
          <w:trHeight w:val="741"/>
          <w:jc w:val="center"/>
        </w:trPr>
        <w:tc>
          <w:tcPr>
            <w:tcW w:w="9420" w:type="dxa"/>
            <w:gridSpan w:val="4"/>
            <w:tcBorders>
              <w:top w:val="single" w:sz="2" w:space="0" w:color="auto"/>
              <w:left w:val="single" w:sz="2" w:space="0" w:color="auto"/>
              <w:bottom w:val="single" w:sz="2" w:space="0" w:color="auto"/>
              <w:right w:val="single" w:sz="2" w:space="0" w:color="auto"/>
            </w:tcBorders>
            <w:vAlign w:val="center"/>
            <w:hideMark/>
          </w:tcPr>
          <w:p w:rsidR="00556F72" w:rsidRPr="00F82FD7" w:rsidRDefault="00556F72" w:rsidP="00556F72">
            <w:pPr>
              <w:snapToGrid w:val="0"/>
              <w:spacing w:after="200" w:line="276" w:lineRule="auto"/>
              <w:rPr>
                <w:rFonts w:eastAsia="Calibri" w:cs="Times New Roman"/>
                <w:kern w:val="0"/>
                <w:sz w:val="22"/>
                <w:szCs w:val="20"/>
                <w:lang w:val="sr-Cyrl-CS"/>
              </w:rPr>
            </w:pPr>
            <w:r w:rsidRPr="00F82FD7">
              <w:rPr>
                <w:rFonts w:eastAsia="Calibri" w:cs="Times New Roman"/>
                <w:kern w:val="0"/>
                <w:sz w:val="22"/>
                <w:szCs w:val="20"/>
                <w:lang w:val="sr-Cyrl-CS"/>
              </w:rPr>
              <w:t xml:space="preserve">* Начини праћења реализације програма одељенског већа и носиоци праћења: </w:t>
            </w:r>
          </w:p>
          <w:p w:rsidR="00556F72" w:rsidRPr="00F82FD7" w:rsidRDefault="00556F72">
            <w:pPr>
              <w:numPr>
                <w:ilvl w:val="0"/>
                <w:numId w:val="48"/>
              </w:numPr>
              <w:suppressAutoHyphens/>
              <w:spacing w:after="0" w:line="240" w:lineRule="auto"/>
              <w:rPr>
                <w:rFonts w:eastAsia="Calibri" w:cs="Times New Roman"/>
                <w:kern w:val="0"/>
                <w:sz w:val="22"/>
                <w:szCs w:val="20"/>
                <w:lang w:val="sr-Cyrl-CS"/>
              </w:rPr>
            </w:pPr>
            <w:r w:rsidRPr="00F82FD7">
              <w:rPr>
                <w:rFonts w:eastAsia="Calibri" w:cs="Times New Roman"/>
                <w:kern w:val="0"/>
                <w:sz w:val="22"/>
                <w:szCs w:val="20"/>
                <w:lang w:val="sr-Cyrl-CS"/>
              </w:rPr>
              <w:t xml:space="preserve">Праћење реализације програма већа могуће је вршити увидом у записнике са седница. </w:t>
            </w:r>
          </w:p>
          <w:p w:rsidR="00556F72" w:rsidRPr="00F82FD7" w:rsidRDefault="00556F72">
            <w:pPr>
              <w:numPr>
                <w:ilvl w:val="0"/>
                <w:numId w:val="48"/>
              </w:numPr>
              <w:suppressAutoHyphens/>
              <w:spacing w:after="0" w:line="240" w:lineRule="auto"/>
              <w:rPr>
                <w:rFonts w:eastAsia="Calibri" w:cs="Times New Roman"/>
                <w:kern w:val="0"/>
                <w:sz w:val="22"/>
                <w:szCs w:val="20"/>
                <w:lang w:val="sr-Cyrl-CS"/>
              </w:rPr>
            </w:pPr>
            <w:r w:rsidRPr="00F82FD7">
              <w:rPr>
                <w:rFonts w:eastAsia="Calibri" w:cs="Times New Roman"/>
                <w:kern w:val="0"/>
                <w:sz w:val="22"/>
                <w:szCs w:val="20"/>
                <w:lang w:val="sr-Cyrl-CS"/>
              </w:rPr>
              <w:t>Праћење реализације врши руководилац већа, стручна служба и руководство школе, као и надлежни  инспекцијски органи.</w:t>
            </w:r>
          </w:p>
        </w:tc>
      </w:tr>
    </w:tbl>
    <w:p w:rsidR="00556F72" w:rsidRDefault="00556F72" w:rsidP="00556F72">
      <w:pPr>
        <w:spacing w:after="200" w:line="276" w:lineRule="auto"/>
        <w:rPr>
          <w:rFonts w:eastAsia="Calibri" w:cs="Times New Roman"/>
          <w:kern w:val="0"/>
          <w:sz w:val="22"/>
          <w:szCs w:val="22"/>
          <w:lang/>
        </w:rPr>
      </w:pPr>
      <w:r w:rsidRPr="00F82FD7">
        <w:rPr>
          <w:rFonts w:eastAsia="Calibri" w:cs="Times New Roman"/>
          <w:kern w:val="0"/>
          <w:sz w:val="22"/>
          <w:szCs w:val="22"/>
          <w:lang/>
        </w:rPr>
        <w:t>Руководиоци већа :Љиљана Маслар,Румена Радовић и Светлана Лукић</w:t>
      </w:r>
    </w:p>
    <w:p w:rsidR="005B582C" w:rsidRDefault="005B582C" w:rsidP="005B582C">
      <w:pPr>
        <w:spacing w:after="0" w:line="240" w:lineRule="auto"/>
        <w:jc w:val="center"/>
        <w:rPr>
          <w:rFonts w:eastAsia="Calibri" w:cs="Times New Roman"/>
          <w:b/>
          <w:kern w:val="0"/>
          <w:sz w:val="28"/>
          <w:szCs w:val="28"/>
          <w:lang/>
        </w:rPr>
      </w:pPr>
    </w:p>
    <w:p w:rsidR="005B582C" w:rsidRDefault="005B582C" w:rsidP="005B582C">
      <w:pPr>
        <w:spacing w:after="0" w:line="240" w:lineRule="auto"/>
        <w:jc w:val="center"/>
        <w:rPr>
          <w:rFonts w:eastAsia="Calibri" w:cs="Times New Roman"/>
          <w:b/>
          <w:kern w:val="0"/>
          <w:sz w:val="28"/>
          <w:szCs w:val="28"/>
          <w:lang/>
        </w:rPr>
      </w:pPr>
    </w:p>
    <w:p w:rsidR="005B582C" w:rsidRPr="005B582C" w:rsidRDefault="005B582C" w:rsidP="00B53D29">
      <w:pPr>
        <w:pStyle w:val="Heading4"/>
        <w:rPr>
          <w:rFonts w:eastAsia="Times New Roman"/>
          <w:lang/>
        </w:rPr>
      </w:pPr>
      <w:bookmarkStart w:id="215" w:name="_Toc208393439"/>
      <w:r w:rsidRPr="005B582C">
        <w:rPr>
          <w:rFonts w:eastAsia="Calibri"/>
          <w:lang w:val="sr-Cyrl-CS"/>
        </w:rPr>
        <w:t>ИЗВЕШТАЈ</w:t>
      </w:r>
      <w:r w:rsidR="00667814">
        <w:rPr>
          <w:rFonts w:eastAsia="Calibri"/>
          <w:lang w:val="sr-Cyrl-CS"/>
        </w:rPr>
        <w:t xml:space="preserve"> ОРАДУ ОДЕЉЕНСКОГ ВЕЋА 4. РАЗРЕДА</w:t>
      </w:r>
      <w:bookmarkEnd w:id="215"/>
    </w:p>
    <w:p w:rsidR="005B582C" w:rsidRPr="005B582C" w:rsidRDefault="005B582C" w:rsidP="005B582C">
      <w:pPr>
        <w:spacing w:after="0" w:line="240" w:lineRule="auto"/>
        <w:rPr>
          <w:rFonts w:eastAsia="Times New Roman" w:cs="Times New Roman"/>
          <w:kern w:val="0"/>
          <w:lang/>
        </w:rPr>
      </w:pPr>
    </w:p>
    <w:p w:rsidR="005B582C" w:rsidRPr="005B582C" w:rsidRDefault="005B582C" w:rsidP="005B582C">
      <w:pPr>
        <w:spacing w:after="0" w:line="240" w:lineRule="auto"/>
        <w:rPr>
          <w:rFonts w:eastAsia="Times New Roman" w:cs="Times New Roman"/>
          <w:kern w:val="0"/>
          <w:lang/>
        </w:rPr>
      </w:pPr>
    </w:p>
    <w:tbl>
      <w:tblPr>
        <w:tblW w:w="0" w:type="auto"/>
        <w:jc w:val="center"/>
        <w:tblCellMar>
          <w:top w:w="15" w:type="dxa"/>
          <w:left w:w="15" w:type="dxa"/>
          <w:bottom w:w="15" w:type="dxa"/>
          <w:right w:w="15" w:type="dxa"/>
        </w:tblCellMar>
        <w:tblLook w:val="04A0"/>
      </w:tblPr>
      <w:tblGrid>
        <w:gridCol w:w="1367"/>
        <w:gridCol w:w="3808"/>
        <w:gridCol w:w="1982"/>
        <w:gridCol w:w="2433"/>
      </w:tblGrid>
      <w:tr w:rsidR="005B582C" w:rsidRPr="005B582C" w:rsidTr="005B582C">
        <w:trPr>
          <w:trHeight w:val="453"/>
          <w:jc w:val="center"/>
        </w:trPr>
        <w:tc>
          <w:tcPr>
            <w:tcW w:w="0" w:type="auto"/>
            <w:tcBorders>
              <w:top w:val="single" w:sz="4" w:space="0" w:color="000000"/>
              <w:left w:val="single" w:sz="4" w:space="0" w:color="000000"/>
              <w:bottom w:val="single" w:sz="4" w:space="0" w:color="000000"/>
              <w:right w:val="single" w:sz="4" w:space="0" w:color="FFFFFF" w:themeColor="background1"/>
            </w:tcBorders>
            <w:shd w:val="clear" w:color="auto" w:fill="002060"/>
            <w:tcMar>
              <w:top w:w="0" w:type="dxa"/>
              <w:left w:w="115" w:type="dxa"/>
              <w:bottom w:w="0" w:type="dxa"/>
              <w:right w:w="115" w:type="dxa"/>
            </w:tcMar>
            <w:vAlign w:val="center"/>
          </w:tcPr>
          <w:p w:rsidR="005B582C" w:rsidRPr="005B582C" w:rsidRDefault="005B582C" w:rsidP="005B582C">
            <w:pPr>
              <w:spacing w:after="0" w:line="240" w:lineRule="auto"/>
              <w:jc w:val="center"/>
              <w:rPr>
                <w:rFonts w:eastAsia="Times New Roman" w:cs="Times New Roman"/>
                <w:color w:val="FFFFFF" w:themeColor="background1"/>
                <w:kern w:val="0"/>
              </w:rPr>
            </w:pPr>
            <w:r w:rsidRPr="005B582C">
              <w:rPr>
                <w:rFonts w:eastAsia="Times New Roman" w:cs="Times New Roman"/>
                <w:b/>
                <w:bCs/>
                <w:color w:val="FFFFFF" w:themeColor="background1"/>
                <w:kern w:val="0"/>
              </w:rPr>
              <w:t>МЕСЕЦ</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top w:w="0" w:type="dxa"/>
              <w:left w:w="115" w:type="dxa"/>
              <w:bottom w:w="0" w:type="dxa"/>
              <w:right w:w="115" w:type="dxa"/>
            </w:tcMar>
            <w:vAlign w:val="center"/>
          </w:tcPr>
          <w:p w:rsidR="005B582C" w:rsidRPr="005B582C" w:rsidRDefault="005B582C" w:rsidP="005B582C">
            <w:pPr>
              <w:spacing w:after="0" w:line="240" w:lineRule="auto"/>
              <w:jc w:val="center"/>
              <w:rPr>
                <w:rFonts w:eastAsia="Times New Roman" w:cs="Times New Roman"/>
                <w:color w:val="FFFFFF" w:themeColor="background1"/>
                <w:kern w:val="0"/>
              </w:rPr>
            </w:pPr>
            <w:r w:rsidRPr="005B582C">
              <w:rPr>
                <w:rFonts w:eastAsia="Times New Roman" w:cs="Times New Roman"/>
                <w:b/>
                <w:bCs/>
                <w:color w:val="FFFFFF" w:themeColor="background1"/>
                <w:kern w:val="0"/>
              </w:rPr>
              <w:t>АКТИВНОСТИ/ТЕМЕ</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top w:w="0" w:type="dxa"/>
              <w:left w:w="115" w:type="dxa"/>
              <w:bottom w:w="0" w:type="dxa"/>
              <w:right w:w="115" w:type="dxa"/>
            </w:tcMar>
            <w:vAlign w:val="center"/>
          </w:tcPr>
          <w:p w:rsidR="005B582C" w:rsidRPr="005B582C" w:rsidRDefault="005B582C" w:rsidP="005B582C">
            <w:pPr>
              <w:spacing w:after="0" w:line="240" w:lineRule="auto"/>
              <w:jc w:val="center"/>
              <w:rPr>
                <w:rFonts w:eastAsia="Times New Roman" w:cs="Times New Roman"/>
                <w:color w:val="FFFFFF" w:themeColor="background1"/>
                <w:kern w:val="0"/>
              </w:rPr>
            </w:pPr>
            <w:r w:rsidRPr="005B582C">
              <w:rPr>
                <w:rFonts w:eastAsia="Times New Roman" w:cs="Times New Roman"/>
                <w:b/>
                <w:bCs/>
                <w:color w:val="FFFFFF" w:themeColor="background1"/>
                <w:kern w:val="0"/>
              </w:rPr>
              <w:t>НАЧИН РЕАЛИЗАЦИЈЕ:</w:t>
            </w:r>
          </w:p>
        </w:tc>
        <w:tc>
          <w:tcPr>
            <w:tcW w:w="0" w:type="auto"/>
            <w:tcBorders>
              <w:top w:val="single" w:sz="4" w:space="0" w:color="000000"/>
              <w:left w:val="single" w:sz="4" w:space="0" w:color="FFFFFF" w:themeColor="background1"/>
              <w:bottom w:val="single" w:sz="4" w:space="0" w:color="000000"/>
              <w:right w:val="single" w:sz="4" w:space="0" w:color="000000"/>
            </w:tcBorders>
            <w:shd w:val="clear" w:color="auto" w:fill="002060"/>
            <w:tcMar>
              <w:top w:w="0" w:type="dxa"/>
              <w:left w:w="115" w:type="dxa"/>
              <w:bottom w:w="0" w:type="dxa"/>
              <w:right w:w="115" w:type="dxa"/>
            </w:tcMar>
            <w:vAlign w:val="center"/>
          </w:tcPr>
          <w:p w:rsidR="005B582C" w:rsidRPr="005B582C" w:rsidRDefault="005B582C" w:rsidP="005B582C">
            <w:pPr>
              <w:spacing w:after="0" w:line="240" w:lineRule="auto"/>
              <w:jc w:val="center"/>
              <w:rPr>
                <w:rFonts w:eastAsia="Times New Roman" w:cs="Times New Roman"/>
                <w:color w:val="FFFFFF" w:themeColor="background1"/>
                <w:kern w:val="0"/>
              </w:rPr>
            </w:pPr>
            <w:r w:rsidRPr="005B582C">
              <w:rPr>
                <w:rFonts w:eastAsia="Times New Roman" w:cs="Times New Roman"/>
                <w:b/>
                <w:bCs/>
                <w:color w:val="FFFFFF" w:themeColor="background1"/>
                <w:kern w:val="0"/>
              </w:rPr>
              <w:t>НОСИОЦИ РЕАЛИЗАЦИЈЕ</w:t>
            </w:r>
          </w:p>
        </w:tc>
      </w:tr>
      <w:tr w:rsidR="005B582C" w:rsidRPr="005B582C" w:rsidTr="00DC63D3">
        <w:trPr>
          <w:trHeight w:val="74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rsidP="005B582C">
            <w:pPr>
              <w:spacing w:after="0" w:line="240" w:lineRule="auto"/>
              <w:jc w:val="center"/>
              <w:rPr>
                <w:rFonts w:eastAsia="Times New Roman" w:cs="Times New Roman"/>
                <w:kern w:val="0"/>
              </w:rPr>
            </w:pPr>
            <w:r w:rsidRPr="005B582C">
              <w:rPr>
                <w:rFonts w:eastAsia="Times New Roman" w:cs="Times New Roman"/>
                <w:b/>
                <w:bCs/>
                <w:color w:val="000000"/>
                <w:kern w:val="0"/>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pPr>
              <w:numPr>
                <w:ilvl w:val="0"/>
                <w:numId w:val="87"/>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lang/>
              </w:rPr>
              <w:t xml:space="preserve">За </w:t>
            </w:r>
            <w:r w:rsidRPr="005B582C">
              <w:rPr>
                <w:rFonts w:eastAsia="Times New Roman" w:cs="Times New Roman"/>
                <w:color w:val="000000"/>
                <w:kern w:val="0"/>
              </w:rPr>
              <w:t>руководиоца већа</w:t>
            </w:r>
            <w:r w:rsidRPr="005B582C">
              <w:rPr>
                <w:rFonts w:eastAsia="Times New Roman" w:cs="Times New Roman"/>
                <w:color w:val="000000"/>
                <w:kern w:val="0"/>
                <w:lang/>
              </w:rPr>
              <w:t xml:space="preserve"> изабран Панић Драгослав</w:t>
            </w:r>
          </w:p>
          <w:p w:rsidR="005B582C" w:rsidRPr="005B582C" w:rsidRDefault="005B582C">
            <w:pPr>
              <w:numPr>
                <w:ilvl w:val="0"/>
                <w:numId w:val="87"/>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rPr>
              <w:t>Изра</w:t>
            </w:r>
            <w:r w:rsidRPr="005B582C">
              <w:rPr>
                <w:rFonts w:eastAsia="Times New Roman" w:cs="Times New Roman"/>
                <w:color w:val="000000"/>
                <w:kern w:val="0"/>
                <w:lang/>
              </w:rPr>
              <w:t>ђен</w:t>
            </w:r>
            <w:r w:rsidRPr="005B582C">
              <w:rPr>
                <w:rFonts w:eastAsia="Times New Roman" w:cs="Times New Roman"/>
                <w:color w:val="000000"/>
                <w:kern w:val="0"/>
              </w:rPr>
              <w:t xml:space="preserve"> распореда часова</w:t>
            </w:r>
          </w:p>
          <w:p w:rsidR="005B582C" w:rsidRPr="005B582C" w:rsidRDefault="005B582C">
            <w:pPr>
              <w:numPr>
                <w:ilvl w:val="0"/>
                <w:numId w:val="87"/>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rPr>
              <w:t>И</w:t>
            </w:r>
            <w:r w:rsidRPr="005B582C">
              <w:rPr>
                <w:rFonts w:eastAsia="Times New Roman" w:cs="Times New Roman"/>
                <w:color w:val="000000"/>
                <w:kern w:val="0"/>
                <w:lang/>
              </w:rPr>
              <w:t>звршен и</w:t>
            </w:r>
            <w:r w:rsidRPr="005B582C">
              <w:rPr>
                <w:rFonts w:eastAsia="Times New Roman" w:cs="Times New Roman"/>
                <w:color w:val="000000"/>
                <w:kern w:val="0"/>
              </w:rPr>
              <w:t>збор часописа</w:t>
            </w:r>
            <w:r w:rsidRPr="005B582C">
              <w:rPr>
                <w:rFonts w:eastAsia="Calibri" w:cs="Times New Roman"/>
                <w:kern w:val="0"/>
                <w:lang w:val="sr-Cyrl-CS"/>
              </w:rPr>
              <w:t>„Витез“</w:t>
            </w:r>
          </w:p>
          <w:p w:rsidR="005B582C" w:rsidRPr="005B582C" w:rsidRDefault="005B582C">
            <w:pPr>
              <w:numPr>
                <w:ilvl w:val="0"/>
                <w:numId w:val="87"/>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lang/>
              </w:rPr>
              <w:t xml:space="preserve">Размењене </w:t>
            </w:r>
            <w:r w:rsidRPr="005B582C">
              <w:rPr>
                <w:rFonts w:eastAsia="Times New Roman" w:cs="Times New Roman"/>
                <w:color w:val="000000"/>
                <w:kern w:val="0"/>
              </w:rPr>
              <w:t>нформације о снадбевености ученика уџбеницима</w:t>
            </w:r>
          </w:p>
          <w:p w:rsidR="005B582C" w:rsidRPr="005B582C" w:rsidRDefault="005B582C">
            <w:pPr>
              <w:numPr>
                <w:ilvl w:val="0"/>
                <w:numId w:val="87"/>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lang/>
              </w:rPr>
              <w:t>Извршен д</w:t>
            </w:r>
            <w:r w:rsidRPr="005B582C">
              <w:rPr>
                <w:rFonts w:eastAsia="Times New Roman" w:cs="Times New Roman"/>
                <w:color w:val="000000"/>
                <w:kern w:val="0"/>
              </w:rPr>
              <w:t>оговор о извођењу Наставе у природи и једнодневног излета</w:t>
            </w:r>
          </w:p>
          <w:p w:rsidR="005B582C" w:rsidRPr="005B582C" w:rsidRDefault="005B582C">
            <w:pPr>
              <w:numPr>
                <w:ilvl w:val="0"/>
                <w:numId w:val="87"/>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lang/>
              </w:rPr>
              <w:t>Извршен договор око реализације тематског дана ,,Мој крај“, 3.октобра</w:t>
            </w:r>
          </w:p>
          <w:p w:rsidR="005B582C" w:rsidRPr="005B582C" w:rsidRDefault="005B582C">
            <w:pPr>
              <w:numPr>
                <w:ilvl w:val="0"/>
                <w:numId w:val="87"/>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lang/>
              </w:rPr>
              <w:t>Извршен договор око организације Михољских сусрета села у Латвици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pPr>
              <w:numPr>
                <w:ilvl w:val="0"/>
                <w:numId w:val="88"/>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тимски рад</w:t>
            </w:r>
          </w:p>
          <w:p w:rsidR="005B582C" w:rsidRPr="005B582C" w:rsidRDefault="005B582C">
            <w:pPr>
              <w:numPr>
                <w:ilvl w:val="0"/>
                <w:numId w:val="88"/>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увид</w:t>
            </w:r>
          </w:p>
          <w:p w:rsidR="005B582C" w:rsidRPr="005B582C" w:rsidRDefault="005B582C">
            <w:pPr>
              <w:numPr>
                <w:ilvl w:val="0"/>
                <w:numId w:val="88"/>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састанак Одељењског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pPr>
              <w:numPr>
                <w:ilvl w:val="0"/>
                <w:numId w:val="89"/>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сви чланови већа</w:t>
            </w:r>
          </w:p>
          <w:p w:rsidR="005B582C" w:rsidRPr="005B582C" w:rsidRDefault="005B582C">
            <w:pPr>
              <w:numPr>
                <w:ilvl w:val="0"/>
                <w:numId w:val="89"/>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учитељи</w:t>
            </w:r>
          </w:p>
          <w:p w:rsidR="005B582C" w:rsidRPr="005B582C" w:rsidRDefault="005B582C">
            <w:pPr>
              <w:numPr>
                <w:ilvl w:val="0"/>
                <w:numId w:val="89"/>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педагог</w:t>
            </w:r>
          </w:p>
          <w:p w:rsidR="005B582C" w:rsidRPr="005B582C" w:rsidRDefault="005B582C">
            <w:pPr>
              <w:numPr>
                <w:ilvl w:val="0"/>
                <w:numId w:val="89"/>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психолог</w:t>
            </w:r>
          </w:p>
        </w:tc>
      </w:tr>
      <w:tr w:rsidR="005B582C" w:rsidRPr="005B582C" w:rsidTr="00DC63D3">
        <w:trPr>
          <w:trHeight w:val="74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rsidP="005B582C">
            <w:pPr>
              <w:spacing w:after="0" w:line="240" w:lineRule="auto"/>
              <w:jc w:val="center"/>
              <w:rPr>
                <w:rFonts w:eastAsia="Times New Roman" w:cs="Times New Roman"/>
                <w:kern w:val="0"/>
              </w:rPr>
            </w:pPr>
            <w:r w:rsidRPr="005B582C">
              <w:rPr>
                <w:rFonts w:eastAsia="Times New Roman" w:cs="Times New Roman"/>
                <w:b/>
                <w:bCs/>
                <w:color w:val="000000"/>
                <w:kern w:val="0"/>
              </w:rPr>
              <w:t>Новембар</w:t>
            </w:r>
          </w:p>
          <w:p w:rsidR="005B582C" w:rsidRPr="005B582C" w:rsidRDefault="005B582C" w:rsidP="005B582C">
            <w:pPr>
              <w:spacing w:after="0" w:line="240" w:lineRule="auto"/>
              <w:rPr>
                <w:rFonts w:eastAsia="Times New Roman" w:cs="Times New Roman"/>
                <w:kern w:val="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582C" w:rsidRPr="005B582C" w:rsidRDefault="005B582C">
            <w:pPr>
              <w:numPr>
                <w:ilvl w:val="0"/>
                <w:numId w:val="90"/>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lang/>
              </w:rPr>
              <w:t>Анализирана р</w:t>
            </w:r>
            <w:r w:rsidRPr="005B582C">
              <w:rPr>
                <w:rFonts w:eastAsia="Times New Roman" w:cs="Times New Roman"/>
                <w:color w:val="000000"/>
                <w:kern w:val="0"/>
              </w:rPr>
              <w:t>еализација наставних и ваннаставних активности</w:t>
            </w:r>
          </w:p>
          <w:p w:rsidR="005B582C" w:rsidRPr="005B582C" w:rsidRDefault="005B582C">
            <w:pPr>
              <w:numPr>
                <w:ilvl w:val="0"/>
                <w:numId w:val="90"/>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rPr>
              <w:t>Анализ</w:t>
            </w:r>
            <w:r w:rsidRPr="005B582C">
              <w:rPr>
                <w:rFonts w:eastAsia="Times New Roman" w:cs="Times New Roman"/>
                <w:color w:val="000000"/>
                <w:kern w:val="0"/>
                <w:lang/>
              </w:rPr>
              <w:t>ирани</w:t>
            </w:r>
            <w:r w:rsidRPr="005B582C">
              <w:rPr>
                <w:rFonts w:eastAsia="Times New Roman" w:cs="Times New Roman"/>
                <w:color w:val="000000"/>
                <w:kern w:val="0"/>
              </w:rPr>
              <w:t xml:space="preserve"> резултат</w:t>
            </w:r>
            <w:r w:rsidRPr="005B582C">
              <w:rPr>
                <w:rFonts w:eastAsia="Times New Roman" w:cs="Times New Roman"/>
                <w:color w:val="000000"/>
                <w:kern w:val="0"/>
                <w:lang/>
              </w:rPr>
              <w:t>и</w:t>
            </w:r>
            <w:r w:rsidRPr="005B582C">
              <w:rPr>
                <w:rFonts w:eastAsia="Times New Roman" w:cs="Times New Roman"/>
                <w:color w:val="000000"/>
                <w:kern w:val="0"/>
              </w:rPr>
              <w:t xml:space="preserve"> у образовно васпитном раду на крају првог класификационог периода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pPr>
              <w:numPr>
                <w:ilvl w:val="0"/>
                <w:numId w:val="91"/>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седница, дискусија</w:t>
            </w:r>
          </w:p>
          <w:p w:rsidR="005B582C" w:rsidRPr="005B582C" w:rsidRDefault="005B582C">
            <w:pPr>
              <w:numPr>
                <w:ilvl w:val="0"/>
                <w:numId w:val="91"/>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предлози, мере</w:t>
            </w:r>
          </w:p>
          <w:p w:rsidR="005B582C" w:rsidRPr="005B582C" w:rsidRDefault="005B582C">
            <w:pPr>
              <w:numPr>
                <w:ilvl w:val="0"/>
                <w:numId w:val="91"/>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слободно изјашњавање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pPr>
              <w:numPr>
                <w:ilvl w:val="0"/>
                <w:numId w:val="92"/>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rPr>
              <w:t>сви чланови већа</w:t>
            </w:r>
          </w:p>
          <w:p w:rsidR="005B582C" w:rsidRPr="005B582C" w:rsidRDefault="005B582C">
            <w:pPr>
              <w:numPr>
                <w:ilvl w:val="0"/>
                <w:numId w:val="92"/>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rPr>
              <w:t>стручна служба</w:t>
            </w:r>
          </w:p>
          <w:p w:rsidR="005B582C" w:rsidRPr="005B582C" w:rsidRDefault="005B582C">
            <w:pPr>
              <w:numPr>
                <w:ilvl w:val="0"/>
                <w:numId w:val="92"/>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rPr>
              <w:t>директор </w:t>
            </w:r>
          </w:p>
        </w:tc>
      </w:tr>
      <w:tr w:rsidR="005B582C" w:rsidRPr="005B582C" w:rsidTr="00DC63D3">
        <w:trPr>
          <w:trHeight w:val="74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rsidP="005B582C">
            <w:pPr>
              <w:spacing w:after="0" w:line="240" w:lineRule="auto"/>
              <w:jc w:val="center"/>
              <w:rPr>
                <w:rFonts w:eastAsia="Times New Roman" w:cs="Times New Roman"/>
                <w:kern w:val="0"/>
              </w:rPr>
            </w:pPr>
            <w:r w:rsidRPr="005B582C">
              <w:rPr>
                <w:rFonts w:eastAsia="Times New Roman" w:cs="Times New Roman"/>
                <w:b/>
                <w:bCs/>
                <w:color w:val="000000"/>
                <w:kern w:val="0"/>
              </w:rPr>
              <w:t>Децембар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582C" w:rsidRPr="005B582C" w:rsidRDefault="005B582C">
            <w:pPr>
              <w:numPr>
                <w:ilvl w:val="0"/>
                <w:numId w:val="93"/>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lang/>
              </w:rPr>
              <w:t>Анализирана р</w:t>
            </w:r>
            <w:r w:rsidRPr="005B582C">
              <w:rPr>
                <w:rFonts w:eastAsia="Times New Roman" w:cs="Times New Roman"/>
                <w:color w:val="000000"/>
                <w:kern w:val="0"/>
              </w:rPr>
              <w:t>еализација наставних и ваннаставних активности</w:t>
            </w:r>
          </w:p>
          <w:p w:rsidR="005B582C" w:rsidRPr="005B582C" w:rsidRDefault="005B582C">
            <w:pPr>
              <w:numPr>
                <w:ilvl w:val="0"/>
                <w:numId w:val="93"/>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rPr>
              <w:t>Анализ</w:t>
            </w:r>
            <w:r w:rsidRPr="005B582C">
              <w:rPr>
                <w:rFonts w:eastAsia="Times New Roman" w:cs="Times New Roman"/>
                <w:color w:val="000000"/>
                <w:kern w:val="0"/>
                <w:lang/>
              </w:rPr>
              <w:t>ирани</w:t>
            </w:r>
            <w:r w:rsidRPr="005B582C">
              <w:rPr>
                <w:rFonts w:eastAsia="Times New Roman" w:cs="Times New Roman"/>
                <w:color w:val="000000"/>
                <w:kern w:val="0"/>
              </w:rPr>
              <w:t xml:space="preserve"> резултат</w:t>
            </w:r>
            <w:r w:rsidRPr="005B582C">
              <w:rPr>
                <w:rFonts w:eastAsia="Times New Roman" w:cs="Times New Roman"/>
                <w:color w:val="000000"/>
                <w:kern w:val="0"/>
                <w:lang/>
              </w:rPr>
              <w:t>и</w:t>
            </w:r>
            <w:r w:rsidRPr="005B582C">
              <w:rPr>
                <w:rFonts w:eastAsia="Times New Roman" w:cs="Times New Roman"/>
                <w:color w:val="000000"/>
                <w:kern w:val="0"/>
              </w:rPr>
              <w:t xml:space="preserve"> у образовно васпитном раду на крају првог полугодишта</w:t>
            </w:r>
          </w:p>
          <w:p w:rsidR="005B582C" w:rsidRPr="005B582C" w:rsidRDefault="005B582C">
            <w:pPr>
              <w:numPr>
                <w:ilvl w:val="0"/>
                <w:numId w:val="93"/>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lang/>
              </w:rPr>
              <w:t>Вршена је п</w:t>
            </w:r>
            <w:r w:rsidRPr="005B582C">
              <w:rPr>
                <w:rFonts w:eastAsia="Times New Roman" w:cs="Times New Roman"/>
                <w:color w:val="000000"/>
                <w:kern w:val="0"/>
              </w:rPr>
              <w:t>рипрема ученика за такмичења</w:t>
            </w:r>
          </w:p>
          <w:p w:rsidR="005B582C" w:rsidRPr="005B582C" w:rsidRDefault="005B582C">
            <w:pPr>
              <w:numPr>
                <w:ilvl w:val="0"/>
                <w:numId w:val="93"/>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lang/>
              </w:rPr>
              <w:t>Разматрана су а</w:t>
            </w:r>
            <w:r w:rsidRPr="005B582C">
              <w:rPr>
                <w:rFonts w:eastAsia="Times New Roman" w:cs="Times New Roman"/>
                <w:color w:val="000000"/>
                <w:kern w:val="0"/>
              </w:rPr>
              <w:t>ктуелна питања</w:t>
            </w:r>
          </w:p>
          <w:p w:rsidR="005B582C" w:rsidRPr="005B582C" w:rsidRDefault="005B582C" w:rsidP="005B582C">
            <w:pPr>
              <w:tabs>
                <w:tab w:val="left" w:pos="720"/>
              </w:tabs>
              <w:spacing w:after="0" w:line="240" w:lineRule="auto"/>
              <w:textAlignment w:val="baseline"/>
              <w:rPr>
                <w:rFonts w:eastAsia="Times New Roman" w:cs="Times New Roman"/>
                <w:color w:val="000000"/>
                <w:kern w:val="0"/>
              </w:rPr>
            </w:pPr>
          </w:p>
          <w:p w:rsidR="005B582C" w:rsidRPr="005B582C" w:rsidRDefault="005B582C" w:rsidP="005B582C">
            <w:pPr>
              <w:tabs>
                <w:tab w:val="left" w:pos="720"/>
              </w:tabs>
              <w:spacing w:after="0" w:line="240" w:lineRule="auto"/>
              <w:textAlignment w:val="baseline"/>
              <w:rPr>
                <w:rFonts w:eastAsia="Times New Roman" w:cs="Times New Roman"/>
                <w:color w:val="000000"/>
                <w:kern w:val="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pPr>
              <w:numPr>
                <w:ilvl w:val="0"/>
                <w:numId w:val="94"/>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седница, дискусија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pPr>
              <w:numPr>
                <w:ilvl w:val="0"/>
                <w:numId w:val="95"/>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сви чланови већа</w:t>
            </w:r>
          </w:p>
          <w:p w:rsidR="005B582C" w:rsidRPr="005B582C" w:rsidRDefault="005B582C">
            <w:pPr>
              <w:numPr>
                <w:ilvl w:val="0"/>
                <w:numId w:val="95"/>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стручна служба</w:t>
            </w:r>
          </w:p>
          <w:p w:rsidR="005B582C" w:rsidRPr="005B582C" w:rsidRDefault="005B582C">
            <w:pPr>
              <w:numPr>
                <w:ilvl w:val="0"/>
                <w:numId w:val="95"/>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директор </w:t>
            </w:r>
          </w:p>
        </w:tc>
      </w:tr>
      <w:tr w:rsidR="005B582C" w:rsidRPr="005B582C" w:rsidTr="00DC63D3">
        <w:trPr>
          <w:trHeight w:val="74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rsidP="005B582C">
            <w:pPr>
              <w:spacing w:after="0" w:line="240" w:lineRule="auto"/>
              <w:jc w:val="center"/>
              <w:rPr>
                <w:rFonts w:eastAsia="Times New Roman" w:cs="Times New Roman"/>
                <w:kern w:val="0"/>
              </w:rPr>
            </w:pPr>
            <w:r w:rsidRPr="005B582C">
              <w:rPr>
                <w:rFonts w:eastAsia="Times New Roman" w:cs="Times New Roman"/>
                <w:b/>
                <w:bCs/>
                <w:color w:val="000000"/>
                <w:kern w:val="0"/>
              </w:rPr>
              <w:t>Април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582C" w:rsidRPr="005B582C" w:rsidRDefault="005B582C">
            <w:pPr>
              <w:numPr>
                <w:ilvl w:val="0"/>
                <w:numId w:val="96"/>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lang/>
              </w:rPr>
              <w:t>Анализирана р</w:t>
            </w:r>
            <w:r w:rsidRPr="005B582C">
              <w:rPr>
                <w:rFonts w:eastAsia="Times New Roman" w:cs="Times New Roman"/>
                <w:color w:val="000000"/>
                <w:kern w:val="0"/>
              </w:rPr>
              <w:t>еализација наставних и ваннаставних активности</w:t>
            </w:r>
          </w:p>
          <w:p w:rsidR="005B582C" w:rsidRPr="005B582C" w:rsidRDefault="005B582C">
            <w:pPr>
              <w:numPr>
                <w:ilvl w:val="0"/>
                <w:numId w:val="96"/>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rPr>
              <w:t>Анализ</w:t>
            </w:r>
            <w:r w:rsidRPr="005B582C">
              <w:rPr>
                <w:rFonts w:eastAsia="Times New Roman" w:cs="Times New Roman"/>
                <w:color w:val="000000"/>
                <w:kern w:val="0"/>
                <w:lang/>
              </w:rPr>
              <w:t>ирани</w:t>
            </w:r>
            <w:r w:rsidRPr="005B582C">
              <w:rPr>
                <w:rFonts w:eastAsia="Times New Roman" w:cs="Times New Roman"/>
                <w:color w:val="000000"/>
                <w:kern w:val="0"/>
              </w:rPr>
              <w:t xml:space="preserve"> резултат</w:t>
            </w:r>
            <w:r w:rsidRPr="005B582C">
              <w:rPr>
                <w:rFonts w:eastAsia="Times New Roman" w:cs="Times New Roman"/>
                <w:color w:val="000000"/>
                <w:kern w:val="0"/>
                <w:lang/>
              </w:rPr>
              <w:t>и</w:t>
            </w:r>
            <w:r w:rsidRPr="005B582C">
              <w:rPr>
                <w:rFonts w:eastAsia="Times New Roman" w:cs="Times New Roman"/>
                <w:color w:val="000000"/>
                <w:kern w:val="0"/>
              </w:rPr>
              <w:t xml:space="preserve"> у образовно васпитном раду на крају трећег класификационог периода</w:t>
            </w:r>
          </w:p>
          <w:p w:rsidR="005B582C" w:rsidRPr="005B582C" w:rsidRDefault="005B582C">
            <w:pPr>
              <w:numPr>
                <w:ilvl w:val="0"/>
                <w:numId w:val="96"/>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lang/>
              </w:rPr>
              <w:t>Извршена а</w:t>
            </w:r>
            <w:r w:rsidRPr="005B582C">
              <w:rPr>
                <w:rFonts w:eastAsia="Times New Roman" w:cs="Times New Roman"/>
                <w:color w:val="000000"/>
                <w:kern w:val="0"/>
              </w:rPr>
              <w:t>нализа резултата допунске наставе</w:t>
            </w:r>
          </w:p>
          <w:p w:rsidR="005B582C" w:rsidRPr="005B582C" w:rsidRDefault="005B582C">
            <w:pPr>
              <w:numPr>
                <w:ilvl w:val="0"/>
                <w:numId w:val="96"/>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lang/>
              </w:rPr>
              <w:t>Извршена а</w:t>
            </w:r>
            <w:r w:rsidRPr="005B582C">
              <w:rPr>
                <w:rFonts w:eastAsia="Times New Roman" w:cs="Times New Roman"/>
                <w:color w:val="000000"/>
                <w:kern w:val="0"/>
              </w:rPr>
              <w:t>нализа реализације наставе у природи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pPr>
              <w:numPr>
                <w:ilvl w:val="0"/>
                <w:numId w:val="97"/>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седница, дискусија</w:t>
            </w:r>
          </w:p>
          <w:p w:rsidR="005B582C" w:rsidRPr="005B582C" w:rsidRDefault="005B582C">
            <w:pPr>
              <w:numPr>
                <w:ilvl w:val="0"/>
                <w:numId w:val="97"/>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предлози, мере</w:t>
            </w:r>
          </w:p>
          <w:p w:rsidR="005B582C" w:rsidRPr="005B582C" w:rsidRDefault="005B582C">
            <w:pPr>
              <w:numPr>
                <w:ilvl w:val="0"/>
                <w:numId w:val="97"/>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слободно изјашњавање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pPr>
              <w:numPr>
                <w:ilvl w:val="0"/>
                <w:numId w:val="98"/>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сви чланови већа</w:t>
            </w:r>
          </w:p>
          <w:p w:rsidR="005B582C" w:rsidRPr="005B582C" w:rsidRDefault="005B582C">
            <w:pPr>
              <w:numPr>
                <w:ilvl w:val="0"/>
                <w:numId w:val="98"/>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стручна служба</w:t>
            </w:r>
          </w:p>
          <w:p w:rsidR="005B582C" w:rsidRPr="005B582C" w:rsidRDefault="005B582C">
            <w:pPr>
              <w:numPr>
                <w:ilvl w:val="0"/>
                <w:numId w:val="98"/>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директор </w:t>
            </w:r>
          </w:p>
        </w:tc>
      </w:tr>
      <w:tr w:rsidR="005B582C" w:rsidRPr="005B582C" w:rsidTr="00DC63D3">
        <w:trPr>
          <w:trHeight w:val="4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rsidP="005B582C">
            <w:pPr>
              <w:spacing w:after="0" w:line="45" w:lineRule="atLeast"/>
              <w:jc w:val="center"/>
              <w:rPr>
                <w:rFonts w:eastAsia="Times New Roman" w:cs="Times New Roman"/>
                <w:kern w:val="0"/>
              </w:rPr>
            </w:pPr>
            <w:r w:rsidRPr="005B582C">
              <w:rPr>
                <w:rFonts w:eastAsia="Times New Roman" w:cs="Times New Roman"/>
                <w:b/>
                <w:bCs/>
                <w:color w:val="000000"/>
                <w:kern w:val="0"/>
              </w:rPr>
              <w:t>Јун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582C" w:rsidRPr="005B582C" w:rsidRDefault="005B582C">
            <w:pPr>
              <w:numPr>
                <w:ilvl w:val="0"/>
                <w:numId w:val="99"/>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rPr>
              <w:t>Р</w:t>
            </w:r>
            <w:r w:rsidRPr="005B582C">
              <w:rPr>
                <w:rFonts w:eastAsia="Times New Roman" w:cs="Times New Roman"/>
                <w:color w:val="000000"/>
                <w:kern w:val="0"/>
                <w:lang/>
              </w:rPr>
              <w:t>азматрана р</w:t>
            </w:r>
            <w:r w:rsidRPr="005B582C">
              <w:rPr>
                <w:rFonts w:eastAsia="Times New Roman" w:cs="Times New Roman"/>
                <w:color w:val="000000"/>
                <w:kern w:val="0"/>
              </w:rPr>
              <w:t>еализација наставних и ваннаставних активности</w:t>
            </w:r>
          </w:p>
          <w:p w:rsidR="005B582C" w:rsidRPr="005B582C" w:rsidRDefault="005B582C">
            <w:pPr>
              <w:numPr>
                <w:ilvl w:val="0"/>
                <w:numId w:val="99"/>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rPr>
              <w:t>Анализ</w:t>
            </w:r>
            <w:r w:rsidRPr="005B582C">
              <w:rPr>
                <w:rFonts w:eastAsia="Times New Roman" w:cs="Times New Roman"/>
                <w:color w:val="000000"/>
                <w:kern w:val="0"/>
                <w:lang/>
              </w:rPr>
              <w:t>ирани</w:t>
            </w:r>
            <w:r w:rsidRPr="005B582C">
              <w:rPr>
                <w:rFonts w:eastAsia="Times New Roman" w:cs="Times New Roman"/>
                <w:color w:val="000000"/>
                <w:kern w:val="0"/>
              </w:rPr>
              <w:t xml:space="preserve"> резултат</w:t>
            </w:r>
            <w:r w:rsidRPr="005B582C">
              <w:rPr>
                <w:rFonts w:eastAsia="Times New Roman" w:cs="Times New Roman"/>
                <w:color w:val="000000"/>
                <w:kern w:val="0"/>
                <w:lang/>
              </w:rPr>
              <w:t>и</w:t>
            </w:r>
            <w:r w:rsidRPr="005B582C">
              <w:rPr>
                <w:rFonts w:eastAsia="Times New Roman" w:cs="Times New Roman"/>
                <w:color w:val="000000"/>
                <w:kern w:val="0"/>
              </w:rPr>
              <w:t xml:space="preserve"> у образовно васпитном раду на крају другог полугодишта</w:t>
            </w:r>
          </w:p>
          <w:p w:rsidR="005B582C" w:rsidRPr="005B582C" w:rsidRDefault="005B582C">
            <w:pPr>
              <w:numPr>
                <w:ilvl w:val="0"/>
                <w:numId w:val="99"/>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rPr>
              <w:t>Анализ</w:t>
            </w:r>
            <w:r w:rsidRPr="005B582C">
              <w:rPr>
                <w:rFonts w:eastAsia="Times New Roman" w:cs="Times New Roman"/>
                <w:color w:val="000000"/>
                <w:kern w:val="0"/>
                <w:lang/>
              </w:rPr>
              <w:t>ирани</w:t>
            </w:r>
            <w:r w:rsidRPr="005B582C">
              <w:rPr>
                <w:rFonts w:eastAsia="Times New Roman" w:cs="Times New Roman"/>
                <w:color w:val="000000"/>
                <w:kern w:val="0"/>
              </w:rPr>
              <w:t xml:space="preserve"> резултат</w:t>
            </w:r>
            <w:r w:rsidRPr="005B582C">
              <w:rPr>
                <w:rFonts w:eastAsia="Times New Roman" w:cs="Times New Roman"/>
                <w:color w:val="000000"/>
                <w:kern w:val="0"/>
                <w:lang/>
              </w:rPr>
              <w:t>и</w:t>
            </w:r>
            <w:r w:rsidRPr="005B582C">
              <w:rPr>
                <w:rFonts w:eastAsia="Times New Roman" w:cs="Times New Roman"/>
                <w:color w:val="000000"/>
                <w:kern w:val="0"/>
              </w:rPr>
              <w:t xml:space="preserve"> постигнути на такмичењима и награде за такмичаре</w:t>
            </w:r>
          </w:p>
          <w:p w:rsidR="005B582C" w:rsidRPr="005B582C" w:rsidRDefault="005B582C">
            <w:pPr>
              <w:numPr>
                <w:ilvl w:val="0"/>
                <w:numId w:val="99"/>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lang/>
              </w:rPr>
              <w:t>Извршена а</w:t>
            </w:r>
            <w:r w:rsidRPr="005B582C">
              <w:rPr>
                <w:rFonts w:eastAsia="Times New Roman" w:cs="Times New Roman"/>
                <w:color w:val="000000"/>
                <w:kern w:val="0"/>
              </w:rPr>
              <w:t>нализа реализованог једнодневног излета</w:t>
            </w:r>
          </w:p>
          <w:p w:rsidR="005B582C" w:rsidRPr="005B582C" w:rsidRDefault="005B582C">
            <w:pPr>
              <w:numPr>
                <w:ilvl w:val="0"/>
                <w:numId w:val="99"/>
              </w:numPr>
              <w:spacing w:after="0" w:line="45" w:lineRule="atLeast"/>
              <w:textAlignment w:val="baseline"/>
              <w:rPr>
                <w:rFonts w:eastAsia="Times New Roman" w:cs="Times New Roman"/>
                <w:color w:val="000000"/>
                <w:kern w:val="0"/>
              </w:rPr>
            </w:pPr>
            <w:r w:rsidRPr="005B582C">
              <w:rPr>
                <w:rFonts w:eastAsia="Times New Roman" w:cs="Times New Roman"/>
                <w:color w:val="000000"/>
                <w:kern w:val="0"/>
                <w:lang/>
              </w:rPr>
              <w:t>Извршена п</w:t>
            </w:r>
            <w:r w:rsidRPr="005B582C">
              <w:rPr>
                <w:rFonts w:eastAsia="Times New Roman" w:cs="Times New Roman"/>
                <w:color w:val="000000"/>
                <w:kern w:val="0"/>
              </w:rPr>
              <w:t>одела ђачких књижица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pPr>
              <w:numPr>
                <w:ilvl w:val="0"/>
                <w:numId w:val="100"/>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седница, дискусија</w:t>
            </w:r>
          </w:p>
          <w:p w:rsidR="005B582C" w:rsidRPr="005B582C" w:rsidRDefault="005B582C">
            <w:pPr>
              <w:numPr>
                <w:ilvl w:val="0"/>
                <w:numId w:val="100"/>
              </w:numPr>
              <w:spacing w:after="0" w:line="45" w:lineRule="atLeast"/>
              <w:ind w:left="360"/>
              <w:textAlignment w:val="baseline"/>
              <w:rPr>
                <w:rFonts w:eastAsia="Times New Roman" w:cs="Times New Roman"/>
                <w:color w:val="000000"/>
                <w:kern w:val="0"/>
              </w:rPr>
            </w:pPr>
            <w:r w:rsidRPr="005B582C">
              <w:rPr>
                <w:rFonts w:eastAsia="Times New Roman" w:cs="Times New Roman"/>
                <w:color w:val="000000"/>
                <w:kern w:val="0"/>
              </w:rPr>
              <w:t>анализа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pPr>
              <w:numPr>
                <w:ilvl w:val="0"/>
                <w:numId w:val="101"/>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сви чланови већа</w:t>
            </w:r>
          </w:p>
          <w:p w:rsidR="005B582C" w:rsidRPr="005B582C" w:rsidRDefault="005B582C">
            <w:pPr>
              <w:numPr>
                <w:ilvl w:val="0"/>
                <w:numId w:val="101"/>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стручна служба</w:t>
            </w:r>
          </w:p>
          <w:p w:rsidR="005B582C" w:rsidRPr="005B582C" w:rsidRDefault="005B582C">
            <w:pPr>
              <w:numPr>
                <w:ilvl w:val="0"/>
                <w:numId w:val="101"/>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директор </w:t>
            </w:r>
          </w:p>
          <w:p w:rsidR="005B582C" w:rsidRPr="005B582C" w:rsidRDefault="005B582C" w:rsidP="005B582C">
            <w:pPr>
              <w:spacing w:after="0" w:line="45" w:lineRule="atLeast"/>
              <w:rPr>
                <w:rFonts w:eastAsia="Times New Roman" w:cs="Times New Roman"/>
                <w:kern w:val="0"/>
              </w:rPr>
            </w:pPr>
          </w:p>
        </w:tc>
      </w:tr>
      <w:tr w:rsidR="005B582C" w:rsidRPr="005B582C" w:rsidTr="00DC63D3">
        <w:trPr>
          <w:trHeight w:val="74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rsidP="005B582C">
            <w:pPr>
              <w:spacing w:after="0" w:line="240" w:lineRule="auto"/>
              <w:jc w:val="center"/>
              <w:rPr>
                <w:rFonts w:eastAsia="Times New Roman" w:cs="Times New Roman"/>
                <w:kern w:val="0"/>
              </w:rPr>
            </w:pPr>
            <w:r w:rsidRPr="005B582C">
              <w:rPr>
                <w:rFonts w:eastAsia="Times New Roman" w:cs="Times New Roman"/>
                <w:b/>
                <w:bCs/>
                <w:color w:val="000000"/>
                <w:kern w:val="0"/>
              </w:rPr>
              <w:t>Август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582C" w:rsidRPr="005B582C" w:rsidRDefault="005B582C">
            <w:pPr>
              <w:numPr>
                <w:ilvl w:val="0"/>
                <w:numId w:val="102"/>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rPr>
              <w:t>Анализ</w:t>
            </w:r>
            <w:r w:rsidRPr="005B582C">
              <w:rPr>
                <w:rFonts w:eastAsia="Times New Roman" w:cs="Times New Roman"/>
                <w:color w:val="000000"/>
                <w:kern w:val="0"/>
                <w:lang/>
              </w:rPr>
              <w:t>иран</w:t>
            </w:r>
            <w:r w:rsidRPr="005B582C">
              <w:rPr>
                <w:rFonts w:eastAsia="Times New Roman" w:cs="Times New Roman"/>
                <w:color w:val="000000"/>
                <w:kern w:val="0"/>
              </w:rPr>
              <w:t xml:space="preserve"> рад одељењског већа у школској 202</w:t>
            </w:r>
            <w:r w:rsidRPr="005B582C">
              <w:rPr>
                <w:rFonts w:eastAsia="Times New Roman" w:cs="Times New Roman"/>
                <w:color w:val="000000"/>
                <w:kern w:val="0"/>
                <w:lang/>
              </w:rPr>
              <w:t>4</w:t>
            </w:r>
            <w:r w:rsidRPr="005B582C">
              <w:rPr>
                <w:rFonts w:eastAsia="Times New Roman" w:cs="Times New Roman"/>
                <w:color w:val="000000"/>
                <w:kern w:val="0"/>
              </w:rPr>
              <w:t>/2</w:t>
            </w:r>
            <w:r w:rsidRPr="005B582C">
              <w:rPr>
                <w:rFonts w:eastAsia="Times New Roman" w:cs="Times New Roman"/>
                <w:color w:val="000000"/>
                <w:kern w:val="0"/>
                <w:lang/>
              </w:rPr>
              <w:t>025.</w:t>
            </w:r>
          </w:p>
          <w:p w:rsidR="005B582C" w:rsidRPr="005B582C" w:rsidRDefault="005B582C">
            <w:pPr>
              <w:numPr>
                <w:ilvl w:val="0"/>
                <w:numId w:val="102"/>
              </w:numPr>
              <w:spacing w:after="0" w:line="240" w:lineRule="auto"/>
              <w:textAlignment w:val="baseline"/>
              <w:rPr>
                <w:rFonts w:eastAsia="Times New Roman" w:cs="Times New Roman"/>
                <w:color w:val="000000"/>
                <w:kern w:val="0"/>
              </w:rPr>
            </w:pPr>
            <w:r w:rsidRPr="005B582C">
              <w:rPr>
                <w:rFonts w:eastAsia="Times New Roman" w:cs="Times New Roman"/>
                <w:color w:val="000000"/>
                <w:kern w:val="0"/>
              </w:rPr>
              <w:t>Изра</w:t>
            </w:r>
            <w:r w:rsidRPr="005B582C">
              <w:rPr>
                <w:rFonts w:eastAsia="Times New Roman" w:cs="Times New Roman"/>
                <w:color w:val="000000"/>
                <w:kern w:val="0"/>
                <w:lang/>
              </w:rPr>
              <w:t xml:space="preserve">ђен </w:t>
            </w:r>
            <w:r w:rsidRPr="005B582C">
              <w:rPr>
                <w:rFonts w:eastAsia="Times New Roman" w:cs="Times New Roman"/>
                <w:color w:val="000000"/>
                <w:kern w:val="0"/>
              </w:rPr>
              <w:t>програма већа за 202</w:t>
            </w:r>
            <w:r w:rsidRPr="005B582C">
              <w:rPr>
                <w:rFonts w:eastAsia="Times New Roman" w:cs="Times New Roman"/>
                <w:color w:val="000000"/>
                <w:kern w:val="0"/>
                <w:lang/>
              </w:rPr>
              <w:t>5</w:t>
            </w:r>
            <w:r w:rsidRPr="005B582C">
              <w:rPr>
                <w:rFonts w:eastAsia="Times New Roman" w:cs="Times New Roman"/>
                <w:color w:val="000000"/>
                <w:kern w:val="0"/>
              </w:rPr>
              <w:t>/2</w:t>
            </w:r>
            <w:r w:rsidRPr="005B582C">
              <w:rPr>
                <w:rFonts w:eastAsia="Times New Roman" w:cs="Times New Roman"/>
                <w:color w:val="000000"/>
                <w:kern w:val="0"/>
                <w:lang/>
              </w:rPr>
              <w:t>06</w:t>
            </w:r>
            <w:r w:rsidRPr="005B582C">
              <w:rPr>
                <w:rFonts w:eastAsia="Times New Roman" w:cs="Times New Roman"/>
                <w:color w:val="000000"/>
                <w:kern w:val="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pPr>
              <w:numPr>
                <w:ilvl w:val="0"/>
                <w:numId w:val="103"/>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састанак</w:t>
            </w:r>
          </w:p>
          <w:p w:rsidR="005B582C" w:rsidRPr="005B582C" w:rsidRDefault="005B582C">
            <w:pPr>
              <w:numPr>
                <w:ilvl w:val="0"/>
                <w:numId w:val="103"/>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дискусија</w:t>
            </w:r>
          </w:p>
          <w:p w:rsidR="005B582C" w:rsidRPr="005B582C" w:rsidRDefault="005B582C">
            <w:pPr>
              <w:numPr>
                <w:ilvl w:val="0"/>
                <w:numId w:val="103"/>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гласање</w:t>
            </w:r>
          </w:p>
          <w:p w:rsidR="005B582C" w:rsidRPr="005B582C" w:rsidRDefault="005B582C">
            <w:pPr>
              <w:numPr>
                <w:ilvl w:val="0"/>
                <w:numId w:val="103"/>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тимски рад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82C" w:rsidRPr="005B582C" w:rsidRDefault="005B582C">
            <w:pPr>
              <w:numPr>
                <w:ilvl w:val="0"/>
                <w:numId w:val="104"/>
              </w:numPr>
              <w:spacing w:after="0" w:line="240" w:lineRule="auto"/>
              <w:ind w:left="360"/>
              <w:textAlignment w:val="baseline"/>
              <w:rPr>
                <w:rFonts w:eastAsia="Times New Roman" w:cs="Times New Roman"/>
                <w:color w:val="000000"/>
                <w:kern w:val="0"/>
              </w:rPr>
            </w:pPr>
            <w:r w:rsidRPr="005B582C">
              <w:rPr>
                <w:rFonts w:eastAsia="Times New Roman" w:cs="Times New Roman"/>
                <w:color w:val="000000"/>
                <w:kern w:val="0"/>
              </w:rPr>
              <w:t>сви чланови већа </w:t>
            </w:r>
          </w:p>
        </w:tc>
      </w:tr>
    </w:tbl>
    <w:p w:rsidR="005B582C" w:rsidRPr="005B582C" w:rsidRDefault="005B582C" w:rsidP="005B582C">
      <w:pPr>
        <w:spacing w:after="0" w:line="240" w:lineRule="auto"/>
        <w:rPr>
          <w:rFonts w:eastAsia="Times New Roman" w:cs="Times New Roman"/>
          <w:kern w:val="0"/>
        </w:rPr>
      </w:pPr>
    </w:p>
    <w:p w:rsidR="005B582C" w:rsidRPr="005B582C" w:rsidRDefault="005B582C" w:rsidP="005B582C">
      <w:pPr>
        <w:spacing w:after="200" w:line="276" w:lineRule="auto"/>
        <w:rPr>
          <w:rFonts w:eastAsia="Calibri" w:cs="Times New Roman"/>
          <w:b/>
          <w:kern w:val="0"/>
          <w:sz w:val="28"/>
          <w:szCs w:val="28"/>
          <w:lang/>
        </w:rPr>
      </w:pPr>
    </w:p>
    <w:p w:rsidR="005B582C" w:rsidRPr="005B582C" w:rsidRDefault="005B582C" w:rsidP="005B582C">
      <w:pPr>
        <w:spacing w:after="200" w:line="276" w:lineRule="auto"/>
        <w:rPr>
          <w:rFonts w:eastAsia="Calibri" w:cs="Times New Roman"/>
          <w:b/>
          <w:kern w:val="0"/>
          <w:sz w:val="28"/>
          <w:szCs w:val="28"/>
          <w:lang/>
        </w:rPr>
      </w:pPr>
      <w:r w:rsidRPr="005B582C">
        <w:rPr>
          <w:rFonts w:eastAsia="Calibri" w:cs="Times New Roman"/>
          <w:b/>
          <w:kern w:val="0"/>
          <w:sz w:val="28"/>
          <w:szCs w:val="28"/>
          <w:lang/>
        </w:rPr>
        <w:t>Чланови већа: Драгослав Панић , Данијела Вранић и Јелена Зимоњић.</w:t>
      </w:r>
    </w:p>
    <w:p w:rsidR="005B582C" w:rsidRPr="005B582C" w:rsidRDefault="005B582C" w:rsidP="005B582C">
      <w:pPr>
        <w:spacing w:after="200" w:line="276" w:lineRule="auto"/>
        <w:rPr>
          <w:rFonts w:eastAsia="Calibri" w:cs="Times New Roman"/>
          <w:kern w:val="0"/>
          <w:sz w:val="22"/>
          <w:szCs w:val="22"/>
          <w:lang/>
        </w:rPr>
      </w:pPr>
    </w:p>
    <w:p w:rsidR="005B582C" w:rsidRPr="005B582C" w:rsidRDefault="005B582C" w:rsidP="005B582C">
      <w:pPr>
        <w:spacing w:after="200" w:line="276" w:lineRule="auto"/>
        <w:rPr>
          <w:rFonts w:eastAsia="Calibri" w:cs="Times New Roman"/>
          <w:kern w:val="0"/>
          <w:sz w:val="22"/>
          <w:szCs w:val="22"/>
          <w:lang/>
        </w:rPr>
      </w:pPr>
    </w:p>
    <w:p w:rsidR="002037ED" w:rsidRDefault="002037ED" w:rsidP="00AD40FD">
      <w:pPr>
        <w:spacing w:after="0" w:line="240" w:lineRule="auto"/>
        <w:jc w:val="center"/>
        <w:rPr>
          <w:rFonts w:eastAsia="Times New Roman" w:cs="Times New Roman"/>
          <w:b/>
          <w:bCs/>
          <w:kern w:val="0"/>
          <w:lang w:eastAsia="sr-Latn-CS"/>
        </w:rPr>
      </w:pPr>
    </w:p>
    <w:p w:rsidR="002037ED" w:rsidRDefault="002037ED" w:rsidP="00AD40FD">
      <w:pPr>
        <w:spacing w:after="0" w:line="240" w:lineRule="auto"/>
        <w:jc w:val="center"/>
        <w:rPr>
          <w:rFonts w:eastAsia="Times New Roman" w:cs="Times New Roman"/>
          <w:b/>
          <w:bCs/>
          <w:kern w:val="0"/>
          <w:lang w:eastAsia="sr-Latn-CS"/>
        </w:rPr>
      </w:pPr>
    </w:p>
    <w:p w:rsidR="002037ED" w:rsidRDefault="002037ED" w:rsidP="00AD40FD">
      <w:pPr>
        <w:spacing w:after="0" w:line="240" w:lineRule="auto"/>
        <w:jc w:val="center"/>
        <w:rPr>
          <w:rFonts w:eastAsia="Times New Roman" w:cs="Times New Roman"/>
          <w:b/>
          <w:bCs/>
          <w:kern w:val="0"/>
          <w:lang w:eastAsia="sr-Latn-CS"/>
        </w:rPr>
      </w:pPr>
    </w:p>
    <w:p w:rsidR="002037ED" w:rsidRDefault="002037ED" w:rsidP="00AD40FD">
      <w:pPr>
        <w:spacing w:after="0" w:line="240" w:lineRule="auto"/>
        <w:jc w:val="center"/>
        <w:rPr>
          <w:rFonts w:eastAsia="Times New Roman" w:cs="Times New Roman"/>
          <w:b/>
          <w:bCs/>
          <w:kern w:val="0"/>
          <w:lang w:eastAsia="sr-Latn-CS"/>
        </w:rPr>
      </w:pPr>
    </w:p>
    <w:p w:rsidR="002037ED" w:rsidRDefault="002037ED" w:rsidP="00AD40FD">
      <w:pPr>
        <w:spacing w:after="0" w:line="240" w:lineRule="auto"/>
        <w:jc w:val="center"/>
        <w:rPr>
          <w:rFonts w:eastAsia="Times New Roman" w:cs="Times New Roman"/>
          <w:b/>
          <w:bCs/>
          <w:kern w:val="0"/>
          <w:lang w:eastAsia="sr-Latn-CS"/>
        </w:rPr>
      </w:pPr>
    </w:p>
    <w:p w:rsidR="002037ED" w:rsidRDefault="002037ED" w:rsidP="00AD40FD">
      <w:pPr>
        <w:spacing w:after="0" w:line="240" w:lineRule="auto"/>
        <w:jc w:val="center"/>
        <w:rPr>
          <w:rFonts w:eastAsia="Times New Roman" w:cs="Times New Roman"/>
          <w:b/>
          <w:bCs/>
          <w:kern w:val="0"/>
          <w:lang w:eastAsia="sr-Latn-CS"/>
        </w:rPr>
      </w:pPr>
    </w:p>
    <w:p w:rsidR="002037ED" w:rsidRDefault="002037ED" w:rsidP="00AD40FD">
      <w:pPr>
        <w:spacing w:after="0" w:line="240" w:lineRule="auto"/>
        <w:jc w:val="center"/>
        <w:rPr>
          <w:rFonts w:eastAsia="Times New Roman" w:cs="Times New Roman"/>
          <w:b/>
          <w:bCs/>
          <w:kern w:val="0"/>
          <w:lang w:eastAsia="sr-Latn-CS"/>
        </w:rPr>
      </w:pPr>
    </w:p>
    <w:p w:rsidR="002037ED" w:rsidRDefault="002037ED" w:rsidP="00AD40FD">
      <w:pPr>
        <w:spacing w:after="0" w:line="240" w:lineRule="auto"/>
        <w:jc w:val="center"/>
        <w:rPr>
          <w:rFonts w:eastAsia="Times New Roman" w:cs="Times New Roman"/>
          <w:b/>
          <w:bCs/>
          <w:kern w:val="0"/>
          <w:lang w:eastAsia="sr-Latn-CS"/>
        </w:rPr>
      </w:pPr>
    </w:p>
    <w:p w:rsidR="002037ED" w:rsidRDefault="002037ED" w:rsidP="00AD40FD">
      <w:pPr>
        <w:spacing w:after="0" w:line="240" w:lineRule="auto"/>
        <w:jc w:val="center"/>
        <w:rPr>
          <w:rFonts w:eastAsia="Times New Roman" w:cs="Times New Roman"/>
          <w:b/>
          <w:bCs/>
          <w:kern w:val="0"/>
          <w:lang w:eastAsia="sr-Latn-CS"/>
        </w:rPr>
      </w:pPr>
    </w:p>
    <w:p w:rsidR="00AD40FD" w:rsidRPr="00F82FD7" w:rsidRDefault="00AD40FD" w:rsidP="00B53D29">
      <w:pPr>
        <w:pStyle w:val="Heading4"/>
        <w:rPr>
          <w:rFonts w:eastAsia="Times New Roman"/>
          <w:lang w:eastAsia="sr-Latn-CS"/>
        </w:rPr>
      </w:pPr>
      <w:bookmarkStart w:id="216" w:name="_Toc208393440"/>
      <w:r w:rsidRPr="00F82FD7">
        <w:rPr>
          <w:rFonts w:eastAsia="Times New Roman"/>
          <w:lang w:val="sr-Cyrl-CS" w:eastAsia="sr-Latn-CS"/>
        </w:rPr>
        <w:t>ИЗВЕШТАЈ</w:t>
      </w:r>
      <w:r w:rsidR="00667814">
        <w:rPr>
          <w:rFonts w:eastAsia="Times New Roman"/>
          <w:lang w:val="sr-Cyrl-CS" w:eastAsia="sr-Latn-CS"/>
        </w:rPr>
        <w:t xml:space="preserve"> О РАДУ</w:t>
      </w:r>
      <w:r w:rsidRPr="00F82FD7">
        <w:rPr>
          <w:rFonts w:eastAsia="Times New Roman"/>
          <w:lang w:val="sr-Cyrl-CS" w:eastAsia="sr-Latn-CS"/>
        </w:rPr>
        <w:t xml:space="preserve"> ОДЕЉЕЊСКОГ ВЕЋА</w:t>
      </w:r>
      <w:r w:rsidRPr="00F82FD7">
        <w:rPr>
          <w:rFonts w:eastAsia="Times New Roman"/>
          <w:lang w:eastAsia="sr-Latn-CS"/>
        </w:rPr>
        <w:t>5. РАЗРЕДА</w:t>
      </w:r>
      <w:bookmarkEnd w:id="216"/>
    </w:p>
    <w:p w:rsidR="00AD40FD" w:rsidRPr="00F82FD7" w:rsidRDefault="00AD40FD" w:rsidP="00AD40FD">
      <w:pPr>
        <w:spacing w:after="0" w:line="240" w:lineRule="auto"/>
        <w:jc w:val="center"/>
        <w:rPr>
          <w:rFonts w:eastAsia="Times New Roman" w:cs="Times New Roman"/>
          <w:b/>
          <w:bCs/>
          <w:kern w:val="0"/>
          <w:lang w:eastAsia="sr-Latn-CS"/>
        </w:rPr>
      </w:pPr>
    </w:p>
    <w:tbl>
      <w:tblPr>
        <w:tblW w:w="5000" w:type="pct"/>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014"/>
        <w:gridCol w:w="3505"/>
        <w:gridCol w:w="2042"/>
        <w:gridCol w:w="2015"/>
      </w:tblGrid>
      <w:tr w:rsidR="00AD40FD" w:rsidRPr="00F82FD7" w:rsidTr="00F135B1">
        <w:tc>
          <w:tcPr>
            <w:tcW w:w="1052" w:type="pct"/>
            <w:tcBorders>
              <w:top w:val="single" w:sz="2" w:space="0" w:color="auto"/>
              <w:left w:val="single" w:sz="2" w:space="0" w:color="auto"/>
              <w:bottom w:val="single" w:sz="2" w:space="0" w:color="auto"/>
              <w:right w:val="single" w:sz="4" w:space="0" w:color="FFFFFF" w:themeColor="background1"/>
            </w:tcBorders>
            <w:shd w:val="clear" w:color="auto" w:fill="002060"/>
            <w:vAlign w:val="center"/>
            <w:hideMark/>
          </w:tcPr>
          <w:p w:rsidR="00AD40FD" w:rsidRPr="00F82FD7" w:rsidRDefault="00AD40FD" w:rsidP="00AD40FD">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ВРЕМЕ РЕАЛИЗАЦИЈЕ</w:t>
            </w:r>
          </w:p>
        </w:tc>
        <w:tc>
          <w:tcPr>
            <w:tcW w:w="1830" w:type="pct"/>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AD40FD" w:rsidRPr="00F82FD7" w:rsidRDefault="00AD40FD" w:rsidP="00AD40FD">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АКТИВНОСТИ/ТЕМЕ</w:t>
            </w:r>
          </w:p>
        </w:tc>
        <w:tc>
          <w:tcPr>
            <w:tcW w:w="1066" w:type="pct"/>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AD40FD" w:rsidRPr="00F82FD7" w:rsidRDefault="00AD40FD" w:rsidP="00AD40FD">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НАЧИН РЕАЛИЗАЦИЈЕ</w:t>
            </w:r>
          </w:p>
        </w:tc>
        <w:tc>
          <w:tcPr>
            <w:tcW w:w="1052" w:type="pct"/>
            <w:tcBorders>
              <w:top w:val="single" w:sz="2" w:space="0" w:color="auto"/>
              <w:left w:val="single" w:sz="4" w:space="0" w:color="FFFFFF" w:themeColor="background1"/>
              <w:bottom w:val="single" w:sz="2" w:space="0" w:color="auto"/>
              <w:right w:val="single" w:sz="2" w:space="0" w:color="auto"/>
            </w:tcBorders>
            <w:shd w:val="clear" w:color="auto" w:fill="002060"/>
            <w:hideMark/>
          </w:tcPr>
          <w:p w:rsidR="00AD40FD" w:rsidRPr="00F82FD7" w:rsidRDefault="00AD40FD" w:rsidP="00AD40FD">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НОСИОЦИ РЕАЛИЗАЦИЈЕ</w:t>
            </w:r>
          </w:p>
        </w:tc>
      </w:tr>
      <w:tr w:rsidR="00AD40FD" w:rsidRPr="00F82FD7" w:rsidTr="00B40EB2">
        <w:trPr>
          <w:trHeight w:val="1786"/>
        </w:trPr>
        <w:tc>
          <w:tcPr>
            <w:tcW w:w="1052" w:type="pct"/>
            <w:tcBorders>
              <w:top w:val="single" w:sz="2" w:space="0" w:color="auto"/>
              <w:left w:val="single" w:sz="2" w:space="0" w:color="auto"/>
              <w:bottom w:val="single" w:sz="2" w:space="0" w:color="auto"/>
              <w:right w:val="single" w:sz="2" w:space="0" w:color="auto"/>
            </w:tcBorders>
            <w:vAlign w:val="center"/>
            <w:hideMark/>
          </w:tcPr>
          <w:p w:rsidR="00AD40FD" w:rsidRPr="00F82FD7" w:rsidRDefault="00AD40FD" w:rsidP="00AD40FD">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eastAsia="sr-Latn-CS"/>
              </w:rPr>
              <w:t>С</w:t>
            </w:r>
            <w:r w:rsidRPr="00F82FD7">
              <w:rPr>
                <w:rFonts w:eastAsia="Times New Roman" w:cs="Times New Roman"/>
                <w:b/>
                <w:kern w:val="0"/>
                <w:sz w:val="20"/>
                <w:szCs w:val="20"/>
                <w:lang w:val="sr-Cyrl-CS" w:eastAsia="sr-Latn-CS"/>
              </w:rPr>
              <w:t>ЕПТЕМБАР</w:t>
            </w:r>
          </w:p>
        </w:tc>
        <w:tc>
          <w:tcPr>
            <w:tcW w:w="1830" w:type="pct"/>
            <w:tcBorders>
              <w:top w:val="single" w:sz="2" w:space="0" w:color="auto"/>
              <w:left w:val="single" w:sz="2" w:space="0" w:color="auto"/>
              <w:bottom w:val="single" w:sz="2" w:space="0" w:color="auto"/>
              <w:right w:val="single" w:sz="2" w:space="0" w:color="auto"/>
            </w:tcBorders>
            <w:hideMark/>
          </w:tcPr>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За руководиоца већа изабрана Татјана Јовановић.</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Усвојен је плана рада Одељењског већа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Направљен је распоред писмених и контролних задатака за прво полугодиште</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-Договорен је и направљен распоред допунске,додатне наставе и ваннаставних активности</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-За ученике петог и шестог разреда планиран је излет у Смедерево  у априлу 2025. године</w:t>
            </w:r>
          </w:p>
        </w:tc>
        <w:tc>
          <w:tcPr>
            <w:tcW w:w="1066" w:type="pct"/>
            <w:tcBorders>
              <w:top w:val="single" w:sz="2" w:space="0" w:color="auto"/>
              <w:left w:val="single" w:sz="2" w:space="0" w:color="auto"/>
              <w:bottom w:val="single" w:sz="2" w:space="0" w:color="auto"/>
              <w:right w:val="single" w:sz="2" w:space="0" w:color="auto"/>
            </w:tcBorders>
          </w:tcPr>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eastAsia="sr-Latn-CS"/>
              </w:rPr>
              <w:t xml:space="preserve">- </w:t>
            </w:r>
            <w:r w:rsidRPr="00F82FD7">
              <w:rPr>
                <w:rFonts w:eastAsia="Times New Roman" w:cs="Times New Roman"/>
                <w:kern w:val="0"/>
                <w:sz w:val="20"/>
                <w:szCs w:val="20"/>
                <w:lang w:val="sr-Cyrl-CS" w:eastAsia="sr-Latn-CS"/>
              </w:rPr>
              <w:t>договор</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састан</w:t>
            </w:r>
            <w:r w:rsidRPr="00F82FD7">
              <w:rPr>
                <w:rFonts w:eastAsia="Times New Roman" w:cs="Times New Roman"/>
                <w:kern w:val="0"/>
                <w:sz w:val="20"/>
                <w:szCs w:val="20"/>
                <w:lang w:eastAsia="sr-Latn-CS"/>
              </w:rPr>
              <w:t xml:space="preserve">aк </w:t>
            </w:r>
            <w:r w:rsidRPr="00F82FD7">
              <w:rPr>
                <w:rFonts w:eastAsia="Times New Roman" w:cs="Times New Roman"/>
                <w:kern w:val="0"/>
                <w:sz w:val="20"/>
                <w:szCs w:val="20"/>
                <w:lang w:val="sr-Cyrl-CS" w:eastAsia="sr-Latn-CS"/>
              </w:rPr>
              <w:t xml:space="preserve"> Одељењског већа</w:t>
            </w:r>
          </w:p>
          <w:p w:rsidR="00AD40FD" w:rsidRPr="00F82FD7" w:rsidRDefault="00AD40FD" w:rsidP="00AD40FD">
            <w:pPr>
              <w:spacing w:after="0" w:line="276" w:lineRule="auto"/>
              <w:jc w:val="center"/>
              <w:rPr>
                <w:rFonts w:eastAsia="Times New Roman" w:cs="Times New Roman"/>
                <w:kern w:val="0"/>
                <w:sz w:val="20"/>
                <w:szCs w:val="20"/>
                <w:lang w:val="sr-Cyrl-CS" w:eastAsia="sr-Latn-CS"/>
              </w:rPr>
            </w:pPr>
          </w:p>
        </w:tc>
        <w:tc>
          <w:tcPr>
            <w:tcW w:w="1052" w:type="pct"/>
            <w:tcBorders>
              <w:top w:val="single" w:sz="2" w:space="0" w:color="auto"/>
              <w:left w:val="single" w:sz="2" w:space="0" w:color="auto"/>
              <w:bottom w:val="single" w:sz="2" w:space="0" w:color="auto"/>
              <w:right w:val="single" w:sz="2" w:space="0" w:color="auto"/>
            </w:tcBorders>
            <w:hideMark/>
          </w:tcPr>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-директор школе</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-предметни наставници</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-Стручна већа</w:t>
            </w:r>
          </w:p>
        </w:tc>
      </w:tr>
      <w:tr w:rsidR="00AD40FD" w:rsidRPr="00F82FD7" w:rsidTr="00B40EB2">
        <w:trPr>
          <w:trHeight w:val="1087"/>
        </w:trPr>
        <w:tc>
          <w:tcPr>
            <w:tcW w:w="1052" w:type="pct"/>
            <w:tcBorders>
              <w:top w:val="single" w:sz="2" w:space="0" w:color="auto"/>
              <w:left w:val="single" w:sz="2" w:space="0" w:color="auto"/>
              <w:bottom w:val="single" w:sz="2" w:space="0" w:color="auto"/>
              <w:right w:val="single" w:sz="2" w:space="0" w:color="auto"/>
            </w:tcBorders>
            <w:vAlign w:val="center"/>
            <w:hideMark/>
          </w:tcPr>
          <w:p w:rsidR="00AD40FD" w:rsidRPr="00F82FD7" w:rsidRDefault="00AD40FD" w:rsidP="00AD40FD">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НОВЕМБАР</w:t>
            </w:r>
          </w:p>
        </w:tc>
        <w:tc>
          <w:tcPr>
            <w:tcW w:w="1830" w:type="pct"/>
            <w:tcBorders>
              <w:top w:val="single" w:sz="2" w:space="0" w:color="auto"/>
              <w:left w:val="single" w:sz="2" w:space="0" w:color="auto"/>
              <w:bottom w:val="single" w:sz="2" w:space="0" w:color="auto"/>
              <w:right w:val="single" w:sz="2" w:space="0" w:color="auto"/>
            </w:tcBorders>
            <w:hideMark/>
          </w:tcPr>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-На крају првог класификационог периода наставни плани и програм су реализовани са изостанкомједног радног дана када су наставници подржали штрајк просветних радника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-Извршена је анализа успеха и дисциплине ученика на крају првог класификационог периода и део је записника о раду Одељењског и Разредног већа.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-Сарадња са стручном </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службом и тимовима у школи била је на задовољавајућем нивоу</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-Анализурано је напредовање ученика са којима се ради по ИОП-у</w:t>
            </w:r>
          </w:p>
        </w:tc>
        <w:tc>
          <w:tcPr>
            <w:tcW w:w="1066" w:type="pct"/>
            <w:tcBorders>
              <w:top w:val="single" w:sz="2" w:space="0" w:color="auto"/>
              <w:left w:val="single" w:sz="2" w:space="0" w:color="auto"/>
              <w:bottom w:val="single" w:sz="2" w:space="0" w:color="auto"/>
              <w:right w:val="single" w:sz="2" w:space="0" w:color="auto"/>
            </w:tcBorders>
            <w:hideMark/>
          </w:tcPr>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увид у дневник рада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договор</w:t>
            </w:r>
          </w:p>
          <w:p w:rsidR="00AD40FD" w:rsidRPr="00F82FD7" w:rsidRDefault="00AD40FD" w:rsidP="00AD40FD">
            <w:pPr>
              <w:spacing w:after="0" w:line="276"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 састанак  Одељењског већа</w:t>
            </w:r>
          </w:p>
        </w:tc>
        <w:tc>
          <w:tcPr>
            <w:tcW w:w="1052" w:type="pct"/>
            <w:tcBorders>
              <w:top w:val="single" w:sz="2" w:space="0" w:color="auto"/>
              <w:left w:val="single" w:sz="2" w:space="0" w:color="auto"/>
              <w:bottom w:val="single" w:sz="2" w:space="0" w:color="auto"/>
              <w:right w:val="single" w:sz="2" w:space="0" w:color="auto"/>
            </w:tcBorders>
            <w:hideMark/>
          </w:tcPr>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-директор школе</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-предметни наставници</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-стручни сарадници</w:t>
            </w:r>
          </w:p>
          <w:p w:rsidR="00AD40FD" w:rsidRPr="00F82FD7" w:rsidRDefault="00AD40FD" w:rsidP="00AD40FD">
            <w:pPr>
              <w:spacing w:after="0" w:line="276"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-чланови тимова</w:t>
            </w:r>
          </w:p>
        </w:tc>
      </w:tr>
      <w:tr w:rsidR="00AD40FD" w:rsidRPr="00F82FD7" w:rsidTr="00B40EB2">
        <w:trPr>
          <w:trHeight w:val="1282"/>
        </w:trPr>
        <w:tc>
          <w:tcPr>
            <w:tcW w:w="1052" w:type="pct"/>
            <w:tcBorders>
              <w:top w:val="single" w:sz="2" w:space="0" w:color="auto"/>
              <w:left w:val="single" w:sz="2" w:space="0" w:color="auto"/>
              <w:bottom w:val="single" w:sz="2" w:space="0" w:color="auto"/>
              <w:right w:val="single" w:sz="2" w:space="0" w:color="auto"/>
            </w:tcBorders>
            <w:vAlign w:val="center"/>
            <w:hideMark/>
          </w:tcPr>
          <w:p w:rsidR="00AD40FD" w:rsidRPr="00F82FD7" w:rsidRDefault="00AD40FD" w:rsidP="00AD40FD">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ДЕЦЕМБАР</w:t>
            </w:r>
          </w:p>
        </w:tc>
        <w:tc>
          <w:tcPr>
            <w:tcW w:w="1830" w:type="pct"/>
            <w:tcBorders>
              <w:top w:val="single" w:sz="2" w:space="0" w:color="auto"/>
              <w:left w:val="single" w:sz="2" w:space="0" w:color="auto"/>
              <w:bottom w:val="single" w:sz="2" w:space="0" w:color="auto"/>
              <w:right w:val="single" w:sz="2" w:space="0" w:color="auto"/>
            </w:tcBorders>
            <w:hideMark/>
          </w:tcPr>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На крају првог полугодишта наставни плани и програм су реализовани предвиђеном динамиком.</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-Извршена је анализа успеха и дисциплине ученика на крају првог полугодишта и део је записника о раду Одељењског и Разредног већа.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-Припреме за прославу Савиндана су извршене</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-Рад секција и реализација додатне и допунске наставе су били редовни</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-Разговарано о учешћу ученика на школским такмичењима </w:t>
            </w:r>
          </w:p>
        </w:tc>
        <w:tc>
          <w:tcPr>
            <w:tcW w:w="1066" w:type="pct"/>
            <w:tcBorders>
              <w:top w:val="single" w:sz="2" w:space="0" w:color="auto"/>
              <w:left w:val="single" w:sz="2" w:space="0" w:color="auto"/>
              <w:bottom w:val="single" w:sz="2" w:space="0" w:color="auto"/>
              <w:right w:val="single" w:sz="2" w:space="0" w:color="auto"/>
            </w:tcBorders>
          </w:tcPr>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састанак  Одељењског већа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увид у дневник рада</w:t>
            </w:r>
          </w:p>
          <w:p w:rsidR="00AD40FD" w:rsidRPr="00F82FD7" w:rsidRDefault="00AD40FD" w:rsidP="00AD40FD">
            <w:pPr>
              <w:spacing w:after="0" w:line="276" w:lineRule="auto"/>
              <w:rPr>
                <w:rFonts w:eastAsia="Times New Roman" w:cs="Times New Roman"/>
                <w:kern w:val="0"/>
                <w:sz w:val="20"/>
                <w:szCs w:val="20"/>
                <w:lang w:eastAsia="sr-Latn-CS"/>
              </w:rPr>
            </w:pPr>
          </w:p>
        </w:tc>
        <w:tc>
          <w:tcPr>
            <w:tcW w:w="1052" w:type="pct"/>
            <w:tcBorders>
              <w:top w:val="single" w:sz="2" w:space="0" w:color="auto"/>
              <w:left w:val="single" w:sz="2" w:space="0" w:color="auto"/>
              <w:bottom w:val="single" w:sz="2" w:space="0" w:color="auto"/>
              <w:right w:val="single" w:sz="2" w:space="0" w:color="auto"/>
            </w:tcBorders>
          </w:tcPr>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-директор школе</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-предметни наставници</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Стручна већа</w:t>
            </w:r>
          </w:p>
          <w:p w:rsidR="00AD40FD" w:rsidRPr="00F82FD7" w:rsidRDefault="00AD40FD" w:rsidP="00AD40FD">
            <w:pPr>
              <w:spacing w:after="0" w:line="276" w:lineRule="auto"/>
              <w:rPr>
                <w:rFonts w:eastAsia="Times New Roman" w:cs="Times New Roman"/>
                <w:kern w:val="0"/>
                <w:sz w:val="20"/>
                <w:szCs w:val="20"/>
                <w:lang w:eastAsia="sr-Latn-CS"/>
              </w:rPr>
            </w:pPr>
          </w:p>
        </w:tc>
      </w:tr>
      <w:tr w:rsidR="00AD40FD" w:rsidRPr="00F82FD7" w:rsidTr="00B40EB2">
        <w:trPr>
          <w:trHeight w:val="1834"/>
        </w:trPr>
        <w:tc>
          <w:tcPr>
            <w:tcW w:w="1052" w:type="pct"/>
            <w:tcBorders>
              <w:top w:val="single" w:sz="4" w:space="0" w:color="auto"/>
              <w:left w:val="single" w:sz="2" w:space="0" w:color="auto"/>
              <w:bottom w:val="single" w:sz="2" w:space="0" w:color="auto"/>
              <w:right w:val="single" w:sz="2" w:space="0" w:color="auto"/>
            </w:tcBorders>
            <w:vAlign w:val="center"/>
            <w:hideMark/>
          </w:tcPr>
          <w:p w:rsidR="00AD40FD" w:rsidRPr="00F82FD7" w:rsidRDefault="00AD40FD" w:rsidP="00AD40FD">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АПРИЛ</w:t>
            </w:r>
          </w:p>
        </w:tc>
        <w:tc>
          <w:tcPr>
            <w:tcW w:w="1830" w:type="pct"/>
            <w:tcBorders>
              <w:top w:val="single" w:sz="2" w:space="0" w:color="auto"/>
              <w:left w:val="single" w:sz="2" w:space="0" w:color="auto"/>
              <w:bottom w:val="single" w:sz="2" w:space="0" w:color="auto"/>
              <w:right w:val="single" w:sz="2" w:space="0" w:color="auto"/>
            </w:tcBorders>
            <w:hideMark/>
          </w:tcPr>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-На крају трећег класификационог периода наставни плани и програм није у потпуности  реализован, речено је да ће надокнада часова да се одржи до краја школске године</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часови су изгубљени због подршке просветним радницима и студентима).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-Извршена је анализа успеха и дисциплине ученика на крају трећег класификационог периода и део је записника о раду Одељењског и Разредног већа.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-Разговарано о напредовању ученика са којима се ради по ИОП-у</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-Сумирани резултати учешћа ученика петог разреда на досадашњим такмичењима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-Сарадња са родитељима била је на задовољавајућем нивоу</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-Излет за ученике петог и шестог  разреда реализован је посетом у Смедереву 31.3.2025. године</w:t>
            </w:r>
          </w:p>
        </w:tc>
        <w:tc>
          <w:tcPr>
            <w:tcW w:w="1066" w:type="pct"/>
            <w:tcBorders>
              <w:top w:val="single" w:sz="2" w:space="0" w:color="auto"/>
              <w:left w:val="single" w:sz="2" w:space="0" w:color="auto"/>
              <w:bottom w:val="single" w:sz="2" w:space="0" w:color="auto"/>
              <w:right w:val="single" w:sz="2" w:space="0" w:color="auto"/>
            </w:tcBorders>
          </w:tcPr>
          <w:p w:rsidR="00AD40FD" w:rsidRPr="00F82FD7" w:rsidRDefault="00AD40FD" w:rsidP="00AD40FD">
            <w:pPr>
              <w:spacing w:after="0" w:line="276"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 састанак  Одељењског већа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увид у дневник рада</w:t>
            </w:r>
          </w:p>
          <w:p w:rsidR="00AD40FD" w:rsidRPr="00F82FD7" w:rsidRDefault="00AD40FD" w:rsidP="00AD40FD">
            <w:pPr>
              <w:spacing w:after="0" w:line="276" w:lineRule="auto"/>
              <w:rPr>
                <w:rFonts w:eastAsia="Times New Roman" w:cs="Times New Roman"/>
                <w:kern w:val="0"/>
                <w:sz w:val="20"/>
                <w:szCs w:val="20"/>
                <w:lang w:val="sr-Cyrl-CS" w:eastAsia="sr-Latn-CS"/>
              </w:rPr>
            </w:pPr>
          </w:p>
        </w:tc>
        <w:tc>
          <w:tcPr>
            <w:tcW w:w="1052" w:type="pct"/>
            <w:tcBorders>
              <w:top w:val="single" w:sz="2" w:space="0" w:color="auto"/>
              <w:left w:val="single" w:sz="2" w:space="0" w:color="auto"/>
              <w:bottom w:val="single" w:sz="2" w:space="0" w:color="auto"/>
              <w:right w:val="single" w:sz="2" w:space="0" w:color="auto"/>
            </w:tcBorders>
          </w:tcPr>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-директор школе</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-предметни наставници</w:t>
            </w:r>
          </w:p>
          <w:p w:rsidR="00AD40FD" w:rsidRPr="00F82FD7" w:rsidRDefault="00AD40FD" w:rsidP="00AD40FD">
            <w:pPr>
              <w:spacing w:after="0" w:line="276" w:lineRule="auto"/>
              <w:rPr>
                <w:rFonts w:eastAsia="Times New Roman" w:cs="Times New Roman"/>
                <w:kern w:val="0"/>
                <w:sz w:val="20"/>
                <w:szCs w:val="20"/>
                <w:lang w:val="sr-Cyrl-CS" w:eastAsia="sr-Latn-CS"/>
              </w:rPr>
            </w:pPr>
          </w:p>
        </w:tc>
      </w:tr>
      <w:tr w:rsidR="00AD40FD" w:rsidRPr="00F82FD7" w:rsidTr="00B40EB2">
        <w:trPr>
          <w:trHeight w:val="1597"/>
        </w:trPr>
        <w:tc>
          <w:tcPr>
            <w:tcW w:w="1052" w:type="pct"/>
            <w:tcBorders>
              <w:top w:val="single" w:sz="2" w:space="0" w:color="auto"/>
              <w:left w:val="single" w:sz="2" w:space="0" w:color="auto"/>
              <w:bottom w:val="single" w:sz="2" w:space="0" w:color="auto"/>
              <w:right w:val="single" w:sz="2" w:space="0" w:color="auto"/>
            </w:tcBorders>
            <w:vAlign w:val="center"/>
            <w:hideMark/>
          </w:tcPr>
          <w:p w:rsidR="00AD40FD" w:rsidRPr="00F82FD7" w:rsidRDefault="00AD40FD" w:rsidP="00AD40FD">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ЈУН</w:t>
            </w:r>
          </w:p>
        </w:tc>
        <w:tc>
          <w:tcPr>
            <w:tcW w:w="1830" w:type="pct"/>
            <w:tcBorders>
              <w:top w:val="single" w:sz="2" w:space="0" w:color="auto"/>
              <w:left w:val="single" w:sz="2" w:space="0" w:color="auto"/>
              <w:bottom w:val="single" w:sz="2" w:space="0" w:color="auto"/>
              <w:right w:val="single" w:sz="2" w:space="0" w:color="auto"/>
            </w:tcBorders>
            <w:hideMark/>
          </w:tcPr>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-Наставни план и програм у потпуности је реализован</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-Извршена је анализа успеха и дисциплине ученика на крају школске године и део је записника о раду Одељењског и Разредног већа.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-Сви одлични ученици и они који нису имали изостанке током школске године, као и ученици који су имали пласман на окружним такмичењима награђени су књигом која ће им бити уручена 28.јуна 2025. године</w:t>
            </w:r>
          </w:p>
        </w:tc>
        <w:tc>
          <w:tcPr>
            <w:tcW w:w="1066" w:type="pct"/>
            <w:tcBorders>
              <w:top w:val="single" w:sz="2" w:space="0" w:color="auto"/>
              <w:left w:val="single" w:sz="2" w:space="0" w:color="auto"/>
              <w:bottom w:val="single" w:sz="2" w:space="0" w:color="auto"/>
              <w:right w:val="single" w:sz="2" w:space="0" w:color="auto"/>
            </w:tcBorders>
          </w:tcPr>
          <w:p w:rsidR="00AD40FD" w:rsidRPr="00F82FD7" w:rsidRDefault="00AD40FD" w:rsidP="00AD40FD">
            <w:pPr>
              <w:spacing w:after="0" w:line="276"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 састанак  Одељењског већа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увид у дневник рада</w:t>
            </w:r>
          </w:p>
          <w:p w:rsidR="00AD40FD" w:rsidRPr="00F82FD7" w:rsidRDefault="00AD40FD" w:rsidP="00AD40FD">
            <w:pPr>
              <w:spacing w:after="0" w:line="276" w:lineRule="auto"/>
              <w:jc w:val="center"/>
              <w:rPr>
                <w:rFonts w:eastAsia="Times New Roman" w:cs="Times New Roman"/>
                <w:kern w:val="0"/>
                <w:sz w:val="20"/>
                <w:szCs w:val="20"/>
                <w:lang w:val="sr-Cyrl-CS" w:eastAsia="sr-Latn-CS"/>
              </w:rPr>
            </w:pPr>
          </w:p>
        </w:tc>
        <w:tc>
          <w:tcPr>
            <w:tcW w:w="1052" w:type="pct"/>
            <w:tcBorders>
              <w:top w:val="single" w:sz="2" w:space="0" w:color="auto"/>
              <w:left w:val="single" w:sz="2" w:space="0" w:color="auto"/>
              <w:bottom w:val="single" w:sz="2" w:space="0" w:color="auto"/>
              <w:right w:val="single" w:sz="2" w:space="0" w:color="auto"/>
            </w:tcBorders>
            <w:hideMark/>
          </w:tcPr>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-директор школе</w:t>
            </w:r>
          </w:p>
          <w:p w:rsidR="00AD40FD" w:rsidRPr="00F82FD7" w:rsidRDefault="00AD40FD" w:rsidP="00AD40F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-предметни наставници</w:t>
            </w:r>
          </w:p>
        </w:tc>
      </w:tr>
    </w:tbl>
    <w:p w:rsidR="00AD40FD" w:rsidRPr="00F82FD7" w:rsidRDefault="00AD40FD" w:rsidP="00AD40FD">
      <w:pPr>
        <w:spacing w:after="0" w:line="240" w:lineRule="auto"/>
        <w:rPr>
          <w:rFonts w:eastAsia="Times New Roman" w:cs="Times New Roman"/>
          <w:kern w:val="0"/>
          <w:sz w:val="22"/>
          <w:szCs w:val="22"/>
          <w:lang/>
        </w:rPr>
      </w:pPr>
      <w:r w:rsidRPr="00F82FD7">
        <w:rPr>
          <w:rFonts w:eastAsia="Times New Roman" w:cs="Times New Roman"/>
          <w:b/>
          <w:bCs/>
          <w:kern w:val="0"/>
          <w:lang w:val="sr-Cyrl-CS" w:eastAsia="sr-Latn-CS"/>
        </w:rPr>
        <w:t xml:space="preserve">Одељењске старешине: </w:t>
      </w:r>
      <w:r w:rsidRPr="00F82FD7">
        <w:rPr>
          <w:rFonts w:eastAsia="Times New Roman" w:cs="Times New Roman"/>
          <w:kern w:val="0"/>
          <w:lang w:val="sr-Cyrl-CS" w:eastAsia="sr-Latn-CS"/>
        </w:rPr>
        <w:t xml:space="preserve">Весна Врањевац </w:t>
      </w:r>
      <w:bookmarkStart w:id="217" w:name="_Hlk206648469"/>
      <w:r w:rsidRPr="00F82FD7">
        <w:rPr>
          <w:rFonts w:eastAsia="Times New Roman" w:cs="Times New Roman"/>
          <w:kern w:val="0"/>
          <w:lang w:eastAsia="sr-Latn-CS"/>
        </w:rPr>
        <w:t>V</w:t>
      </w:r>
      <w:r w:rsidRPr="00F82FD7">
        <w:rPr>
          <w:rFonts w:eastAsia="Times New Roman" w:cs="Times New Roman"/>
          <w:kern w:val="0"/>
          <w:vertAlign w:val="subscript"/>
          <w:lang w:eastAsia="sr-Latn-CS"/>
        </w:rPr>
        <w:t>1</w:t>
      </w:r>
      <w:bookmarkEnd w:id="217"/>
      <w:r w:rsidRPr="00F82FD7">
        <w:rPr>
          <w:rFonts w:eastAsia="Times New Roman" w:cs="Times New Roman"/>
          <w:kern w:val="0"/>
          <w:vertAlign w:val="subscript"/>
          <w:lang w:eastAsia="sr-Latn-CS"/>
        </w:rPr>
        <w:t xml:space="preserve">,  </w:t>
      </w:r>
      <w:r w:rsidRPr="00F82FD7">
        <w:rPr>
          <w:rFonts w:eastAsia="Times New Roman" w:cs="Times New Roman"/>
          <w:kern w:val="0"/>
          <w:lang w:val="sr-Cyrl-CS" w:eastAsia="sr-Latn-CS"/>
        </w:rPr>
        <w:t>Татјана Јовановић</w:t>
      </w:r>
      <w:r w:rsidRPr="00F82FD7">
        <w:rPr>
          <w:rFonts w:eastAsia="Times New Roman" w:cs="Times New Roman"/>
          <w:kern w:val="0"/>
          <w:lang w:eastAsia="sr-Latn-CS"/>
        </w:rPr>
        <w:t xml:space="preserve"> V</w:t>
      </w:r>
      <w:r w:rsidRPr="00F82FD7">
        <w:rPr>
          <w:rFonts w:eastAsia="Times New Roman" w:cs="Times New Roman"/>
          <w:kern w:val="0"/>
          <w:vertAlign w:val="subscript"/>
          <w:lang w:eastAsia="sr-Latn-CS"/>
        </w:rPr>
        <w:t>2</w:t>
      </w:r>
    </w:p>
    <w:p w:rsidR="00AD40FD" w:rsidRPr="00F82FD7" w:rsidRDefault="00AD40FD" w:rsidP="00B53D29">
      <w:pPr>
        <w:pStyle w:val="Heading4"/>
        <w:rPr>
          <w:rFonts w:eastAsia="Times New Roman"/>
          <w:lang/>
        </w:rPr>
      </w:pPr>
    </w:p>
    <w:p w:rsidR="00496146" w:rsidRPr="00F82FD7" w:rsidRDefault="00496146" w:rsidP="00B53D29">
      <w:pPr>
        <w:pStyle w:val="Heading4"/>
        <w:rPr>
          <w:rFonts w:eastAsia="Times New Roman"/>
          <w:bCs/>
          <w:lang w:val="sr-Cyrl-CS"/>
        </w:rPr>
      </w:pPr>
      <w:bookmarkStart w:id="218" w:name="_Toc208393441"/>
      <w:r w:rsidRPr="00F82FD7">
        <w:rPr>
          <w:rFonts w:eastAsia="Times New Roman"/>
          <w:bCs/>
          <w:lang/>
        </w:rPr>
        <w:t>ИЗВЕШТАЈ О РАДУ</w:t>
      </w:r>
      <w:r w:rsidRPr="00F82FD7">
        <w:rPr>
          <w:rFonts w:eastAsia="Times New Roman"/>
          <w:bCs/>
          <w:lang w:val="sr-Cyrl-CS"/>
        </w:rPr>
        <w:t xml:space="preserve"> ОДЕЉЕЊСКОГ ВЕЋА </w:t>
      </w:r>
      <w:r w:rsidR="00667814">
        <w:rPr>
          <w:rFonts w:eastAsia="Times New Roman"/>
          <w:bCs/>
          <w:lang w:val="sr-Cyrl-CS"/>
        </w:rPr>
        <w:t>6. РАЗРЕДА</w:t>
      </w:r>
      <w:bookmarkEnd w:id="218"/>
    </w:p>
    <w:p w:rsidR="00496146" w:rsidRPr="00F82FD7" w:rsidRDefault="00496146" w:rsidP="00496146">
      <w:pPr>
        <w:spacing w:after="0" w:line="240" w:lineRule="auto"/>
        <w:jc w:val="center"/>
        <w:rPr>
          <w:rFonts w:eastAsia="Times New Roman" w:cs="Times New Roman"/>
          <w:b/>
          <w:bCs/>
          <w:kern w:val="0"/>
          <w:lang w:val="sr-Cyrl-CS"/>
        </w:rPr>
      </w:pPr>
    </w:p>
    <w:tbl>
      <w:tblPr>
        <w:tblW w:w="576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2134"/>
        <w:gridCol w:w="4642"/>
        <w:gridCol w:w="2100"/>
        <w:gridCol w:w="2167"/>
      </w:tblGrid>
      <w:tr w:rsidR="00F135B1" w:rsidRPr="00F135B1" w:rsidTr="00F135B1">
        <w:trPr>
          <w:jc w:val="center"/>
        </w:trPr>
        <w:tc>
          <w:tcPr>
            <w:tcW w:w="966" w:type="pct"/>
            <w:tcBorders>
              <w:top w:val="single" w:sz="2" w:space="0" w:color="auto"/>
              <w:left w:val="single" w:sz="2" w:space="0" w:color="auto"/>
              <w:bottom w:val="single" w:sz="2" w:space="0" w:color="auto"/>
              <w:right w:val="single" w:sz="4" w:space="0" w:color="FFFFFF" w:themeColor="background1"/>
            </w:tcBorders>
            <w:shd w:val="clear" w:color="auto" w:fill="002060"/>
            <w:vAlign w:val="center"/>
            <w:hideMark/>
          </w:tcPr>
          <w:p w:rsidR="00496146" w:rsidRPr="00F135B1" w:rsidRDefault="00496146" w:rsidP="00496146">
            <w:pPr>
              <w:spacing w:after="0" w:line="240" w:lineRule="auto"/>
              <w:jc w:val="center"/>
              <w:rPr>
                <w:rFonts w:eastAsia="Times New Roman" w:cs="Times New Roman"/>
                <w:b/>
                <w:color w:val="FFFFFF" w:themeColor="background1"/>
                <w:kern w:val="0"/>
                <w:lang w:val="sr-Cyrl-CS"/>
              </w:rPr>
            </w:pPr>
            <w:r w:rsidRPr="00F135B1">
              <w:rPr>
                <w:rFonts w:eastAsia="Times New Roman" w:cs="Times New Roman"/>
                <w:b/>
                <w:color w:val="FFFFFF" w:themeColor="background1"/>
                <w:kern w:val="0"/>
                <w:lang w:val="sr-Cyrl-CS"/>
              </w:rPr>
              <w:t>ВРЕМЕ РЕАЛИЗАЦИЈЕ</w:t>
            </w:r>
          </w:p>
        </w:tc>
        <w:tc>
          <w:tcPr>
            <w:tcW w:w="2102" w:type="pct"/>
            <w:tcBorders>
              <w:top w:val="single" w:sz="2" w:space="0" w:color="auto"/>
              <w:left w:val="single" w:sz="4" w:space="0" w:color="FFFFFF" w:themeColor="background1"/>
              <w:bottom w:val="single" w:sz="2" w:space="0" w:color="auto"/>
              <w:right w:val="single" w:sz="4" w:space="0" w:color="FFFFFF" w:themeColor="background1"/>
            </w:tcBorders>
            <w:shd w:val="clear" w:color="auto" w:fill="002060"/>
            <w:vAlign w:val="center"/>
            <w:hideMark/>
          </w:tcPr>
          <w:p w:rsidR="00496146" w:rsidRPr="00F135B1" w:rsidRDefault="00496146" w:rsidP="00496146">
            <w:pPr>
              <w:spacing w:after="0" w:line="240" w:lineRule="auto"/>
              <w:jc w:val="center"/>
              <w:rPr>
                <w:rFonts w:eastAsia="Times New Roman" w:cs="Times New Roman"/>
                <w:b/>
                <w:color w:val="FFFFFF" w:themeColor="background1"/>
                <w:kern w:val="0"/>
                <w:lang w:val="sr-Cyrl-CS"/>
              </w:rPr>
            </w:pPr>
            <w:r w:rsidRPr="00F135B1">
              <w:rPr>
                <w:rFonts w:eastAsia="Times New Roman" w:cs="Times New Roman"/>
                <w:b/>
                <w:color w:val="FFFFFF" w:themeColor="background1"/>
                <w:kern w:val="0"/>
                <w:lang w:val="sr-Cyrl-CS"/>
              </w:rPr>
              <w:t>АКТИВНОСТИ/ТЕМЕ</w:t>
            </w:r>
          </w:p>
        </w:tc>
        <w:tc>
          <w:tcPr>
            <w:tcW w:w="951" w:type="pct"/>
            <w:tcBorders>
              <w:top w:val="single" w:sz="2" w:space="0" w:color="auto"/>
              <w:left w:val="single" w:sz="4" w:space="0" w:color="FFFFFF" w:themeColor="background1"/>
              <w:bottom w:val="single" w:sz="2" w:space="0" w:color="auto"/>
              <w:right w:val="single" w:sz="4" w:space="0" w:color="FFFFFF" w:themeColor="background1"/>
            </w:tcBorders>
            <w:shd w:val="clear" w:color="auto" w:fill="002060"/>
            <w:vAlign w:val="center"/>
            <w:hideMark/>
          </w:tcPr>
          <w:p w:rsidR="00496146" w:rsidRPr="00F135B1" w:rsidRDefault="00496146" w:rsidP="00496146">
            <w:pPr>
              <w:spacing w:after="0" w:line="240" w:lineRule="auto"/>
              <w:jc w:val="center"/>
              <w:rPr>
                <w:rFonts w:eastAsia="Times New Roman" w:cs="Times New Roman"/>
                <w:b/>
                <w:color w:val="FFFFFF" w:themeColor="background1"/>
                <w:kern w:val="0"/>
                <w:lang w:val="sr-Cyrl-CS"/>
              </w:rPr>
            </w:pPr>
            <w:r w:rsidRPr="00F135B1">
              <w:rPr>
                <w:rFonts w:eastAsia="Times New Roman" w:cs="Times New Roman"/>
                <w:b/>
                <w:color w:val="FFFFFF" w:themeColor="background1"/>
                <w:kern w:val="0"/>
                <w:lang w:val="sr-Cyrl-CS"/>
              </w:rPr>
              <w:t>НАЧИН РЕАЛИЗАЦИЈЕ</w:t>
            </w:r>
          </w:p>
        </w:tc>
        <w:tc>
          <w:tcPr>
            <w:tcW w:w="981" w:type="pct"/>
            <w:tcBorders>
              <w:top w:val="single" w:sz="2" w:space="0" w:color="auto"/>
              <w:left w:val="single" w:sz="4" w:space="0" w:color="FFFFFF" w:themeColor="background1"/>
              <w:bottom w:val="single" w:sz="2" w:space="0" w:color="auto"/>
              <w:right w:val="single" w:sz="2" w:space="0" w:color="auto"/>
            </w:tcBorders>
            <w:shd w:val="clear" w:color="auto" w:fill="002060"/>
            <w:vAlign w:val="center"/>
            <w:hideMark/>
          </w:tcPr>
          <w:p w:rsidR="00496146" w:rsidRPr="00F135B1" w:rsidRDefault="00496146" w:rsidP="00496146">
            <w:pPr>
              <w:spacing w:after="0" w:line="240" w:lineRule="auto"/>
              <w:jc w:val="center"/>
              <w:rPr>
                <w:rFonts w:eastAsia="Times New Roman" w:cs="Times New Roman"/>
                <w:b/>
                <w:color w:val="FFFFFF" w:themeColor="background1"/>
                <w:kern w:val="0"/>
                <w:lang w:val="sr-Cyrl-CS"/>
              </w:rPr>
            </w:pPr>
            <w:r w:rsidRPr="00F135B1">
              <w:rPr>
                <w:rFonts w:eastAsia="Times New Roman" w:cs="Times New Roman"/>
                <w:b/>
                <w:color w:val="FFFFFF" w:themeColor="background1"/>
                <w:kern w:val="0"/>
                <w:lang w:val="sr-Cyrl-CS"/>
              </w:rPr>
              <w:t>НОСИОЦИ РЕАЛИЗАЦИЈЕ</w:t>
            </w:r>
          </w:p>
        </w:tc>
      </w:tr>
      <w:tr w:rsidR="00496146" w:rsidRPr="00F82FD7" w:rsidTr="00B40EB2">
        <w:trPr>
          <w:trHeight w:val="737"/>
          <w:jc w:val="center"/>
        </w:trPr>
        <w:tc>
          <w:tcPr>
            <w:tcW w:w="966"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jc w:val="center"/>
              <w:rPr>
                <w:rFonts w:eastAsia="Times New Roman" w:cs="Times New Roman"/>
                <w:b/>
                <w:color w:val="000000"/>
                <w:kern w:val="0"/>
                <w:lang w:val="sr-Cyrl-CS"/>
              </w:rPr>
            </w:pPr>
            <w:r w:rsidRPr="00F82FD7">
              <w:rPr>
                <w:rFonts w:eastAsia="Times New Roman" w:cs="Times New Roman"/>
                <w:b/>
                <w:color w:val="000000"/>
                <w:kern w:val="0"/>
                <w:lang w:val="sr-Cyrl-CS"/>
              </w:rPr>
              <w:t>СЕПТЕМБАР</w:t>
            </w:r>
          </w:p>
        </w:tc>
        <w:tc>
          <w:tcPr>
            <w:tcW w:w="2102"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rPr>
                <w:rFonts w:eastAsia="Times New Roman" w:cs="Times New Roman"/>
                <w:kern w:val="0"/>
                <w:lang/>
              </w:rPr>
            </w:pPr>
            <w:r w:rsidRPr="00F82FD7">
              <w:rPr>
                <w:rFonts w:eastAsia="Times New Roman" w:cs="Times New Roman"/>
                <w:kern w:val="0"/>
                <w:lang w:val="ru-RU"/>
              </w:rPr>
              <w:t xml:space="preserve">- </w:t>
            </w:r>
            <w:r w:rsidRPr="00F82FD7">
              <w:rPr>
                <w:rFonts w:eastAsia="Times New Roman" w:cs="Times New Roman"/>
                <w:kern w:val="0"/>
              </w:rPr>
              <w:t>За руководиоца већа изабрана је Невена Матовић, одељењски старешина 6/2</w:t>
            </w:r>
          </w:p>
          <w:p w:rsidR="00496146" w:rsidRPr="00F82FD7" w:rsidRDefault="00496146" w:rsidP="00496146">
            <w:pPr>
              <w:spacing w:after="0" w:line="240" w:lineRule="auto"/>
              <w:rPr>
                <w:rFonts w:eastAsia="Times New Roman" w:cs="Times New Roman"/>
                <w:kern w:val="0"/>
                <w:lang w:val="sr-Cyrl-CS"/>
              </w:rPr>
            </w:pPr>
            <w:r w:rsidRPr="00F82FD7">
              <w:rPr>
                <w:rFonts w:eastAsia="Times New Roman" w:cs="Times New Roman"/>
                <w:kern w:val="0"/>
                <w:lang w:val="ru-RU"/>
              </w:rPr>
              <w:t xml:space="preserve">- </w:t>
            </w:r>
            <w:r w:rsidRPr="00F82FD7">
              <w:rPr>
                <w:rFonts w:eastAsia="Times New Roman" w:cs="Times New Roman"/>
                <w:kern w:val="0"/>
                <w:lang w:val="sr-Cyrl-CS"/>
              </w:rPr>
              <w:t>Усвојен је план рада Одељењског већа</w:t>
            </w:r>
          </w:p>
          <w:p w:rsidR="00496146" w:rsidRPr="00F82FD7" w:rsidRDefault="00496146" w:rsidP="00496146">
            <w:pPr>
              <w:spacing w:after="0" w:line="240" w:lineRule="auto"/>
              <w:rPr>
                <w:rFonts w:eastAsia="Times New Roman" w:cs="Times New Roman"/>
                <w:kern w:val="0"/>
                <w:lang w:val="sr-Cyrl-CS"/>
              </w:rPr>
            </w:pPr>
            <w:r w:rsidRPr="00F82FD7">
              <w:rPr>
                <w:rFonts w:eastAsia="Times New Roman" w:cs="Times New Roman"/>
                <w:kern w:val="0"/>
                <w:lang w:val="ru-RU"/>
              </w:rPr>
              <w:t xml:space="preserve">- </w:t>
            </w:r>
            <w:r w:rsidRPr="00F82FD7">
              <w:rPr>
                <w:rFonts w:eastAsia="Times New Roman" w:cs="Times New Roman"/>
                <w:kern w:val="0"/>
                <w:lang w:val="sr-Cyrl-CS"/>
              </w:rPr>
              <w:t>Направљен је распоред писмених и контролних задатака за прво полугодиште</w:t>
            </w:r>
          </w:p>
          <w:p w:rsidR="00496146" w:rsidRPr="00F82FD7" w:rsidRDefault="00496146" w:rsidP="00496146">
            <w:pPr>
              <w:spacing w:after="0" w:line="240" w:lineRule="auto"/>
              <w:rPr>
                <w:rFonts w:eastAsia="Times New Roman" w:cs="Times New Roman"/>
                <w:kern w:val="0"/>
                <w:lang/>
              </w:rPr>
            </w:pPr>
            <w:r w:rsidRPr="00F82FD7">
              <w:rPr>
                <w:rFonts w:eastAsia="Times New Roman" w:cs="Times New Roman"/>
                <w:kern w:val="0"/>
                <w:lang w:val="ru-RU"/>
              </w:rPr>
              <w:t xml:space="preserve">- </w:t>
            </w:r>
            <w:r w:rsidRPr="00F82FD7">
              <w:rPr>
                <w:rFonts w:eastAsia="Times New Roman" w:cs="Times New Roman"/>
                <w:kern w:val="0"/>
                <w:lang w:val="sr-Cyrl-CS"/>
              </w:rPr>
              <w:t xml:space="preserve">Договорен је и направљен распоред допунске,додатне наставе и </w:t>
            </w:r>
            <w:r w:rsidRPr="00F82FD7">
              <w:rPr>
                <w:rFonts w:eastAsia="Times New Roman" w:cs="Times New Roman"/>
                <w:kern w:val="0"/>
                <w:lang/>
              </w:rPr>
              <w:t>секција</w:t>
            </w:r>
          </w:p>
          <w:p w:rsidR="00496146" w:rsidRPr="00F82FD7" w:rsidRDefault="00496146" w:rsidP="00496146">
            <w:pPr>
              <w:spacing w:after="0" w:line="240" w:lineRule="auto"/>
              <w:rPr>
                <w:rFonts w:eastAsia="Times New Roman" w:cs="Times New Roman"/>
                <w:kern w:val="0"/>
              </w:rPr>
            </w:pPr>
            <w:r w:rsidRPr="00F82FD7">
              <w:rPr>
                <w:rFonts w:eastAsia="Times New Roman" w:cs="Times New Roman"/>
                <w:kern w:val="0"/>
                <w:lang w:val="ru-RU"/>
              </w:rPr>
              <w:t xml:space="preserve">- </w:t>
            </w:r>
            <w:r w:rsidRPr="00F82FD7">
              <w:rPr>
                <w:rFonts w:eastAsia="Times New Roman" w:cs="Times New Roman"/>
                <w:kern w:val="0"/>
              </w:rPr>
              <w:t>Разговарано о излету у Смедерево планираном за мај 2025. године.</w:t>
            </w:r>
            <w:r w:rsidRPr="00F82FD7">
              <w:rPr>
                <w:rFonts w:eastAsia="Times New Roman" w:cs="Times New Roman"/>
                <w:kern w:val="0"/>
              </w:rPr>
              <w:br/>
              <w:t>-Разговарано о подели прошлогодишњег 5/1 на 6/1 и 6/2. Договорено да се појачано прати адаптирање ученика ова два одељења на новонасталу ситуацију.</w:t>
            </w:r>
          </w:p>
        </w:tc>
        <w:tc>
          <w:tcPr>
            <w:tcW w:w="951"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jc w:val="center"/>
              <w:rPr>
                <w:rFonts w:eastAsia="Times New Roman" w:cs="Times New Roman"/>
                <w:color w:val="000000"/>
                <w:kern w:val="0"/>
                <w:lang/>
              </w:rPr>
            </w:pPr>
            <w:r w:rsidRPr="00F82FD7">
              <w:rPr>
                <w:rFonts w:eastAsia="Times New Roman" w:cs="Times New Roman"/>
                <w:color w:val="000000"/>
                <w:kern w:val="0"/>
              </w:rPr>
              <w:t>-састанак Одељењског већа</w:t>
            </w:r>
          </w:p>
          <w:p w:rsidR="00496146" w:rsidRPr="00F82FD7" w:rsidRDefault="00496146" w:rsidP="00496146">
            <w:pPr>
              <w:spacing w:after="0" w:line="240" w:lineRule="auto"/>
              <w:jc w:val="center"/>
              <w:rPr>
                <w:rFonts w:eastAsia="Times New Roman" w:cs="Times New Roman"/>
                <w:color w:val="000000"/>
                <w:kern w:val="0"/>
              </w:rPr>
            </w:pPr>
            <w:r w:rsidRPr="00F82FD7">
              <w:rPr>
                <w:rFonts w:eastAsia="Times New Roman" w:cs="Times New Roman"/>
                <w:color w:val="000000"/>
                <w:kern w:val="0"/>
              </w:rPr>
              <w:t>-договор</w:t>
            </w:r>
          </w:p>
          <w:p w:rsidR="00496146" w:rsidRPr="00F82FD7" w:rsidRDefault="00496146" w:rsidP="00496146">
            <w:pPr>
              <w:spacing w:after="0" w:line="240" w:lineRule="auto"/>
              <w:jc w:val="center"/>
              <w:rPr>
                <w:rFonts w:eastAsia="Times New Roman" w:cs="Times New Roman"/>
                <w:color w:val="000000"/>
                <w:kern w:val="0"/>
                <w:lang/>
              </w:rPr>
            </w:pPr>
          </w:p>
        </w:tc>
        <w:tc>
          <w:tcPr>
            <w:tcW w:w="981"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одељењске старешине шестог разреда</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директор школе</w:t>
            </w:r>
          </w:p>
          <w:p w:rsidR="00496146" w:rsidRPr="00F82FD7" w:rsidRDefault="00496146" w:rsidP="00496146">
            <w:pPr>
              <w:spacing w:after="0" w:line="240" w:lineRule="auto"/>
              <w:jc w:val="center"/>
              <w:rPr>
                <w:rFonts w:eastAsia="Times New Roman" w:cs="Times New Roman"/>
                <w:color w:val="000000"/>
                <w:kern w:val="0"/>
              </w:rPr>
            </w:pPr>
            <w:r w:rsidRPr="00F82FD7">
              <w:rPr>
                <w:rFonts w:eastAsia="Times New Roman" w:cs="Times New Roman"/>
                <w:color w:val="000000"/>
                <w:kern w:val="0"/>
              </w:rPr>
              <w:t>-предметни наставници</w:t>
            </w:r>
          </w:p>
          <w:p w:rsidR="00496146" w:rsidRPr="00F82FD7" w:rsidRDefault="00496146" w:rsidP="00496146">
            <w:pPr>
              <w:spacing w:after="0" w:line="240" w:lineRule="auto"/>
              <w:jc w:val="center"/>
              <w:rPr>
                <w:rFonts w:eastAsia="Times New Roman" w:cs="Times New Roman"/>
                <w:color w:val="000000"/>
                <w:kern w:val="0"/>
              </w:rPr>
            </w:pPr>
          </w:p>
        </w:tc>
      </w:tr>
      <w:tr w:rsidR="00496146" w:rsidRPr="00F82FD7" w:rsidTr="00B40EB2">
        <w:trPr>
          <w:trHeight w:val="737"/>
          <w:jc w:val="center"/>
        </w:trPr>
        <w:tc>
          <w:tcPr>
            <w:tcW w:w="966"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jc w:val="center"/>
              <w:rPr>
                <w:rFonts w:eastAsia="Times New Roman" w:cs="Times New Roman"/>
                <w:b/>
                <w:kern w:val="0"/>
                <w:lang w:val="sr-Cyrl-CS"/>
              </w:rPr>
            </w:pPr>
            <w:r w:rsidRPr="00F82FD7">
              <w:rPr>
                <w:rFonts w:eastAsia="Times New Roman" w:cs="Times New Roman"/>
                <w:b/>
                <w:kern w:val="0"/>
                <w:lang w:val="sr-Cyrl-CS"/>
              </w:rPr>
              <w:t>ОКТОБАР</w:t>
            </w:r>
          </w:p>
        </w:tc>
        <w:tc>
          <w:tcPr>
            <w:tcW w:w="2102"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rPr>
                <w:rFonts w:eastAsia="Times New Roman" w:cs="Times New Roman"/>
                <w:kern w:val="0"/>
                <w:lang w:val="sr-Cyrl-CS"/>
              </w:rPr>
            </w:pPr>
            <w:r w:rsidRPr="00F82FD7">
              <w:rPr>
                <w:rFonts w:eastAsia="Times New Roman" w:cs="Times New Roman"/>
                <w:kern w:val="0"/>
                <w:lang w:val="sr-Cyrl-CS"/>
              </w:rPr>
              <w:t>- Извршена је анализа успеха и дисциплине ученика на крају првог класификационог периода и део је записника о раду Одељењског и Разредног већа.</w:t>
            </w:r>
          </w:p>
          <w:p w:rsidR="00496146" w:rsidRPr="00F82FD7" w:rsidRDefault="00496146" w:rsidP="00496146">
            <w:pPr>
              <w:spacing w:after="0" w:line="240" w:lineRule="auto"/>
              <w:rPr>
                <w:rFonts w:eastAsia="Times New Roman" w:cs="Times New Roman"/>
                <w:kern w:val="0"/>
                <w:lang w:val="sr-Cyrl-CS"/>
              </w:rPr>
            </w:pPr>
            <w:r w:rsidRPr="00F82FD7">
              <w:rPr>
                <w:rFonts w:eastAsia="Times New Roman" w:cs="Times New Roman"/>
                <w:kern w:val="0"/>
                <w:lang w:val="sr-Cyrl-CS"/>
              </w:rPr>
              <w:t>- На крају првог класификационог периода наставни плани и програм су реализовани предвиђеном динамиком, без већих одступања</w:t>
            </w:r>
          </w:p>
          <w:p w:rsidR="00496146" w:rsidRPr="00F82FD7" w:rsidRDefault="00496146" w:rsidP="00496146">
            <w:pPr>
              <w:spacing w:after="0" w:line="240" w:lineRule="auto"/>
              <w:rPr>
                <w:rFonts w:eastAsia="Times New Roman" w:cs="Times New Roman"/>
                <w:kern w:val="0"/>
                <w:lang w:val="ru-RU"/>
              </w:rPr>
            </w:pPr>
            <w:r w:rsidRPr="00F82FD7">
              <w:rPr>
                <w:rFonts w:eastAsia="Times New Roman" w:cs="Times New Roman"/>
                <w:kern w:val="0"/>
                <w:lang w:val="ru-RU"/>
              </w:rPr>
              <w:t>- Сарадња са стручном службом, Тимом за ИОП и родитељима ученика била је на задовољавајућем нивоу</w:t>
            </w:r>
          </w:p>
          <w:p w:rsidR="00496146" w:rsidRPr="00F82FD7" w:rsidRDefault="00496146" w:rsidP="00496146">
            <w:pPr>
              <w:spacing w:after="0" w:line="240" w:lineRule="auto"/>
              <w:rPr>
                <w:rFonts w:eastAsia="Times New Roman" w:cs="Times New Roman"/>
                <w:kern w:val="0"/>
                <w:lang w:val="ru-RU"/>
              </w:rPr>
            </w:pPr>
          </w:p>
        </w:tc>
        <w:tc>
          <w:tcPr>
            <w:tcW w:w="951"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састанак Одељењског већа</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увид у дневник рада</w:t>
            </w:r>
          </w:p>
          <w:p w:rsidR="00496146" w:rsidRPr="00F82FD7" w:rsidRDefault="00496146" w:rsidP="00496146">
            <w:pPr>
              <w:spacing w:after="0" w:line="240" w:lineRule="auto"/>
              <w:jc w:val="center"/>
              <w:rPr>
                <w:rFonts w:eastAsia="Times New Roman" w:cs="Times New Roman"/>
                <w:color w:val="000000"/>
                <w:kern w:val="0"/>
              </w:rPr>
            </w:pPr>
            <w:r w:rsidRPr="00F82FD7">
              <w:rPr>
                <w:rFonts w:eastAsia="Times New Roman" w:cs="Times New Roman"/>
                <w:color w:val="000000"/>
                <w:kern w:val="0"/>
              </w:rPr>
              <w:t>-анализа</w:t>
            </w:r>
          </w:p>
        </w:tc>
        <w:tc>
          <w:tcPr>
            <w:tcW w:w="981"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одељењске старешине шестог разреда</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директор школе</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предметни</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наставници</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стручна служба</w:t>
            </w:r>
          </w:p>
          <w:p w:rsidR="00496146" w:rsidRPr="00F82FD7" w:rsidRDefault="00496146" w:rsidP="00496146">
            <w:pPr>
              <w:spacing w:after="0" w:line="240" w:lineRule="auto"/>
              <w:jc w:val="center"/>
              <w:rPr>
                <w:rFonts w:eastAsia="Times New Roman" w:cs="Times New Roman"/>
                <w:color w:val="000000"/>
                <w:kern w:val="0"/>
                <w:lang w:val="ru-RU"/>
              </w:rPr>
            </w:pPr>
          </w:p>
        </w:tc>
      </w:tr>
      <w:tr w:rsidR="00496146" w:rsidRPr="00F82FD7" w:rsidTr="00B40EB2">
        <w:trPr>
          <w:trHeight w:val="737"/>
          <w:jc w:val="center"/>
        </w:trPr>
        <w:tc>
          <w:tcPr>
            <w:tcW w:w="966"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jc w:val="center"/>
              <w:rPr>
                <w:rFonts w:eastAsia="Times New Roman" w:cs="Times New Roman"/>
                <w:b/>
                <w:color w:val="000000"/>
                <w:kern w:val="0"/>
                <w:lang w:val="sr-Cyrl-CS"/>
              </w:rPr>
            </w:pPr>
            <w:r w:rsidRPr="00F82FD7">
              <w:rPr>
                <w:rFonts w:eastAsia="Times New Roman" w:cs="Times New Roman"/>
                <w:b/>
                <w:color w:val="000000"/>
                <w:kern w:val="0"/>
                <w:lang w:val="sr-Cyrl-CS"/>
              </w:rPr>
              <w:t>ДЕЦЕМБАР</w:t>
            </w:r>
          </w:p>
        </w:tc>
        <w:tc>
          <w:tcPr>
            <w:tcW w:w="2102"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rPr>
                <w:rFonts w:eastAsia="Times New Roman" w:cs="Times New Roman"/>
                <w:kern w:val="0"/>
                <w:lang w:val="sr-Cyrl-CS"/>
              </w:rPr>
            </w:pPr>
            <w:r w:rsidRPr="00F82FD7">
              <w:rPr>
                <w:rFonts w:eastAsia="Times New Roman" w:cs="Times New Roman"/>
                <w:kern w:val="0"/>
                <w:lang w:val="sr-Cyrl-CS"/>
              </w:rPr>
              <w:t>- Извршена је анализа успеха и дисциплине ученика на крају првог полугодишта и део је записника о раду Одељењског и Разредног већа.</w:t>
            </w:r>
          </w:p>
          <w:p w:rsidR="00496146" w:rsidRPr="00F82FD7" w:rsidRDefault="00496146" w:rsidP="00496146">
            <w:pPr>
              <w:spacing w:after="0" w:line="240" w:lineRule="auto"/>
              <w:rPr>
                <w:rFonts w:eastAsia="Times New Roman" w:cs="Times New Roman"/>
                <w:kern w:val="0"/>
                <w:lang w:val="ru-RU"/>
              </w:rPr>
            </w:pPr>
            <w:r w:rsidRPr="00F82FD7">
              <w:rPr>
                <w:rFonts w:eastAsia="Times New Roman" w:cs="Times New Roman"/>
                <w:kern w:val="0"/>
                <w:lang w:val="ru-RU"/>
              </w:rPr>
              <w:t xml:space="preserve">- </w:t>
            </w:r>
            <w:r w:rsidRPr="00F82FD7">
              <w:rPr>
                <w:rFonts w:eastAsia="Times New Roman" w:cs="Times New Roman"/>
                <w:kern w:val="0"/>
                <w:lang w:val="sr-Cyrl-CS"/>
              </w:rPr>
              <w:t>На крају првог полугодишта наставни плани и програм су реализовани предвиђеном динамиком, уз одступања због штрајка запослених и измене календара рада</w:t>
            </w:r>
          </w:p>
          <w:p w:rsidR="00496146" w:rsidRPr="00F82FD7" w:rsidRDefault="00496146" w:rsidP="00496146">
            <w:pPr>
              <w:spacing w:after="0" w:line="240" w:lineRule="auto"/>
              <w:rPr>
                <w:rFonts w:eastAsia="Times New Roman" w:cs="Times New Roman"/>
                <w:kern w:val="0"/>
                <w:lang w:val="ru-RU"/>
              </w:rPr>
            </w:pPr>
            <w:r w:rsidRPr="00F82FD7">
              <w:rPr>
                <w:rFonts w:eastAsia="Times New Roman" w:cs="Times New Roman"/>
                <w:kern w:val="0"/>
                <w:lang w:val="sr-Cyrl-CS"/>
              </w:rPr>
              <w:t>- Анализурано је напредовање ученика са којима се ради по ИОП-у</w:t>
            </w:r>
          </w:p>
          <w:p w:rsidR="00496146" w:rsidRPr="00F82FD7" w:rsidRDefault="00496146" w:rsidP="00496146">
            <w:pPr>
              <w:spacing w:after="0" w:line="240" w:lineRule="auto"/>
              <w:rPr>
                <w:rFonts w:eastAsia="Times New Roman" w:cs="Times New Roman"/>
                <w:kern w:val="0"/>
                <w:lang w:val="sr-Cyrl-CS"/>
              </w:rPr>
            </w:pPr>
            <w:r w:rsidRPr="00F82FD7">
              <w:rPr>
                <w:rFonts w:eastAsia="Times New Roman" w:cs="Times New Roman"/>
                <w:kern w:val="0"/>
                <w:lang w:val="sr-Cyrl-CS"/>
              </w:rPr>
              <w:t>- Рад секција и реализација додатне и допунске наставе су били редовни</w:t>
            </w:r>
          </w:p>
          <w:p w:rsidR="00496146" w:rsidRPr="00F82FD7" w:rsidRDefault="00496146" w:rsidP="00496146">
            <w:pPr>
              <w:spacing w:after="0" w:line="240" w:lineRule="auto"/>
              <w:rPr>
                <w:rFonts w:eastAsia="Times New Roman" w:cs="Times New Roman"/>
                <w:kern w:val="0"/>
              </w:rPr>
            </w:pPr>
            <w:r w:rsidRPr="00F82FD7">
              <w:rPr>
                <w:rFonts w:eastAsia="Times New Roman" w:cs="Times New Roman"/>
                <w:kern w:val="0"/>
                <w:lang w:val="ru-RU"/>
              </w:rPr>
              <w:t>- Током првог полугодишта ученици 6. разреда учествовали су у Михољским сусретима села и на Јесењем кросу</w:t>
            </w:r>
          </w:p>
          <w:p w:rsidR="00496146" w:rsidRPr="00F82FD7" w:rsidRDefault="00496146" w:rsidP="00496146">
            <w:pPr>
              <w:spacing w:after="0" w:line="240" w:lineRule="auto"/>
              <w:rPr>
                <w:rFonts w:eastAsia="Times New Roman" w:cs="Times New Roman"/>
                <w:kern w:val="0"/>
                <w:lang w:val="sr-Cyrl-CS"/>
              </w:rPr>
            </w:pPr>
            <w:r w:rsidRPr="00F82FD7">
              <w:rPr>
                <w:rFonts w:eastAsia="Times New Roman" w:cs="Times New Roman"/>
                <w:kern w:val="0"/>
                <w:lang w:val="ru-RU"/>
              </w:rPr>
              <w:t xml:space="preserve">- </w:t>
            </w:r>
            <w:r w:rsidRPr="00F82FD7">
              <w:rPr>
                <w:rFonts w:eastAsia="Times New Roman" w:cs="Times New Roman"/>
                <w:kern w:val="0"/>
                <w:lang w:val="sr-Cyrl-CS"/>
              </w:rPr>
              <w:t>Направљен је распоред писмених и контролних задатака за друго полугодиште</w:t>
            </w:r>
          </w:p>
          <w:p w:rsidR="00496146" w:rsidRPr="00F82FD7" w:rsidRDefault="00496146" w:rsidP="00496146">
            <w:pPr>
              <w:spacing w:after="0" w:line="240" w:lineRule="auto"/>
              <w:rPr>
                <w:rFonts w:eastAsia="Times New Roman" w:cs="Times New Roman"/>
                <w:kern w:val="0"/>
                <w:lang w:val="sr-Cyrl-CS"/>
              </w:rPr>
            </w:pPr>
            <w:r w:rsidRPr="00F82FD7">
              <w:rPr>
                <w:rFonts w:eastAsia="Times New Roman" w:cs="Times New Roman"/>
                <w:kern w:val="0"/>
                <w:lang w:val="sr-Cyrl-CS"/>
              </w:rPr>
              <w:t>- Припреме за прославу Савиндана су извршене</w:t>
            </w:r>
          </w:p>
          <w:p w:rsidR="00496146" w:rsidRPr="00F82FD7" w:rsidRDefault="00496146" w:rsidP="00496146">
            <w:pPr>
              <w:spacing w:after="0" w:line="240" w:lineRule="auto"/>
              <w:rPr>
                <w:rFonts w:eastAsia="Times New Roman" w:cs="Times New Roman"/>
                <w:kern w:val="0"/>
                <w:lang w:val="sr-Cyrl-CS"/>
              </w:rPr>
            </w:pPr>
          </w:p>
          <w:p w:rsidR="00496146" w:rsidRPr="00F82FD7" w:rsidRDefault="00496146" w:rsidP="00496146">
            <w:pPr>
              <w:spacing w:after="0" w:line="240" w:lineRule="auto"/>
              <w:rPr>
                <w:rFonts w:eastAsia="Times New Roman" w:cs="Times New Roman"/>
                <w:kern w:val="0"/>
                <w:lang w:val="sr-Cyrl-CS"/>
              </w:rPr>
            </w:pPr>
          </w:p>
          <w:p w:rsidR="00496146" w:rsidRPr="00F82FD7" w:rsidRDefault="00496146" w:rsidP="00496146">
            <w:pPr>
              <w:spacing w:after="0" w:line="240" w:lineRule="auto"/>
              <w:rPr>
                <w:rFonts w:eastAsia="Times New Roman" w:cs="Times New Roman"/>
                <w:kern w:val="0"/>
                <w:lang w:val="ru-RU"/>
              </w:rPr>
            </w:pPr>
          </w:p>
        </w:tc>
        <w:tc>
          <w:tcPr>
            <w:tcW w:w="951"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састанак Одељењског већа</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увид у дневник рада</w:t>
            </w:r>
          </w:p>
          <w:p w:rsidR="00496146" w:rsidRPr="00F82FD7" w:rsidRDefault="00496146" w:rsidP="00496146">
            <w:pPr>
              <w:spacing w:after="0" w:line="240" w:lineRule="auto"/>
              <w:jc w:val="center"/>
              <w:rPr>
                <w:rFonts w:eastAsia="Times New Roman" w:cs="Times New Roman"/>
                <w:color w:val="000000"/>
                <w:kern w:val="0"/>
              </w:rPr>
            </w:pPr>
            <w:r w:rsidRPr="00F82FD7">
              <w:rPr>
                <w:rFonts w:eastAsia="Times New Roman" w:cs="Times New Roman"/>
                <w:color w:val="000000"/>
                <w:kern w:val="0"/>
              </w:rPr>
              <w:t>-анализа</w:t>
            </w:r>
          </w:p>
        </w:tc>
        <w:tc>
          <w:tcPr>
            <w:tcW w:w="981"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одељењске старешине шестог разреда</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директор школе</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предметни</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наставници</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стручна служба</w:t>
            </w:r>
          </w:p>
          <w:p w:rsidR="00496146" w:rsidRPr="00F82FD7" w:rsidRDefault="00496146" w:rsidP="00496146">
            <w:pPr>
              <w:spacing w:after="0" w:line="240" w:lineRule="auto"/>
              <w:jc w:val="center"/>
              <w:rPr>
                <w:rFonts w:eastAsia="Times New Roman" w:cs="Times New Roman"/>
                <w:color w:val="000000"/>
                <w:kern w:val="0"/>
                <w:lang w:val="ru-RU"/>
              </w:rPr>
            </w:pPr>
          </w:p>
        </w:tc>
      </w:tr>
      <w:tr w:rsidR="00496146" w:rsidRPr="00F82FD7" w:rsidTr="00B40EB2">
        <w:trPr>
          <w:trHeight w:val="265"/>
          <w:jc w:val="center"/>
        </w:trPr>
        <w:tc>
          <w:tcPr>
            <w:tcW w:w="966"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jc w:val="center"/>
              <w:rPr>
                <w:rFonts w:eastAsia="Times New Roman" w:cs="Times New Roman"/>
                <w:color w:val="000000"/>
                <w:kern w:val="0"/>
                <w:lang w:val="sr-Cyrl-CS"/>
              </w:rPr>
            </w:pPr>
            <w:r w:rsidRPr="00F82FD7">
              <w:rPr>
                <w:rFonts w:eastAsia="Times New Roman" w:cs="Times New Roman"/>
                <w:b/>
                <w:color w:val="000000"/>
                <w:kern w:val="0"/>
                <w:lang w:val="sr-Cyrl-CS"/>
              </w:rPr>
              <w:t>АПРИЛ</w:t>
            </w:r>
          </w:p>
        </w:tc>
        <w:tc>
          <w:tcPr>
            <w:tcW w:w="2102"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rPr>
                <w:rFonts w:eastAsia="Times New Roman" w:cs="Times New Roman"/>
                <w:kern w:val="0"/>
                <w:lang w:val="sr-Cyrl-CS"/>
              </w:rPr>
            </w:pPr>
            <w:r w:rsidRPr="00F82FD7">
              <w:rPr>
                <w:rFonts w:eastAsia="Times New Roman" w:cs="Times New Roman"/>
                <w:kern w:val="0"/>
                <w:lang w:val="ru-RU"/>
              </w:rPr>
              <w:t xml:space="preserve">- </w:t>
            </w:r>
            <w:r w:rsidRPr="00F82FD7">
              <w:rPr>
                <w:rFonts w:eastAsia="Times New Roman" w:cs="Times New Roman"/>
                <w:kern w:val="0"/>
                <w:lang w:val="sr-Cyrl-CS"/>
              </w:rPr>
              <w:t>Извршена је анализа успеха и дисциплине ученика на крају трећег класификационог периода и део је записника о раду Одељењског и Разредног већа.</w:t>
            </w:r>
          </w:p>
          <w:p w:rsidR="00496146" w:rsidRPr="00F82FD7" w:rsidRDefault="00496146" w:rsidP="00496146">
            <w:pPr>
              <w:spacing w:after="0" w:line="240" w:lineRule="auto"/>
              <w:rPr>
                <w:rFonts w:eastAsia="Times New Roman" w:cs="Times New Roman"/>
                <w:kern w:val="0"/>
                <w:lang w:val="ru-RU"/>
              </w:rPr>
            </w:pPr>
            <w:r w:rsidRPr="00F82FD7">
              <w:rPr>
                <w:rFonts w:eastAsia="Times New Roman" w:cs="Times New Roman"/>
                <w:kern w:val="0"/>
                <w:lang w:val="ru-RU"/>
              </w:rPr>
              <w:t xml:space="preserve">- </w:t>
            </w:r>
            <w:r w:rsidRPr="00F82FD7">
              <w:rPr>
                <w:rFonts w:eastAsia="Times New Roman" w:cs="Times New Roman"/>
                <w:kern w:val="0"/>
              </w:rPr>
              <w:t>Наставни план и програм се реализују по плану. Било је одступања због обустава наставе током фебруара месеца. Пошто се током марта почело са надокнадом, сви часо</w:t>
            </w:r>
            <w:r w:rsidRPr="00F82FD7">
              <w:rPr>
                <w:rFonts w:eastAsia="Times New Roman" w:cs="Times New Roman"/>
                <w:kern w:val="0"/>
                <w:lang/>
              </w:rPr>
              <w:t>в</w:t>
            </w:r>
            <w:r w:rsidRPr="00F82FD7">
              <w:rPr>
                <w:rFonts w:eastAsia="Times New Roman" w:cs="Times New Roman"/>
                <w:kern w:val="0"/>
              </w:rPr>
              <w:t>и ће бити реализовани до краја школске године.</w:t>
            </w:r>
          </w:p>
          <w:p w:rsidR="00496146" w:rsidRPr="00F82FD7" w:rsidRDefault="00496146" w:rsidP="00496146">
            <w:pPr>
              <w:spacing w:after="0" w:line="240" w:lineRule="auto"/>
              <w:rPr>
                <w:rFonts w:eastAsia="Times New Roman" w:cs="Times New Roman"/>
                <w:kern w:val="0"/>
                <w:lang w:val="sr-Cyrl-CS"/>
              </w:rPr>
            </w:pPr>
            <w:r w:rsidRPr="00F82FD7">
              <w:rPr>
                <w:rFonts w:eastAsia="Times New Roman" w:cs="Times New Roman"/>
                <w:kern w:val="0"/>
                <w:lang w:val="sr-Cyrl-CS"/>
              </w:rPr>
              <w:t>- Разговарано о напредовању ученика са којима се ради по ИОП-у</w:t>
            </w:r>
          </w:p>
          <w:p w:rsidR="00496146" w:rsidRPr="00F82FD7" w:rsidRDefault="00496146" w:rsidP="00496146">
            <w:pPr>
              <w:spacing w:after="0" w:line="240" w:lineRule="auto"/>
              <w:rPr>
                <w:rFonts w:eastAsia="Times New Roman" w:cs="Times New Roman"/>
                <w:kern w:val="0"/>
              </w:rPr>
            </w:pPr>
            <w:r w:rsidRPr="00F82FD7">
              <w:rPr>
                <w:rFonts w:eastAsia="Times New Roman" w:cs="Times New Roman"/>
                <w:kern w:val="0"/>
                <w:lang w:val="sr-Cyrl-CS"/>
              </w:rPr>
              <w:t>- Сарадња са родитељима била је на задовољавајућем нивоу</w:t>
            </w:r>
          </w:p>
          <w:p w:rsidR="00496146" w:rsidRPr="00F82FD7" w:rsidRDefault="00496146" w:rsidP="00496146">
            <w:pPr>
              <w:spacing w:after="0" w:line="240" w:lineRule="auto"/>
              <w:rPr>
                <w:rFonts w:eastAsia="Times New Roman" w:cs="Times New Roman"/>
                <w:kern w:val="0"/>
                <w:lang/>
              </w:rPr>
            </w:pPr>
            <w:r w:rsidRPr="00F82FD7">
              <w:rPr>
                <w:rFonts w:eastAsia="Times New Roman" w:cs="Times New Roman"/>
                <w:kern w:val="0"/>
                <w:lang w:val="ru-RU"/>
              </w:rPr>
              <w:t xml:space="preserve">- </w:t>
            </w:r>
            <w:r w:rsidRPr="00F82FD7">
              <w:rPr>
                <w:rFonts w:eastAsia="Times New Roman" w:cs="Times New Roman"/>
                <w:kern w:val="0"/>
              </w:rPr>
              <w:t xml:space="preserve">У овој школској години због дугих и честих обустава наставе на нивоу Србије </w:t>
            </w:r>
            <w:r w:rsidRPr="00F82FD7">
              <w:rPr>
                <w:rFonts w:eastAsia="Times New Roman" w:cs="Times New Roman"/>
                <w:kern w:val="0"/>
                <w:lang/>
              </w:rPr>
              <w:t>није било</w:t>
            </w:r>
            <w:r w:rsidRPr="00F82FD7">
              <w:rPr>
                <w:rFonts w:eastAsia="Times New Roman" w:cs="Times New Roman"/>
                <w:kern w:val="0"/>
              </w:rPr>
              <w:t xml:space="preserve"> организованих такмичења, па ученици нису имали прилике да учествују на истим.</w:t>
            </w:r>
            <w:r w:rsidRPr="00F82FD7">
              <w:rPr>
                <w:rFonts w:eastAsia="Times New Roman" w:cs="Times New Roman"/>
                <w:kern w:val="0"/>
              </w:rPr>
              <w:br/>
            </w:r>
            <w:r w:rsidRPr="00F82FD7">
              <w:rPr>
                <w:rFonts w:eastAsia="Times New Roman" w:cs="Times New Roman"/>
                <w:kern w:val="0"/>
                <w:lang/>
              </w:rPr>
              <w:t xml:space="preserve">- </w:t>
            </w:r>
            <w:r w:rsidRPr="00F82FD7">
              <w:rPr>
                <w:rFonts w:eastAsia="Times New Roman" w:cs="Times New Roman"/>
                <w:kern w:val="0"/>
              </w:rPr>
              <w:t>Ученици 6/1 су ишли на излет 31. марта 2025. године. Посетили су Тополу и Опленац-Карађорђев конак и Црква Светог Ђорђа, као и смедеревску тврђаву. Излет је реализован без икаквих проблема</w:t>
            </w:r>
            <w:r w:rsidRPr="00F82FD7">
              <w:rPr>
                <w:rFonts w:eastAsia="Times New Roman" w:cs="Times New Roman"/>
                <w:kern w:val="0"/>
                <w:lang/>
              </w:rPr>
              <w:t>.</w:t>
            </w:r>
          </w:p>
        </w:tc>
        <w:tc>
          <w:tcPr>
            <w:tcW w:w="951"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састанак Одељењског већа</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увид у дневник рада</w:t>
            </w:r>
          </w:p>
          <w:p w:rsidR="00496146" w:rsidRPr="00F82FD7" w:rsidRDefault="00496146" w:rsidP="00496146">
            <w:pPr>
              <w:spacing w:after="0" w:line="240" w:lineRule="auto"/>
              <w:jc w:val="center"/>
              <w:rPr>
                <w:rFonts w:eastAsia="Times New Roman" w:cs="Times New Roman"/>
                <w:color w:val="000000"/>
                <w:kern w:val="0"/>
              </w:rPr>
            </w:pPr>
            <w:r w:rsidRPr="00F82FD7">
              <w:rPr>
                <w:rFonts w:eastAsia="Times New Roman" w:cs="Times New Roman"/>
                <w:color w:val="000000"/>
                <w:kern w:val="0"/>
              </w:rPr>
              <w:t>-анализа</w:t>
            </w:r>
          </w:p>
        </w:tc>
        <w:tc>
          <w:tcPr>
            <w:tcW w:w="981"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одељењске старешине шестог разреда</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директор школе</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предметни</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наставници</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стручна служба</w:t>
            </w:r>
          </w:p>
          <w:p w:rsidR="00496146" w:rsidRPr="00F82FD7" w:rsidRDefault="00496146" w:rsidP="00496146">
            <w:pPr>
              <w:spacing w:after="0" w:line="240" w:lineRule="auto"/>
              <w:jc w:val="center"/>
              <w:rPr>
                <w:rFonts w:eastAsia="Times New Roman" w:cs="Times New Roman"/>
                <w:color w:val="000000"/>
                <w:kern w:val="0"/>
                <w:lang w:val="ru-RU"/>
              </w:rPr>
            </w:pPr>
          </w:p>
        </w:tc>
      </w:tr>
      <w:tr w:rsidR="00496146" w:rsidRPr="00F82FD7" w:rsidTr="00B40EB2">
        <w:trPr>
          <w:trHeight w:val="5323"/>
          <w:jc w:val="center"/>
        </w:trPr>
        <w:tc>
          <w:tcPr>
            <w:tcW w:w="966"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jc w:val="center"/>
              <w:rPr>
                <w:rFonts w:eastAsia="Times New Roman" w:cs="Times New Roman"/>
                <w:b/>
                <w:bCs/>
                <w:color w:val="000000"/>
                <w:kern w:val="0"/>
                <w:lang w:val="sr-Cyrl-CS"/>
              </w:rPr>
            </w:pPr>
            <w:r w:rsidRPr="00F82FD7">
              <w:rPr>
                <w:rFonts w:eastAsia="Times New Roman" w:cs="Times New Roman"/>
                <w:b/>
                <w:bCs/>
                <w:color w:val="000000"/>
                <w:kern w:val="0"/>
                <w:lang w:val="sr-Cyrl-CS"/>
              </w:rPr>
              <w:t>ЈУН</w:t>
            </w:r>
          </w:p>
        </w:tc>
        <w:tc>
          <w:tcPr>
            <w:tcW w:w="2102"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rPr>
                <w:rFonts w:eastAsia="Times New Roman" w:cs="Times New Roman"/>
                <w:kern w:val="0"/>
                <w:lang w:val="sr-Cyrl-CS"/>
              </w:rPr>
            </w:pPr>
            <w:r w:rsidRPr="00F82FD7">
              <w:rPr>
                <w:rFonts w:eastAsia="Times New Roman" w:cs="Times New Roman"/>
                <w:kern w:val="0"/>
                <w:lang w:val="ru-RU"/>
              </w:rPr>
              <w:t xml:space="preserve">- </w:t>
            </w:r>
            <w:r w:rsidRPr="00F82FD7">
              <w:rPr>
                <w:rFonts w:eastAsia="Times New Roman" w:cs="Times New Roman"/>
                <w:kern w:val="0"/>
                <w:lang w:val="sr-Cyrl-CS"/>
              </w:rPr>
              <w:t>Извршена је анализа успеха и дисциплине ученика на крају школске године и део је записника о раду Одељењског и Разредног већа.</w:t>
            </w:r>
          </w:p>
          <w:p w:rsidR="00496146" w:rsidRPr="00F82FD7" w:rsidRDefault="00496146" w:rsidP="00496146">
            <w:pPr>
              <w:spacing w:after="0" w:line="240" w:lineRule="auto"/>
              <w:rPr>
                <w:rFonts w:eastAsia="Times New Roman" w:cs="Times New Roman"/>
                <w:kern w:val="0"/>
                <w:lang/>
              </w:rPr>
            </w:pPr>
            <w:r w:rsidRPr="00F82FD7">
              <w:rPr>
                <w:rFonts w:eastAsia="Times New Roman" w:cs="Times New Roman"/>
                <w:kern w:val="0"/>
                <w:lang w:val="sr-Cyrl-CS"/>
              </w:rPr>
              <w:t xml:space="preserve">- </w:t>
            </w:r>
            <w:r w:rsidRPr="00F82FD7">
              <w:rPr>
                <w:rFonts w:eastAsia="Times New Roman" w:cs="Times New Roman"/>
                <w:kern w:val="0"/>
              </w:rPr>
              <w:t>Наставни план и програм је реализован уз одступања у укупном фонду часова због измене школског календара на крају првог полугодишта</w:t>
            </w:r>
          </w:p>
          <w:p w:rsidR="00496146" w:rsidRPr="00F82FD7" w:rsidRDefault="00496146" w:rsidP="00496146">
            <w:pPr>
              <w:spacing w:after="0" w:line="240" w:lineRule="auto"/>
              <w:rPr>
                <w:rFonts w:eastAsia="Times New Roman" w:cs="Times New Roman"/>
                <w:kern w:val="0"/>
              </w:rPr>
            </w:pPr>
            <w:r w:rsidRPr="00F82FD7">
              <w:rPr>
                <w:rFonts w:eastAsia="Times New Roman" w:cs="Times New Roman"/>
                <w:kern w:val="0"/>
                <w:lang/>
              </w:rPr>
              <w:t xml:space="preserve">- </w:t>
            </w:r>
            <w:r w:rsidRPr="00F82FD7">
              <w:rPr>
                <w:rFonts w:eastAsia="Times New Roman" w:cs="Times New Roman"/>
                <w:kern w:val="0"/>
              </w:rPr>
              <w:t>Пошто нема ученика са недовољним оценама, није било ни потребе за релаизацијом припремне наставе и поправних испита.</w:t>
            </w:r>
          </w:p>
          <w:p w:rsidR="00496146" w:rsidRPr="00F82FD7" w:rsidRDefault="00496146" w:rsidP="00496146">
            <w:pPr>
              <w:spacing w:after="0" w:line="240" w:lineRule="auto"/>
              <w:rPr>
                <w:rFonts w:eastAsia="Times New Roman" w:cs="Times New Roman"/>
                <w:kern w:val="0"/>
                <w:lang/>
              </w:rPr>
            </w:pPr>
            <w:r w:rsidRPr="00F82FD7">
              <w:rPr>
                <w:rFonts w:eastAsia="Times New Roman" w:cs="Times New Roman"/>
                <w:kern w:val="0"/>
                <w:lang w:val="ru-RU"/>
              </w:rPr>
              <w:t>-</w:t>
            </w:r>
            <w:r w:rsidRPr="00F82FD7">
              <w:rPr>
                <w:rFonts w:eastAsia="Times New Roman" w:cs="Times New Roman"/>
                <w:kern w:val="0"/>
                <w:lang/>
              </w:rPr>
              <w:t>Ученицима су сведочанства подељена 28. јуна 2025. године после приредбе поводом Дана шкле</w:t>
            </w:r>
          </w:p>
          <w:p w:rsidR="00496146" w:rsidRPr="00F82FD7" w:rsidRDefault="00496146" w:rsidP="00496146">
            <w:pPr>
              <w:spacing w:after="0" w:line="240" w:lineRule="auto"/>
              <w:rPr>
                <w:rFonts w:eastAsia="Times New Roman" w:cs="Times New Roman"/>
                <w:kern w:val="0"/>
                <w:lang w:val="sr-Cyrl-CS"/>
              </w:rPr>
            </w:pPr>
            <w:r w:rsidRPr="00F82FD7">
              <w:rPr>
                <w:rFonts w:eastAsia="Times New Roman" w:cs="Times New Roman"/>
                <w:kern w:val="0"/>
                <w:lang w:val="ru-RU"/>
              </w:rPr>
              <w:t xml:space="preserve">- </w:t>
            </w:r>
            <w:r w:rsidRPr="00F82FD7">
              <w:rPr>
                <w:rFonts w:eastAsia="Times New Roman" w:cs="Times New Roman"/>
                <w:kern w:val="0"/>
                <w:lang w:val="sr-Cyrl-CS"/>
              </w:rPr>
              <w:t xml:space="preserve">Сви одлични ученици и они који нису имали изостанке током школске године награђени су књигом која им је уручена 28.јуна 2025. године </w:t>
            </w:r>
          </w:p>
        </w:tc>
        <w:tc>
          <w:tcPr>
            <w:tcW w:w="951"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састанак Одељењског већа</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увид у дневник рада</w:t>
            </w:r>
          </w:p>
          <w:p w:rsidR="00496146" w:rsidRPr="00F82FD7" w:rsidRDefault="00496146" w:rsidP="00496146">
            <w:pPr>
              <w:spacing w:after="0" w:line="240" w:lineRule="auto"/>
              <w:jc w:val="center"/>
              <w:rPr>
                <w:rFonts w:eastAsia="Times New Roman" w:cs="Times New Roman"/>
                <w:color w:val="000000"/>
                <w:kern w:val="0"/>
              </w:rPr>
            </w:pPr>
            <w:r w:rsidRPr="00F82FD7">
              <w:rPr>
                <w:rFonts w:eastAsia="Times New Roman" w:cs="Times New Roman"/>
                <w:color w:val="000000"/>
                <w:kern w:val="0"/>
              </w:rPr>
              <w:t>-анализа</w:t>
            </w:r>
          </w:p>
        </w:tc>
        <w:tc>
          <w:tcPr>
            <w:tcW w:w="981" w:type="pct"/>
            <w:tcBorders>
              <w:top w:val="single" w:sz="2" w:space="0" w:color="auto"/>
              <w:left w:val="single" w:sz="2" w:space="0" w:color="auto"/>
              <w:bottom w:val="single" w:sz="2" w:space="0" w:color="auto"/>
              <w:right w:val="single" w:sz="2" w:space="0" w:color="auto"/>
            </w:tcBorders>
            <w:vAlign w:val="center"/>
            <w:hideMark/>
          </w:tcPr>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одељењске старешине шестог разреда</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директор школе</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 предметни</w:t>
            </w:r>
          </w:p>
          <w:p w:rsidR="00496146" w:rsidRPr="00F82FD7" w:rsidRDefault="00496146" w:rsidP="00496146">
            <w:pPr>
              <w:spacing w:after="0" w:line="240" w:lineRule="auto"/>
              <w:jc w:val="center"/>
              <w:rPr>
                <w:rFonts w:eastAsia="Times New Roman" w:cs="Times New Roman"/>
                <w:color w:val="000000"/>
                <w:kern w:val="0"/>
                <w:lang w:val="ru-RU"/>
              </w:rPr>
            </w:pPr>
            <w:r w:rsidRPr="00F82FD7">
              <w:rPr>
                <w:rFonts w:eastAsia="Times New Roman" w:cs="Times New Roman"/>
                <w:color w:val="000000"/>
                <w:kern w:val="0"/>
                <w:lang w:val="ru-RU"/>
              </w:rPr>
              <w:t>наставници</w:t>
            </w:r>
          </w:p>
          <w:p w:rsidR="00496146" w:rsidRPr="00F82FD7" w:rsidRDefault="00496146" w:rsidP="00496146">
            <w:pPr>
              <w:spacing w:after="0" w:line="240" w:lineRule="auto"/>
              <w:jc w:val="center"/>
              <w:rPr>
                <w:rFonts w:eastAsia="Times New Roman" w:cs="Times New Roman"/>
                <w:color w:val="000000"/>
                <w:kern w:val="0"/>
                <w:lang w:val="ru-RU"/>
              </w:rPr>
            </w:pPr>
          </w:p>
        </w:tc>
      </w:tr>
    </w:tbl>
    <w:p w:rsidR="00496146" w:rsidRPr="00F82FD7" w:rsidRDefault="00496146" w:rsidP="00496146">
      <w:pPr>
        <w:tabs>
          <w:tab w:val="left" w:pos="264"/>
        </w:tabs>
        <w:spacing w:after="0" w:line="240" w:lineRule="auto"/>
        <w:jc w:val="right"/>
        <w:rPr>
          <w:rFonts w:eastAsia="Times New Roman" w:cs="Times New Roman"/>
          <w:b/>
          <w:color w:val="000000"/>
          <w:kern w:val="0"/>
          <w:lang/>
        </w:rPr>
      </w:pPr>
    </w:p>
    <w:p w:rsidR="00496146" w:rsidRPr="00F82FD7" w:rsidRDefault="00496146" w:rsidP="00496146">
      <w:pPr>
        <w:tabs>
          <w:tab w:val="left" w:pos="264"/>
        </w:tabs>
        <w:spacing w:after="0" w:line="240" w:lineRule="auto"/>
        <w:jc w:val="right"/>
        <w:rPr>
          <w:rFonts w:eastAsia="Times New Roman" w:cs="Times New Roman"/>
          <w:bCs/>
          <w:color w:val="000000"/>
          <w:kern w:val="0"/>
          <w:lang/>
        </w:rPr>
      </w:pPr>
      <w:r w:rsidRPr="00F82FD7">
        <w:rPr>
          <w:rFonts w:eastAsia="Times New Roman" w:cs="Times New Roman"/>
          <w:b/>
          <w:color w:val="000000"/>
          <w:kern w:val="0"/>
          <w:lang/>
        </w:rPr>
        <w:t>Одељењске старешине:</w:t>
      </w:r>
    </w:p>
    <w:p w:rsidR="00496146" w:rsidRPr="00F82FD7" w:rsidRDefault="00496146" w:rsidP="00496146">
      <w:pPr>
        <w:tabs>
          <w:tab w:val="left" w:pos="264"/>
        </w:tabs>
        <w:spacing w:after="0" w:line="240" w:lineRule="auto"/>
        <w:jc w:val="right"/>
        <w:rPr>
          <w:rFonts w:eastAsia="Times New Roman" w:cs="Times New Roman"/>
          <w:bCs/>
          <w:color w:val="000000"/>
          <w:kern w:val="0"/>
          <w:vertAlign w:val="subscript"/>
          <w:lang/>
        </w:rPr>
      </w:pPr>
      <w:r w:rsidRPr="00F82FD7">
        <w:rPr>
          <w:rFonts w:eastAsia="Times New Roman" w:cs="Times New Roman"/>
          <w:bCs/>
          <w:color w:val="000000"/>
          <w:kern w:val="0"/>
          <w:lang/>
        </w:rPr>
        <w:t>Марија Богосављевић</w:t>
      </w:r>
      <w:r w:rsidRPr="00F82FD7">
        <w:rPr>
          <w:rFonts w:eastAsia="Times New Roman" w:cs="Times New Roman"/>
          <w:bCs/>
          <w:color w:val="000000"/>
          <w:kern w:val="0"/>
          <w:lang/>
        </w:rPr>
        <w:t xml:space="preserve"> VI</w:t>
      </w:r>
      <w:r w:rsidRPr="00F82FD7">
        <w:rPr>
          <w:rFonts w:eastAsia="Times New Roman" w:cs="Times New Roman"/>
          <w:bCs/>
          <w:color w:val="000000"/>
          <w:kern w:val="0"/>
          <w:vertAlign w:val="subscript"/>
          <w:lang/>
        </w:rPr>
        <w:t>1</w:t>
      </w:r>
    </w:p>
    <w:p w:rsidR="00496146" w:rsidRPr="00F82FD7" w:rsidRDefault="00496146" w:rsidP="00496146">
      <w:pPr>
        <w:tabs>
          <w:tab w:val="left" w:pos="264"/>
        </w:tabs>
        <w:spacing w:after="0" w:line="240" w:lineRule="auto"/>
        <w:jc w:val="right"/>
        <w:rPr>
          <w:rFonts w:eastAsia="Times New Roman" w:cs="Times New Roman"/>
          <w:bCs/>
          <w:color w:val="000000"/>
          <w:kern w:val="0"/>
          <w:vertAlign w:val="subscript"/>
          <w:lang/>
        </w:rPr>
      </w:pPr>
      <w:r w:rsidRPr="00F82FD7">
        <w:rPr>
          <w:rFonts w:eastAsia="Times New Roman" w:cs="Times New Roman"/>
          <w:bCs/>
          <w:color w:val="000000"/>
          <w:kern w:val="0"/>
          <w:lang/>
        </w:rPr>
        <w:t>Невена Матовић</w:t>
      </w:r>
      <w:r w:rsidRPr="00F82FD7">
        <w:rPr>
          <w:rFonts w:eastAsia="Times New Roman" w:cs="Times New Roman"/>
          <w:bCs/>
          <w:color w:val="000000"/>
          <w:kern w:val="0"/>
          <w:lang/>
        </w:rPr>
        <w:t xml:space="preserve"> VI</w:t>
      </w:r>
      <w:r w:rsidRPr="00F82FD7">
        <w:rPr>
          <w:rFonts w:eastAsia="Times New Roman" w:cs="Times New Roman"/>
          <w:bCs/>
          <w:color w:val="000000"/>
          <w:kern w:val="0"/>
          <w:vertAlign w:val="subscript"/>
          <w:lang/>
        </w:rPr>
        <w:t>2</w:t>
      </w:r>
    </w:p>
    <w:p w:rsidR="00496146" w:rsidRPr="00F82FD7" w:rsidRDefault="00496146" w:rsidP="00496146">
      <w:pPr>
        <w:tabs>
          <w:tab w:val="left" w:pos="264"/>
        </w:tabs>
        <w:spacing w:after="0" w:line="240" w:lineRule="auto"/>
        <w:jc w:val="right"/>
        <w:rPr>
          <w:rFonts w:eastAsia="Times New Roman" w:cs="Times New Roman"/>
          <w:bCs/>
          <w:color w:val="000000"/>
          <w:kern w:val="0"/>
          <w:vertAlign w:val="subscript"/>
          <w:lang/>
        </w:rPr>
      </w:pPr>
      <w:r w:rsidRPr="00F82FD7">
        <w:rPr>
          <w:rFonts w:eastAsia="Times New Roman" w:cs="Times New Roman"/>
          <w:bCs/>
          <w:color w:val="000000"/>
          <w:kern w:val="0"/>
          <w:lang/>
        </w:rPr>
        <w:t>Драгана Петронијевић</w:t>
      </w:r>
      <w:r w:rsidRPr="00F82FD7">
        <w:rPr>
          <w:rFonts w:eastAsia="Times New Roman" w:cs="Times New Roman"/>
          <w:bCs/>
          <w:color w:val="000000"/>
          <w:kern w:val="0"/>
          <w:lang/>
        </w:rPr>
        <w:t xml:space="preserve"> VI</w:t>
      </w:r>
      <w:r w:rsidRPr="00F82FD7">
        <w:rPr>
          <w:rFonts w:eastAsia="Times New Roman" w:cs="Times New Roman"/>
          <w:bCs/>
          <w:color w:val="000000"/>
          <w:kern w:val="0"/>
          <w:vertAlign w:val="subscript"/>
          <w:lang/>
        </w:rPr>
        <w:t>3</w:t>
      </w:r>
    </w:p>
    <w:p w:rsidR="00687FBC" w:rsidRDefault="00687FBC" w:rsidP="00687FBC">
      <w:pPr>
        <w:spacing w:after="0" w:line="240" w:lineRule="auto"/>
        <w:jc w:val="center"/>
        <w:rPr>
          <w:rFonts w:eastAsia="Times New Roman" w:cs="Times New Roman"/>
          <w:b/>
          <w:bCs/>
          <w:kern w:val="0"/>
          <w:lang w:val="sr-Cyrl-CS" w:eastAsia="sr-Latn-CS"/>
        </w:rPr>
      </w:pPr>
    </w:p>
    <w:p w:rsidR="00C844FB" w:rsidRPr="00C844FB" w:rsidRDefault="00C844FB" w:rsidP="00B53D29">
      <w:pPr>
        <w:pStyle w:val="Heading4"/>
        <w:rPr>
          <w:rFonts w:eastAsia="Times New Roman"/>
          <w:lang/>
        </w:rPr>
      </w:pPr>
      <w:bookmarkStart w:id="219" w:name="_Toc208393442"/>
      <w:r w:rsidRPr="00C844FB">
        <w:rPr>
          <w:rFonts w:eastAsia="Times New Roman"/>
          <w:lang/>
        </w:rPr>
        <w:t>ИЗВЕШТАЈ</w:t>
      </w:r>
      <w:r w:rsidR="00667814">
        <w:rPr>
          <w:rFonts w:eastAsia="Times New Roman"/>
          <w:lang/>
        </w:rPr>
        <w:t xml:space="preserve"> О РАДУ</w:t>
      </w:r>
      <w:r w:rsidRPr="00C844FB">
        <w:rPr>
          <w:rFonts w:eastAsia="Times New Roman"/>
          <w:lang/>
        </w:rPr>
        <w:t xml:space="preserve"> ОДЕЉЕНСКОГ ВЕЋА 7. РАЗРЕД</w:t>
      </w:r>
      <w:r w:rsidR="00667814">
        <w:rPr>
          <w:rFonts w:eastAsia="Times New Roman"/>
          <w:lang/>
        </w:rPr>
        <w:t>А</w:t>
      </w:r>
      <w:bookmarkEnd w:id="219"/>
    </w:p>
    <w:p w:rsidR="00C844FB" w:rsidRPr="00C844FB" w:rsidRDefault="00C844FB" w:rsidP="00C844FB">
      <w:pPr>
        <w:tabs>
          <w:tab w:val="left" w:pos="2856"/>
        </w:tabs>
        <w:spacing w:after="0" w:line="259" w:lineRule="auto"/>
        <w:jc w:val="center"/>
        <w:rPr>
          <w:rFonts w:eastAsia="Times New Roman" w:cs="Times New Roman"/>
          <w:b/>
          <w:color w:val="000000"/>
          <w:kern w:val="0"/>
          <w:szCs w:val="22"/>
          <w:l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5"/>
        <w:gridCol w:w="3118"/>
        <w:gridCol w:w="2095"/>
        <w:gridCol w:w="2015"/>
      </w:tblGrid>
      <w:tr w:rsidR="00C844FB" w:rsidRPr="00C844FB" w:rsidTr="00C844FB">
        <w:trPr>
          <w:jc w:val="center"/>
        </w:trPr>
        <w:tc>
          <w:tcPr>
            <w:tcW w:w="2015" w:type="dxa"/>
            <w:tcBorders>
              <w:top w:val="single" w:sz="2" w:space="0" w:color="auto"/>
              <w:left w:val="single" w:sz="2" w:space="0" w:color="auto"/>
              <w:bottom w:val="single" w:sz="2" w:space="0" w:color="auto"/>
              <w:right w:val="single" w:sz="4" w:space="0" w:color="FFFFFF" w:themeColor="background1"/>
            </w:tcBorders>
            <w:shd w:val="clear" w:color="auto" w:fill="002060"/>
            <w:hideMark/>
          </w:tcPr>
          <w:p w:rsidR="00C844FB" w:rsidRPr="00C844FB" w:rsidRDefault="00C844FB" w:rsidP="00C844FB">
            <w:pPr>
              <w:spacing w:after="0" w:line="276" w:lineRule="auto"/>
              <w:jc w:val="center"/>
              <w:rPr>
                <w:rFonts w:eastAsia="Times New Roman" w:cs="Times New Roman"/>
                <w:b/>
                <w:bCs/>
                <w:kern w:val="0"/>
                <w:sz w:val="18"/>
                <w:szCs w:val="18"/>
                <w:lang w:val="sr-Cyrl-CS"/>
              </w:rPr>
            </w:pPr>
            <w:r w:rsidRPr="00C844FB">
              <w:rPr>
                <w:rFonts w:eastAsia="Times New Roman" w:cs="Times New Roman"/>
                <w:b/>
                <w:bCs/>
                <w:kern w:val="0"/>
                <w:sz w:val="18"/>
                <w:szCs w:val="18"/>
                <w:lang w:val="sr-Cyrl-CS"/>
              </w:rPr>
              <w:t>ВРЕМЕ РЕАЛИЗАЦИЈЕ</w:t>
            </w:r>
          </w:p>
        </w:tc>
        <w:tc>
          <w:tcPr>
            <w:tcW w:w="3118"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C844FB" w:rsidRPr="00C844FB" w:rsidRDefault="00C844FB" w:rsidP="00C844FB">
            <w:pPr>
              <w:spacing w:after="0" w:line="276" w:lineRule="auto"/>
              <w:jc w:val="center"/>
              <w:rPr>
                <w:rFonts w:eastAsia="Times New Roman" w:cs="Times New Roman"/>
                <w:b/>
                <w:bCs/>
                <w:kern w:val="0"/>
                <w:sz w:val="18"/>
                <w:szCs w:val="18"/>
                <w:lang w:val="sr-Cyrl-CS"/>
              </w:rPr>
            </w:pPr>
            <w:r w:rsidRPr="00C844FB">
              <w:rPr>
                <w:rFonts w:eastAsia="Times New Roman" w:cs="Times New Roman"/>
                <w:b/>
                <w:bCs/>
                <w:kern w:val="0"/>
                <w:sz w:val="18"/>
                <w:szCs w:val="18"/>
                <w:lang w:val="sr-Cyrl-CS"/>
              </w:rPr>
              <w:t>АКТИВНОСТИ/ТЕМЕ</w:t>
            </w:r>
          </w:p>
        </w:tc>
        <w:tc>
          <w:tcPr>
            <w:tcW w:w="2095"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C844FB" w:rsidRPr="00C844FB" w:rsidRDefault="00C844FB" w:rsidP="00C844FB">
            <w:pPr>
              <w:spacing w:after="0" w:line="276" w:lineRule="auto"/>
              <w:jc w:val="center"/>
              <w:rPr>
                <w:rFonts w:eastAsia="Times New Roman" w:cs="Times New Roman"/>
                <w:b/>
                <w:bCs/>
                <w:kern w:val="0"/>
                <w:sz w:val="18"/>
                <w:szCs w:val="18"/>
                <w:lang w:val="sr-Cyrl-CS"/>
              </w:rPr>
            </w:pPr>
            <w:r w:rsidRPr="00C844FB">
              <w:rPr>
                <w:rFonts w:eastAsia="Times New Roman" w:cs="Times New Roman"/>
                <w:b/>
                <w:bCs/>
                <w:kern w:val="0"/>
                <w:sz w:val="18"/>
                <w:szCs w:val="18"/>
                <w:lang w:val="sr-Cyrl-CS"/>
              </w:rPr>
              <w:t>НАЧИН РЕАЛИЗАЦИЈЕ:</w:t>
            </w:r>
          </w:p>
        </w:tc>
        <w:tc>
          <w:tcPr>
            <w:tcW w:w="2015" w:type="dxa"/>
            <w:tcBorders>
              <w:top w:val="single" w:sz="2" w:space="0" w:color="auto"/>
              <w:left w:val="single" w:sz="4" w:space="0" w:color="FFFFFF" w:themeColor="background1"/>
              <w:bottom w:val="single" w:sz="2" w:space="0" w:color="auto"/>
              <w:right w:val="single" w:sz="2" w:space="0" w:color="auto"/>
            </w:tcBorders>
            <w:shd w:val="clear" w:color="auto" w:fill="002060"/>
            <w:hideMark/>
          </w:tcPr>
          <w:p w:rsidR="00C844FB" w:rsidRPr="00C844FB" w:rsidRDefault="00C844FB" w:rsidP="00C844FB">
            <w:pPr>
              <w:spacing w:after="0" w:line="276" w:lineRule="auto"/>
              <w:jc w:val="center"/>
              <w:rPr>
                <w:rFonts w:eastAsia="Times New Roman" w:cs="Times New Roman"/>
                <w:b/>
                <w:bCs/>
                <w:kern w:val="0"/>
                <w:sz w:val="18"/>
                <w:szCs w:val="18"/>
                <w:lang w:val="sr-Cyrl-CS"/>
              </w:rPr>
            </w:pPr>
            <w:r w:rsidRPr="00C844FB">
              <w:rPr>
                <w:rFonts w:eastAsia="Times New Roman" w:cs="Times New Roman"/>
                <w:b/>
                <w:bCs/>
                <w:kern w:val="0"/>
                <w:sz w:val="18"/>
                <w:szCs w:val="18"/>
                <w:lang w:val="sr-Cyrl-CS"/>
              </w:rPr>
              <w:t>НОСИОЦИ РЕАЛИЗАЦИЈЕ</w:t>
            </w:r>
          </w:p>
        </w:tc>
      </w:tr>
      <w:tr w:rsidR="00C844FB" w:rsidRPr="00C844FB" w:rsidTr="00DC63D3">
        <w:trPr>
          <w:trHeight w:val="737"/>
          <w:jc w:val="center"/>
        </w:trPr>
        <w:tc>
          <w:tcPr>
            <w:tcW w:w="2015" w:type="dxa"/>
            <w:tcBorders>
              <w:top w:val="single" w:sz="2" w:space="0" w:color="auto"/>
              <w:left w:val="single" w:sz="2" w:space="0" w:color="auto"/>
              <w:bottom w:val="single" w:sz="2" w:space="0" w:color="auto"/>
              <w:right w:val="single" w:sz="2" w:space="0" w:color="auto"/>
            </w:tcBorders>
            <w:vAlign w:val="center"/>
            <w:hideMark/>
          </w:tcPr>
          <w:p w:rsidR="00C844FB" w:rsidRPr="00C844FB" w:rsidRDefault="00C844FB" w:rsidP="00C844FB">
            <w:pPr>
              <w:spacing w:after="0" w:line="276" w:lineRule="auto"/>
              <w:jc w:val="center"/>
              <w:rPr>
                <w:rFonts w:eastAsia="Times New Roman" w:cs="Times New Roman"/>
                <w:b/>
                <w:kern w:val="0"/>
                <w:sz w:val="18"/>
                <w:szCs w:val="18"/>
                <w:lang/>
              </w:rPr>
            </w:pPr>
            <w:r w:rsidRPr="00C844FB">
              <w:rPr>
                <w:rFonts w:eastAsia="Times New Roman" w:cs="Times New Roman"/>
                <w:b/>
                <w:kern w:val="0"/>
                <w:sz w:val="18"/>
                <w:szCs w:val="18"/>
                <w:lang/>
              </w:rPr>
              <w:t>СЕПТЕМБАР</w:t>
            </w:r>
          </w:p>
        </w:tc>
        <w:tc>
          <w:tcPr>
            <w:tcW w:w="3118" w:type="dxa"/>
            <w:tcBorders>
              <w:top w:val="single" w:sz="2" w:space="0" w:color="auto"/>
              <w:left w:val="single" w:sz="2" w:space="0" w:color="auto"/>
              <w:bottom w:val="single" w:sz="2" w:space="0" w:color="auto"/>
              <w:right w:val="single" w:sz="2" w:space="0" w:color="auto"/>
            </w:tcBorders>
            <w:hideMark/>
          </w:tcPr>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-Усвојен Наставног плана и програма</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-Распоред писмених задатака и контролних вежби</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-Усаглашени критеријуми у оцењивању ученика</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 xml:space="preserve">-Оганизована допунске, додатне наставе и рада секција </w:t>
            </w:r>
          </w:p>
          <w:p w:rsidR="00C844FB" w:rsidRPr="00C844FB" w:rsidRDefault="00C844FB" w:rsidP="00C844FB">
            <w:pPr>
              <w:spacing w:after="0" w:line="276" w:lineRule="auto"/>
              <w:jc w:val="both"/>
              <w:rPr>
                <w:rFonts w:eastAsia="Times New Roman" w:cs="Times New Roman"/>
                <w:kern w:val="0"/>
                <w:sz w:val="18"/>
                <w:szCs w:val="18"/>
                <w:lang/>
              </w:rPr>
            </w:pPr>
            <w:r w:rsidRPr="00C844FB">
              <w:rPr>
                <w:rFonts w:eastAsia="Times New Roman" w:cs="Times New Roman"/>
                <w:kern w:val="0"/>
                <w:sz w:val="18"/>
                <w:szCs w:val="18"/>
                <w:lang/>
              </w:rPr>
              <w:t>-Снадбевеност ученика уџбеницима</w:t>
            </w:r>
          </w:p>
          <w:p w:rsidR="00C844FB" w:rsidRPr="00C844FB" w:rsidRDefault="00C844FB" w:rsidP="00C844FB">
            <w:pPr>
              <w:spacing w:after="0" w:line="276" w:lineRule="auto"/>
              <w:jc w:val="both"/>
              <w:rPr>
                <w:rFonts w:eastAsia="Times New Roman" w:cs="Times New Roman"/>
                <w:kern w:val="0"/>
                <w:sz w:val="18"/>
                <w:szCs w:val="18"/>
                <w:lang/>
              </w:rPr>
            </w:pPr>
            <w:r w:rsidRPr="00C844FB">
              <w:rPr>
                <w:rFonts w:eastAsia="Times New Roman" w:cs="Times New Roman"/>
                <w:kern w:val="0"/>
                <w:sz w:val="18"/>
                <w:szCs w:val="18"/>
                <w:lang/>
              </w:rPr>
              <w:t>-Специфичности у раду са појединим ученицима(индивидуализација, ИОП)</w:t>
            </w:r>
          </w:p>
        </w:tc>
        <w:tc>
          <w:tcPr>
            <w:tcW w:w="2095" w:type="dxa"/>
            <w:tcBorders>
              <w:top w:val="single" w:sz="2" w:space="0" w:color="auto"/>
              <w:left w:val="single" w:sz="2" w:space="0" w:color="auto"/>
              <w:bottom w:val="single" w:sz="2" w:space="0" w:color="auto"/>
              <w:right w:val="single" w:sz="2" w:space="0" w:color="auto"/>
            </w:tcBorders>
          </w:tcPr>
          <w:p w:rsidR="00C844FB" w:rsidRPr="00C844FB" w:rsidRDefault="00C844FB" w:rsidP="00C844FB">
            <w:pPr>
              <w:spacing w:after="0" w:line="276" w:lineRule="auto"/>
              <w:jc w:val="center"/>
              <w:rPr>
                <w:rFonts w:eastAsia="Times New Roman" w:cs="Times New Roman"/>
                <w:kern w:val="0"/>
                <w:sz w:val="18"/>
                <w:szCs w:val="18"/>
                <w:lang/>
              </w:rPr>
            </w:pP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rPr>
              <w:t xml:space="preserve">- </w:t>
            </w:r>
            <w:r w:rsidRPr="00C844FB">
              <w:rPr>
                <w:rFonts w:eastAsia="Times New Roman" w:cs="Times New Roman"/>
                <w:kern w:val="0"/>
                <w:sz w:val="18"/>
                <w:szCs w:val="18"/>
                <w:lang w:val="sr-Cyrl-CS"/>
              </w:rPr>
              <w:t>договор</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 састан</w:t>
            </w:r>
            <w:r w:rsidRPr="00C844FB">
              <w:rPr>
                <w:rFonts w:eastAsia="Times New Roman" w:cs="Times New Roman"/>
                <w:kern w:val="0"/>
                <w:sz w:val="18"/>
                <w:szCs w:val="18"/>
                <w:lang/>
              </w:rPr>
              <w:t>aк Одељењског</w:t>
            </w:r>
            <w:r w:rsidRPr="00C844FB">
              <w:rPr>
                <w:rFonts w:eastAsia="Times New Roman" w:cs="Times New Roman"/>
                <w:kern w:val="0"/>
                <w:sz w:val="18"/>
                <w:szCs w:val="18"/>
                <w:lang w:val="sr-Cyrl-CS"/>
              </w:rPr>
              <w:t xml:space="preserve"> већа</w:t>
            </w:r>
          </w:p>
          <w:p w:rsidR="00C844FB" w:rsidRPr="00C844FB" w:rsidRDefault="00C844FB" w:rsidP="00C844FB">
            <w:pPr>
              <w:spacing w:after="0" w:line="276" w:lineRule="auto"/>
              <w:jc w:val="center"/>
              <w:rPr>
                <w:rFonts w:eastAsia="Times New Roman" w:cs="Times New Roman"/>
                <w:kern w:val="0"/>
                <w:sz w:val="18"/>
                <w:szCs w:val="18"/>
                <w:lang w:val="sr-Cyrl-CS"/>
              </w:rPr>
            </w:pPr>
          </w:p>
        </w:tc>
        <w:tc>
          <w:tcPr>
            <w:tcW w:w="2015" w:type="dxa"/>
            <w:tcBorders>
              <w:top w:val="single" w:sz="2" w:space="0" w:color="auto"/>
              <w:left w:val="single" w:sz="2" w:space="0" w:color="auto"/>
              <w:bottom w:val="single" w:sz="2" w:space="0" w:color="auto"/>
              <w:right w:val="single" w:sz="2" w:space="0" w:color="auto"/>
            </w:tcBorders>
          </w:tcPr>
          <w:p w:rsidR="00C844FB" w:rsidRPr="00C844FB" w:rsidRDefault="00C844FB" w:rsidP="00C844FB">
            <w:pPr>
              <w:spacing w:after="0" w:line="276" w:lineRule="auto"/>
              <w:jc w:val="center"/>
              <w:rPr>
                <w:rFonts w:eastAsia="Times New Roman" w:cs="Times New Roman"/>
                <w:kern w:val="0"/>
                <w:sz w:val="18"/>
                <w:szCs w:val="18"/>
                <w:lang w:val="sr-Cyrl-CS"/>
              </w:rPr>
            </w:pP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-одељењски старешина седмог разреда</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-директор школе</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-предметни наставници</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-стручна већа</w:t>
            </w:r>
          </w:p>
        </w:tc>
      </w:tr>
      <w:tr w:rsidR="00C844FB" w:rsidRPr="00C844FB" w:rsidTr="00DC63D3">
        <w:trPr>
          <w:trHeight w:val="2165"/>
          <w:jc w:val="center"/>
        </w:trPr>
        <w:tc>
          <w:tcPr>
            <w:tcW w:w="2015" w:type="dxa"/>
            <w:tcBorders>
              <w:top w:val="single" w:sz="2" w:space="0" w:color="auto"/>
              <w:left w:val="single" w:sz="2" w:space="0" w:color="auto"/>
              <w:bottom w:val="single" w:sz="2" w:space="0" w:color="auto"/>
              <w:right w:val="single" w:sz="2" w:space="0" w:color="auto"/>
            </w:tcBorders>
            <w:vAlign w:val="center"/>
          </w:tcPr>
          <w:p w:rsidR="00C844FB" w:rsidRPr="00C844FB" w:rsidRDefault="00C844FB" w:rsidP="00C844FB">
            <w:pPr>
              <w:spacing w:after="0" w:line="276" w:lineRule="auto"/>
              <w:jc w:val="center"/>
              <w:rPr>
                <w:rFonts w:eastAsia="Times New Roman" w:cs="Times New Roman"/>
                <w:b/>
                <w:bCs/>
                <w:iCs/>
                <w:kern w:val="0"/>
                <w:sz w:val="18"/>
                <w:szCs w:val="18"/>
                <w:lang/>
              </w:rPr>
            </w:pPr>
            <w:r w:rsidRPr="00C844FB">
              <w:rPr>
                <w:rFonts w:eastAsia="Times New Roman" w:cs="Times New Roman"/>
                <w:b/>
                <w:bCs/>
                <w:iCs/>
                <w:kern w:val="0"/>
                <w:sz w:val="18"/>
                <w:szCs w:val="18"/>
                <w:lang/>
              </w:rPr>
              <w:t>ОКТОБАР/</w:t>
            </w:r>
          </w:p>
          <w:p w:rsidR="00C844FB" w:rsidRPr="00C844FB" w:rsidRDefault="00C844FB" w:rsidP="00C844FB">
            <w:pPr>
              <w:spacing w:after="0" w:line="276" w:lineRule="auto"/>
              <w:jc w:val="center"/>
              <w:rPr>
                <w:rFonts w:eastAsia="Times New Roman" w:cs="Times New Roman"/>
                <w:b/>
                <w:bCs/>
                <w:iCs/>
                <w:kern w:val="0"/>
                <w:sz w:val="18"/>
                <w:szCs w:val="18"/>
                <w:lang/>
              </w:rPr>
            </w:pPr>
            <w:r w:rsidRPr="00C844FB">
              <w:rPr>
                <w:rFonts w:eastAsia="Times New Roman" w:cs="Times New Roman"/>
                <w:b/>
                <w:bCs/>
                <w:iCs/>
                <w:kern w:val="0"/>
                <w:sz w:val="18"/>
                <w:szCs w:val="18"/>
                <w:lang/>
              </w:rPr>
              <w:t>НОВЕМБАР</w:t>
            </w:r>
          </w:p>
          <w:p w:rsidR="00C844FB" w:rsidRPr="00C844FB" w:rsidRDefault="00C844FB" w:rsidP="00C844FB">
            <w:pPr>
              <w:spacing w:after="0" w:line="276" w:lineRule="auto"/>
              <w:jc w:val="center"/>
              <w:rPr>
                <w:rFonts w:eastAsia="Times New Roman" w:cs="Times New Roman"/>
                <w:b/>
                <w:kern w:val="0"/>
                <w:sz w:val="18"/>
                <w:szCs w:val="18"/>
                <w:lang w:val="sr-Cyrl-CS"/>
              </w:rPr>
            </w:pPr>
          </w:p>
        </w:tc>
        <w:tc>
          <w:tcPr>
            <w:tcW w:w="3118" w:type="dxa"/>
            <w:tcBorders>
              <w:top w:val="single" w:sz="2" w:space="0" w:color="auto"/>
              <w:left w:val="single" w:sz="2" w:space="0" w:color="auto"/>
              <w:bottom w:val="single" w:sz="2" w:space="0" w:color="auto"/>
              <w:right w:val="single" w:sz="2" w:space="0" w:color="auto"/>
            </w:tcBorders>
            <w:hideMark/>
          </w:tcPr>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 Реализована Наставног плана и програма на крају првог класификационог периода</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 xml:space="preserve">-Аналиран успех и дисциплин на крају првог класификационог периода </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-Сарадња са тимом за подршку при учењу (Тим за ИОП) и педагошко- психолошком службом</w:t>
            </w:r>
          </w:p>
        </w:tc>
        <w:tc>
          <w:tcPr>
            <w:tcW w:w="2095" w:type="dxa"/>
            <w:tcBorders>
              <w:top w:val="single" w:sz="2" w:space="0" w:color="auto"/>
              <w:left w:val="single" w:sz="2" w:space="0" w:color="auto"/>
              <w:bottom w:val="single" w:sz="2" w:space="0" w:color="auto"/>
              <w:right w:val="single" w:sz="2" w:space="0" w:color="auto"/>
            </w:tcBorders>
          </w:tcPr>
          <w:p w:rsidR="00C844FB" w:rsidRPr="00C844FB" w:rsidRDefault="00C844FB" w:rsidP="00C844FB">
            <w:pPr>
              <w:spacing w:after="0" w:line="276" w:lineRule="auto"/>
              <w:jc w:val="center"/>
              <w:rPr>
                <w:rFonts w:eastAsia="Times New Roman" w:cs="Times New Roman"/>
                <w:kern w:val="0"/>
                <w:sz w:val="18"/>
                <w:szCs w:val="18"/>
                <w:lang w:val="sr-Cyrl-CS"/>
              </w:rPr>
            </w:pP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 увид у документацију</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 договор</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 xml:space="preserve">- састанак  </w:t>
            </w:r>
            <w:r w:rsidRPr="00C844FB">
              <w:rPr>
                <w:rFonts w:eastAsia="Times New Roman" w:cs="Times New Roman"/>
                <w:kern w:val="0"/>
                <w:sz w:val="18"/>
                <w:szCs w:val="18"/>
                <w:lang/>
              </w:rPr>
              <w:t>Одељењског</w:t>
            </w:r>
            <w:r w:rsidRPr="00C844FB">
              <w:rPr>
                <w:rFonts w:eastAsia="Times New Roman" w:cs="Times New Roman"/>
                <w:kern w:val="0"/>
                <w:sz w:val="18"/>
                <w:szCs w:val="18"/>
                <w:lang w:val="sr-Cyrl-CS"/>
              </w:rPr>
              <w:t xml:space="preserve"> већа</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-анализа</w:t>
            </w:r>
          </w:p>
        </w:tc>
        <w:tc>
          <w:tcPr>
            <w:tcW w:w="2015" w:type="dxa"/>
            <w:tcBorders>
              <w:top w:val="single" w:sz="2" w:space="0" w:color="auto"/>
              <w:left w:val="single" w:sz="2" w:space="0" w:color="auto"/>
              <w:bottom w:val="single" w:sz="2" w:space="0" w:color="auto"/>
              <w:right w:val="single" w:sz="2" w:space="0" w:color="auto"/>
            </w:tcBorders>
          </w:tcPr>
          <w:p w:rsidR="00C844FB" w:rsidRPr="00C844FB" w:rsidRDefault="00C844FB" w:rsidP="00C844FB">
            <w:pPr>
              <w:spacing w:after="0" w:line="276" w:lineRule="auto"/>
              <w:jc w:val="center"/>
              <w:rPr>
                <w:rFonts w:eastAsia="Times New Roman" w:cs="Times New Roman"/>
                <w:kern w:val="0"/>
                <w:sz w:val="18"/>
                <w:szCs w:val="18"/>
                <w:lang w:val="sr-Cyrl-CS"/>
              </w:rPr>
            </w:pP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-одељењски старешина седмог разреда</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-директор школе</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-предметни наставници</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-чланови Тима за ИОП</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-чланови ПП службе</w:t>
            </w:r>
          </w:p>
          <w:p w:rsidR="00C844FB" w:rsidRPr="00C844FB" w:rsidRDefault="00C844FB" w:rsidP="00C844FB">
            <w:pPr>
              <w:spacing w:after="0" w:line="276" w:lineRule="auto"/>
              <w:jc w:val="center"/>
              <w:rPr>
                <w:rFonts w:eastAsia="Times New Roman" w:cs="Times New Roman"/>
                <w:kern w:val="0"/>
                <w:sz w:val="18"/>
                <w:szCs w:val="18"/>
                <w:lang w:val="sr-Cyrl-CS"/>
              </w:rPr>
            </w:pPr>
          </w:p>
        </w:tc>
      </w:tr>
      <w:tr w:rsidR="00C844FB" w:rsidRPr="00C844FB" w:rsidTr="00DC63D3">
        <w:trPr>
          <w:trHeight w:val="737"/>
          <w:jc w:val="center"/>
        </w:trPr>
        <w:tc>
          <w:tcPr>
            <w:tcW w:w="2015" w:type="dxa"/>
            <w:tcBorders>
              <w:top w:val="single" w:sz="2" w:space="0" w:color="auto"/>
              <w:left w:val="single" w:sz="2" w:space="0" w:color="auto"/>
              <w:bottom w:val="single" w:sz="2" w:space="0" w:color="auto"/>
              <w:right w:val="single" w:sz="2" w:space="0" w:color="auto"/>
            </w:tcBorders>
            <w:vAlign w:val="center"/>
            <w:hideMark/>
          </w:tcPr>
          <w:p w:rsidR="00C844FB" w:rsidRPr="00C844FB" w:rsidRDefault="00C844FB" w:rsidP="00C844FB">
            <w:pPr>
              <w:spacing w:after="0" w:line="276" w:lineRule="auto"/>
              <w:jc w:val="center"/>
              <w:rPr>
                <w:rFonts w:eastAsia="Times New Roman" w:cs="Times New Roman"/>
                <w:b/>
                <w:kern w:val="0"/>
                <w:sz w:val="18"/>
                <w:szCs w:val="18"/>
                <w:lang w:val="sr-Cyrl-CS"/>
              </w:rPr>
            </w:pPr>
            <w:r w:rsidRPr="00C844FB">
              <w:rPr>
                <w:rFonts w:eastAsia="Times New Roman" w:cs="Times New Roman"/>
                <w:b/>
                <w:kern w:val="0"/>
                <w:sz w:val="18"/>
                <w:szCs w:val="18"/>
                <w:lang w:val="sr-Cyrl-CS"/>
              </w:rPr>
              <w:t>ДЕЦЕМБАР</w:t>
            </w:r>
          </w:p>
        </w:tc>
        <w:tc>
          <w:tcPr>
            <w:tcW w:w="3118" w:type="dxa"/>
            <w:tcBorders>
              <w:top w:val="single" w:sz="2" w:space="0" w:color="auto"/>
              <w:left w:val="single" w:sz="2" w:space="0" w:color="auto"/>
              <w:bottom w:val="single" w:sz="2" w:space="0" w:color="auto"/>
              <w:right w:val="single" w:sz="2" w:space="0" w:color="auto"/>
            </w:tcBorders>
            <w:hideMark/>
          </w:tcPr>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-Реализован наставни   план и програма на крају првог полугодишта</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-Аналиран успех и дисциплина ученика на крају првог полугодишта</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 xml:space="preserve"> -Праћен рада секција, допунске и додатне наставе</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 xml:space="preserve"> -Припремани су ученици за такмичења, спортска такмичења..</w:t>
            </w:r>
          </w:p>
        </w:tc>
        <w:tc>
          <w:tcPr>
            <w:tcW w:w="2095" w:type="dxa"/>
            <w:tcBorders>
              <w:top w:val="single" w:sz="2" w:space="0" w:color="auto"/>
              <w:left w:val="single" w:sz="2" w:space="0" w:color="auto"/>
              <w:bottom w:val="single" w:sz="2" w:space="0" w:color="auto"/>
              <w:right w:val="single" w:sz="2" w:space="0" w:color="auto"/>
            </w:tcBorders>
          </w:tcPr>
          <w:p w:rsidR="00C844FB" w:rsidRPr="00C844FB" w:rsidRDefault="00C844FB" w:rsidP="00C844FB">
            <w:pPr>
              <w:spacing w:after="0" w:line="276" w:lineRule="auto"/>
              <w:jc w:val="center"/>
              <w:rPr>
                <w:rFonts w:eastAsia="Times New Roman" w:cs="Times New Roman"/>
                <w:kern w:val="0"/>
                <w:sz w:val="18"/>
                <w:szCs w:val="18"/>
                <w:lang w:val="sr-Cyrl-CS"/>
              </w:rPr>
            </w:pP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 xml:space="preserve">- састанак </w:t>
            </w:r>
            <w:r w:rsidRPr="00C844FB">
              <w:rPr>
                <w:rFonts w:eastAsia="Times New Roman" w:cs="Times New Roman"/>
                <w:kern w:val="0"/>
                <w:sz w:val="18"/>
                <w:szCs w:val="18"/>
                <w:lang/>
              </w:rPr>
              <w:t>Одељењског</w:t>
            </w:r>
            <w:r w:rsidRPr="00C844FB">
              <w:rPr>
                <w:rFonts w:eastAsia="Times New Roman" w:cs="Times New Roman"/>
                <w:kern w:val="0"/>
                <w:sz w:val="18"/>
                <w:szCs w:val="18"/>
                <w:lang w:val="sr-Cyrl-CS"/>
              </w:rPr>
              <w:t xml:space="preserve"> већа </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 увид у документацију</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-анализа</w:t>
            </w:r>
          </w:p>
        </w:tc>
        <w:tc>
          <w:tcPr>
            <w:tcW w:w="2015" w:type="dxa"/>
            <w:tcBorders>
              <w:top w:val="single" w:sz="2" w:space="0" w:color="auto"/>
              <w:left w:val="single" w:sz="2" w:space="0" w:color="auto"/>
              <w:bottom w:val="single" w:sz="2" w:space="0" w:color="auto"/>
              <w:right w:val="single" w:sz="2" w:space="0" w:color="auto"/>
            </w:tcBorders>
          </w:tcPr>
          <w:p w:rsidR="00C844FB" w:rsidRPr="00C844FB" w:rsidRDefault="00C844FB" w:rsidP="00C844FB">
            <w:pPr>
              <w:spacing w:after="0" w:line="276" w:lineRule="auto"/>
              <w:jc w:val="center"/>
              <w:rPr>
                <w:rFonts w:eastAsia="Times New Roman" w:cs="Times New Roman"/>
                <w:kern w:val="0"/>
                <w:sz w:val="18"/>
                <w:szCs w:val="18"/>
                <w:lang w:val="sr-Cyrl-CS"/>
              </w:rPr>
            </w:pP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-одељењски старешина седмог разреда</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-директор школе</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-предметни наставници</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-стручна већа</w:t>
            </w:r>
          </w:p>
          <w:p w:rsidR="00C844FB" w:rsidRPr="00C844FB" w:rsidRDefault="00C844FB" w:rsidP="00C844FB">
            <w:pPr>
              <w:spacing w:after="0" w:line="276" w:lineRule="auto"/>
              <w:jc w:val="center"/>
              <w:rPr>
                <w:rFonts w:eastAsia="Times New Roman" w:cs="Times New Roman"/>
                <w:kern w:val="0"/>
                <w:sz w:val="18"/>
                <w:szCs w:val="18"/>
                <w:lang w:val="sr-Cyrl-CS"/>
              </w:rPr>
            </w:pPr>
          </w:p>
        </w:tc>
      </w:tr>
      <w:tr w:rsidR="00C844FB" w:rsidRPr="00C844FB" w:rsidTr="00DC63D3">
        <w:trPr>
          <w:trHeight w:val="2950"/>
          <w:jc w:val="center"/>
        </w:trPr>
        <w:tc>
          <w:tcPr>
            <w:tcW w:w="2015" w:type="dxa"/>
            <w:tcBorders>
              <w:top w:val="single" w:sz="2" w:space="0" w:color="auto"/>
              <w:left w:val="single" w:sz="2" w:space="0" w:color="auto"/>
              <w:bottom w:val="single" w:sz="2" w:space="0" w:color="auto"/>
              <w:right w:val="single" w:sz="2" w:space="0" w:color="auto"/>
            </w:tcBorders>
            <w:vAlign w:val="center"/>
          </w:tcPr>
          <w:p w:rsidR="00C844FB" w:rsidRPr="00C844FB" w:rsidRDefault="00C844FB" w:rsidP="00C844FB">
            <w:pPr>
              <w:spacing w:after="0" w:line="276" w:lineRule="auto"/>
              <w:rPr>
                <w:rFonts w:eastAsia="Times New Roman" w:cs="Times New Roman"/>
                <w:b/>
                <w:kern w:val="0"/>
                <w:sz w:val="18"/>
                <w:szCs w:val="18"/>
                <w:lang w:val="sr-Cyrl-CS"/>
              </w:rPr>
            </w:pPr>
          </w:p>
          <w:p w:rsidR="00C844FB" w:rsidRPr="00C844FB" w:rsidRDefault="00C844FB" w:rsidP="00C844FB">
            <w:pPr>
              <w:spacing w:after="0" w:line="276" w:lineRule="auto"/>
              <w:rPr>
                <w:rFonts w:eastAsia="Times New Roman" w:cs="Times New Roman"/>
                <w:b/>
                <w:kern w:val="0"/>
                <w:sz w:val="18"/>
                <w:szCs w:val="18"/>
                <w:lang w:val="sr-Cyrl-CS"/>
              </w:rPr>
            </w:pPr>
          </w:p>
          <w:p w:rsidR="00C844FB" w:rsidRPr="00C844FB" w:rsidRDefault="00C844FB" w:rsidP="00C844FB">
            <w:pPr>
              <w:spacing w:after="0" w:line="276" w:lineRule="auto"/>
              <w:jc w:val="center"/>
              <w:rPr>
                <w:rFonts w:eastAsia="Calibri" w:cs="Times New Roman"/>
                <w:b/>
                <w:kern w:val="0"/>
                <w:sz w:val="18"/>
                <w:szCs w:val="18"/>
              </w:rPr>
            </w:pPr>
          </w:p>
          <w:p w:rsidR="00C844FB" w:rsidRPr="00C844FB" w:rsidRDefault="00C844FB" w:rsidP="00C844FB">
            <w:pPr>
              <w:spacing w:after="0" w:line="276" w:lineRule="auto"/>
              <w:jc w:val="center"/>
              <w:rPr>
                <w:rFonts w:eastAsia="Calibri" w:cs="Times New Roman"/>
                <w:b/>
                <w:kern w:val="0"/>
                <w:sz w:val="18"/>
                <w:szCs w:val="18"/>
              </w:rPr>
            </w:pPr>
          </w:p>
          <w:p w:rsidR="00C844FB" w:rsidRPr="00C844FB" w:rsidRDefault="00C844FB" w:rsidP="00C844FB">
            <w:pPr>
              <w:spacing w:after="0" w:line="276" w:lineRule="auto"/>
              <w:jc w:val="center"/>
              <w:rPr>
                <w:rFonts w:eastAsia="Calibri" w:cs="Times New Roman"/>
                <w:b/>
                <w:kern w:val="0"/>
                <w:sz w:val="18"/>
                <w:szCs w:val="18"/>
              </w:rPr>
            </w:pPr>
          </w:p>
          <w:p w:rsidR="00C844FB" w:rsidRPr="00C844FB" w:rsidRDefault="00C844FB" w:rsidP="00C844FB">
            <w:pPr>
              <w:spacing w:after="0" w:line="276" w:lineRule="auto"/>
              <w:jc w:val="center"/>
              <w:rPr>
                <w:rFonts w:eastAsia="Calibri" w:cs="Times New Roman"/>
                <w:b/>
                <w:kern w:val="0"/>
                <w:sz w:val="18"/>
                <w:szCs w:val="18"/>
              </w:rPr>
            </w:pPr>
            <w:r w:rsidRPr="00C844FB">
              <w:rPr>
                <w:rFonts w:eastAsia="Calibri" w:cs="Times New Roman"/>
                <w:b/>
                <w:kern w:val="0"/>
                <w:sz w:val="18"/>
                <w:szCs w:val="18"/>
              </w:rPr>
              <w:t>МАРТ/</w:t>
            </w:r>
          </w:p>
          <w:p w:rsidR="00C844FB" w:rsidRPr="00C844FB" w:rsidRDefault="00C844FB" w:rsidP="00C844FB">
            <w:pPr>
              <w:spacing w:after="0" w:line="276" w:lineRule="auto"/>
              <w:jc w:val="center"/>
              <w:rPr>
                <w:rFonts w:eastAsia="Calibri" w:cs="Times New Roman"/>
                <w:b/>
                <w:kern w:val="0"/>
                <w:sz w:val="18"/>
                <w:szCs w:val="18"/>
              </w:rPr>
            </w:pPr>
            <w:r w:rsidRPr="00C844FB">
              <w:rPr>
                <w:rFonts w:eastAsia="Calibri" w:cs="Times New Roman"/>
                <w:b/>
                <w:kern w:val="0"/>
                <w:sz w:val="18"/>
                <w:szCs w:val="18"/>
              </w:rPr>
              <w:t>АПРИЛ</w:t>
            </w:r>
          </w:p>
          <w:p w:rsidR="00C844FB" w:rsidRPr="00C844FB" w:rsidRDefault="00C844FB" w:rsidP="00C844FB">
            <w:pPr>
              <w:spacing w:after="0" w:line="276" w:lineRule="auto"/>
              <w:jc w:val="center"/>
              <w:rPr>
                <w:rFonts w:eastAsia="Calibri" w:cs="Times New Roman"/>
                <w:b/>
                <w:kern w:val="0"/>
                <w:sz w:val="18"/>
                <w:szCs w:val="18"/>
              </w:rPr>
            </w:pPr>
          </w:p>
          <w:p w:rsidR="00C844FB" w:rsidRPr="00C844FB" w:rsidRDefault="00C844FB" w:rsidP="00C844FB">
            <w:pPr>
              <w:spacing w:after="0" w:line="276" w:lineRule="auto"/>
              <w:rPr>
                <w:rFonts w:eastAsia="Times New Roman" w:cs="Times New Roman"/>
                <w:b/>
                <w:kern w:val="0"/>
                <w:sz w:val="18"/>
                <w:szCs w:val="18"/>
                <w:lang w:val="sr-Cyrl-CS"/>
              </w:rPr>
            </w:pPr>
          </w:p>
          <w:p w:rsidR="00C844FB" w:rsidRPr="00C844FB" w:rsidRDefault="00C844FB" w:rsidP="00C844FB">
            <w:pPr>
              <w:spacing w:after="0" w:line="276" w:lineRule="auto"/>
              <w:rPr>
                <w:rFonts w:eastAsia="Times New Roman" w:cs="Times New Roman"/>
                <w:b/>
                <w:kern w:val="0"/>
                <w:sz w:val="18"/>
                <w:szCs w:val="18"/>
                <w:lang w:val="sr-Cyrl-CS"/>
              </w:rPr>
            </w:pPr>
          </w:p>
          <w:p w:rsidR="00C844FB" w:rsidRPr="00C844FB" w:rsidRDefault="00C844FB" w:rsidP="00C844FB">
            <w:pPr>
              <w:spacing w:after="0" w:line="276" w:lineRule="auto"/>
              <w:rPr>
                <w:rFonts w:eastAsia="Times New Roman" w:cs="Times New Roman"/>
                <w:b/>
                <w:kern w:val="0"/>
                <w:sz w:val="18"/>
                <w:szCs w:val="18"/>
                <w:lang w:val="sr-Cyrl-CS"/>
              </w:rPr>
            </w:pPr>
          </w:p>
          <w:p w:rsidR="00C844FB" w:rsidRPr="00C844FB" w:rsidRDefault="00C844FB" w:rsidP="00C844FB">
            <w:pPr>
              <w:spacing w:after="0" w:line="276" w:lineRule="auto"/>
              <w:rPr>
                <w:rFonts w:eastAsia="Times New Roman" w:cs="Times New Roman"/>
                <w:b/>
                <w:kern w:val="0"/>
                <w:sz w:val="18"/>
                <w:szCs w:val="18"/>
                <w:lang w:val="sr-Cyrl-CS"/>
              </w:rPr>
            </w:pPr>
          </w:p>
        </w:tc>
        <w:tc>
          <w:tcPr>
            <w:tcW w:w="3118" w:type="dxa"/>
            <w:tcBorders>
              <w:top w:val="single" w:sz="2" w:space="0" w:color="auto"/>
              <w:left w:val="single" w:sz="2" w:space="0" w:color="auto"/>
              <w:bottom w:val="single" w:sz="2" w:space="0" w:color="auto"/>
              <w:right w:val="single" w:sz="2" w:space="0" w:color="auto"/>
            </w:tcBorders>
            <w:hideMark/>
          </w:tcPr>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 xml:space="preserve">-Праћен редовност похађања наставе (изостанци) </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-Праћена реализација Наставног плана и програма на крају трећег класификационог периода</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-Аналиран ауспех и дисциплина ученика на крају трећег класификационог  периода</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-Аналирани резултати постигнутих на такмичењима</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-Учествовали су ученици на спортским сусретима</w:t>
            </w:r>
          </w:p>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 xml:space="preserve">-Сарађивало се са родитељима </w:t>
            </w:r>
          </w:p>
        </w:tc>
        <w:tc>
          <w:tcPr>
            <w:tcW w:w="2095" w:type="dxa"/>
            <w:tcBorders>
              <w:top w:val="single" w:sz="2" w:space="0" w:color="auto"/>
              <w:left w:val="single" w:sz="2" w:space="0" w:color="auto"/>
              <w:bottom w:val="single" w:sz="2" w:space="0" w:color="auto"/>
              <w:right w:val="single" w:sz="2" w:space="0" w:color="auto"/>
            </w:tcBorders>
          </w:tcPr>
          <w:p w:rsidR="00C844FB" w:rsidRPr="00C844FB" w:rsidRDefault="00C844FB" w:rsidP="00C844FB">
            <w:pPr>
              <w:spacing w:after="0" w:line="276" w:lineRule="auto"/>
              <w:jc w:val="center"/>
              <w:rPr>
                <w:rFonts w:eastAsia="Times New Roman" w:cs="Times New Roman"/>
                <w:kern w:val="0"/>
                <w:sz w:val="18"/>
                <w:szCs w:val="18"/>
                <w:lang w:val="sr-Cyrl-CS"/>
              </w:rPr>
            </w:pP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 увид у дневник рада</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 xml:space="preserve">- састанак  </w:t>
            </w:r>
            <w:r w:rsidRPr="00C844FB">
              <w:rPr>
                <w:rFonts w:eastAsia="Times New Roman" w:cs="Times New Roman"/>
                <w:kern w:val="0"/>
                <w:sz w:val="18"/>
                <w:szCs w:val="18"/>
                <w:lang/>
              </w:rPr>
              <w:t>Одељењског</w:t>
            </w:r>
            <w:r w:rsidRPr="00C844FB">
              <w:rPr>
                <w:rFonts w:eastAsia="Times New Roman" w:cs="Times New Roman"/>
                <w:kern w:val="0"/>
                <w:sz w:val="18"/>
                <w:szCs w:val="18"/>
                <w:lang w:val="sr-Cyrl-CS"/>
              </w:rPr>
              <w:t xml:space="preserve"> већа</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-анализа</w:t>
            </w:r>
          </w:p>
        </w:tc>
        <w:tc>
          <w:tcPr>
            <w:tcW w:w="2015" w:type="dxa"/>
            <w:tcBorders>
              <w:top w:val="single" w:sz="2" w:space="0" w:color="auto"/>
              <w:left w:val="single" w:sz="2" w:space="0" w:color="auto"/>
              <w:bottom w:val="single" w:sz="2" w:space="0" w:color="auto"/>
              <w:right w:val="single" w:sz="2" w:space="0" w:color="auto"/>
            </w:tcBorders>
          </w:tcPr>
          <w:p w:rsidR="00C844FB" w:rsidRPr="00C844FB" w:rsidRDefault="00C844FB" w:rsidP="00C844FB">
            <w:pPr>
              <w:spacing w:after="0" w:line="276" w:lineRule="auto"/>
              <w:jc w:val="center"/>
              <w:rPr>
                <w:rFonts w:eastAsia="Times New Roman" w:cs="Times New Roman"/>
                <w:kern w:val="0"/>
                <w:sz w:val="18"/>
                <w:szCs w:val="18"/>
                <w:lang w:val="sr-Cyrl-CS"/>
              </w:rPr>
            </w:pP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-одељењски старешина седмог разреда</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-директор школе</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-предметни наставници</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-стручна већа</w:t>
            </w:r>
          </w:p>
        </w:tc>
      </w:tr>
      <w:tr w:rsidR="00C844FB" w:rsidRPr="00C844FB" w:rsidTr="00DC63D3">
        <w:trPr>
          <w:trHeight w:val="737"/>
          <w:jc w:val="center"/>
        </w:trPr>
        <w:tc>
          <w:tcPr>
            <w:tcW w:w="2015" w:type="dxa"/>
            <w:tcBorders>
              <w:top w:val="single" w:sz="2" w:space="0" w:color="auto"/>
              <w:left w:val="single" w:sz="2" w:space="0" w:color="auto"/>
              <w:bottom w:val="single" w:sz="2" w:space="0" w:color="auto"/>
              <w:right w:val="single" w:sz="2" w:space="0" w:color="auto"/>
            </w:tcBorders>
            <w:vAlign w:val="center"/>
            <w:hideMark/>
          </w:tcPr>
          <w:p w:rsidR="00C844FB" w:rsidRPr="00C844FB" w:rsidRDefault="00C844FB" w:rsidP="00C844FB">
            <w:pPr>
              <w:spacing w:after="0" w:line="276" w:lineRule="auto"/>
              <w:jc w:val="center"/>
              <w:rPr>
                <w:rFonts w:eastAsia="Times New Roman" w:cs="Times New Roman"/>
                <w:b/>
                <w:kern w:val="0"/>
                <w:sz w:val="18"/>
                <w:szCs w:val="18"/>
                <w:lang w:val="sr-Cyrl-CS"/>
              </w:rPr>
            </w:pPr>
            <w:r w:rsidRPr="00C844FB">
              <w:rPr>
                <w:rFonts w:eastAsia="Times New Roman" w:cs="Times New Roman"/>
                <w:b/>
                <w:kern w:val="0"/>
                <w:sz w:val="18"/>
                <w:szCs w:val="18"/>
                <w:lang w:val="sr-Cyrl-CS"/>
              </w:rPr>
              <w:t>ЈУН</w:t>
            </w:r>
          </w:p>
        </w:tc>
        <w:tc>
          <w:tcPr>
            <w:tcW w:w="3118" w:type="dxa"/>
            <w:tcBorders>
              <w:top w:val="single" w:sz="2" w:space="0" w:color="auto"/>
              <w:left w:val="single" w:sz="2" w:space="0" w:color="auto"/>
              <w:bottom w:val="single" w:sz="2" w:space="0" w:color="auto"/>
              <w:right w:val="single" w:sz="2" w:space="0" w:color="auto"/>
            </w:tcBorders>
            <w:hideMark/>
          </w:tcPr>
          <w:p w:rsidR="00C844FB" w:rsidRPr="00C844FB" w:rsidRDefault="00C844FB" w:rsidP="00C844FB">
            <w:pPr>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-Аналирана реализациа Наставног плана и програма рада на крају школске године</w:t>
            </w:r>
          </w:p>
          <w:p w:rsidR="00C844FB" w:rsidRPr="00C844FB" w:rsidRDefault="00C844FB" w:rsidP="00C84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 Аналиран успех и дисциплина ученика на крају школске године</w:t>
            </w:r>
          </w:p>
          <w:p w:rsidR="00C844FB" w:rsidRPr="00C844FB" w:rsidRDefault="00C844FB" w:rsidP="00C84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-Договорен је  избор уџбеника за наредну школску годину</w:t>
            </w:r>
          </w:p>
          <w:p w:rsidR="00C844FB" w:rsidRPr="00C844FB" w:rsidRDefault="00C844FB" w:rsidP="00C84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kern w:val="0"/>
                <w:sz w:val="18"/>
                <w:szCs w:val="18"/>
                <w:lang w:val="sr-Cyrl-CS"/>
              </w:rPr>
            </w:pPr>
            <w:r w:rsidRPr="00C844FB">
              <w:rPr>
                <w:rFonts w:eastAsia="Times New Roman" w:cs="Times New Roman"/>
                <w:kern w:val="0"/>
                <w:sz w:val="18"/>
                <w:szCs w:val="18"/>
                <w:lang w:val="sr-Cyrl-CS"/>
              </w:rPr>
              <w:t>-Похвале , награде, казне</w:t>
            </w:r>
          </w:p>
        </w:tc>
        <w:tc>
          <w:tcPr>
            <w:tcW w:w="2095" w:type="dxa"/>
            <w:tcBorders>
              <w:top w:val="single" w:sz="2" w:space="0" w:color="auto"/>
              <w:left w:val="single" w:sz="2" w:space="0" w:color="auto"/>
              <w:bottom w:val="single" w:sz="2" w:space="0" w:color="auto"/>
              <w:right w:val="single" w:sz="2" w:space="0" w:color="auto"/>
            </w:tcBorders>
          </w:tcPr>
          <w:p w:rsidR="00C844FB" w:rsidRPr="00C844FB" w:rsidRDefault="00C844FB" w:rsidP="00C844FB">
            <w:pPr>
              <w:spacing w:after="0" w:line="276" w:lineRule="auto"/>
              <w:jc w:val="center"/>
              <w:rPr>
                <w:rFonts w:eastAsia="Times New Roman" w:cs="Times New Roman"/>
                <w:kern w:val="0"/>
                <w:sz w:val="18"/>
                <w:szCs w:val="18"/>
                <w:lang w:val="sr-Cyrl-CS"/>
              </w:rPr>
            </w:pP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 увид у документацију</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-састанак</w:t>
            </w:r>
            <w:r w:rsidRPr="00C844FB">
              <w:rPr>
                <w:rFonts w:eastAsia="Times New Roman" w:cs="Times New Roman"/>
                <w:kern w:val="0"/>
                <w:sz w:val="18"/>
                <w:szCs w:val="18"/>
                <w:lang/>
              </w:rPr>
              <w:t xml:space="preserve"> Одељењског</w:t>
            </w:r>
            <w:r w:rsidRPr="00C844FB">
              <w:rPr>
                <w:rFonts w:eastAsia="Times New Roman" w:cs="Times New Roman"/>
                <w:kern w:val="0"/>
                <w:sz w:val="18"/>
                <w:szCs w:val="18"/>
                <w:lang w:val="sr-Cyrl-CS"/>
              </w:rPr>
              <w:t xml:space="preserve"> већа</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-анализа</w:t>
            </w:r>
          </w:p>
        </w:tc>
        <w:tc>
          <w:tcPr>
            <w:tcW w:w="2015" w:type="dxa"/>
            <w:tcBorders>
              <w:top w:val="single" w:sz="2" w:space="0" w:color="auto"/>
              <w:left w:val="single" w:sz="2" w:space="0" w:color="auto"/>
              <w:bottom w:val="single" w:sz="2" w:space="0" w:color="auto"/>
              <w:right w:val="single" w:sz="2" w:space="0" w:color="auto"/>
            </w:tcBorders>
          </w:tcPr>
          <w:p w:rsidR="00C844FB" w:rsidRPr="00C844FB" w:rsidRDefault="00C844FB" w:rsidP="00C844FB">
            <w:pPr>
              <w:spacing w:after="0" w:line="276" w:lineRule="auto"/>
              <w:jc w:val="center"/>
              <w:rPr>
                <w:rFonts w:eastAsia="Times New Roman" w:cs="Times New Roman"/>
                <w:kern w:val="0"/>
                <w:sz w:val="18"/>
                <w:szCs w:val="18"/>
                <w:lang w:val="sr-Cyrl-CS"/>
              </w:rPr>
            </w:pP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-одељењски старешина седмог разреда</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-директор школе</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-предметни наставници</w:t>
            </w:r>
          </w:p>
          <w:p w:rsidR="00C844FB" w:rsidRPr="00C844FB" w:rsidRDefault="00C844FB" w:rsidP="00C844FB">
            <w:pPr>
              <w:spacing w:after="0" w:line="276" w:lineRule="auto"/>
              <w:jc w:val="center"/>
              <w:rPr>
                <w:rFonts w:eastAsia="Times New Roman" w:cs="Times New Roman"/>
                <w:kern w:val="0"/>
                <w:sz w:val="18"/>
                <w:szCs w:val="18"/>
                <w:lang w:val="sr-Cyrl-CS"/>
              </w:rPr>
            </w:pPr>
            <w:r w:rsidRPr="00C844FB">
              <w:rPr>
                <w:rFonts w:eastAsia="Times New Roman" w:cs="Times New Roman"/>
                <w:kern w:val="0"/>
                <w:sz w:val="18"/>
                <w:szCs w:val="18"/>
                <w:lang w:val="sr-Cyrl-CS"/>
              </w:rPr>
              <w:t>-стручна већа</w:t>
            </w:r>
          </w:p>
          <w:p w:rsidR="00C844FB" w:rsidRPr="00C844FB" w:rsidRDefault="00C844FB" w:rsidP="00C844FB">
            <w:pPr>
              <w:spacing w:after="0" w:line="276" w:lineRule="auto"/>
              <w:jc w:val="center"/>
              <w:rPr>
                <w:rFonts w:eastAsia="Times New Roman" w:cs="Times New Roman"/>
                <w:kern w:val="0"/>
                <w:sz w:val="18"/>
                <w:szCs w:val="18"/>
                <w:lang w:val="sr-Cyrl-CS"/>
              </w:rPr>
            </w:pPr>
          </w:p>
        </w:tc>
      </w:tr>
    </w:tbl>
    <w:p w:rsidR="00C844FB" w:rsidRPr="00C844FB" w:rsidRDefault="00C844FB" w:rsidP="00C844FB">
      <w:pPr>
        <w:spacing w:after="0" w:line="259" w:lineRule="auto"/>
        <w:rPr>
          <w:rFonts w:eastAsia="Times New Roman" w:cs="Times New Roman"/>
          <w:b/>
          <w:bCs/>
          <w:kern w:val="0"/>
          <w:sz w:val="22"/>
          <w:szCs w:val="22"/>
          <w:lang/>
        </w:rPr>
      </w:pPr>
    </w:p>
    <w:p w:rsidR="00C844FB" w:rsidRPr="00C844FB" w:rsidRDefault="00C844FB" w:rsidP="00C844FB">
      <w:pPr>
        <w:spacing w:after="0" w:line="259" w:lineRule="auto"/>
        <w:rPr>
          <w:rFonts w:eastAsia="Times New Roman" w:cs="Times New Roman"/>
          <w:b/>
          <w:bCs/>
          <w:kern w:val="0"/>
          <w:sz w:val="22"/>
          <w:szCs w:val="22"/>
          <w:lang/>
        </w:rPr>
      </w:pPr>
      <w:r w:rsidRPr="00C844FB">
        <w:rPr>
          <w:rFonts w:eastAsia="Times New Roman" w:cs="Times New Roman"/>
          <w:b/>
          <w:bCs/>
          <w:kern w:val="0"/>
          <w:sz w:val="22"/>
          <w:szCs w:val="22"/>
          <w:lang/>
        </w:rPr>
        <w:t xml:space="preserve">Чланови већа: </w:t>
      </w:r>
      <w:r w:rsidRPr="00C844FB">
        <w:rPr>
          <w:rFonts w:eastAsia="Times New Roman" w:cs="Times New Roman"/>
          <w:b/>
          <w:color w:val="000000"/>
          <w:kern w:val="0"/>
          <w:sz w:val="22"/>
          <w:szCs w:val="22"/>
          <w:lang/>
        </w:rPr>
        <w:t>Драган Павловић,Мирко Павловић,Александар Симовић</w:t>
      </w:r>
    </w:p>
    <w:p w:rsidR="00C844FB" w:rsidRPr="00C844FB" w:rsidRDefault="00C844FB" w:rsidP="00C844FB">
      <w:pPr>
        <w:spacing w:after="0" w:line="259" w:lineRule="auto"/>
        <w:rPr>
          <w:rFonts w:eastAsia="Times New Roman" w:cs="Times New Roman"/>
          <w:kern w:val="0"/>
          <w:sz w:val="22"/>
          <w:szCs w:val="22"/>
        </w:rPr>
      </w:pPr>
    </w:p>
    <w:p w:rsidR="00496146" w:rsidRPr="00F82FD7" w:rsidRDefault="00496146" w:rsidP="00496146">
      <w:pPr>
        <w:spacing w:after="0" w:line="240" w:lineRule="auto"/>
        <w:rPr>
          <w:rFonts w:eastAsia="Times New Roman" w:cs="Times New Roman"/>
          <w:kern w:val="0"/>
        </w:rPr>
      </w:pPr>
    </w:p>
    <w:p w:rsidR="00687FBC" w:rsidRDefault="00687FBC" w:rsidP="00066FE7">
      <w:pPr>
        <w:spacing w:after="0" w:line="240" w:lineRule="auto"/>
        <w:jc w:val="center"/>
        <w:rPr>
          <w:rFonts w:eastAsia="Times New Roman" w:cs="Times New Roman"/>
          <w:b/>
          <w:bCs/>
          <w:kern w:val="0"/>
          <w:lang w:val="sr-Cyrl-CS" w:eastAsia="sr-Latn-CS"/>
        </w:rPr>
      </w:pPr>
    </w:p>
    <w:p w:rsidR="00066FE7" w:rsidRPr="00F82FD7" w:rsidRDefault="00066FE7" w:rsidP="00B53D29">
      <w:pPr>
        <w:pStyle w:val="Heading4"/>
        <w:rPr>
          <w:rFonts w:eastAsia="Times New Roman"/>
          <w:szCs w:val="20"/>
          <w:lang w:val="sr-Cyrl-CS" w:eastAsia="sr-Latn-CS"/>
        </w:rPr>
      </w:pPr>
      <w:bookmarkStart w:id="220" w:name="_Toc208393443"/>
      <w:bookmarkStart w:id="221" w:name="_Hlk207275383"/>
      <w:r w:rsidRPr="00F82FD7">
        <w:rPr>
          <w:rFonts w:eastAsia="Times New Roman"/>
          <w:lang w:val="sr-Cyrl-CS" w:eastAsia="sr-Latn-CS"/>
        </w:rPr>
        <w:t xml:space="preserve">ИЗВЕШТАЈ </w:t>
      </w:r>
      <w:r w:rsidR="00667814">
        <w:rPr>
          <w:rFonts w:eastAsia="Times New Roman"/>
          <w:lang w:val="sr-Cyrl-CS" w:eastAsia="sr-Latn-CS"/>
        </w:rPr>
        <w:t>О РАДУ</w:t>
      </w:r>
      <w:r w:rsidRPr="00F82FD7">
        <w:rPr>
          <w:rFonts w:eastAsia="Times New Roman"/>
          <w:lang w:val="sr-Cyrl-CS" w:eastAsia="sr-Latn-CS"/>
        </w:rPr>
        <w:t xml:space="preserve"> ОДЕЉЕЊСКОГ ВЕЋА </w:t>
      </w:r>
      <w:r w:rsidRPr="00F82FD7">
        <w:rPr>
          <w:rFonts w:eastAsia="Times New Roman"/>
          <w:szCs w:val="20"/>
          <w:lang w:val="sr-Cyrl-CS" w:eastAsia="sr-Latn-CS"/>
        </w:rPr>
        <w:t>8. РАЗРЕДА</w:t>
      </w:r>
      <w:bookmarkEnd w:id="220"/>
    </w:p>
    <w:bookmarkEnd w:id="221"/>
    <w:p w:rsidR="00066FE7" w:rsidRPr="00F82FD7" w:rsidRDefault="00066FE7" w:rsidP="00066FE7">
      <w:pPr>
        <w:spacing w:after="0" w:line="240" w:lineRule="auto"/>
        <w:ind w:left="3540"/>
        <w:rPr>
          <w:rFonts w:eastAsia="Times New Roman" w:cs="Times New Roman"/>
          <w:b/>
          <w:bCs/>
          <w:kern w:val="0"/>
          <w:sz w:val="20"/>
          <w:szCs w:val="20"/>
          <w:lang w:val="sr-Cyrl-CS" w:eastAsia="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5"/>
        <w:gridCol w:w="3118"/>
        <w:gridCol w:w="2095"/>
        <w:gridCol w:w="2015"/>
      </w:tblGrid>
      <w:tr w:rsidR="00066FE7" w:rsidRPr="00F82FD7" w:rsidTr="008A2C61">
        <w:trPr>
          <w:jc w:val="center"/>
        </w:trPr>
        <w:tc>
          <w:tcPr>
            <w:tcW w:w="2015" w:type="dxa"/>
            <w:tcBorders>
              <w:top w:val="single" w:sz="2" w:space="0" w:color="auto"/>
              <w:left w:val="single" w:sz="2" w:space="0" w:color="auto"/>
              <w:bottom w:val="single" w:sz="2" w:space="0" w:color="auto"/>
              <w:right w:val="single" w:sz="4" w:space="0" w:color="FFFFFF" w:themeColor="background1"/>
            </w:tcBorders>
            <w:shd w:val="clear" w:color="auto" w:fill="002060"/>
            <w:hideMark/>
          </w:tcPr>
          <w:p w:rsidR="00066FE7" w:rsidRPr="00F82FD7" w:rsidRDefault="00066FE7" w:rsidP="00066FE7">
            <w:pPr>
              <w:spacing w:after="0" w:line="276" w:lineRule="auto"/>
              <w:jc w:val="center"/>
              <w:rPr>
                <w:rFonts w:eastAsia="Times New Roman" w:cs="Times New Roman"/>
                <w:b/>
                <w:bCs/>
                <w:kern w:val="0"/>
                <w:sz w:val="20"/>
                <w:szCs w:val="20"/>
                <w:lang w:val="sr-Cyrl-CS" w:eastAsia="sr-Latn-CS"/>
              </w:rPr>
            </w:pPr>
            <w:r w:rsidRPr="00F82FD7">
              <w:rPr>
                <w:rFonts w:eastAsia="Times New Roman" w:cs="Times New Roman"/>
                <w:b/>
                <w:bCs/>
                <w:kern w:val="0"/>
                <w:sz w:val="20"/>
                <w:szCs w:val="20"/>
                <w:lang w:val="sr-Cyrl-CS" w:eastAsia="sr-Latn-CS"/>
              </w:rPr>
              <w:t>ВРЕМЕ РЕАЛИЗАЦИЈЕ</w:t>
            </w:r>
          </w:p>
        </w:tc>
        <w:tc>
          <w:tcPr>
            <w:tcW w:w="3118"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066FE7" w:rsidRPr="00F82FD7" w:rsidRDefault="00066FE7" w:rsidP="00066FE7">
            <w:pPr>
              <w:spacing w:after="0" w:line="276" w:lineRule="auto"/>
              <w:jc w:val="center"/>
              <w:rPr>
                <w:rFonts w:eastAsia="Times New Roman" w:cs="Times New Roman"/>
                <w:b/>
                <w:bCs/>
                <w:kern w:val="0"/>
                <w:sz w:val="20"/>
                <w:szCs w:val="20"/>
                <w:lang w:val="sr-Cyrl-CS" w:eastAsia="sr-Latn-CS"/>
              </w:rPr>
            </w:pPr>
            <w:r w:rsidRPr="00F82FD7">
              <w:rPr>
                <w:rFonts w:eastAsia="Times New Roman" w:cs="Times New Roman"/>
                <w:b/>
                <w:bCs/>
                <w:kern w:val="0"/>
                <w:sz w:val="20"/>
                <w:szCs w:val="20"/>
                <w:lang w:val="sr-Cyrl-CS" w:eastAsia="sr-Latn-CS"/>
              </w:rPr>
              <w:t>АКТИВНОСТИ/ТЕМЕ</w:t>
            </w:r>
          </w:p>
        </w:tc>
        <w:tc>
          <w:tcPr>
            <w:tcW w:w="2095"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066FE7" w:rsidRPr="00F82FD7" w:rsidRDefault="00066FE7" w:rsidP="00066FE7">
            <w:pPr>
              <w:spacing w:after="0" w:line="276" w:lineRule="auto"/>
              <w:jc w:val="center"/>
              <w:rPr>
                <w:rFonts w:eastAsia="Times New Roman" w:cs="Times New Roman"/>
                <w:b/>
                <w:bCs/>
                <w:kern w:val="0"/>
                <w:sz w:val="20"/>
                <w:szCs w:val="20"/>
                <w:lang w:val="sr-Cyrl-CS" w:eastAsia="sr-Latn-CS"/>
              </w:rPr>
            </w:pPr>
            <w:r w:rsidRPr="00F82FD7">
              <w:rPr>
                <w:rFonts w:eastAsia="Times New Roman" w:cs="Times New Roman"/>
                <w:b/>
                <w:bCs/>
                <w:kern w:val="0"/>
                <w:sz w:val="20"/>
                <w:szCs w:val="20"/>
                <w:lang w:val="sr-Cyrl-CS" w:eastAsia="sr-Latn-CS"/>
              </w:rPr>
              <w:t>НАЧИН РЕАЛИЗАЦИЈЕ:</w:t>
            </w:r>
          </w:p>
        </w:tc>
        <w:tc>
          <w:tcPr>
            <w:tcW w:w="2015" w:type="dxa"/>
            <w:tcBorders>
              <w:top w:val="single" w:sz="2" w:space="0" w:color="auto"/>
              <w:left w:val="single" w:sz="4" w:space="0" w:color="FFFFFF" w:themeColor="background1"/>
              <w:bottom w:val="single" w:sz="2" w:space="0" w:color="auto"/>
              <w:right w:val="single" w:sz="2" w:space="0" w:color="auto"/>
            </w:tcBorders>
            <w:shd w:val="clear" w:color="auto" w:fill="002060"/>
            <w:hideMark/>
          </w:tcPr>
          <w:p w:rsidR="00066FE7" w:rsidRPr="00F82FD7" w:rsidRDefault="00066FE7" w:rsidP="00066FE7">
            <w:pPr>
              <w:spacing w:after="0" w:line="276" w:lineRule="auto"/>
              <w:jc w:val="center"/>
              <w:rPr>
                <w:rFonts w:eastAsia="Times New Roman" w:cs="Times New Roman"/>
                <w:b/>
                <w:bCs/>
                <w:kern w:val="0"/>
                <w:sz w:val="20"/>
                <w:szCs w:val="20"/>
                <w:lang w:val="sr-Cyrl-CS" w:eastAsia="sr-Latn-CS"/>
              </w:rPr>
            </w:pPr>
            <w:r w:rsidRPr="00F82FD7">
              <w:rPr>
                <w:rFonts w:eastAsia="Times New Roman" w:cs="Times New Roman"/>
                <w:b/>
                <w:bCs/>
                <w:kern w:val="0"/>
                <w:sz w:val="20"/>
                <w:szCs w:val="20"/>
                <w:lang w:val="sr-Cyrl-CS" w:eastAsia="sr-Latn-CS"/>
              </w:rPr>
              <w:t>НОСИОЦИ РЕАЛИЗАЦИЈЕ</w:t>
            </w:r>
          </w:p>
        </w:tc>
      </w:tr>
      <w:tr w:rsidR="00066FE7" w:rsidRPr="00F82FD7" w:rsidTr="00B40EB2">
        <w:trPr>
          <w:trHeight w:val="737"/>
          <w:jc w:val="center"/>
        </w:trPr>
        <w:tc>
          <w:tcPr>
            <w:tcW w:w="2015" w:type="dxa"/>
            <w:tcBorders>
              <w:top w:val="single" w:sz="2" w:space="0" w:color="auto"/>
              <w:left w:val="single" w:sz="2" w:space="0" w:color="auto"/>
              <w:bottom w:val="single" w:sz="2" w:space="0" w:color="auto"/>
              <w:right w:val="single" w:sz="2" w:space="0" w:color="auto"/>
            </w:tcBorders>
            <w:vAlign w:val="center"/>
            <w:hideMark/>
          </w:tcPr>
          <w:p w:rsidR="00066FE7" w:rsidRPr="00F82FD7" w:rsidRDefault="00066FE7" w:rsidP="00066FE7">
            <w:pPr>
              <w:spacing w:after="0" w:line="276" w:lineRule="auto"/>
              <w:jc w:val="center"/>
              <w:rPr>
                <w:rFonts w:eastAsia="Times New Roman" w:cs="Times New Roman"/>
                <w:b/>
                <w:kern w:val="0"/>
                <w:sz w:val="20"/>
                <w:szCs w:val="20"/>
                <w:lang w:eastAsia="sr-Latn-CS"/>
              </w:rPr>
            </w:pPr>
            <w:r w:rsidRPr="00F82FD7">
              <w:rPr>
                <w:rFonts w:eastAsia="Times New Roman" w:cs="Times New Roman"/>
                <w:b/>
                <w:kern w:val="0"/>
                <w:sz w:val="20"/>
                <w:szCs w:val="20"/>
                <w:lang w:eastAsia="sr-Latn-CS"/>
              </w:rPr>
              <w:t>СЕПТЕМБАР</w:t>
            </w:r>
          </w:p>
        </w:tc>
        <w:tc>
          <w:tcPr>
            <w:tcW w:w="3118" w:type="dxa"/>
            <w:tcBorders>
              <w:top w:val="single" w:sz="2" w:space="0" w:color="auto"/>
              <w:left w:val="single" w:sz="2" w:space="0" w:color="auto"/>
              <w:bottom w:val="single" w:sz="2" w:space="0" w:color="auto"/>
              <w:right w:val="single" w:sz="2" w:space="0" w:color="auto"/>
            </w:tcBorders>
            <w:hideMark/>
          </w:tcPr>
          <w:p w:rsidR="00066FE7" w:rsidRPr="00F82FD7" w:rsidRDefault="00066FE7" w:rsidP="00066FE7">
            <w:pPr>
              <w:spacing w:after="0" w:line="240" w:lineRule="auto"/>
              <w:rPr>
                <w:rFonts w:eastAsia="Times New Roman" w:cs="Times New Roman"/>
                <w:kern w:val="0"/>
                <w:sz w:val="20"/>
                <w:szCs w:val="20"/>
                <w:vertAlign w:val="subscript"/>
                <w:lang w:val="sr-Cyrl-CS" w:eastAsia="sr-Latn-CS"/>
              </w:rPr>
            </w:pPr>
            <w:r w:rsidRPr="00F82FD7">
              <w:rPr>
                <w:rFonts w:eastAsia="Times New Roman" w:cs="Times New Roman"/>
                <w:kern w:val="0"/>
                <w:sz w:val="20"/>
                <w:szCs w:val="20"/>
                <w:lang w:eastAsia="sr-Latn-CS"/>
              </w:rPr>
              <w:t>-</w:t>
            </w:r>
            <w:r w:rsidRPr="00F82FD7">
              <w:rPr>
                <w:rFonts w:eastAsia="Times New Roman" w:cs="Times New Roman"/>
                <w:kern w:val="0"/>
                <w:sz w:val="20"/>
                <w:szCs w:val="20"/>
                <w:lang w:val="sr-Cyrl-CS" w:eastAsia="sr-Latn-CS"/>
              </w:rPr>
              <w:t xml:space="preserve">Изабран  руководилац  већа и то је </w:t>
            </w:r>
            <w:r w:rsidRPr="00F82FD7">
              <w:rPr>
                <w:rFonts w:eastAsia="Times New Roman" w:cs="Times New Roman"/>
                <w:kern w:val="0"/>
                <w:sz w:val="20"/>
                <w:szCs w:val="20"/>
                <w:lang w:eastAsia="sr-Latn-CS"/>
              </w:rPr>
              <w:t>Лена Врањевац</w:t>
            </w:r>
            <w:r w:rsidRPr="00F82FD7">
              <w:rPr>
                <w:rFonts w:eastAsia="Times New Roman" w:cs="Times New Roman"/>
                <w:kern w:val="0"/>
                <w:sz w:val="20"/>
                <w:szCs w:val="20"/>
                <w:lang w:val="sr-Cyrl-CS" w:eastAsia="sr-Latn-CS"/>
              </w:rPr>
              <w:t>,одељењски старешина 8/1</w:t>
            </w:r>
          </w:p>
          <w:p w:rsidR="00066FE7" w:rsidRPr="00F82FD7" w:rsidRDefault="00066FE7" w:rsidP="00066FE7">
            <w:pPr>
              <w:spacing w:after="0" w:line="240" w:lineRule="auto"/>
              <w:rPr>
                <w:rFonts w:eastAsia="Times New Roman" w:cs="Times New Roman"/>
                <w:kern w:val="0"/>
                <w:sz w:val="20"/>
                <w:szCs w:val="20"/>
                <w:vertAlign w:val="subscript"/>
                <w:lang w:val="sr-Cyrl-CS" w:eastAsia="sr-Latn-CS"/>
              </w:rPr>
            </w:pPr>
            <w:r w:rsidRPr="00F82FD7">
              <w:rPr>
                <w:rFonts w:eastAsia="Times New Roman" w:cs="Times New Roman"/>
                <w:kern w:val="0"/>
                <w:sz w:val="20"/>
                <w:szCs w:val="20"/>
                <w:vertAlign w:val="subscript"/>
                <w:lang w:val="sr-Cyrl-CS" w:eastAsia="sr-Latn-CS"/>
              </w:rPr>
              <w:t>-</w:t>
            </w:r>
            <w:r w:rsidRPr="00F82FD7">
              <w:rPr>
                <w:rFonts w:eastAsia="Times New Roman" w:cs="Times New Roman"/>
                <w:kern w:val="0"/>
                <w:sz w:val="20"/>
                <w:szCs w:val="20"/>
                <w:lang w:val="sr-Cyrl-CS" w:eastAsia="sr-Latn-CS"/>
              </w:rPr>
              <w:t>Наставни  план  и програм су усвојени</w:t>
            </w:r>
          </w:p>
          <w:p w:rsidR="00066FE7" w:rsidRPr="00F82FD7" w:rsidRDefault="00066FE7" w:rsidP="00066FE7">
            <w:pPr>
              <w:spacing w:after="0" w:line="240" w:lineRule="auto"/>
              <w:rPr>
                <w:rFonts w:eastAsia="Times New Roman" w:cs="Times New Roman"/>
                <w:kern w:val="0"/>
                <w:sz w:val="20"/>
                <w:szCs w:val="20"/>
                <w:vertAlign w:val="subscript"/>
                <w:lang w:val="sr-Cyrl-CS" w:eastAsia="sr-Latn-CS"/>
              </w:rPr>
            </w:pPr>
            <w:r w:rsidRPr="00F82FD7">
              <w:rPr>
                <w:rFonts w:eastAsia="Times New Roman" w:cs="Times New Roman"/>
                <w:kern w:val="0"/>
                <w:sz w:val="20"/>
                <w:szCs w:val="20"/>
                <w:vertAlign w:val="subscript"/>
                <w:lang w:val="sr-Cyrl-CS" w:eastAsia="sr-Latn-CS"/>
              </w:rPr>
              <w:t>-</w:t>
            </w:r>
            <w:r w:rsidRPr="00F82FD7">
              <w:rPr>
                <w:rFonts w:eastAsia="Times New Roman" w:cs="Times New Roman"/>
                <w:kern w:val="0"/>
                <w:sz w:val="20"/>
                <w:szCs w:val="20"/>
                <w:lang w:eastAsia="sr-Latn-CS"/>
              </w:rPr>
              <w:t xml:space="preserve">Договорено да </w:t>
            </w:r>
            <w:r w:rsidRPr="00F82FD7">
              <w:rPr>
                <w:rFonts w:eastAsia="Times New Roman" w:cs="Times New Roman"/>
                <w:kern w:val="0"/>
                <w:sz w:val="20"/>
                <w:szCs w:val="20"/>
                <w:lang w:val="sr-Cyrl-CS" w:eastAsia="sr-Latn-CS"/>
              </w:rPr>
              <w:t>распоред писмених задатака и контролних вежби буде урађен до 15.9.</w:t>
            </w:r>
          </w:p>
          <w:p w:rsidR="00066FE7" w:rsidRPr="00F82FD7" w:rsidRDefault="00066FE7" w:rsidP="00066FE7">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-Договорено да оганизација допунске, додатне наставе буде реализована према потребама ученика, а рад секција према њиховим интересовањима</w:t>
            </w:r>
          </w:p>
          <w:p w:rsidR="00066FE7" w:rsidRPr="00F82FD7" w:rsidRDefault="00066FE7" w:rsidP="00066FE7">
            <w:pPr>
              <w:spacing w:after="0" w:line="276"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-Разговарано о извођењу екскурзије и речено да ће бити реализована у априлу</w:t>
            </w:r>
          </w:p>
        </w:tc>
        <w:tc>
          <w:tcPr>
            <w:tcW w:w="2095" w:type="dxa"/>
            <w:tcBorders>
              <w:top w:val="single" w:sz="2" w:space="0" w:color="auto"/>
              <w:left w:val="single" w:sz="2" w:space="0" w:color="auto"/>
              <w:bottom w:val="single" w:sz="2" w:space="0" w:color="auto"/>
              <w:right w:val="single" w:sz="2" w:space="0" w:color="auto"/>
            </w:tcBorders>
          </w:tcPr>
          <w:p w:rsidR="00066FE7" w:rsidRPr="00F82FD7" w:rsidRDefault="00066FE7" w:rsidP="00066FE7">
            <w:pPr>
              <w:spacing w:after="0" w:line="276" w:lineRule="auto"/>
              <w:jc w:val="center"/>
              <w:rPr>
                <w:rFonts w:eastAsia="Times New Roman" w:cs="Times New Roman"/>
                <w:kern w:val="0"/>
                <w:sz w:val="20"/>
                <w:szCs w:val="20"/>
                <w:lang w:eastAsia="sr-Latn-CS"/>
              </w:rPr>
            </w:pP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eastAsia="sr-Latn-CS"/>
              </w:rPr>
              <w:t>-</w:t>
            </w:r>
            <w:r w:rsidRPr="00F82FD7">
              <w:rPr>
                <w:rFonts w:eastAsia="Times New Roman" w:cs="Times New Roman"/>
                <w:kern w:val="0"/>
                <w:sz w:val="20"/>
                <w:szCs w:val="20"/>
                <w:lang w:val="sr-Cyrl-CS" w:eastAsia="sr-Latn-CS"/>
              </w:rPr>
              <w:t>договор</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-састан</w:t>
            </w:r>
            <w:r w:rsidRPr="00F82FD7">
              <w:rPr>
                <w:rFonts w:eastAsia="Times New Roman" w:cs="Times New Roman"/>
                <w:kern w:val="0"/>
                <w:sz w:val="20"/>
                <w:szCs w:val="20"/>
                <w:lang w:eastAsia="sr-Latn-CS"/>
              </w:rPr>
              <w:t>aк Одељењског</w:t>
            </w:r>
            <w:r w:rsidRPr="00F82FD7">
              <w:rPr>
                <w:rFonts w:eastAsia="Times New Roman" w:cs="Times New Roman"/>
                <w:kern w:val="0"/>
                <w:sz w:val="20"/>
                <w:szCs w:val="20"/>
                <w:lang w:val="sr-Cyrl-CS" w:eastAsia="sr-Latn-CS"/>
              </w:rPr>
              <w:t xml:space="preserve"> већа</w:t>
            </w:r>
          </w:p>
          <w:p w:rsidR="00066FE7" w:rsidRPr="00F82FD7" w:rsidRDefault="00066FE7" w:rsidP="00066FE7">
            <w:pPr>
              <w:spacing w:after="0" w:line="276" w:lineRule="auto"/>
              <w:jc w:val="center"/>
              <w:rPr>
                <w:rFonts w:eastAsia="Times New Roman" w:cs="Times New Roman"/>
                <w:kern w:val="0"/>
                <w:sz w:val="20"/>
                <w:szCs w:val="20"/>
                <w:lang w:val="sr-Cyrl-CS" w:eastAsia="sr-Latn-CS"/>
              </w:rPr>
            </w:pPr>
          </w:p>
        </w:tc>
        <w:tc>
          <w:tcPr>
            <w:tcW w:w="2015" w:type="dxa"/>
            <w:tcBorders>
              <w:top w:val="single" w:sz="2" w:space="0" w:color="auto"/>
              <w:left w:val="single" w:sz="2" w:space="0" w:color="auto"/>
              <w:bottom w:val="single" w:sz="2" w:space="0" w:color="auto"/>
              <w:right w:val="single" w:sz="2" w:space="0" w:color="auto"/>
            </w:tcBorders>
          </w:tcPr>
          <w:p w:rsidR="00066FE7" w:rsidRPr="00F82FD7" w:rsidRDefault="00066FE7" w:rsidP="00066FE7">
            <w:pPr>
              <w:spacing w:after="0" w:line="276" w:lineRule="auto"/>
              <w:jc w:val="center"/>
              <w:rPr>
                <w:rFonts w:eastAsia="Times New Roman" w:cs="Times New Roman"/>
                <w:kern w:val="0"/>
                <w:sz w:val="20"/>
                <w:szCs w:val="20"/>
                <w:lang w:val="sr-Cyrl-CS" w:eastAsia="sr-Latn-CS"/>
              </w:rPr>
            </w:pP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-одељењски старешина осмог разреда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-директор школе</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-предметни наставници</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-стручна већа</w:t>
            </w:r>
          </w:p>
        </w:tc>
      </w:tr>
      <w:tr w:rsidR="00066FE7" w:rsidRPr="00F82FD7" w:rsidTr="00B40EB2">
        <w:trPr>
          <w:trHeight w:val="2668"/>
          <w:jc w:val="center"/>
        </w:trPr>
        <w:tc>
          <w:tcPr>
            <w:tcW w:w="2015" w:type="dxa"/>
            <w:tcBorders>
              <w:top w:val="single" w:sz="2" w:space="0" w:color="auto"/>
              <w:left w:val="single" w:sz="2" w:space="0" w:color="auto"/>
              <w:bottom w:val="single" w:sz="2" w:space="0" w:color="auto"/>
              <w:right w:val="single" w:sz="2" w:space="0" w:color="auto"/>
            </w:tcBorders>
            <w:vAlign w:val="center"/>
          </w:tcPr>
          <w:p w:rsidR="00066FE7" w:rsidRPr="00F82FD7" w:rsidRDefault="00066FE7" w:rsidP="00066FE7">
            <w:pPr>
              <w:spacing w:after="0" w:line="276" w:lineRule="auto"/>
              <w:jc w:val="center"/>
              <w:rPr>
                <w:rFonts w:eastAsia="Times New Roman" w:cs="Times New Roman"/>
                <w:b/>
                <w:bCs/>
                <w:iCs/>
                <w:kern w:val="0"/>
                <w:sz w:val="20"/>
                <w:lang w:eastAsia="sr-Latn-CS"/>
              </w:rPr>
            </w:pPr>
            <w:r w:rsidRPr="00F82FD7">
              <w:rPr>
                <w:rFonts w:eastAsia="Times New Roman" w:cs="Times New Roman"/>
                <w:b/>
                <w:bCs/>
                <w:iCs/>
                <w:kern w:val="0"/>
                <w:sz w:val="20"/>
                <w:lang w:eastAsia="sr-Latn-CS"/>
              </w:rPr>
              <w:t>ОКТОБАР/</w:t>
            </w:r>
          </w:p>
          <w:p w:rsidR="00066FE7" w:rsidRPr="00F82FD7" w:rsidRDefault="00066FE7" w:rsidP="00066FE7">
            <w:pPr>
              <w:spacing w:after="0" w:line="276" w:lineRule="auto"/>
              <w:jc w:val="center"/>
              <w:rPr>
                <w:rFonts w:eastAsia="Times New Roman" w:cs="Times New Roman"/>
                <w:b/>
                <w:bCs/>
                <w:iCs/>
                <w:kern w:val="0"/>
                <w:sz w:val="20"/>
                <w:lang w:eastAsia="sr-Latn-CS"/>
              </w:rPr>
            </w:pPr>
            <w:r w:rsidRPr="00F82FD7">
              <w:rPr>
                <w:rFonts w:eastAsia="Times New Roman" w:cs="Times New Roman"/>
                <w:b/>
                <w:bCs/>
                <w:iCs/>
                <w:kern w:val="0"/>
                <w:sz w:val="20"/>
                <w:lang w:eastAsia="sr-Latn-CS"/>
              </w:rPr>
              <w:t>НОВЕМБАР</w:t>
            </w:r>
          </w:p>
          <w:p w:rsidR="00066FE7" w:rsidRPr="00F82FD7" w:rsidRDefault="00066FE7" w:rsidP="00066FE7">
            <w:pPr>
              <w:spacing w:after="0" w:line="276" w:lineRule="auto"/>
              <w:jc w:val="center"/>
              <w:rPr>
                <w:rFonts w:eastAsia="Times New Roman" w:cs="Times New Roman"/>
                <w:b/>
                <w:kern w:val="0"/>
                <w:sz w:val="20"/>
                <w:szCs w:val="20"/>
                <w:lang w:val="sr-Cyrl-CS" w:eastAsia="sr-Latn-CS"/>
              </w:rPr>
            </w:pPr>
          </w:p>
        </w:tc>
        <w:tc>
          <w:tcPr>
            <w:tcW w:w="3118" w:type="dxa"/>
            <w:tcBorders>
              <w:top w:val="single" w:sz="2" w:space="0" w:color="auto"/>
              <w:left w:val="single" w:sz="2" w:space="0" w:color="auto"/>
              <w:bottom w:val="single" w:sz="2" w:space="0" w:color="auto"/>
              <w:right w:val="single" w:sz="2" w:space="0" w:color="auto"/>
            </w:tcBorders>
            <w:hideMark/>
          </w:tcPr>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Анализирана реализација Наставног плана и програма на крају првог класификационог периода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-Дискутовано о  успеху и дисциплини ученика на крају првог класификационог периода </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-Говорено о сарадњи са тимом за подршку при учењу (Тим за ИОП), педагошко- психолошком службом и родитељима</w:t>
            </w:r>
          </w:p>
        </w:tc>
        <w:tc>
          <w:tcPr>
            <w:tcW w:w="2095" w:type="dxa"/>
            <w:tcBorders>
              <w:top w:val="single" w:sz="2" w:space="0" w:color="auto"/>
              <w:left w:val="single" w:sz="2" w:space="0" w:color="auto"/>
              <w:bottom w:val="single" w:sz="2" w:space="0" w:color="auto"/>
              <w:right w:val="single" w:sz="2" w:space="0" w:color="auto"/>
            </w:tcBorders>
          </w:tcPr>
          <w:p w:rsidR="00066FE7" w:rsidRPr="00F82FD7" w:rsidRDefault="00066FE7" w:rsidP="00066FE7">
            <w:pPr>
              <w:spacing w:after="0" w:line="276" w:lineRule="auto"/>
              <w:jc w:val="center"/>
              <w:rPr>
                <w:rFonts w:eastAsia="Times New Roman" w:cs="Times New Roman"/>
                <w:kern w:val="0"/>
                <w:sz w:val="20"/>
                <w:szCs w:val="20"/>
                <w:lang w:val="sr-Cyrl-CS" w:eastAsia="sr-Latn-CS"/>
              </w:rPr>
            </w:pP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-увид у документацију</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-договор</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-састанак  </w:t>
            </w:r>
            <w:r w:rsidRPr="00F82FD7">
              <w:rPr>
                <w:rFonts w:eastAsia="Times New Roman" w:cs="Times New Roman"/>
                <w:kern w:val="0"/>
                <w:sz w:val="20"/>
                <w:szCs w:val="20"/>
                <w:lang w:eastAsia="sr-Latn-CS"/>
              </w:rPr>
              <w:t>Одељењског</w:t>
            </w:r>
            <w:r w:rsidRPr="00F82FD7">
              <w:rPr>
                <w:rFonts w:eastAsia="Times New Roman" w:cs="Times New Roman"/>
                <w:kern w:val="0"/>
                <w:sz w:val="20"/>
                <w:szCs w:val="20"/>
                <w:lang w:val="sr-Cyrl-CS" w:eastAsia="sr-Latn-CS"/>
              </w:rPr>
              <w:t xml:space="preserve"> већа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tc>
        <w:tc>
          <w:tcPr>
            <w:tcW w:w="2015" w:type="dxa"/>
            <w:tcBorders>
              <w:top w:val="single" w:sz="2" w:space="0" w:color="auto"/>
              <w:left w:val="single" w:sz="2" w:space="0" w:color="auto"/>
              <w:bottom w:val="single" w:sz="2" w:space="0" w:color="auto"/>
              <w:right w:val="single" w:sz="2" w:space="0" w:color="auto"/>
            </w:tcBorders>
          </w:tcPr>
          <w:p w:rsidR="00066FE7" w:rsidRPr="00F82FD7" w:rsidRDefault="00066FE7" w:rsidP="00066FE7">
            <w:pPr>
              <w:spacing w:after="0" w:line="276" w:lineRule="auto"/>
              <w:jc w:val="center"/>
              <w:rPr>
                <w:rFonts w:eastAsia="Times New Roman" w:cs="Times New Roman"/>
                <w:kern w:val="0"/>
                <w:sz w:val="20"/>
                <w:szCs w:val="20"/>
                <w:lang w:val="sr-Cyrl-CS" w:eastAsia="sr-Latn-CS"/>
              </w:rPr>
            </w:pP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-одељењски старешина осмог разреда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-директор школе</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-предметни наставници</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-чланови Тима за ИОП</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-чланови ПП службе</w:t>
            </w:r>
          </w:p>
          <w:p w:rsidR="00066FE7" w:rsidRPr="00F82FD7" w:rsidRDefault="00066FE7" w:rsidP="00066FE7">
            <w:pPr>
              <w:spacing w:after="0" w:line="276" w:lineRule="auto"/>
              <w:jc w:val="center"/>
              <w:rPr>
                <w:rFonts w:eastAsia="Times New Roman" w:cs="Times New Roman"/>
                <w:kern w:val="0"/>
                <w:sz w:val="20"/>
                <w:szCs w:val="20"/>
                <w:lang w:val="sr-Cyrl-CS" w:eastAsia="sr-Latn-CS"/>
              </w:rPr>
            </w:pPr>
          </w:p>
        </w:tc>
      </w:tr>
      <w:tr w:rsidR="00066FE7" w:rsidRPr="00F82FD7" w:rsidTr="00B40EB2">
        <w:trPr>
          <w:trHeight w:val="737"/>
          <w:jc w:val="center"/>
        </w:trPr>
        <w:tc>
          <w:tcPr>
            <w:tcW w:w="2015" w:type="dxa"/>
            <w:tcBorders>
              <w:top w:val="single" w:sz="2" w:space="0" w:color="auto"/>
              <w:left w:val="single" w:sz="2" w:space="0" w:color="auto"/>
              <w:bottom w:val="single" w:sz="2" w:space="0" w:color="auto"/>
              <w:right w:val="single" w:sz="2" w:space="0" w:color="auto"/>
            </w:tcBorders>
            <w:vAlign w:val="center"/>
            <w:hideMark/>
          </w:tcPr>
          <w:p w:rsidR="00066FE7" w:rsidRPr="00F82FD7" w:rsidRDefault="00066FE7" w:rsidP="00066FE7">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ДЕЦЕМБАР</w:t>
            </w:r>
          </w:p>
        </w:tc>
        <w:tc>
          <w:tcPr>
            <w:tcW w:w="3118" w:type="dxa"/>
            <w:tcBorders>
              <w:top w:val="single" w:sz="2" w:space="0" w:color="auto"/>
              <w:left w:val="single" w:sz="2" w:space="0" w:color="auto"/>
              <w:bottom w:val="single" w:sz="2" w:space="0" w:color="auto"/>
              <w:right w:val="single" w:sz="2" w:space="0" w:color="auto"/>
            </w:tcBorders>
            <w:hideMark/>
          </w:tcPr>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-Говорено о реализацији наставног   плана и програма на крају првог полугодишта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-Анализирани  успех и дисциплина ученика на крају првог полугодишта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 -Сумиран  рада секција, допунске и додатне наставе</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 -Разговарано о припреми ученика за такмичења, спортска такмичења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-Анализирана сарадња са тимом за подршку при учењу (Тим за ИОП)</w:t>
            </w:r>
          </w:p>
        </w:tc>
        <w:tc>
          <w:tcPr>
            <w:tcW w:w="2095" w:type="dxa"/>
            <w:tcBorders>
              <w:top w:val="single" w:sz="2" w:space="0" w:color="auto"/>
              <w:left w:val="single" w:sz="2" w:space="0" w:color="auto"/>
              <w:bottom w:val="single" w:sz="2" w:space="0" w:color="auto"/>
              <w:right w:val="single" w:sz="2" w:space="0" w:color="auto"/>
            </w:tcBorders>
          </w:tcPr>
          <w:p w:rsidR="00066FE7" w:rsidRPr="00F82FD7" w:rsidRDefault="00066FE7" w:rsidP="00066FE7">
            <w:pPr>
              <w:spacing w:after="0" w:line="276" w:lineRule="auto"/>
              <w:jc w:val="center"/>
              <w:rPr>
                <w:rFonts w:eastAsia="Times New Roman" w:cs="Times New Roman"/>
                <w:kern w:val="0"/>
                <w:sz w:val="20"/>
                <w:szCs w:val="20"/>
                <w:lang w:val="sr-Cyrl-CS" w:eastAsia="sr-Latn-CS"/>
              </w:rPr>
            </w:pP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-састанак </w:t>
            </w:r>
            <w:r w:rsidRPr="00F82FD7">
              <w:rPr>
                <w:rFonts w:eastAsia="Times New Roman" w:cs="Times New Roman"/>
                <w:kern w:val="0"/>
                <w:sz w:val="20"/>
                <w:szCs w:val="20"/>
                <w:lang w:eastAsia="sr-Latn-CS"/>
              </w:rPr>
              <w:t>Одељењског</w:t>
            </w:r>
            <w:r w:rsidRPr="00F82FD7">
              <w:rPr>
                <w:rFonts w:eastAsia="Times New Roman" w:cs="Times New Roman"/>
                <w:kern w:val="0"/>
                <w:sz w:val="20"/>
                <w:szCs w:val="20"/>
                <w:lang w:val="sr-Cyrl-CS" w:eastAsia="sr-Latn-CS"/>
              </w:rPr>
              <w:t xml:space="preserve"> већа </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-увид у документацију</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tc>
        <w:tc>
          <w:tcPr>
            <w:tcW w:w="2015" w:type="dxa"/>
            <w:tcBorders>
              <w:top w:val="single" w:sz="2" w:space="0" w:color="auto"/>
              <w:left w:val="single" w:sz="2" w:space="0" w:color="auto"/>
              <w:bottom w:val="single" w:sz="2" w:space="0" w:color="auto"/>
              <w:right w:val="single" w:sz="2" w:space="0" w:color="auto"/>
            </w:tcBorders>
          </w:tcPr>
          <w:p w:rsidR="00066FE7" w:rsidRPr="00F82FD7" w:rsidRDefault="00066FE7" w:rsidP="00066FE7">
            <w:pPr>
              <w:spacing w:after="0" w:line="276" w:lineRule="auto"/>
              <w:jc w:val="center"/>
              <w:rPr>
                <w:rFonts w:eastAsia="Times New Roman" w:cs="Times New Roman"/>
                <w:kern w:val="0"/>
                <w:sz w:val="20"/>
                <w:szCs w:val="20"/>
                <w:lang w:val="sr-Cyrl-CS" w:eastAsia="sr-Latn-CS"/>
              </w:rPr>
            </w:pP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-одељењски старешина осмог разреда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-директор школе</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-предметни наставници</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-стручна већа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-чланови Тима за ИОП</w:t>
            </w:r>
          </w:p>
          <w:p w:rsidR="00066FE7" w:rsidRPr="00F82FD7" w:rsidRDefault="00066FE7" w:rsidP="00066FE7">
            <w:pPr>
              <w:spacing w:after="0" w:line="276" w:lineRule="auto"/>
              <w:jc w:val="center"/>
              <w:rPr>
                <w:rFonts w:eastAsia="Times New Roman" w:cs="Times New Roman"/>
                <w:kern w:val="0"/>
                <w:sz w:val="20"/>
                <w:szCs w:val="20"/>
                <w:lang w:val="sr-Cyrl-CS" w:eastAsia="sr-Latn-CS"/>
              </w:rPr>
            </w:pPr>
          </w:p>
        </w:tc>
      </w:tr>
      <w:tr w:rsidR="00066FE7" w:rsidRPr="00F82FD7" w:rsidTr="00B40EB2">
        <w:trPr>
          <w:trHeight w:val="535"/>
          <w:jc w:val="center"/>
        </w:trPr>
        <w:tc>
          <w:tcPr>
            <w:tcW w:w="2015" w:type="dxa"/>
            <w:tcBorders>
              <w:top w:val="single" w:sz="2" w:space="0" w:color="auto"/>
              <w:left w:val="single" w:sz="2" w:space="0" w:color="auto"/>
              <w:bottom w:val="single" w:sz="4" w:space="0" w:color="auto"/>
              <w:right w:val="single" w:sz="2" w:space="0" w:color="auto"/>
            </w:tcBorders>
            <w:vAlign w:val="center"/>
          </w:tcPr>
          <w:p w:rsidR="00066FE7" w:rsidRPr="00F82FD7" w:rsidRDefault="00066FE7" w:rsidP="00066FE7">
            <w:pPr>
              <w:spacing w:after="0" w:line="276" w:lineRule="auto"/>
              <w:rPr>
                <w:rFonts w:eastAsia="Times New Roman" w:cs="Times New Roman"/>
                <w:b/>
                <w:kern w:val="0"/>
                <w:sz w:val="20"/>
                <w:szCs w:val="20"/>
                <w:lang w:val="sr-Cyrl-CS" w:eastAsia="sr-Latn-CS"/>
              </w:rPr>
            </w:pPr>
          </w:p>
          <w:p w:rsidR="00066FE7" w:rsidRPr="00F82FD7" w:rsidRDefault="00066FE7" w:rsidP="00066FE7">
            <w:pPr>
              <w:spacing w:after="0" w:line="276" w:lineRule="auto"/>
              <w:rPr>
                <w:rFonts w:eastAsia="Times New Roman" w:cs="Times New Roman"/>
                <w:b/>
                <w:kern w:val="0"/>
                <w:sz w:val="20"/>
                <w:szCs w:val="20"/>
                <w:lang w:val="sr-Cyrl-CS" w:eastAsia="sr-Latn-CS"/>
              </w:rPr>
            </w:pPr>
          </w:p>
          <w:p w:rsidR="00066FE7" w:rsidRPr="00F82FD7" w:rsidRDefault="00066FE7" w:rsidP="00066FE7">
            <w:pPr>
              <w:spacing w:after="0" w:line="276" w:lineRule="auto"/>
              <w:jc w:val="center"/>
              <w:rPr>
                <w:rFonts w:eastAsia="Calibri" w:cs="Times New Roman"/>
                <w:b/>
                <w:kern w:val="0"/>
                <w:sz w:val="20"/>
                <w:szCs w:val="20"/>
                <w:lang w:val="ru-RU"/>
              </w:rPr>
            </w:pPr>
          </w:p>
          <w:p w:rsidR="00066FE7" w:rsidRPr="00F82FD7" w:rsidRDefault="00066FE7" w:rsidP="00066FE7">
            <w:pPr>
              <w:spacing w:after="0" w:line="276" w:lineRule="auto"/>
              <w:jc w:val="center"/>
              <w:rPr>
                <w:rFonts w:eastAsia="Calibri" w:cs="Times New Roman"/>
                <w:b/>
                <w:kern w:val="0"/>
                <w:sz w:val="20"/>
                <w:szCs w:val="20"/>
                <w:lang w:val="ru-RU"/>
              </w:rPr>
            </w:pPr>
          </w:p>
          <w:p w:rsidR="00066FE7" w:rsidRPr="00F82FD7" w:rsidRDefault="00066FE7" w:rsidP="00066FE7">
            <w:pPr>
              <w:spacing w:after="0" w:line="276" w:lineRule="auto"/>
              <w:jc w:val="center"/>
              <w:rPr>
                <w:rFonts w:eastAsia="Calibri" w:cs="Times New Roman"/>
                <w:b/>
                <w:kern w:val="0"/>
                <w:sz w:val="20"/>
                <w:szCs w:val="20"/>
                <w:lang w:val="ru-RU"/>
              </w:rPr>
            </w:pPr>
          </w:p>
          <w:p w:rsidR="00066FE7" w:rsidRPr="00F82FD7" w:rsidRDefault="00066FE7" w:rsidP="00066FE7">
            <w:pPr>
              <w:spacing w:after="0" w:line="276" w:lineRule="auto"/>
              <w:jc w:val="center"/>
              <w:rPr>
                <w:rFonts w:eastAsia="Calibri" w:cs="Times New Roman"/>
                <w:b/>
                <w:kern w:val="0"/>
                <w:sz w:val="20"/>
                <w:szCs w:val="20"/>
              </w:rPr>
            </w:pPr>
            <w:r w:rsidRPr="00F82FD7">
              <w:rPr>
                <w:rFonts w:eastAsia="Calibri" w:cs="Times New Roman"/>
                <w:b/>
                <w:kern w:val="0"/>
                <w:sz w:val="20"/>
                <w:szCs w:val="20"/>
              </w:rPr>
              <w:t>МАРТ/</w:t>
            </w:r>
          </w:p>
          <w:p w:rsidR="00066FE7" w:rsidRPr="00F82FD7" w:rsidRDefault="00066FE7" w:rsidP="00066FE7">
            <w:pPr>
              <w:spacing w:after="0" w:line="276" w:lineRule="auto"/>
              <w:jc w:val="center"/>
              <w:rPr>
                <w:rFonts w:eastAsia="Calibri" w:cs="Times New Roman"/>
                <w:b/>
                <w:kern w:val="0"/>
                <w:sz w:val="20"/>
                <w:szCs w:val="20"/>
              </w:rPr>
            </w:pPr>
            <w:r w:rsidRPr="00F82FD7">
              <w:rPr>
                <w:rFonts w:eastAsia="Calibri" w:cs="Times New Roman"/>
                <w:b/>
                <w:kern w:val="0"/>
                <w:sz w:val="20"/>
                <w:szCs w:val="20"/>
              </w:rPr>
              <w:t>АПРИЛ</w:t>
            </w:r>
          </w:p>
          <w:p w:rsidR="00066FE7" w:rsidRPr="00F82FD7" w:rsidRDefault="00066FE7" w:rsidP="00066FE7">
            <w:pPr>
              <w:spacing w:after="0" w:line="276" w:lineRule="auto"/>
              <w:jc w:val="center"/>
              <w:rPr>
                <w:rFonts w:eastAsia="Calibri" w:cs="Times New Roman"/>
                <w:b/>
                <w:kern w:val="0"/>
                <w:sz w:val="20"/>
                <w:szCs w:val="20"/>
              </w:rPr>
            </w:pPr>
          </w:p>
          <w:p w:rsidR="00066FE7" w:rsidRPr="00F82FD7" w:rsidRDefault="00066FE7" w:rsidP="00066FE7">
            <w:pPr>
              <w:spacing w:after="0" w:line="276" w:lineRule="auto"/>
              <w:rPr>
                <w:rFonts w:eastAsia="Times New Roman" w:cs="Times New Roman"/>
                <w:b/>
                <w:kern w:val="0"/>
                <w:sz w:val="20"/>
                <w:szCs w:val="20"/>
                <w:lang w:val="sr-Cyrl-CS" w:eastAsia="sr-Latn-CS"/>
              </w:rPr>
            </w:pPr>
          </w:p>
          <w:p w:rsidR="00066FE7" w:rsidRPr="00F82FD7" w:rsidRDefault="00066FE7" w:rsidP="00066FE7">
            <w:pPr>
              <w:spacing w:after="0" w:line="276" w:lineRule="auto"/>
              <w:rPr>
                <w:rFonts w:eastAsia="Times New Roman" w:cs="Times New Roman"/>
                <w:b/>
                <w:kern w:val="0"/>
                <w:sz w:val="20"/>
                <w:szCs w:val="20"/>
                <w:lang w:val="sr-Cyrl-CS" w:eastAsia="sr-Latn-CS"/>
              </w:rPr>
            </w:pPr>
          </w:p>
          <w:p w:rsidR="00066FE7" w:rsidRPr="00F82FD7" w:rsidRDefault="00066FE7" w:rsidP="00066FE7">
            <w:pPr>
              <w:spacing w:after="0" w:line="276" w:lineRule="auto"/>
              <w:rPr>
                <w:rFonts w:eastAsia="Times New Roman" w:cs="Times New Roman"/>
                <w:b/>
                <w:kern w:val="0"/>
                <w:sz w:val="20"/>
                <w:szCs w:val="20"/>
                <w:lang w:val="sr-Cyrl-CS" w:eastAsia="sr-Latn-CS"/>
              </w:rPr>
            </w:pPr>
          </w:p>
          <w:p w:rsidR="00066FE7" w:rsidRPr="00F82FD7" w:rsidRDefault="00066FE7" w:rsidP="00066FE7">
            <w:pPr>
              <w:spacing w:after="0" w:line="276" w:lineRule="auto"/>
              <w:rPr>
                <w:rFonts w:eastAsia="Times New Roman" w:cs="Times New Roman"/>
                <w:b/>
                <w:kern w:val="0"/>
                <w:sz w:val="20"/>
                <w:szCs w:val="20"/>
                <w:lang w:val="sr-Cyrl-CS" w:eastAsia="sr-Latn-CS"/>
              </w:rPr>
            </w:pPr>
          </w:p>
          <w:p w:rsidR="00066FE7" w:rsidRPr="00F82FD7" w:rsidRDefault="00066FE7" w:rsidP="00066FE7">
            <w:pPr>
              <w:spacing w:after="0" w:line="276" w:lineRule="auto"/>
              <w:rPr>
                <w:rFonts w:eastAsia="Times New Roman" w:cs="Times New Roman"/>
                <w:b/>
                <w:kern w:val="0"/>
                <w:sz w:val="20"/>
                <w:szCs w:val="20"/>
                <w:lang w:val="sr-Cyrl-CS" w:eastAsia="sr-Latn-CS"/>
              </w:rPr>
            </w:pPr>
          </w:p>
          <w:p w:rsidR="00066FE7" w:rsidRPr="00F82FD7" w:rsidRDefault="00066FE7" w:rsidP="00066FE7">
            <w:pPr>
              <w:spacing w:after="0" w:line="276" w:lineRule="auto"/>
              <w:rPr>
                <w:rFonts w:eastAsia="Times New Roman" w:cs="Times New Roman"/>
                <w:b/>
                <w:kern w:val="0"/>
                <w:sz w:val="20"/>
                <w:szCs w:val="20"/>
                <w:lang w:val="sr-Cyrl-CS" w:eastAsia="sr-Latn-CS"/>
              </w:rPr>
            </w:pPr>
          </w:p>
        </w:tc>
        <w:tc>
          <w:tcPr>
            <w:tcW w:w="3118" w:type="dxa"/>
            <w:tcBorders>
              <w:top w:val="single" w:sz="2" w:space="0" w:color="auto"/>
              <w:left w:val="single" w:sz="2" w:space="0" w:color="auto"/>
              <w:bottom w:val="single" w:sz="2" w:space="0" w:color="auto"/>
              <w:right w:val="single" w:sz="2" w:space="0" w:color="auto"/>
            </w:tcBorders>
            <w:hideMark/>
          </w:tcPr>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-Говорено о редовности похађања наставе (изостанци) </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-Разговарано о  реализацији Наставног плана и програма на крају трећег класификационог периода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-Анализирани  успех и дисциплине ученика на крају трећег класификационог  периода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-Говорено је о томе да због специфичне ситуације и штрајка у великом броју школа у целој Србији ове школске године нису организована такмичења по предметима;говорено је о учешћу на спортским сусретима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-Анализирана сарадња са родитељима </w:t>
            </w:r>
          </w:p>
          <w:p w:rsidR="00066FE7" w:rsidRPr="00F82FD7" w:rsidRDefault="00066FE7" w:rsidP="00066FE7">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-Договорено да припремна настава за завршни испит почне раније и да се прате одрађени акциони планови после пробног испита за све предмете које су ученици полагали</w:t>
            </w:r>
          </w:p>
        </w:tc>
        <w:tc>
          <w:tcPr>
            <w:tcW w:w="2095" w:type="dxa"/>
            <w:tcBorders>
              <w:top w:val="single" w:sz="2" w:space="0" w:color="auto"/>
              <w:left w:val="single" w:sz="2" w:space="0" w:color="auto"/>
              <w:bottom w:val="single" w:sz="2" w:space="0" w:color="auto"/>
              <w:right w:val="single" w:sz="2" w:space="0" w:color="auto"/>
            </w:tcBorders>
          </w:tcPr>
          <w:p w:rsidR="00066FE7" w:rsidRPr="00F82FD7" w:rsidRDefault="00066FE7" w:rsidP="00066FE7">
            <w:pPr>
              <w:spacing w:after="0" w:line="276" w:lineRule="auto"/>
              <w:rPr>
                <w:rFonts w:eastAsia="Times New Roman" w:cs="Times New Roman"/>
                <w:kern w:val="0"/>
                <w:sz w:val="20"/>
                <w:szCs w:val="20"/>
                <w:lang w:val="sr-Cyrl-CS" w:eastAsia="sr-Latn-CS"/>
              </w:rPr>
            </w:pP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-увид у дневник рада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-састанак  </w:t>
            </w:r>
            <w:r w:rsidRPr="00F82FD7">
              <w:rPr>
                <w:rFonts w:eastAsia="Times New Roman" w:cs="Times New Roman"/>
                <w:kern w:val="0"/>
                <w:sz w:val="20"/>
                <w:szCs w:val="20"/>
                <w:lang w:eastAsia="sr-Latn-CS"/>
              </w:rPr>
              <w:t>Одељењског</w:t>
            </w:r>
            <w:r w:rsidRPr="00F82FD7">
              <w:rPr>
                <w:rFonts w:eastAsia="Times New Roman" w:cs="Times New Roman"/>
                <w:kern w:val="0"/>
                <w:sz w:val="20"/>
                <w:szCs w:val="20"/>
                <w:lang w:val="sr-Cyrl-CS" w:eastAsia="sr-Latn-CS"/>
              </w:rPr>
              <w:t xml:space="preserve"> већа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tc>
        <w:tc>
          <w:tcPr>
            <w:tcW w:w="2015" w:type="dxa"/>
            <w:tcBorders>
              <w:top w:val="single" w:sz="2" w:space="0" w:color="auto"/>
              <w:left w:val="single" w:sz="2" w:space="0" w:color="auto"/>
              <w:bottom w:val="single" w:sz="2" w:space="0" w:color="auto"/>
              <w:right w:val="single" w:sz="2" w:space="0" w:color="auto"/>
            </w:tcBorders>
          </w:tcPr>
          <w:p w:rsidR="00066FE7" w:rsidRPr="00F82FD7" w:rsidRDefault="00066FE7" w:rsidP="00066FE7">
            <w:pPr>
              <w:spacing w:after="0" w:line="276" w:lineRule="auto"/>
              <w:rPr>
                <w:rFonts w:eastAsia="Times New Roman" w:cs="Times New Roman"/>
                <w:kern w:val="0"/>
                <w:sz w:val="20"/>
                <w:szCs w:val="20"/>
                <w:lang w:val="sr-Cyrl-CS" w:eastAsia="sr-Latn-CS"/>
              </w:rPr>
            </w:pP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-одељењски старешина осмог разреда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-директор школе</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-предметни наставници</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-стручна већа</w:t>
            </w:r>
          </w:p>
        </w:tc>
      </w:tr>
      <w:tr w:rsidR="00066FE7" w:rsidRPr="00F82FD7" w:rsidTr="00B40EB2">
        <w:trPr>
          <w:trHeight w:val="310"/>
          <w:jc w:val="center"/>
        </w:trPr>
        <w:tc>
          <w:tcPr>
            <w:tcW w:w="2015" w:type="dxa"/>
            <w:tcBorders>
              <w:top w:val="single" w:sz="4" w:space="0" w:color="auto"/>
              <w:left w:val="single" w:sz="2" w:space="0" w:color="auto"/>
              <w:bottom w:val="single" w:sz="4" w:space="0" w:color="auto"/>
              <w:right w:val="single" w:sz="4" w:space="0" w:color="auto"/>
            </w:tcBorders>
            <w:vAlign w:val="center"/>
            <w:hideMark/>
          </w:tcPr>
          <w:p w:rsidR="00066FE7" w:rsidRPr="00F82FD7" w:rsidRDefault="00066FE7" w:rsidP="00066FE7">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МАЈ</w:t>
            </w:r>
          </w:p>
        </w:tc>
        <w:tc>
          <w:tcPr>
            <w:tcW w:w="3118" w:type="dxa"/>
            <w:tcBorders>
              <w:top w:val="single" w:sz="2" w:space="0" w:color="auto"/>
              <w:left w:val="single" w:sz="4" w:space="0" w:color="auto"/>
              <w:bottom w:val="single" w:sz="4" w:space="0" w:color="auto"/>
              <w:right w:val="single" w:sz="2" w:space="0" w:color="auto"/>
            </w:tcBorders>
            <w:hideMark/>
          </w:tcPr>
          <w:p w:rsidR="00066FE7" w:rsidRPr="00F82FD7" w:rsidRDefault="00066FE7" w:rsidP="00066FE7">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-Анализирани успех и дисциплина ученика на крају школске године</w:t>
            </w:r>
          </w:p>
          <w:p w:rsidR="00066FE7" w:rsidRPr="00F82FD7" w:rsidRDefault="00066FE7" w:rsidP="00066FE7">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-Утврђено да су Наставни  план и програм реализовани </w:t>
            </w:r>
          </w:p>
          <w:p w:rsidR="00066FE7" w:rsidRPr="00F82FD7" w:rsidRDefault="00066FE7" w:rsidP="00066FE7">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Договорено да припремна настава за завршни испит уз договор са ученицима тече у терминима у којима су се реализовали часови када су ученици ишли у школу</w:t>
            </w:r>
          </w:p>
          <w:p w:rsidR="00066FE7" w:rsidRPr="00F82FD7" w:rsidRDefault="00066FE7" w:rsidP="00066FE7">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-Сумирана постигнућа ученика осмог разреда у спортским активностима школе</w:t>
            </w:r>
          </w:p>
          <w:p w:rsidR="00066FE7" w:rsidRPr="00F82FD7" w:rsidRDefault="00066FE7" w:rsidP="00066FE7">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-Константовано је да није могућа анализа резултата постигнутих на такмичењима јер иста нису одржана због штрајка многих школа</w:t>
            </w:r>
          </w:p>
        </w:tc>
        <w:tc>
          <w:tcPr>
            <w:tcW w:w="2095" w:type="dxa"/>
            <w:tcBorders>
              <w:top w:val="single" w:sz="2" w:space="0" w:color="auto"/>
              <w:left w:val="single" w:sz="2" w:space="0" w:color="auto"/>
              <w:bottom w:val="single" w:sz="4" w:space="0" w:color="auto"/>
              <w:right w:val="single" w:sz="2" w:space="0" w:color="auto"/>
            </w:tcBorders>
          </w:tcPr>
          <w:p w:rsidR="00066FE7" w:rsidRPr="00F82FD7" w:rsidRDefault="00066FE7" w:rsidP="00066FE7">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-састанак  Одељењског већа</w:t>
            </w:r>
          </w:p>
          <w:p w:rsidR="00066FE7" w:rsidRPr="00F82FD7" w:rsidRDefault="00066FE7" w:rsidP="00066FE7">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-увид у документацију</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-увид у дневник рада</w:t>
            </w:r>
          </w:p>
          <w:p w:rsidR="00066FE7" w:rsidRPr="00F82FD7" w:rsidRDefault="00066FE7" w:rsidP="00066FE7">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eastAsia="sr-Latn-CS"/>
              </w:rPr>
              <w:t>-</w:t>
            </w:r>
            <w:r w:rsidRPr="00F82FD7">
              <w:rPr>
                <w:rFonts w:eastAsia="Times New Roman" w:cs="Times New Roman"/>
                <w:kern w:val="0"/>
                <w:sz w:val="20"/>
                <w:szCs w:val="20"/>
                <w:lang w:val="sr-Cyrl-CS" w:eastAsia="sr-Latn-CS"/>
              </w:rPr>
              <w:t>договор</w:t>
            </w:r>
          </w:p>
          <w:p w:rsidR="00066FE7" w:rsidRPr="00F82FD7" w:rsidRDefault="00066FE7" w:rsidP="00066FE7">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p w:rsidR="00066FE7" w:rsidRPr="00F82FD7" w:rsidRDefault="00066FE7" w:rsidP="00066FE7">
            <w:pPr>
              <w:spacing w:after="0" w:line="276" w:lineRule="auto"/>
              <w:rPr>
                <w:rFonts w:eastAsia="Times New Roman" w:cs="Times New Roman"/>
                <w:kern w:val="0"/>
                <w:sz w:val="20"/>
                <w:szCs w:val="20"/>
                <w:lang w:val="sr-Cyrl-CS" w:eastAsia="sr-Latn-CS"/>
              </w:rPr>
            </w:pPr>
          </w:p>
        </w:tc>
        <w:tc>
          <w:tcPr>
            <w:tcW w:w="2015" w:type="dxa"/>
            <w:tcBorders>
              <w:top w:val="single" w:sz="2" w:space="0" w:color="auto"/>
              <w:left w:val="single" w:sz="2" w:space="0" w:color="auto"/>
              <w:bottom w:val="single" w:sz="4" w:space="0" w:color="auto"/>
              <w:right w:val="single" w:sz="2" w:space="0" w:color="auto"/>
            </w:tcBorders>
          </w:tcPr>
          <w:p w:rsidR="00066FE7" w:rsidRPr="00F82FD7" w:rsidRDefault="00066FE7" w:rsidP="00066FE7">
            <w:pPr>
              <w:spacing w:after="0" w:line="276" w:lineRule="auto"/>
              <w:rPr>
                <w:rFonts w:eastAsia="Times New Roman" w:cs="Times New Roman"/>
                <w:kern w:val="0"/>
                <w:sz w:val="20"/>
                <w:szCs w:val="20"/>
                <w:lang w:val="sr-Cyrl-CS" w:eastAsia="sr-Latn-CS"/>
              </w:rPr>
            </w:pP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-одељењски старешина осмог разреда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-директор школе</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-предметни наставници</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-стручна већа</w:t>
            </w:r>
          </w:p>
          <w:p w:rsidR="00066FE7" w:rsidRPr="00F82FD7" w:rsidRDefault="00066FE7" w:rsidP="00066FE7">
            <w:pPr>
              <w:spacing w:after="0" w:line="276" w:lineRule="auto"/>
              <w:rPr>
                <w:rFonts w:eastAsia="Times New Roman" w:cs="Times New Roman"/>
                <w:kern w:val="0"/>
                <w:sz w:val="20"/>
                <w:szCs w:val="20"/>
                <w:lang w:val="sr-Cyrl-CS" w:eastAsia="sr-Latn-CS"/>
              </w:rPr>
            </w:pPr>
          </w:p>
        </w:tc>
      </w:tr>
      <w:tr w:rsidR="00066FE7" w:rsidRPr="00F82FD7" w:rsidTr="00B40EB2">
        <w:trPr>
          <w:trHeight w:val="2055"/>
          <w:jc w:val="center"/>
        </w:trPr>
        <w:tc>
          <w:tcPr>
            <w:tcW w:w="2015" w:type="dxa"/>
            <w:tcBorders>
              <w:top w:val="single" w:sz="4" w:space="0" w:color="auto"/>
              <w:left w:val="single" w:sz="2" w:space="0" w:color="auto"/>
              <w:bottom w:val="single" w:sz="2" w:space="0" w:color="auto"/>
              <w:right w:val="single" w:sz="4" w:space="0" w:color="auto"/>
            </w:tcBorders>
            <w:vAlign w:val="center"/>
          </w:tcPr>
          <w:p w:rsidR="00066FE7" w:rsidRPr="00F82FD7" w:rsidRDefault="00066FE7" w:rsidP="00066FE7">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ЈУН</w:t>
            </w:r>
          </w:p>
        </w:tc>
        <w:tc>
          <w:tcPr>
            <w:tcW w:w="3118" w:type="dxa"/>
            <w:tcBorders>
              <w:top w:val="single" w:sz="4" w:space="0" w:color="auto"/>
              <w:left w:val="single" w:sz="4" w:space="0" w:color="auto"/>
              <w:bottom w:val="single" w:sz="2" w:space="0" w:color="auto"/>
              <w:right w:val="single" w:sz="2" w:space="0" w:color="auto"/>
            </w:tcBorders>
          </w:tcPr>
          <w:p w:rsidR="00066FE7" w:rsidRPr="00F82FD7" w:rsidRDefault="00066FE7" w:rsidP="00066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-Говорено о активностима око полагања завршног испита</w:t>
            </w:r>
          </w:p>
          <w:p w:rsidR="00066FE7" w:rsidRPr="00F82FD7" w:rsidRDefault="00066FE7" w:rsidP="00066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-Потврђено да ће свечана додела сведочанстава и награда бити 28.6.2025. године</w:t>
            </w:r>
          </w:p>
        </w:tc>
        <w:tc>
          <w:tcPr>
            <w:tcW w:w="2095" w:type="dxa"/>
            <w:tcBorders>
              <w:top w:val="single" w:sz="4" w:space="0" w:color="auto"/>
              <w:left w:val="single" w:sz="2" w:space="0" w:color="auto"/>
              <w:bottom w:val="single" w:sz="2" w:space="0" w:color="auto"/>
              <w:right w:val="single" w:sz="2" w:space="0" w:color="auto"/>
            </w:tcBorders>
          </w:tcPr>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-увид у документацију</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-састанак</w:t>
            </w:r>
            <w:r w:rsidRPr="00F82FD7">
              <w:rPr>
                <w:rFonts w:eastAsia="Times New Roman" w:cs="Times New Roman"/>
                <w:kern w:val="0"/>
                <w:sz w:val="20"/>
                <w:szCs w:val="20"/>
                <w:lang w:eastAsia="sr-Latn-CS"/>
              </w:rPr>
              <w:t xml:space="preserve"> Одељењског</w:t>
            </w:r>
            <w:r w:rsidRPr="00F82FD7">
              <w:rPr>
                <w:rFonts w:eastAsia="Times New Roman" w:cs="Times New Roman"/>
                <w:kern w:val="0"/>
                <w:sz w:val="20"/>
                <w:szCs w:val="20"/>
                <w:lang w:val="sr-Cyrl-CS" w:eastAsia="sr-Latn-CS"/>
              </w:rPr>
              <w:t xml:space="preserve"> већа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tc>
        <w:tc>
          <w:tcPr>
            <w:tcW w:w="2015" w:type="dxa"/>
            <w:tcBorders>
              <w:top w:val="single" w:sz="4" w:space="0" w:color="auto"/>
              <w:left w:val="single" w:sz="2" w:space="0" w:color="auto"/>
              <w:bottom w:val="single" w:sz="2" w:space="0" w:color="auto"/>
              <w:right w:val="single" w:sz="2" w:space="0" w:color="auto"/>
            </w:tcBorders>
          </w:tcPr>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-одељењски старешина осмог разреда</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-директор школе</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-предметни наставници</w:t>
            </w:r>
          </w:p>
          <w:p w:rsidR="00066FE7" w:rsidRPr="00F82FD7" w:rsidRDefault="00066FE7" w:rsidP="00066FE7">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-стручна већа</w:t>
            </w:r>
          </w:p>
          <w:p w:rsidR="00066FE7" w:rsidRPr="00F82FD7" w:rsidRDefault="00066FE7" w:rsidP="00066FE7">
            <w:pPr>
              <w:spacing w:after="0" w:line="276" w:lineRule="auto"/>
              <w:rPr>
                <w:rFonts w:eastAsia="Times New Roman" w:cs="Times New Roman"/>
                <w:kern w:val="0"/>
                <w:sz w:val="20"/>
                <w:szCs w:val="20"/>
                <w:lang w:val="sr-Cyrl-CS" w:eastAsia="sr-Latn-CS"/>
              </w:rPr>
            </w:pPr>
          </w:p>
        </w:tc>
      </w:tr>
    </w:tbl>
    <w:p w:rsidR="00066FE7" w:rsidRPr="00F82FD7" w:rsidRDefault="00066FE7" w:rsidP="00066FE7">
      <w:pPr>
        <w:spacing w:after="0" w:line="240" w:lineRule="auto"/>
        <w:ind w:hanging="284"/>
        <w:rPr>
          <w:rFonts w:eastAsia="Times New Roman" w:cs="Times New Roman"/>
          <w:b/>
          <w:vanish/>
          <w:kern w:val="0"/>
          <w:lang w:eastAsia="sr-Latn-CS"/>
        </w:rPr>
      </w:pPr>
    </w:p>
    <w:p w:rsidR="00066FE7" w:rsidRPr="00F82FD7" w:rsidRDefault="00066FE7" w:rsidP="00066FE7">
      <w:pPr>
        <w:spacing w:after="0" w:line="240" w:lineRule="auto"/>
        <w:ind w:left="142" w:hanging="284"/>
        <w:rPr>
          <w:rFonts w:eastAsia="Times New Roman" w:cs="Times New Roman"/>
          <w:kern w:val="0"/>
          <w:vertAlign w:val="subscript"/>
          <w:lang w:eastAsia="sr-Latn-CS"/>
        </w:rPr>
      </w:pPr>
      <w:r w:rsidRPr="00F82FD7">
        <w:rPr>
          <w:rFonts w:eastAsia="Times New Roman" w:cs="Times New Roman"/>
          <w:b/>
          <w:bCs/>
          <w:kern w:val="0"/>
          <w:lang w:val="sr-Cyrl-CS" w:eastAsia="sr-Latn-CS"/>
        </w:rPr>
        <w:t>Одељењск</w:t>
      </w:r>
      <w:r w:rsidRPr="00F82FD7">
        <w:rPr>
          <w:rFonts w:eastAsia="Times New Roman" w:cs="Times New Roman"/>
          <w:b/>
          <w:bCs/>
          <w:kern w:val="0"/>
          <w:lang w:eastAsia="sr-Latn-CS"/>
        </w:rPr>
        <w:t>e</w:t>
      </w:r>
      <w:r w:rsidRPr="00F82FD7">
        <w:rPr>
          <w:rFonts w:eastAsia="Times New Roman" w:cs="Times New Roman"/>
          <w:b/>
          <w:bCs/>
          <w:kern w:val="0"/>
          <w:lang w:val="sr-Cyrl-CS" w:eastAsia="sr-Latn-CS"/>
        </w:rPr>
        <w:t xml:space="preserve"> старешин</w:t>
      </w:r>
      <w:r w:rsidRPr="00F82FD7">
        <w:rPr>
          <w:rFonts w:eastAsia="Times New Roman" w:cs="Times New Roman"/>
          <w:b/>
          <w:bCs/>
          <w:kern w:val="0"/>
          <w:lang w:eastAsia="sr-Latn-CS"/>
        </w:rPr>
        <w:t>e</w:t>
      </w:r>
      <w:r w:rsidRPr="00F82FD7">
        <w:rPr>
          <w:rFonts w:eastAsia="Times New Roman" w:cs="Times New Roman"/>
          <w:b/>
          <w:bCs/>
          <w:kern w:val="0"/>
          <w:lang w:val="sr-Cyrl-CS" w:eastAsia="sr-Latn-CS"/>
        </w:rPr>
        <w:t xml:space="preserve">: </w:t>
      </w:r>
      <w:r w:rsidRPr="00F82FD7">
        <w:rPr>
          <w:rFonts w:eastAsia="Times New Roman" w:cs="Times New Roman"/>
          <w:kern w:val="0"/>
          <w:lang w:eastAsia="sr-Latn-CS"/>
        </w:rPr>
        <w:t>Лена Врањевац</w:t>
      </w:r>
      <w:r w:rsidRPr="00F82FD7">
        <w:rPr>
          <w:rFonts w:eastAsia="Times New Roman" w:cs="Times New Roman"/>
          <w:kern w:val="0"/>
          <w:lang w:eastAsia="sr-Latn-CS"/>
        </w:rPr>
        <w:t>VIII</w:t>
      </w:r>
      <w:r w:rsidRPr="00F82FD7">
        <w:rPr>
          <w:rFonts w:eastAsia="Times New Roman" w:cs="Times New Roman"/>
          <w:kern w:val="0"/>
          <w:vertAlign w:val="subscript"/>
          <w:lang w:eastAsia="sr-Latn-CS"/>
        </w:rPr>
        <w:t>1</w:t>
      </w:r>
      <w:r w:rsidRPr="00F82FD7">
        <w:rPr>
          <w:rFonts w:eastAsia="Times New Roman" w:cs="Times New Roman"/>
          <w:kern w:val="0"/>
          <w:vertAlign w:val="subscript"/>
          <w:lang w:eastAsia="sr-Latn-CS"/>
        </w:rPr>
        <w:t xml:space="preserve">, </w:t>
      </w:r>
      <w:r w:rsidRPr="00F82FD7">
        <w:rPr>
          <w:rFonts w:eastAsia="Times New Roman" w:cs="Times New Roman"/>
          <w:kern w:val="0"/>
          <w:lang w:eastAsia="sr-Latn-CS"/>
        </w:rPr>
        <w:t xml:space="preserve">Биљана Гавриловић </w:t>
      </w:r>
      <w:r w:rsidRPr="00F82FD7">
        <w:rPr>
          <w:rFonts w:eastAsia="Times New Roman" w:cs="Times New Roman"/>
          <w:kern w:val="0"/>
          <w:lang w:eastAsia="sr-Latn-CS"/>
        </w:rPr>
        <w:t>VIII</w:t>
      </w:r>
      <w:r w:rsidRPr="00F82FD7">
        <w:rPr>
          <w:rFonts w:eastAsia="Times New Roman" w:cs="Times New Roman"/>
          <w:kern w:val="0"/>
          <w:vertAlign w:val="subscript"/>
          <w:lang w:eastAsia="sr-Latn-CS"/>
        </w:rPr>
        <w:t>2</w:t>
      </w:r>
    </w:p>
    <w:p w:rsidR="00066FE7" w:rsidRPr="00F82FD7" w:rsidRDefault="00066FE7" w:rsidP="00066FE7">
      <w:pPr>
        <w:spacing w:line="259" w:lineRule="auto"/>
        <w:jc w:val="right"/>
        <w:rPr>
          <w:rFonts w:eastAsia="Times New Roman" w:cs="Times New Roman"/>
          <w:b/>
          <w:vanish/>
          <w:color w:val="FF0000"/>
          <w:kern w:val="0"/>
          <w:sz w:val="22"/>
          <w:szCs w:val="22"/>
          <w:lang/>
        </w:rPr>
      </w:pPr>
    </w:p>
    <w:p w:rsidR="00066FE7" w:rsidRPr="00F82FD7" w:rsidRDefault="00066FE7" w:rsidP="00066FE7">
      <w:pPr>
        <w:spacing w:line="259" w:lineRule="auto"/>
        <w:ind w:left="142"/>
        <w:jc w:val="right"/>
        <w:rPr>
          <w:rFonts w:eastAsia="Times New Roman" w:cs="Times New Roman"/>
          <w:b/>
          <w:bCs/>
          <w:color w:val="FF0000"/>
          <w:kern w:val="0"/>
          <w:sz w:val="22"/>
          <w:szCs w:val="22"/>
          <w:vertAlign w:val="subscript"/>
          <w:lang/>
        </w:rPr>
      </w:pPr>
    </w:p>
    <w:p w:rsidR="00066FE7" w:rsidRPr="00F82FD7" w:rsidRDefault="00066FE7" w:rsidP="00B00F73">
      <w:pPr>
        <w:pStyle w:val="Heading3"/>
        <w:rPr>
          <w:rFonts w:eastAsia="Times New Roman"/>
          <w:b w:val="0"/>
          <w:lang/>
        </w:rPr>
      </w:pPr>
    </w:p>
    <w:p w:rsidR="00066FE7" w:rsidRDefault="00B00F73" w:rsidP="00B00F73">
      <w:pPr>
        <w:pStyle w:val="Heading3"/>
        <w:rPr>
          <w:rFonts w:eastAsia="SimSun"/>
          <w:lang/>
        </w:rPr>
      </w:pPr>
      <w:bookmarkStart w:id="222" w:name="_Toc207359521"/>
      <w:bookmarkStart w:id="223" w:name="_Toc208393444"/>
      <w:r>
        <w:rPr>
          <w:rFonts w:eastAsia="SimSun"/>
          <w:lang/>
        </w:rPr>
        <w:t>ИЗВЕШТАЈ РАДА РАЗРЕДНИХ ВЕЋА</w:t>
      </w:r>
      <w:bookmarkEnd w:id="222"/>
      <w:bookmarkEnd w:id="223"/>
    </w:p>
    <w:p w:rsidR="00E27EBE" w:rsidRPr="00E27EBE" w:rsidRDefault="00E27EBE" w:rsidP="00E27EBE">
      <w:pPr>
        <w:rPr>
          <w:lang/>
        </w:rPr>
      </w:pPr>
    </w:p>
    <w:p w:rsidR="00066FE7" w:rsidRPr="00667814" w:rsidRDefault="00066FE7" w:rsidP="00B53D29">
      <w:pPr>
        <w:pStyle w:val="Heading4"/>
        <w:rPr>
          <w:rFonts w:eastAsia="Times New Roman"/>
          <w:lang/>
        </w:rPr>
      </w:pPr>
      <w:bookmarkStart w:id="224" w:name="_Toc208393445"/>
      <w:r w:rsidRPr="00F82FD7">
        <w:rPr>
          <w:rFonts w:eastAsia="Times New Roman"/>
          <w:lang/>
        </w:rPr>
        <w:t>ИЗВЕШТАЈ</w:t>
      </w:r>
      <w:r w:rsidR="00851B6F">
        <w:rPr>
          <w:rFonts w:eastAsia="Times New Roman"/>
          <w:lang/>
        </w:rPr>
        <w:t xml:space="preserve"> О</w:t>
      </w:r>
      <w:r w:rsidRPr="00F82FD7">
        <w:rPr>
          <w:rFonts w:eastAsia="Times New Roman"/>
        </w:rPr>
        <w:t>РАД</w:t>
      </w:r>
      <w:r w:rsidR="00851B6F">
        <w:rPr>
          <w:rFonts w:eastAsia="Times New Roman"/>
          <w:lang/>
        </w:rPr>
        <w:t>У</w:t>
      </w:r>
      <w:r w:rsidRPr="00F82FD7">
        <w:rPr>
          <w:rFonts w:eastAsia="Times New Roman"/>
          <w:lang/>
        </w:rPr>
        <w:t xml:space="preserve">РАЗРЕДНОГ </w:t>
      </w:r>
      <w:r w:rsidRPr="00F82FD7">
        <w:rPr>
          <w:rFonts w:eastAsia="Times New Roman"/>
        </w:rPr>
        <w:t xml:space="preserve">ВЕЋА </w:t>
      </w:r>
      <w:r w:rsidR="00667814">
        <w:rPr>
          <w:rFonts w:eastAsia="Times New Roman"/>
          <w:lang/>
        </w:rPr>
        <w:t>1. РАЗРЕДА</w:t>
      </w:r>
      <w:bookmarkEnd w:id="22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8"/>
        <w:gridCol w:w="3165"/>
        <w:gridCol w:w="1992"/>
        <w:gridCol w:w="2096"/>
      </w:tblGrid>
      <w:tr w:rsidR="00066FE7" w:rsidRPr="00F82FD7" w:rsidTr="008A2C61">
        <w:tc>
          <w:tcPr>
            <w:tcW w:w="1762" w:type="dxa"/>
            <w:tcBorders>
              <w:right w:val="single" w:sz="4" w:space="0" w:color="FFFFFF" w:themeColor="background1"/>
            </w:tcBorders>
            <w:shd w:val="clear" w:color="auto" w:fill="002060"/>
          </w:tcPr>
          <w:p w:rsidR="00066FE7" w:rsidRPr="00F82FD7" w:rsidRDefault="00066FE7" w:rsidP="00066FE7">
            <w:pPr>
              <w:spacing w:line="240" w:lineRule="auto"/>
              <w:jc w:val="center"/>
              <w:rPr>
                <w:rFonts w:eastAsia="Times New Roman" w:cs="Times New Roman"/>
                <w:b/>
                <w:kern w:val="0"/>
                <w:lang w:val="sr-Cyrl-CS"/>
              </w:rPr>
            </w:pPr>
            <w:r w:rsidRPr="00F82FD7">
              <w:rPr>
                <w:rFonts w:eastAsia="Times New Roman" w:cs="Times New Roman"/>
                <w:b/>
                <w:kern w:val="0"/>
                <w:lang w:val="sr-Cyrl-CS"/>
              </w:rPr>
              <w:t>Време реализације</w:t>
            </w:r>
          </w:p>
        </w:tc>
        <w:tc>
          <w:tcPr>
            <w:tcW w:w="3300" w:type="dxa"/>
            <w:tcBorders>
              <w:left w:val="single" w:sz="4" w:space="0" w:color="FFFFFF" w:themeColor="background1"/>
              <w:right w:val="single" w:sz="4" w:space="0" w:color="FFFFFF" w:themeColor="background1"/>
            </w:tcBorders>
            <w:shd w:val="clear" w:color="auto" w:fill="002060"/>
          </w:tcPr>
          <w:p w:rsidR="00066FE7" w:rsidRPr="00F82FD7" w:rsidRDefault="00066FE7" w:rsidP="00066FE7">
            <w:pPr>
              <w:spacing w:line="240" w:lineRule="auto"/>
              <w:jc w:val="center"/>
              <w:rPr>
                <w:rFonts w:eastAsia="Times New Roman" w:cs="Times New Roman"/>
                <w:b/>
                <w:kern w:val="0"/>
                <w:lang w:val="sr-Cyrl-CS"/>
              </w:rPr>
            </w:pPr>
            <w:r w:rsidRPr="00F82FD7">
              <w:rPr>
                <w:rFonts w:eastAsia="Times New Roman" w:cs="Times New Roman"/>
                <w:b/>
                <w:kern w:val="0"/>
                <w:lang w:val="sr-Cyrl-CS"/>
              </w:rPr>
              <w:t>Активности/теме</w:t>
            </w:r>
          </w:p>
        </w:tc>
        <w:tc>
          <w:tcPr>
            <w:tcW w:w="2036" w:type="dxa"/>
            <w:tcBorders>
              <w:left w:val="single" w:sz="4" w:space="0" w:color="FFFFFF" w:themeColor="background1"/>
              <w:right w:val="single" w:sz="4" w:space="0" w:color="FFFFFF" w:themeColor="background1"/>
            </w:tcBorders>
            <w:shd w:val="clear" w:color="auto" w:fill="002060"/>
          </w:tcPr>
          <w:p w:rsidR="00066FE7" w:rsidRPr="00F82FD7" w:rsidRDefault="00066FE7" w:rsidP="00066FE7">
            <w:pPr>
              <w:spacing w:line="240" w:lineRule="auto"/>
              <w:jc w:val="center"/>
              <w:rPr>
                <w:rFonts w:eastAsia="Times New Roman" w:cs="Times New Roman"/>
                <w:b/>
                <w:kern w:val="0"/>
                <w:lang w:val="sr-Cyrl-CS"/>
              </w:rPr>
            </w:pPr>
            <w:r w:rsidRPr="00F82FD7">
              <w:rPr>
                <w:rFonts w:eastAsia="Times New Roman" w:cs="Times New Roman"/>
                <w:b/>
                <w:kern w:val="0"/>
                <w:lang w:val="sr-Cyrl-CS"/>
              </w:rPr>
              <w:t>Начин реализације:</w:t>
            </w:r>
          </w:p>
        </w:tc>
        <w:tc>
          <w:tcPr>
            <w:tcW w:w="2257" w:type="dxa"/>
            <w:tcBorders>
              <w:left w:val="single" w:sz="4" w:space="0" w:color="FFFFFF" w:themeColor="background1"/>
            </w:tcBorders>
            <w:shd w:val="clear" w:color="auto" w:fill="002060"/>
          </w:tcPr>
          <w:p w:rsidR="00066FE7" w:rsidRPr="00F82FD7" w:rsidRDefault="00066FE7" w:rsidP="00066FE7">
            <w:pPr>
              <w:spacing w:line="240" w:lineRule="auto"/>
              <w:jc w:val="center"/>
              <w:rPr>
                <w:rFonts w:eastAsia="Times New Roman" w:cs="Times New Roman"/>
                <w:b/>
                <w:kern w:val="0"/>
                <w:lang w:val="sr-Cyrl-CS"/>
              </w:rPr>
            </w:pPr>
            <w:r w:rsidRPr="00F82FD7">
              <w:rPr>
                <w:rFonts w:eastAsia="Times New Roman" w:cs="Times New Roman"/>
                <w:b/>
                <w:kern w:val="0"/>
                <w:lang w:val="sr-Cyrl-CS"/>
              </w:rPr>
              <w:t>Носиоци реализације</w:t>
            </w:r>
          </w:p>
        </w:tc>
      </w:tr>
      <w:tr w:rsidR="00066FE7" w:rsidRPr="00F82FD7" w:rsidTr="00B40EB2">
        <w:trPr>
          <w:trHeight w:val="737"/>
        </w:trPr>
        <w:tc>
          <w:tcPr>
            <w:tcW w:w="1762"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b/>
                <w:kern w:val="0"/>
                <w:lang w:val="sr-Cyrl-CS"/>
              </w:rPr>
              <w:t>АВГУСТ/СЕПТЕМБАР</w:t>
            </w:r>
          </w:p>
        </w:tc>
        <w:tc>
          <w:tcPr>
            <w:tcW w:w="3300"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-Изабран руководилац већа  Раде Луковић</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-Урађен:</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-Годишњи програм наставе и учења за први раз.</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-Глобални програм  рада по предметима за први раз.</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-Оперативних планова по предметима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-Годишњи програм рада разредног и одељењског већа</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-Годишњи програм рада ваннаставних активности и одељењског старешине                                                                                 -план стручног усавршавања наставника</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-Извештај о реализацији пана за претходну годину</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w:t>
            </w:r>
            <w:r w:rsidRPr="00F82FD7">
              <w:rPr>
                <w:rFonts w:eastAsia="Times New Roman" w:cs="Times New Roman"/>
                <w:b/>
                <w:kern w:val="0"/>
                <w:lang w:val="sr-Cyrl-CS"/>
              </w:rPr>
              <w:t>Седница Разредног већа</w:t>
            </w:r>
          </w:p>
        </w:tc>
        <w:tc>
          <w:tcPr>
            <w:tcW w:w="2036" w:type="dxa"/>
          </w:tcPr>
          <w:p w:rsidR="00066FE7" w:rsidRPr="00F82FD7" w:rsidRDefault="00066FE7" w:rsidP="00066FE7">
            <w:pPr>
              <w:spacing w:after="0" w:line="240" w:lineRule="auto"/>
              <w:rPr>
                <w:rFonts w:eastAsia="Times New Roman" w:cs="Times New Roman"/>
                <w:b/>
                <w:kern w:val="0"/>
                <w:lang w:val="sr-Cyrl-CS"/>
              </w:rPr>
            </w:pPr>
            <w:r w:rsidRPr="00F82FD7">
              <w:rPr>
                <w:rFonts w:eastAsia="Times New Roman" w:cs="Times New Roman"/>
                <w:b/>
                <w:kern w:val="0"/>
                <w:lang w:val="sr-Cyrl-CS"/>
              </w:rPr>
              <w:t>1.састанак већа</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-тимски рад на                     састанку већа             -индивидуални рад на изради планова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 -сарадња са стручном службом и управом школе</w:t>
            </w:r>
          </w:p>
        </w:tc>
        <w:tc>
          <w:tcPr>
            <w:tcW w:w="2257"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-председник стручног већа                                    -чланови стручног већа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 -стручна служба                              -школска управа</w:t>
            </w:r>
          </w:p>
        </w:tc>
      </w:tr>
      <w:tr w:rsidR="00066FE7" w:rsidRPr="00F82FD7" w:rsidTr="00B40EB2">
        <w:trPr>
          <w:trHeight w:val="737"/>
        </w:trPr>
        <w:tc>
          <w:tcPr>
            <w:tcW w:w="1762"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b/>
                <w:kern w:val="0"/>
                <w:lang w:val="sr-Cyrl-CS"/>
              </w:rPr>
              <w:t>ОКТОБАР</w:t>
            </w:r>
          </w:p>
        </w:tc>
        <w:tc>
          <w:tcPr>
            <w:tcW w:w="3300" w:type="dxa"/>
          </w:tcPr>
          <w:p w:rsidR="00066FE7" w:rsidRPr="00F82FD7" w:rsidRDefault="00066FE7" w:rsidP="00066FE7">
            <w:pPr>
              <w:spacing w:after="0" w:line="240" w:lineRule="auto"/>
              <w:rPr>
                <w:rFonts w:eastAsia="Times New Roman" w:cs="Times New Roman"/>
                <w:kern w:val="0"/>
                <w:lang/>
              </w:rPr>
            </w:pPr>
            <w:r w:rsidRPr="00F82FD7">
              <w:rPr>
                <w:rFonts w:eastAsia="Times New Roman" w:cs="Times New Roman"/>
                <w:kern w:val="0"/>
                <w:lang w:val="sr-Cyrl-CS"/>
              </w:rPr>
              <w:t xml:space="preserve">-Ученика укључивани у друштвене,хуманитарне и спортске активности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rPr>
              <w:t>-</w:t>
            </w:r>
            <w:r w:rsidRPr="00F82FD7">
              <w:rPr>
                <w:rFonts w:eastAsia="Times New Roman" w:cs="Times New Roman"/>
                <w:kern w:val="0"/>
                <w:lang w:val="sr-Cyrl-CS"/>
              </w:rPr>
              <w:t xml:space="preserve">реализована изборне наставе                                          -Прваци успешно адаптирани на школску средину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-Обележена дечја недеља</w:t>
            </w:r>
          </w:p>
          <w:p w:rsidR="00066FE7" w:rsidRPr="00F82FD7" w:rsidRDefault="00066FE7" w:rsidP="00066FE7">
            <w:pPr>
              <w:spacing w:after="0" w:line="240" w:lineRule="auto"/>
              <w:rPr>
                <w:rFonts w:eastAsia="Times New Roman" w:cs="Times New Roman"/>
                <w:kern w:val="0"/>
                <w:lang/>
              </w:rPr>
            </w:pPr>
            <w:r w:rsidRPr="00F82FD7">
              <w:rPr>
                <w:rFonts w:eastAsia="Times New Roman" w:cs="Times New Roman"/>
                <w:kern w:val="0"/>
                <w:lang w:val="sr-Cyrl-CS"/>
              </w:rPr>
              <w:t xml:space="preserve">-Обележен „Дечји савез“                   </w:t>
            </w:r>
          </w:p>
        </w:tc>
        <w:tc>
          <w:tcPr>
            <w:tcW w:w="2036"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-сарадња са стручном службом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 -сарадња са хуманитарним и културним организацијама школе и локалне заједнице                             </w:t>
            </w:r>
          </w:p>
        </w:tc>
        <w:tc>
          <w:tcPr>
            <w:tcW w:w="2257"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-чланови стручног већа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  -предметни наставници изборних предмета                             -стручна служба школе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 -чланови организација локалне управе</w:t>
            </w:r>
          </w:p>
        </w:tc>
      </w:tr>
      <w:tr w:rsidR="00066FE7" w:rsidRPr="00F82FD7" w:rsidTr="00B40EB2">
        <w:trPr>
          <w:trHeight w:val="737"/>
        </w:trPr>
        <w:tc>
          <w:tcPr>
            <w:tcW w:w="1762" w:type="dxa"/>
          </w:tcPr>
          <w:p w:rsidR="00066FE7" w:rsidRPr="00F82FD7" w:rsidRDefault="00066FE7" w:rsidP="00066FE7">
            <w:pPr>
              <w:spacing w:after="0" w:line="240" w:lineRule="auto"/>
              <w:rPr>
                <w:rFonts w:eastAsia="Times New Roman" w:cs="Times New Roman"/>
                <w:b/>
                <w:kern w:val="0"/>
                <w:lang w:val="sr-Cyrl-CS"/>
              </w:rPr>
            </w:pPr>
            <w:r w:rsidRPr="00F82FD7">
              <w:rPr>
                <w:rFonts w:eastAsia="Times New Roman" w:cs="Times New Roman"/>
                <w:b/>
                <w:kern w:val="0"/>
                <w:lang w:val="sr-Cyrl-CS"/>
              </w:rPr>
              <w:t>НОВЕМБАР</w:t>
            </w:r>
          </w:p>
        </w:tc>
        <w:tc>
          <w:tcPr>
            <w:tcW w:w="3300"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-Реализован програма  наставе и учења</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  -Анализиран успех ученика на крају првог тромесечја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-Утврђена организације и реализације допунске наставе                                       -Уједначени  критеријуми у настави                                                  -Реализована стручна усавршавања</w:t>
            </w:r>
          </w:p>
        </w:tc>
        <w:tc>
          <w:tcPr>
            <w:tcW w:w="2036" w:type="dxa"/>
          </w:tcPr>
          <w:p w:rsidR="00066FE7" w:rsidRPr="00F82FD7" w:rsidRDefault="00066FE7" w:rsidP="00066FE7">
            <w:pPr>
              <w:spacing w:after="0" w:line="240" w:lineRule="auto"/>
              <w:rPr>
                <w:rFonts w:eastAsia="Times New Roman" w:cs="Times New Roman"/>
                <w:b/>
                <w:kern w:val="0"/>
                <w:lang w:val="sr-Cyrl-CS"/>
              </w:rPr>
            </w:pPr>
            <w:r w:rsidRPr="00F82FD7">
              <w:rPr>
                <w:rFonts w:eastAsia="Times New Roman" w:cs="Times New Roman"/>
                <w:b/>
                <w:kern w:val="0"/>
                <w:lang w:val="sr-Cyrl-CS"/>
              </w:rPr>
              <w:t>2.састанак већа</w:t>
            </w:r>
          </w:p>
          <w:p w:rsidR="00066FE7" w:rsidRPr="00F82FD7" w:rsidRDefault="00066FE7" w:rsidP="00066FE7">
            <w:pPr>
              <w:spacing w:after="0" w:line="240" w:lineRule="auto"/>
              <w:rPr>
                <w:rFonts w:eastAsia="Times New Roman" w:cs="Times New Roman"/>
                <w:kern w:val="0"/>
                <w:lang/>
              </w:rPr>
            </w:pPr>
            <w:r w:rsidRPr="00F82FD7">
              <w:rPr>
                <w:rFonts w:eastAsia="Times New Roman" w:cs="Times New Roman"/>
                <w:kern w:val="0"/>
                <w:lang w:val="sr-Cyrl-CS"/>
              </w:rPr>
              <w:t xml:space="preserve">-састанак стручног већа                                  -тимски рад на                  изради заједничких тестова и одређивању критеријума за вредновање постигнућа ученика    </w:t>
            </w:r>
          </w:p>
        </w:tc>
        <w:tc>
          <w:tcPr>
            <w:tcW w:w="2257"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-сви чланови већа                         -стручна служба                          -реализатори семинара</w:t>
            </w:r>
          </w:p>
        </w:tc>
      </w:tr>
      <w:tr w:rsidR="00066FE7" w:rsidRPr="00F82FD7" w:rsidTr="00B40EB2">
        <w:trPr>
          <w:trHeight w:val="737"/>
        </w:trPr>
        <w:tc>
          <w:tcPr>
            <w:tcW w:w="1762" w:type="dxa"/>
          </w:tcPr>
          <w:p w:rsidR="00066FE7" w:rsidRPr="00F82FD7" w:rsidRDefault="00066FE7" w:rsidP="00066FE7">
            <w:pPr>
              <w:spacing w:after="0" w:line="240" w:lineRule="auto"/>
              <w:rPr>
                <w:rFonts w:eastAsia="Times New Roman" w:cs="Times New Roman"/>
                <w:b/>
                <w:kern w:val="0"/>
                <w:lang w:val="sr-Cyrl-CS"/>
              </w:rPr>
            </w:pPr>
            <w:r w:rsidRPr="00F82FD7">
              <w:rPr>
                <w:rFonts w:eastAsia="Times New Roman" w:cs="Times New Roman"/>
                <w:b/>
                <w:kern w:val="0"/>
                <w:lang w:val="sr-Cyrl-CS"/>
              </w:rPr>
              <w:t>ДЕЦЕМБАР</w:t>
            </w:r>
          </w:p>
        </w:tc>
        <w:tc>
          <w:tcPr>
            <w:tcW w:w="3300"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-Испоштован распоред писмених вежби и тестирања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 -Реализована стручна усавршавања                     </w:t>
            </w:r>
          </w:p>
          <w:p w:rsidR="00066FE7" w:rsidRPr="00F82FD7" w:rsidRDefault="00066FE7" w:rsidP="00066FE7">
            <w:pPr>
              <w:spacing w:after="0" w:line="240" w:lineRule="auto"/>
              <w:rPr>
                <w:rFonts w:eastAsia="Times New Roman" w:cs="Times New Roman"/>
                <w:b/>
                <w:kern w:val="0"/>
                <w:lang w:val="sr-Cyrl-CS"/>
              </w:rPr>
            </w:pPr>
            <w:r w:rsidRPr="00F82FD7">
              <w:rPr>
                <w:rFonts w:eastAsia="Times New Roman" w:cs="Times New Roman"/>
                <w:b/>
                <w:kern w:val="0"/>
                <w:lang w:val="sr-Cyrl-CS"/>
              </w:rPr>
              <w:t>Седница Разредног већа</w:t>
            </w:r>
          </w:p>
        </w:tc>
        <w:tc>
          <w:tcPr>
            <w:tcW w:w="2036"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-тимски рад на изради тестова и контролних вежби          </w:t>
            </w:r>
          </w:p>
          <w:p w:rsidR="00066FE7" w:rsidRPr="00F82FD7" w:rsidRDefault="00066FE7" w:rsidP="00066FE7">
            <w:pPr>
              <w:spacing w:after="0" w:line="240" w:lineRule="auto"/>
              <w:rPr>
                <w:rFonts w:eastAsia="Times New Roman" w:cs="Times New Roman"/>
                <w:b/>
                <w:kern w:val="0"/>
                <w:lang w:val="sr-Cyrl-CS"/>
              </w:rPr>
            </w:pPr>
            <w:r w:rsidRPr="00F82FD7">
              <w:rPr>
                <w:rFonts w:eastAsia="Times New Roman" w:cs="Times New Roman"/>
                <w:kern w:val="0"/>
                <w:lang w:val="sr-Cyrl-CS"/>
              </w:rPr>
              <w:t xml:space="preserve">-размена искустава са семинара                    </w:t>
            </w:r>
          </w:p>
        </w:tc>
        <w:tc>
          <w:tcPr>
            <w:tcW w:w="2257"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-чланови већа                        -стручна служба</w:t>
            </w:r>
          </w:p>
        </w:tc>
      </w:tr>
      <w:tr w:rsidR="00066FE7" w:rsidRPr="00F82FD7" w:rsidTr="00B40EB2">
        <w:trPr>
          <w:trHeight w:val="737"/>
        </w:trPr>
        <w:tc>
          <w:tcPr>
            <w:tcW w:w="1762" w:type="dxa"/>
          </w:tcPr>
          <w:p w:rsidR="00066FE7" w:rsidRPr="00F82FD7" w:rsidRDefault="00066FE7" w:rsidP="00066FE7">
            <w:pPr>
              <w:spacing w:after="0" w:line="240" w:lineRule="auto"/>
              <w:rPr>
                <w:rFonts w:eastAsia="Times New Roman" w:cs="Times New Roman"/>
                <w:b/>
                <w:kern w:val="0"/>
                <w:lang/>
              </w:rPr>
            </w:pPr>
            <w:r w:rsidRPr="00F82FD7">
              <w:rPr>
                <w:rFonts w:eastAsia="Times New Roman" w:cs="Times New Roman"/>
                <w:b/>
                <w:kern w:val="0"/>
                <w:lang/>
              </w:rPr>
              <w:t>ЈАНУАР</w:t>
            </w:r>
          </w:p>
          <w:p w:rsidR="00066FE7" w:rsidRPr="00F82FD7" w:rsidRDefault="00066FE7" w:rsidP="00066FE7">
            <w:pPr>
              <w:spacing w:after="0" w:line="240" w:lineRule="auto"/>
              <w:rPr>
                <w:rFonts w:eastAsia="Times New Roman" w:cs="Times New Roman"/>
                <w:b/>
                <w:kern w:val="0"/>
                <w:lang/>
              </w:rPr>
            </w:pPr>
            <w:r w:rsidRPr="00F82FD7">
              <w:rPr>
                <w:rFonts w:eastAsia="Times New Roman" w:cs="Times New Roman"/>
                <w:b/>
                <w:kern w:val="0"/>
                <w:lang/>
              </w:rPr>
              <w:t>ФЕБРУАР</w:t>
            </w:r>
          </w:p>
        </w:tc>
        <w:tc>
          <w:tcPr>
            <w:tcW w:w="3300"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-Анализиран успех и дисциплина на крају првог полугодишта                                        -Утврђени начин подстицања ученика на школско учење                            - Ученици оспособљени за самостално учење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-Реализована стручна усавршавања                     </w:t>
            </w:r>
          </w:p>
        </w:tc>
        <w:tc>
          <w:tcPr>
            <w:tcW w:w="2036" w:type="dxa"/>
          </w:tcPr>
          <w:p w:rsidR="00066FE7" w:rsidRPr="00F82FD7" w:rsidRDefault="00066FE7" w:rsidP="00066FE7">
            <w:pPr>
              <w:spacing w:after="0" w:line="240" w:lineRule="auto"/>
              <w:rPr>
                <w:rFonts w:eastAsia="Times New Roman" w:cs="Times New Roman"/>
                <w:b/>
                <w:kern w:val="0"/>
                <w:lang w:val="sr-Cyrl-CS"/>
              </w:rPr>
            </w:pPr>
            <w:r w:rsidRPr="00F82FD7">
              <w:rPr>
                <w:rFonts w:eastAsia="Times New Roman" w:cs="Times New Roman"/>
                <w:b/>
                <w:kern w:val="0"/>
                <w:lang w:val="sr-Cyrl-CS"/>
              </w:rPr>
              <w:t>3.састанак већа</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-тимски рад на седници стручног већа                                 -сарадња са стручном службом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-присуство и анализа огледних часова</w:t>
            </w:r>
          </w:p>
        </w:tc>
        <w:tc>
          <w:tcPr>
            <w:tcW w:w="2257"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-чланови стручног већа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 -стручна служба школе</w:t>
            </w:r>
          </w:p>
        </w:tc>
      </w:tr>
      <w:tr w:rsidR="00066FE7" w:rsidRPr="00F82FD7" w:rsidTr="00B40EB2">
        <w:trPr>
          <w:trHeight w:val="737"/>
        </w:trPr>
        <w:tc>
          <w:tcPr>
            <w:tcW w:w="1762" w:type="dxa"/>
          </w:tcPr>
          <w:p w:rsidR="00066FE7" w:rsidRPr="00F82FD7" w:rsidRDefault="00066FE7" w:rsidP="00066FE7">
            <w:pPr>
              <w:spacing w:after="0" w:line="240" w:lineRule="auto"/>
              <w:rPr>
                <w:rFonts w:eastAsia="Times New Roman" w:cs="Times New Roman"/>
                <w:b/>
                <w:kern w:val="0"/>
                <w:lang w:val="sr-Cyrl-CS"/>
              </w:rPr>
            </w:pPr>
            <w:r w:rsidRPr="00F82FD7">
              <w:rPr>
                <w:rFonts w:eastAsia="Times New Roman" w:cs="Times New Roman"/>
                <w:b/>
                <w:kern w:val="0"/>
                <w:lang w:val="sr-Cyrl-CS"/>
              </w:rPr>
              <w:t xml:space="preserve">МАРТ </w:t>
            </w:r>
          </w:p>
        </w:tc>
        <w:tc>
          <w:tcPr>
            <w:tcW w:w="3300"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-Донети начини побољшања успех и дисциплину ученика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  -Реализована стручна усавршавања                                  </w:t>
            </w:r>
          </w:p>
        </w:tc>
        <w:tc>
          <w:tcPr>
            <w:tcW w:w="2036"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 -размена искустава и дидактичког материјала                     -стручни семинари</w:t>
            </w:r>
          </w:p>
        </w:tc>
        <w:tc>
          <w:tcPr>
            <w:tcW w:w="2257"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-чланови стручног већа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 -реализатори огледних часова и стручних семинара</w:t>
            </w:r>
          </w:p>
        </w:tc>
      </w:tr>
      <w:tr w:rsidR="00066FE7" w:rsidRPr="00F82FD7" w:rsidTr="00B40EB2">
        <w:trPr>
          <w:trHeight w:val="737"/>
        </w:trPr>
        <w:tc>
          <w:tcPr>
            <w:tcW w:w="1762" w:type="dxa"/>
          </w:tcPr>
          <w:p w:rsidR="00066FE7" w:rsidRPr="00F82FD7" w:rsidRDefault="00066FE7" w:rsidP="00066FE7">
            <w:pPr>
              <w:spacing w:after="0" w:line="240" w:lineRule="auto"/>
              <w:rPr>
                <w:rFonts w:eastAsia="Times New Roman" w:cs="Times New Roman"/>
                <w:b/>
                <w:kern w:val="0"/>
                <w:lang w:val="sr-Cyrl-CS"/>
              </w:rPr>
            </w:pPr>
            <w:r w:rsidRPr="00F82FD7">
              <w:rPr>
                <w:rFonts w:eastAsia="Times New Roman" w:cs="Times New Roman"/>
                <w:b/>
                <w:kern w:val="0"/>
                <w:lang w:val="sr-Cyrl-CS"/>
              </w:rPr>
              <w:t>АПРИЛ</w:t>
            </w:r>
          </w:p>
        </w:tc>
        <w:tc>
          <w:tcPr>
            <w:tcW w:w="3300"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-Анализиран успеха и дисциплине ученика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 -Реализована стручна усавршавања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  -Реализована наставе  у природи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w:t>
            </w:r>
            <w:r w:rsidRPr="00F82FD7">
              <w:rPr>
                <w:rFonts w:eastAsia="Times New Roman" w:cs="Times New Roman"/>
                <w:b/>
                <w:kern w:val="0"/>
                <w:lang w:val="sr-Cyrl-CS"/>
              </w:rPr>
              <w:t>Седница Разредног већа</w:t>
            </w:r>
          </w:p>
        </w:tc>
        <w:tc>
          <w:tcPr>
            <w:tcW w:w="2036" w:type="dxa"/>
          </w:tcPr>
          <w:p w:rsidR="00066FE7" w:rsidRPr="00F82FD7" w:rsidRDefault="00066FE7" w:rsidP="00066FE7">
            <w:pPr>
              <w:spacing w:after="0" w:line="240" w:lineRule="auto"/>
              <w:rPr>
                <w:rFonts w:eastAsia="Times New Roman" w:cs="Times New Roman"/>
                <w:b/>
                <w:kern w:val="0"/>
                <w:lang w:val="sr-Cyrl-CS"/>
              </w:rPr>
            </w:pPr>
            <w:r w:rsidRPr="00F82FD7">
              <w:rPr>
                <w:rFonts w:eastAsia="Times New Roman" w:cs="Times New Roman"/>
                <w:b/>
                <w:kern w:val="0"/>
                <w:lang w:val="sr-Cyrl-CS"/>
              </w:rPr>
              <w:t>4.састанак већа</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-седница већа                   -тимски рад</w:t>
            </w:r>
          </w:p>
        </w:tc>
        <w:tc>
          <w:tcPr>
            <w:tcW w:w="2257"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-чланови већа                        -стручна служба</w:t>
            </w:r>
          </w:p>
        </w:tc>
      </w:tr>
      <w:tr w:rsidR="00066FE7" w:rsidRPr="00F82FD7" w:rsidTr="00B40EB2">
        <w:trPr>
          <w:trHeight w:val="737"/>
        </w:trPr>
        <w:tc>
          <w:tcPr>
            <w:tcW w:w="1762" w:type="dxa"/>
          </w:tcPr>
          <w:p w:rsidR="00066FE7" w:rsidRPr="00F82FD7" w:rsidRDefault="00066FE7" w:rsidP="00066FE7">
            <w:pPr>
              <w:spacing w:after="0" w:line="240" w:lineRule="auto"/>
              <w:rPr>
                <w:rFonts w:eastAsia="Times New Roman" w:cs="Times New Roman"/>
                <w:b/>
                <w:kern w:val="0"/>
                <w:lang w:val="sr-Cyrl-CS"/>
              </w:rPr>
            </w:pPr>
            <w:r w:rsidRPr="00F82FD7">
              <w:rPr>
                <w:rFonts w:eastAsia="Times New Roman" w:cs="Times New Roman"/>
                <w:b/>
                <w:kern w:val="0"/>
                <w:lang w:val="sr-Cyrl-CS"/>
              </w:rPr>
              <w:t>МАЈ</w:t>
            </w:r>
          </w:p>
        </w:tc>
        <w:tc>
          <w:tcPr>
            <w:tcW w:w="3300"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-Реализована стручна усавршавања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-Реализован излет</w:t>
            </w:r>
          </w:p>
        </w:tc>
        <w:tc>
          <w:tcPr>
            <w:tcW w:w="2036"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-анализа резултата     </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 -размена искустава</w:t>
            </w:r>
          </w:p>
        </w:tc>
        <w:tc>
          <w:tcPr>
            <w:tcW w:w="2257"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-чланови већа                        -стручна служба</w:t>
            </w:r>
          </w:p>
        </w:tc>
      </w:tr>
      <w:tr w:rsidR="00066FE7" w:rsidRPr="00F82FD7" w:rsidTr="00B40EB2">
        <w:trPr>
          <w:trHeight w:val="737"/>
        </w:trPr>
        <w:tc>
          <w:tcPr>
            <w:tcW w:w="1762" w:type="dxa"/>
          </w:tcPr>
          <w:p w:rsidR="00066FE7" w:rsidRPr="00F82FD7" w:rsidRDefault="00066FE7" w:rsidP="00066FE7">
            <w:pPr>
              <w:spacing w:after="0" w:line="240" w:lineRule="auto"/>
              <w:rPr>
                <w:rFonts w:eastAsia="Times New Roman" w:cs="Times New Roman"/>
                <w:b/>
                <w:kern w:val="0"/>
                <w:lang w:val="sr-Cyrl-CS"/>
              </w:rPr>
            </w:pPr>
            <w:r w:rsidRPr="00F82FD7">
              <w:rPr>
                <w:rFonts w:eastAsia="Times New Roman" w:cs="Times New Roman"/>
                <w:b/>
                <w:kern w:val="0"/>
                <w:lang w:val="sr-Cyrl-CS"/>
              </w:rPr>
              <w:t>ЈУН</w:t>
            </w:r>
          </w:p>
        </w:tc>
        <w:tc>
          <w:tcPr>
            <w:tcW w:w="3300"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 xml:space="preserve">-Реализован  програм                     успеха и дисциплине ученика  </w:t>
            </w:r>
          </w:p>
          <w:p w:rsidR="00066FE7" w:rsidRPr="00F82FD7" w:rsidRDefault="00066FE7" w:rsidP="00066FE7">
            <w:pPr>
              <w:spacing w:after="0" w:line="240" w:lineRule="auto"/>
              <w:rPr>
                <w:rFonts w:eastAsia="Times New Roman" w:cs="Times New Roman"/>
                <w:b/>
                <w:kern w:val="0"/>
                <w:lang w:val="sr-Cyrl-CS"/>
              </w:rPr>
            </w:pPr>
            <w:r w:rsidRPr="00F82FD7">
              <w:rPr>
                <w:rFonts w:eastAsia="Times New Roman" w:cs="Times New Roman"/>
                <w:b/>
                <w:kern w:val="0"/>
                <w:lang w:val="sr-Cyrl-CS"/>
              </w:rPr>
              <w:t xml:space="preserve">-Седница Разредног већа                                                 </w:t>
            </w:r>
          </w:p>
        </w:tc>
        <w:tc>
          <w:tcPr>
            <w:tcW w:w="2036" w:type="dxa"/>
          </w:tcPr>
          <w:p w:rsidR="00066FE7" w:rsidRPr="00F82FD7" w:rsidRDefault="00066FE7" w:rsidP="00066FE7">
            <w:pPr>
              <w:spacing w:after="0" w:line="240" w:lineRule="auto"/>
              <w:rPr>
                <w:rFonts w:eastAsia="Times New Roman" w:cs="Times New Roman"/>
                <w:b/>
                <w:kern w:val="0"/>
                <w:lang w:val="sr-Cyrl-CS"/>
              </w:rPr>
            </w:pPr>
            <w:r w:rsidRPr="00F82FD7">
              <w:rPr>
                <w:rFonts w:eastAsia="Times New Roman" w:cs="Times New Roman"/>
                <w:b/>
                <w:kern w:val="0"/>
                <w:lang w:val="sr-Cyrl-CS"/>
              </w:rPr>
              <w:t>5.састанак већа</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-састанак стручног већа</w:t>
            </w:r>
          </w:p>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-тимски рад</w:t>
            </w:r>
          </w:p>
        </w:tc>
        <w:tc>
          <w:tcPr>
            <w:tcW w:w="2257" w:type="dxa"/>
          </w:tcPr>
          <w:p w:rsidR="00066FE7" w:rsidRPr="00F82FD7" w:rsidRDefault="00066FE7" w:rsidP="00066FE7">
            <w:pPr>
              <w:spacing w:after="0" w:line="240" w:lineRule="auto"/>
              <w:rPr>
                <w:rFonts w:eastAsia="Times New Roman" w:cs="Times New Roman"/>
                <w:kern w:val="0"/>
                <w:lang w:val="sr-Cyrl-CS"/>
              </w:rPr>
            </w:pPr>
            <w:r w:rsidRPr="00F82FD7">
              <w:rPr>
                <w:rFonts w:eastAsia="Times New Roman" w:cs="Times New Roman"/>
                <w:kern w:val="0"/>
                <w:lang w:val="sr-Cyrl-CS"/>
              </w:rPr>
              <w:t>-чланови већа                     -стручна служба, директор</w:t>
            </w:r>
          </w:p>
        </w:tc>
      </w:tr>
    </w:tbl>
    <w:p w:rsidR="00066FE7" w:rsidRPr="00F82FD7" w:rsidRDefault="00066FE7" w:rsidP="00066FE7">
      <w:pPr>
        <w:spacing w:line="240" w:lineRule="auto"/>
        <w:jc w:val="center"/>
        <w:rPr>
          <w:rFonts w:eastAsia="Times New Roman" w:cs="Times New Roman"/>
          <w:b/>
          <w:color w:val="000000"/>
          <w:kern w:val="0"/>
          <w:lang/>
        </w:rPr>
      </w:pPr>
      <w:r w:rsidRPr="00F82FD7">
        <w:rPr>
          <w:rFonts w:eastAsia="Times New Roman" w:cs="Times New Roman"/>
          <w:color w:val="000000"/>
          <w:kern w:val="0"/>
          <w:lang/>
        </w:rPr>
        <w:t>Раде Луковић, Данијела Вранић, Миросанда Маринковић</w:t>
      </w:r>
    </w:p>
    <w:p w:rsidR="00066FE7" w:rsidRPr="00F82FD7" w:rsidRDefault="00066FE7" w:rsidP="00066FE7">
      <w:pPr>
        <w:spacing w:line="240" w:lineRule="auto"/>
        <w:jc w:val="center"/>
        <w:rPr>
          <w:rFonts w:eastAsia="Calibri" w:cs="Times New Roman"/>
          <w:color w:val="000000"/>
          <w:kern w:val="0"/>
          <w:lang/>
        </w:rPr>
      </w:pPr>
    </w:p>
    <w:p w:rsidR="00B00F73" w:rsidRDefault="00B00F73" w:rsidP="00B00F73">
      <w:pPr>
        <w:spacing w:after="3"/>
        <w:ind w:left="1601" w:hanging="10"/>
        <w:rPr>
          <w:rFonts w:ascii="Times New Roman" w:eastAsia="Times New Roman" w:hAnsi="Times New Roman" w:cs="Times New Roman"/>
          <w:b/>
          <w:lang/>
        </w:rPr>
      </w:pPr>
    </w:p>
    <w:p w:rsidR="00B00F73" w:rsidRDefault="00B00F73" w:rsidP="00B00F73">
      <w:pPr>
        <w:spacing w:after="3"/>
        <w:ind w:left="1601" w:hanging="10"/>
        <w:rPr>
          <w:rFonts w:ascii="Times New Roman" w:eastAsia="Times New Roman" w:hAnsi="Times New Roman" w:cs="Times New Roman"/>
          <w:b/>
          <w:lang/>
        </w:rPr>
      </w:pPr>
    </w:p>
    <w:p w:rsidR="00B00F73" w:rsidRDefault="00B00F73" w:rsidP="00B00F73">
      <w:pPr>
        <w:spacing w:after="3"/>
        <w:ind w:left="1601" w:hanging="10"/>
        <w:rPr>
          <w:rFonts w:ascii="Times New Roman" w:eastAsia="Times New Roman" w:hAnsi="Times New Roman" w:cs="Times New Roman"/>
          <w:b/>
          <w:lang/>
        </w:rPr>
      </w:pPr>
    </w:p>
    <w:p w:rsidR="00B00F73" w:rsidRDefault="00B00F73" w:rsidP="00B00F73">
      <w:pPr>
        <w:spacing w:after="3"/>
        <w:ind w:left="1601" w:hanging="10"/>
        <w:rPr>
          <w:rFonts w:ascii="Times New Roman" w:eastAsia="Times New Roman" w:hAnsi="Times New Roman" w:cs="Times New Roman"/>
          <w:b/>
          <w:lang/>
        </w:rPr>
      </w:pPr>
    </w:p>
    <w:p w:rsidR="00B00F73" w:rsidRDefault="00B00F73" w:rsidP="00B00F73">
      <w:pPr>
        <w:spacing w:after="3"/>
        <w:ind w:left="1601" w:hanging="10"/>
        <w:rPr>
          <w:rFonts w:ascii="Times New Roman" w:eastAsia="Times New Roman" w:hAnsi="Times New Roman" w:cs="Times New Roman"/>
          <w:b/>
          <w:lang/>
        </w:rPr>
      </w:pPr>
    </w:p>
    <w:p w:rsidR="00B00F73" w:rsidRDefault="00B00F73" w:rsidP="00B00F73">
      <w:pPr>
        <w:spacing w:after="3"/>
        <w:ind w:left="1601" w:hanging="10"/>
        <w:rPr>
          <w:rFonts w:ascii="Times New Roman" w:eastAsia="Times New Roman" w:hAnsi="Times New Roman" w:cs="Times New Roman"/>
          <w:b/>
          <w:lang/>
        </w:rPr>
      </w:pPr>
    </w:p>
    <w:p w:rsidR="00B00F73" w:rsidRDefault="00B00F73" w:rsidP="00B00F73">
      <w:pPr>
        <w:spacing w:after="3"/>
        <w:ind w:left="1601" w:hanging="10"/>
        <w:rPr>
          <w:rFonts w:ascii="Times New Roman" w:eastAsia="Times New Roman" w:hAnsi="Times New Roman" w:cs="Times New Roman"/>
          <w:b/>
          <w:lang/>
        </w:rPr>
      </w:pPr>
    </w:p>
    <w:p w:rsidR="00B00F73" w:rsidRDefault="00B00F73" w:rsidP="00B00F73">
      <w:pPr>
        <w:spacing w:after="3"/>
        <w:ind w:left="1601" w:hanging="10"/>
        <w:rPr>
          <w:rFonts w:ascii="Times New Roman" w:eastAsia="Times New Roman" w:hAnsi="Times New Roman" w:cs="Times New Roman"/>
          <w:b/>
          <w:lang/>
        </w:rPr>
      </w:pPr>
    </w:p>
    <w:p w:rsidR="00B00F73" w:rsidRDefault="00B00F73" w:rsidP="00B00F73">
      <w:pPr>
        <w:spacing w:after="3"/>
        <w:ind w:left="1601" w:hanging="10"/>
        <w:rPr>
          <w:rFonts w:ascii="Times New Roman" w:eastAsia="Times New Roman" w:hAnsi="Times New Roman" w:cs="Times New Roman"/>
          <w:b/>
          <w:lang/>
        </w:rPr>
      </w:pPr>
    </w:p>
    <w:p w:rsidR="00B00F73" w:rsidRDefault="00B00F73" w:rsidP="00B00F73">
      <w:pPr>
        <w:spacing w:after="3"/>
        <w:ind w:left="1601" w:hanging="10"/>
        <w:rPr>
          <w:rFonts w:ascii="Times New Roman" w:eastAsia="Times New Roman" w:hAnsi="Times New Roman" w:cs="Times New Roman"/>
          <w:b/>
          <w:lang/>
        </w:rPr>
      </w:pPr>
    </w:p>
    <w:p w:rsidR="00B00F73" w:rsidRDefault="00B00F73" w:rsidP="00B00F73">
      <w:pPr>
        <w:spacing w:after="3"/>
        <w:ind w:left="1601" w:hanging="10"/>
        <w:rPr>
          <w:rFonts w:ascii="Times New Roman" w:eastAsia="Times New Roman" w:hAnsi="Times New Roman" w:cs="Times New Roman"/>
          <w:b/>
          <w:lang/>
        </w:rPr>
      </w:pPr>
    </w:p>
    <w:p w:rsidR="00B00F73" w:rsidRDefault="00B00F73" w:rsidP="00B00F73">
      <w:pPr>
        <w:spacing w:after="3"/>
        <w:ind w:left="1601" w:hanging="10"/>
        <w:rPr>
          <w:rFonts w:ascii="Times New Roman" w:eastAsia="Times New Roman" w:hAnsi="Times New Roman" w:cs="Times New Roman"/>
          <w:b/>
          <w:lang/>
        </w:rPr>
      </w:pPr>
    </w:p>
    <w:p w:rsidR="002037ED" w:rsidRDefault="002037ED" w:rsidP="00B00F73">
      <w:pPr>
        <w:spacing w:after="3"/>
        <w:ind w:left="1601" w:hanging="10"/>
        <w:rPr>
          <w:rFonts w:eastAsia="Times New Roman" w:cs="Times New Roman"/>
          <w:b/>
        </w:rPr>
      </w:pPr>
    </w:p>
    <w:p w:rsidR="002037ED" w:rsidRDefault="002037ED" w:rsidP="00B00F73">
      <w:pPr>
        <w:spacing w:after="3"/>
        <w:ind w:left="1601" w:hanging="10"/>
        <w:rPr>
          <w:rFonts w:eastAsia="Times New Roman" w:cs="Times New Roman"/>
          <w:b/>
        </w:rPr>
      </w:pPr>
    </w:p>
    <w:p w:rsidR="002037ED" w:rsidRDefault="002037ED" w:rsidP="00B00F73">
      <w:pPr>
        <w:spacing w:after="3"/>
        <w:ind w:left="1601" w:hanging="10"/>
        <w:rPr>
          <w:rFonts w:eastAsia="Times New Roman" w:cs="Times New Roman"/>
          <w:b/>
        </w:rPr>
      </w:pPr>
    </w:p>
    <w:p w:rsidR="002037ED" w:rsidRDefault="002037ED" w:rsidP="00B00F73">
      <w:pPr>
        <w:spacing w:after="3"/>
        <w:ind w:left="1601" w:hanging="10"/>
        <w:rPr>
          <w:rFonts w:eastAsia="Times New Roman" w:cs="Times New Roman"/>
          <w:b/>
        </w:rPr>
      </w:pPr>
    </w:p>
    <w:p w:rsidR="002037ED" w:rsidRDefault="002037ED" w:rsidP="00B00F73">
      <w:pPr>
        <w:spacing w:after="3"/>
        <w:ind w:left="1601" w:hanging="10"/>
        <w:rPr>
          <w:rFonts w:eastAsia="Times New Roman" w:cs="Times New Roman"/>
          <w:b/>
        </w:rPr>
      </w:pPr>
    </w:p>
    <w:p w:rsidR="002037ED" w:rsidRDefault="002037ED" w:rsidP="00B00F73">
      <w:pPr>
        <w:spacing w:after="3"/>
        <w:ind w:left="1601" w:hanging="10"/>
        <w:rPr>
          <w:rFonts w:eastAsia="Times New Roman" w:cs="Times New Roman"/>
          <w:b/>
        </w:rPr>
      </w:pPr>
    </w:p>
    <w:p w:rsidR="002037ED" w:rsidRDefault="002037ED" w:rsidP="00B00F73">
      <w:pPr>
        <w:spacing w:after="3"/>
        <w:ind w:left="1601" w:hanging="10"/>
        <w:rPr>
          <w:rFonts w:eastAsia="Times New Roman" w:cs="Times New Roman"/>
          <w:b/>
        </w:rPr>
      </w:pPr>
    </w:p>
    <w:p w:rsidR="00B00F73" w:rsidRPr="00B00F73" w:rsidRDefault="00B00F73" w:rsidP="00B53D29">
      <w:pPr>
        <w:pStyle w:val="Heading4"/>
      </w:pPr>
      <w:bookmarkStart w:id="225" w:name="_Toc208393446"/>
      <w:r w:rsidRPr="00B00F73">
        <w:rPr>
          <w:rFonts w:eastAsia="Times New Roman"/>
        </w:rPr>
        <w:t>ИЗВЕШТАЈ О РАДУ РАЗРЕДНОГ ВЕЋА  2. РАЗРЕДА</w:t>
      </w:r>
      <w:bookmarkEnd w:id="225"/>
    </w:p>
    <w:p w:rsidR="00B00F73" w:rsidRPr="00B00F73" w:rsidRDefault="00B00F73" w:rsidP="00B00F73">
      <w:pPr>
        <w:spacing w:after="0"/>
      </w:pPr>
    </w:p>
    <w:p w:rsidR="00B00F73" w:rsidRPr="00B00F73" w:rsidRDefault="00B00F73" w:rsidP="00B00F73">
      <w:pPr>
        <w:spacing w:after="0"/>
        <w:ind w:left="-1440" w:right="445"/>
        <w:jc w:val="both"/>
      </w:pPr>
    </w:p>
    <w:tbl>
      <w:tblPr>
        <w:tblStyle w:val="TableGrid0"/>
        <w:tblW w:w="9420" w:type="dxa"/>
        <w:tblInd w:w="-26" w:type="dxa"/>
        <w:tblCellMar>
          <w:top w:w="51" w:type="dxa"/>
          <w:left w:w="108" w:type="dxa"/>
        </w:tblCellMar>
        <w:tblLook w:val="04A0"/>
      </w:tblPr>
      <w:tblGrid>
        <w:gridCol w:w="1982"/>
        <w:gridCol w:w="3262"/>
        <w:gridCol w:w="2290"/>
        <w:gridCol w:w="1886"/>
      </w:tblGrid>
      <w:tr w:rsidR="00B00F73" w:rsidRPr="00B00F73" w:rsidTr="008A2C61">
        <w:trPr>
          <w:trHeight w:val="604"/>
        </w:trPr>
        <w:tc>
          <w:tcPr>
            <w:tcW w:w="1982" w:type="dxa"/>
            <w:tcBorders>
              <w:top w:val="single" w:sz="2" w:space="0" w:color="000000"/>
              <w:left w:val="single" w:sz="2" w:space="0" w:color="000000"/>
              <w:bottom w:val="single" w:sz="2" w:space="0" w:color="000000"/>
              <w:right w:val="single" w:sz="4" w:space="0" w:color="FFFFFF" w:themeColor="background1"/>
            </w:tcBorders>
            <w:shd w:val="clear" w:color="auto" w:fill="002060"/>
          </w:tcPr>
          <w:p w:rsidR="00B00F73" w:rsidRPr="00B00F73" w:rsidRDefault="00B00F73" w:rsidP="00D12EDA">
            <w:pPr>
              <w:jc w:val="center"/>
            </w:pPr>
            <w:r w:rsidRPr="00B00F73">
              <w:rPr>
                <w:rFonts w:cs="Times New Roman"/>
              </w:rPr>
              <w:t xml:space="preserve">ВРЕМЕ РЕАЛИЗАЦИЈЕ  </w:t>
            </w:r>
          </w:p>
        </w:tc>
        <w:tc>
          <w:tcPr>
            <w:tcW w:w="3263" w:type="dxa"/>
            <w:tcBorders>
              <w:top w:val="single" w:sz="2" w:space="0" w:color="000000"/>
              <w:left w:val="single" w:sz="4" w:space="0" w:color="FFFFFF" w:themeColor="background1"/>
              <w:bottom w:val="single" w:sz="2" w:space="0" w:color="000000"/>
              <w:right w:val="single" w:sz="4" w:space="0" w:color="FFFFFF" w:themeColor="background1"/>
            </w:tcBorders>
            <w:shd w:val="clear" w:color="auto" w:fill="002060"/>
          </w:tcPr>
          <w:p w:rsidR="00B00F73" w:rsidRPr="00B00F73" w:rsidRDefault="00B00F73" w:rsidP="00D12EDA">
            <w:pPr>
              <w:ind w:right="115"/>
              <w:jc w:val="center"/>
            </w:pPr>
            <w:r w:rsidRPr="00B00F73">
              <w:rPr>
                <w:rFonts w:cs="Times New Roman"/>
              </w:rPr>
              <w:t xml:space="preserve">АКТИВНОСТИ/ТЕМЕ  </w:t>
            </w:r>
          </w:p>
        </w:tc>
        <w:tc>
          <w:tcPr>
            <w:tcW w:w="2290" w:type="dxa"/>
            <w:tcBorders>
              <w:top w:val="single" w:sz="2" w:space="0" w:color="000000"/>
              <w:left w:val="single" w:sz="4" w:space="0" w:color="FFFFFF" w:themeColor="background1"/>
              <w:bottom w:val="single" w:sz="2" w:space="0" w:color="000000"/>
              <w:right w:val="single" w:sz="4" w:space="0" w:color="FFFFFF" w:themeColor="background1"/>
            </w:tcBorders>
            <w:shd w:val="clear" w:color="auto" w:fill="002060"/>
          </w:tcPr>
          <w:p w:rsidR="00B00F73" w:rsidRPr="00B00F73" w:rsidRDefault="00B00F73" w:rsidP="00D12EDA">
            <w:pPr>
              <w:jc w:val="center"/>
            </w:pPr>
            <w:r w:rsidRPr="00B00F73">
              <w:rPr>
                <w:rFonts w:cs="Times New Roman"/>
              </w:rPr>
              <w:t xml:space="preserve">НАЧИН РЕАЛИЗАЦИЈЕ:  </w:t>
            </w:r>
          </w:p>
        </w:tc>
        <w:tc>
          <w:tcPr>
            <w:tcW w:w="1886" w:type="dxa"/>
            <w:tcBorders>
              <w:top w:val="single" w:sz="2" w:space="0" w:color="000000"/>
              <w:left w:val="single" w:sz="4" w:space="0" w:color="FFFFFF" w:themeColor="background1"/>
              <w:bottom w:val="single" w:sz="2" w:space="0" w:color="000000"/>
              <w:right w:val="single" w:sz="2" w:space="0" w:color="000000"/>
            </w:tcBorders>
            <w:shd w:val="clear" w:color="auto" w:fill="002060"/>
          </w:tcPr>
          <w:p w:rsidR="00B00F73" w:rsidRPr="00B00F73" w:rsidRDefault="00B00F73" w:rsidP="00D12EDA">
            <w:pPr>
              <w:jc w:val="center"/>
            </w:pPr>
            <w:r w:rsidRPr="00B00F73">
              <w:rPr>
                <w:rFonts w:cs="Times New Roman"/>
              </w:rPr>
              <w:t xml:space="preserve">НОСИОЦИ РЕАЛИЗАЦИЈЕ </w:t>
            </w:r>
          </w:p>
        </w:tc>
      </w:tr>
      <w:tr w:rsidR="00B00F73" w:rsidRPr="00B00F73" w:rsidTr="00D12EDA">
        <w:trPr>
          <w:trHeight w:val="2264"/>
        </w:trPr>
        <w:tc>
          <w:tcPr>
            <w:tcW w:w="1982"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ind w:right="107"/>
              <w:jc w:val="center"/>
            </w:pPr>
            <w:r w:rsidRPr="00B00F73">
              <w:rPr>
                <w:rFonts w:cs="Times New Roman"/>
              </w:rPr>
              <w:t xml:space="preserve">Септембар  </w:t>
            </w:r>
          </w:p>
        </w:tc>
        <w:tc>
          <w:tcPr>
            <w:tcW w:w="3263"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spacing w:after="22"/>
              <w:ind w:right="114"/>
              <w:jc w:val="center"/>
            </w:pPr>
            <w:r w:rsidRPr="00B00F73">
              <w:rPr>
                <w:rFonts w:cs="Times New Roman"/>
              </w:rPr>
              <w:t xml:space="preserve">Изабран  руководилац већа  </w:t>
            </w:r>
          </w:p>
          <w:p w:rsidR="00B00F73" w:rsidRPr="00B00F73" w:rsidRDefault="00B00F73" w:rsidP="00D12EDA">
            <w:pPr>
              <w:spacing w:after="22"/>
              <w:ind w:right="114"/>
              <w:jc w:val="center"/>
            </w:pPr>
            <w:r w:rsidRPr="00B00F73">
              <w:rPr>
                <w:rFonts w:cs="Times New Roman"/>
              </w:rPr>
              <w:t>Катарина Пајовић;</w:t>
            </w:r>
          </w:p>
          <w:p w:rsidR="00B00F73" w:rsidRPr="00B00F73" w:rsidRDefault="00B00F73" w:rsidP="00D12EDA">
            <w:pPr>
              <w:ind w:right="114"/>
              <w:jc w:val="center"/>
            </w:pPr>
            <w:r w:rsidRPr="00B00F73">
              <w:rPr>
                <w:rFonts w:cs="Times New Roman"/>
              </w:rPr>
              <w:t>Избран  часописВитеѕ;</w:t>
            </w:r>
          </w:p>
          <w:p w:rsidR="00B00F73" w:rsidRPr="00B00F73" w:rsidRDefault="00B00F73" w:rsidP="00D12EDA">
            <w:pPr>
              <w:spacing w:after="23" w:line="258" w:lineRule="auto"/>
              <w:ind w:left="1"/>
              <w:jc w:val="center"/>
            </w:pPr>
            <w:r w:rsidRPr="00B00F73">
              <w:rPr>
                <w:rFonts w:cs="Times New Roman"/>
              </w:rPr>
              <w:t xml:space="preserve">Постигнут договор о извођењу наставе у природи  да то буде Копаоник и  </w:t>
            </w:r>
          </w:p>
          <w:p w:rsidR="00B00F73" w:rsidRPr="00B00F73" w:rsidRDefault="00B00F73" w:rsidP="00D12EDA">
            <w:pPr>
              <w:spacing w:after="19"/>
              <w:ind w:left="79"/>
            </w:pPr>
            <w:r w:rsidRPr="00B00F73">
              <w:rPr>
                <w:rFonts w:cs="Times New Roman"/>
              </w:rPr>
              <w:t xml:space="preserve">једнодневни излет у Мокрој  </w:t>
            </w:r>
          </w:p>
          <w:p w:rsidR="00B00F73" w:rsidRPr="00B00F73" w:rsidRDefault="00B00F73" w:rsidP="00D12EDA">
            <w:pPr>
              <w:ind w:right="111"/>
              <w:jc w:val="center"/>
            </w:pPr>
            <w:r w:rsidRPr="00B00F73">
              <w:rPr>
                <w:rFonts w:cs="Times New Roman"/>
              </w:rPr>
              <w:t xml:space="preserve">Гори;  </w:t>
            </w:r>
          </w:p>
        </w:tc>
        <w:tc>
          <w:tcPr>
            <w:tcW w:w="2290"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spacing w:line="275" w:lineRule="auto"/>
              <w:ind w:left="251" w:right="243"/>
              <w:jc w:val="center"/>
            </w:pPr>
            <w:r w:rsidRPr="00B00F73">
              <w:rPr>
                <w:rFonts w:cs="Times New Roman"/>
              </w:rPr>
              <w:t xml:space="preserve">тимски рад увид  </w:t>
            </w:r>
          </w:p>
          <w:p w:rsidR="00B00F73" w:rsidRPr="00B00F73" w:rsidRDefault="00B00F73" w:rsidP="00D12EDA">
            <w:pPr>
              <w:tabs>
                <w:tab w:val="center" w:pos="593"/>
                <w:tab w:val="right" w:pos="2182"/>
              </w:tabs>
              <w:spacing w:after="28"/>
            </w:pPr>
            <w:r w:rsidRPr="00B00F73">
              <w:tab/>
            </w:r>
            <w:r w:rsidRPr="00B00F73">
              <w:rPr>
                <w:rFonts w:cs="Times New Roman"/>
              </w:rPr>
              <w:t xml:space="preserve">Одржана </w:t>
            </w:r>
            <w:r w:rsidRPr="00B00F73">
              <w:rPr>
                <w:rFonts w:cs="Times New Roman"/>
              </w:rPr>
              <w:tab/>
              <w:t xml:space="preserve">седница </w:t>
            </w:r>
          </w:p>
          <w:p w:rsidR="00B00F73" w:rsidRPr="00B00F73" w:rsidRDefault="00B00F73" w:rsidP="00D12EDA">
            <w:pPr>
              <w:ind w:right="110"/>
              <w:jc w:val="center"/>
            </w:pPr>
            <w:r w:rsidRPr="00B00F73">
              <w:rPr>
                <w:rFonts w:cs="Times New Roman"/>
              </w:rPr>
              <w:t>Разредног  већа</w:t>
            </w:r>
          </w:p>
          <w:p w:rsidR="00B00F73" w:rsidRPr="00B00F73" w:rsidRDefault="00B00F73" w:rsidP="00D12EDA">
            <w:pPr>
              <w:ind w:right="110"/>
              <w:jc w:val="center"/>
            </w:pPr>
            <w:r w:rsidRPr="00B00F73">
              <w:rPr>
                <w:rFonts w:cs="Times New Roman"/>
              </w:rPr>
              <w:t xml:space="preserve">27.08.2024.  </w:t>
            </w:r>
          </w:p>
        </w:tc>
        <w:tc>
          <w:tcPr>
            <w:tcW w:w="1886"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spacing w:line="275" w:lineRule="auto"/>
              <w:ind w:left="25" w:right="3"/>
              <w:jc w:val="center"/>
            </w:pPr>
            <w:r w:rsidRPr="00B00F73">
              <w:rPr>
                <w:rFonts w:cs="Times New Roman"/>
              </w:rPr>
              <w:t xml:space="preserve">сви чланови већа  </w:t>
            </w:r>
          </w:p>
          <w:p w:rsidR="00B00F73" w:rsidRPr="00B00F73" w:rsidRDefault="00B00F73" w:rsidP="00D12EDA">
            <w:pPr>
              <w:ind w:left="36" w:right="21"/>
              <w:jc w:val="center"/>
            </w:pPr>
            <w:r w:rsidRPr="00B00F73">
              <w:rPr>
                <w:rFonts w:cs="Times New Roman"/>
              </w:rPr>
              <w:t xml:space="preserve">учитељи педагог психолог  </w:t>
            </w:r>
          </w:p>
        </w:tc>
      </w:tr>
      <w:tr w:rsidR="00B00F73" w:rsidRPr="00B00F73" w:rsidTr="00D12EDA">
        <w:trPr>
          <w:trHeight w:val="2537"/>
        </w:trPr>
        <w:tc>
          <w:tcPr>
            <w:tcW w:w="1982" w:type="dxa"/>
            <w:tcBorders>
              <w:top w:val="single" w:sz="2" w:space="0" w:color="000000"/>
              <w:left w:val="single" w:sz="2" w:space="0" w:color="000000"/>
              <w:bottom w:val="single" w:sz="4" w:space="0" w:color="000000"/>
              <w:right w:val="single" w:sz="2" w:space="0" w:color="000000"/>
            </w:tcBorders>
          </w:tcPr>
          <w:p w:rsidR="00B00F73" w:rsidRPr="00B00F73" w:rsidRDefault="00B00F73" w:rsidP="00D12EDA">
            <w:pPr>
              <w:ind w:right="106"/>
              <w:jc w:val="center"/>
            </w:pPr>
            <w:r w:rsidRPr="00B00F73">
              <w:rPr>
                <w:rFonts w:cs="Times New Roman"/>
              </w:rPr>
              <w:t xml:space="preserve">Новембар  </w:t>
            </w:r>
          </w:p>
          <w:p w:rsidR="00B00F73" w:rsidRPr="00B00F73" w:rsidRDefault="00B00F73" w:rsidP="00D12EDA">
            <w:pPr>
              <w:ind w:left="74"/>
              <w:jc w:val="center"/>
            </w:pPr>
          </w:p>
          <w:p w:rsidR="00B00F73" w:rsidRPr="00B00F73" w:rsidRDefault="00B00F73" w:rsidP="00D12EDA">
            <w:pPr>
              <w:ind w:left="74"/>
              <w:jc w:val="center"/>
            </w:pPr>
          </w:p>
          <w:p w:rsidR="00B00F73" w:rsidRPr="00B00F73" w:rsidRDefault="00B00F73" w:rsidP="00D12EDA">
            <w:pPr>
              <w:ind w:left="74"/>
              <w:jc w:val="center"/>
            </w:pPr>
          </w:p>
          <w:p w:rsidR="00B00F73" w:rsidRPr="00B00F73" w:rsidRDefault="00B00F73" w:rsidP="00D12EDA">
            <w:pPr>
              <w:ind w:left="74"/>
              <w:jc w:val="center"/>
            </w:pPr>
          </w:p>
          <w:p w:rsidR="00B00F73" w:rsidRPr="00B00F73" w:rsidRDefault="00B00F73" w:rsidP="00D12EDA">
            <w:pPr>
              <w:ind w:left="74"/>
              <w:jc w:val="center"/>
            </w:pPr>
          </w:p>
          <w:p w:rsidR="00B00F73" w:rsidRPr="00B00F73" w:rsidRDefault="00B00F73" w:rsidP="00D12EDA">
            <w:pPr>
              <w:ind w:left="74"/>
              <w:jc w:val="center"/>
            </w:pPr>
          </w:p>
          <w:p w:rsidR="00B00F73" w:rsidRPr="00B00F73" w:rsidRDefault="00B00F73" w:rsidP="00D12EDA">
            <w:pPr>
              <w:ind w:left="74"/>
              <w:jc w:val="center"/>
            </w:pPr>
          </w:p>
          <w:p w:rsidR="00B00F73" w:rsidRPr="00B00F73" w:rsidRDefault="00B00F73" w:rsidP="00D12EDA">
            <w:pPr>
              <w:ind w:left="74"/>
              <w:jc w:val="center"/>
            </w:pPr>
          </w:p>
        </w:tc>
        <w:tc>
          <w:tcPr>
            <w:tcW w:w="3263" w:type="dxa"/>
            <w:tcBorders>
              <w:top w:val="single" w:sz="2" w:space="0" w:color="000000"/>
              <w:left w:val="single" w:sz="2" w:space="0" w:color="000000"/>
              <w:bottom w:val="single" w:sz="4" w:space="0" w:color="000000"/>
              <w:right w:val="single" w:sz="2" w:space="0" w:color="000000"/>
            </w:tcBorders>
          </w:tcPr>
          <w:p w:rsidR="00B00F73" w:rsidRPr="00B00F73" w:rsidRDefault="00B00F73" w:rsidP="00D12EDA">
            <w:pPr>
              <w:spacing w:line="278" w:lineRule="auto"/>
              <w:ind w:left="17" w:firstLine="173"/>
              <w:jc w:val="both"/>
            </w:pPr>
            <w:r w:rsidRPr="00B00F73">
              <w:rPr>
                <w:rFonts w:cs="Times New Roman"/>
              </w:rPr>
              <w:t xml:space="preserve">Анализирани резултати  у образовно васпитном раду на  </w:t>
            </w:r>
          </w:p>
          <w:p w:rsidR="00B00F73" w:rsidRPr="00B00F73" w:rsidRDefault="00B00F73" w:rsidP="00D12EDA">
            <w:pPr>
              <w:spacing w:line="278" w:lineRule="auto"/>
              <w:jc w:val="center"/>
            </w:pPr>
            <w:r w:rsidRPr="00B00F73">
              <w:rPr>
                <w:rFonts w:cs="Times New Roman"/>
              </w:rPr>
              <w:t xml:space="preserve">крају првог класификационог периода.Ученици немају  </w:t>
            </w:r>
          </w:p>
          <w:p w:rsidR="00B00F73" w:rsidRPr="00B00F73" w:rsidRDefault="00B00F73" w:rsidP="00D12EDA">
            <w:pPr>
              <w:spacing w:line="278" w:lineRule="auto"/>
              <w:jc w:val="center"/>
            </w:pPr>
            <w:r w:rsidRPr="00B00F73">
              <w:rPr>
                <w:rFonts w:cs="Times New Roman"/>
              </w:rPr>
              <w:t xml:space="preserve">недовољних оцена и имају примерно владање.  </w:t>
            </w:r>
          </w:p>
          <w:p w:rsidR="00B00F73" w:rsidRPr="00B00F73" w:rsidRDefault="00B00F73" w:rsidP="00D12EDA">
            <w:pPr>
              <w:ind w:left="72"/>
              <w:jc w:val="center"/>
            </w:pPr>
          </w:p>
          <w:p w:rsidR="00B00F73" w:rsidRPr="00B00F73" w:rsidRDefault="00B00F73" w:rsidP="00D12EDA"/>
          <w:p w:rsidR="00B00F73" w:rsidRPr="00B00F73" w:rsidRDefault="00B00F73" w:rsidP="00D12EDA">
            <w:pPr>
              <w:ind w:left="72"/>
              <w:jc w:val="center"/>
            </w:pPr>
          </w:p>
        </w:tc>
        <w:tc>
          <w:tcPr>
            <w:tcW w:w="2290" w:type="dxa"/>
            <w:tcBorders>
              <w:top w:val="single" w:sz="2" w:space="0" w:color="000000"/>
              <w:left w:val="single" w:sz="2" w:space="0" w:color="000000"/>
              <w:bottom w:val="single" w:sz="4" w:space="0" w:color="000000"/>
              <w:right w:val="single" w:sz="2" w:space="0" w:color="000000"/>
            </w:tcBorders>
            <w:vAlign w:val="bottom"/>
          </w:tcPr>
          <w:p w:rsidR="00B00F73" w:rsidRPr="00B00F73" w:rsidRDefault="00B00F73" w:rsidP="00D12EDA">
            <w:pPr>
              <w:spacing w:line="239" w:lineRule="auto"/>
              <w:ind w:left="254" w:hanging="204"/>
            </w:pPr>
            <w:r w:rsidRPr="00B00F73">
              <w:rPr>
                <w:rFonts w:cs="Times New Roman"/>
              </w:rPr>
              <w:t xml:space="preserve">Седница Разредног већа 30.10.2024. </w:t>
            </w:r>
          </w:p>
          <w:p w:rsidR="00B00F73" w:rsidRPr="00B00F73" w:rsidRDefault="00B00F73" w:rsidP="00D12EDA">
            <w:pPr>
              <w:spacing w:after="21"/>
              <w:ind w:right="29"/>
              <w:jc w:val="center"/>
            </w:pPr>
            <w:r w:rsidRPr="00B00F73">
              <w:rPr>
                <w:rFonts w:cs="Times New Roman"/>
              </w:rPr>
              <w:t xml:space="preserve">дискусија </w:t>
            </w:r>
          </w:p>
          <w:p w:rsidR="00B00F73" w:rsidRPr="00B00F73" w:rsidRDefault="00B00F73" w:rsidP="00D12EDA">
            <w:pPr>
              <w:spacing w:after="1" w:line="277" w:lineRule="auto"/>
              <w:ind w:left="556" w:hanging="254"/>
            </w:pPr>
            <w:r w:rsidRPr="00B00F73">
              <w:rPr>
                <w:rFonts w:cs="Times New Roman"/>
              </w:rPr>
              <w:t>предлози, мере  слободно</w:t>
            </w:r>
          </w:p>
          <w:p w:rsidR="00B00F73" w:rsidRPr="00B00F73" w:rsidRDefault="00B00F73" w:rsidP="00D12EDA">
            <w:pPr>
              <w:ind w:right="112"/>
              <w:jc w:val="center"/>
            </w:pPr>
            <w:r w:rsidRPr="00B00F73">
              <w:rPr>
                <w:rFonts w:cs="Times New Roman"/>
              </w:rPr>
              <w:t xml:space="preserve">изјашњавање  </w:t>
            </w:r>
          </w:p>
          <w:p w:rsidR="00B00F73" w:rsidRPr="00B00F73" w:rsidRDefault="00B00F73" w:rsidP="00D12EDA">
            <w:pPr>
              <w:ind w:left="70"/>
              <w:jc w:val="center"/>
            </w:pPr>
          </w:p>
          <w:p w:rsidR="00B00F73" w:rsidRPr="00B00F73" w:rsidRDefault="00B00F73" w:rsidP="00D12EDA">
            <w:pPr>
              <w:ind w:left="70"/>
              <w:jc w:val="center"/>
            </w:pPr>
          </w:p>
        </w:tc>
        <w:tc>
          <w:tcPr>
            <w:tcW w:w="1886" w:type="dxa"/>
            <w:tcBorders>
              <w:top w:val="single" w:sz="2" w:space="0" w:color="000000"/>
              <w:left w:val="single" w:sz="2" w:space="0" w:color="000000"/>
              <w:bottom w:val="single" w:sz="4" w:space="0" w:color="000000"/>
              <w:right w:val="single" w:sz="2" w:space="0" w:color="000000"/>
            </w:tcBorders>
          </w:tcPr>
          <w:p w:rsidR="00B00F73" w:rsidRPr="00B00F73" w:rsidRDefault="00B00F73" w:rsidP="00D12EDA">
            <w:pPr>
              <w:spacing w:line="275" w:lineRule="auto"/>
              <w:ind w:left="25" w:right="3"/>
              <w:jc w:val="center"/>
            </w:pPr>
            <w:r w:rsidRPr="00B00F73">
              <w:rPr>
                <w:rFonts w:cs="Times New Roman"/>
              </w:rPr>
              <w:t xml:space="preserve">сви чланови већа  </w:t>
            </w:r>
          </w:p>
          <w:p w:rsidR="00B00F73" w:rsidRPr="00B00F73" w:rsidRDefault="00B00F73" w:rsidP="00D12EDA">
            <w:pPr>
              <w:jc w:val="center"/>
            </w:pPr>
            <w:r w:rsidRPr="00B00F73">
              <w:rPr>
                <w:rFonts w:cs="Times New Roman"/>
              </w:rPr>
              <w:t xml:space="preserve">стручна служба директор  </w:t>
            </w:r>
          </w:p>
        </w:tc>
      </w:tr>
      <w:tr w:rsidR="00B00F73" w:rsidRPr="00B00F73" w:rsidTr="00D12EDA">
        <w:trPr>
          <w:trHeight w:val="5120"/>
        </w:trPr>
        <w:tc>
          <w:tcPr>
            <w:tcW w:w="1982" w:type="dxa"/>
            <w:tcBorders>
              <w:top w:val="single" w:sz="4" w:space="0" w:color="000000"/>
              <w:left w:val="single" w:sz="2" w:space="0" w:color="000000"/>
              <w:bottom w:val="single" w:sz="2" w:space="0" w:color="000000"/>
              <w:right w:val="single" w:sz="2" w:space="0" w:color="000000"/>
            </w:tcBorders>
          </w:tcPr>
          <w:p w:rsidR="00B00F73" w:rsidRPr="00B00F73" w:rsidRDefault="00B00F73" w:rsidP="00D12EDA">
            <w:pPr>
              <w:spacing w:after="21"/>
              <w:ind w:left="74"/>
              <w:jc w:val="center"/>
            </w:pPr>
          </w:p>
          <w:p w:rsidR="00B00F73" w:rsidRPr="00B00F73" w:rsidRDefault="00B00F73" w:rsidP="00D12EDA">
            <w:pPr>
              <w:ind w:right="109"/>
              <w:jc w:val="center"/>
            </w:pPr>
            <w:r w:rsidRPr="00B00F73">
              <w:rPr>
                <w:rFonts w:cs="Times New Roman"/>
              </w:rPr>
              <w:t xml:space="preserve">Децембар  </w:t>
            </w:r>
          </w:p>
          <w:p w:rsidR="00B00F73" w:rsidRPr="00B00F73" w:rsidRDefault="00B00F73" w:rsidP="00D12EDA">
            <w:pPr>
              <w:ind w:left="74"/>
              <w:jc w:val="center"/>
            </w:pPr>
          </w:p>
          <w:p w:rsidR="00B00F73" w:rsidRPr="00B00F73" w:rsidRDefault="00B00F73" w:rsidP="00D12EDA">
            <w:pPr>
              <w:ind w:left="74"/>
              <w:jc w:val="center"/>
            </w:pPr>
          </w:p>
        </w:tc>
        <w:tc>
          <w:tcPr>
            <w:tcW w:w="3263" w:type="dxa"/>
            <w:tcBorders>
              <w:top w:val="single" w:sz="4" w:space="0" w:color="000000"/>
              <w:left w:val="single" w:sz="2" w:space="0" w:color="000000"/>
              <w:bottom w:val="single" w:sz="2" w:space="0" w:color="000000"/>
              <w:right w:val="single" w:sz="2" w:space="0" w:color="000000"/>
            </w:tcBorders>
          </w:tcPr>
          <w:p w:rsidR="00B00F73" w:rsidRPr="00B00F73" w:rsidRDefault="00B00F73" w:rsidP="00D12EDA">
            <w:pPr>
              <w:ind w:left="72"/>
              <w:jc w:val="center"/>
            </w:pPr>
          </w:p>
          <w:p w:rsidR="00B00F73" w:rsidRPr="00B00F73" w:rsidRDefault="00B00F73" w:rsidP="00D12EDA">
            <w:pPr>
              <w:spacing w:line="258" w:lineRule="auto"/>
              <w:ind w:left="351" w:right="388" w:firstLine="14"/>
              <w:jc w:val="both"/>
            </w:pPr>
            <w:r w:rsidRPr="00B00F73">
              <w:rPr>
                <w:rFonts w:cs="Times New Roman"/>
              </w:rPr>
              <w:t xml:space="preserve">Анкетирали ученике за одлазак на рекреативну наставу и излет.  </w:t>
            </w:r>
          </w:p>
          <w:p w:rsidR="00B00F73" w:rsidRPr="00B00F73" w:rsidRDefault="00B00F73" w:rsidP="00D12EDA">
            <w:pPr>
              <w:spacing w:line="278" w:lineRule="auto"/>
              <w:jc w:val="center"/>
            </w:pPr>
            <w:r w:rsidRPr="00B00F73">
              <w:rPr>
                <w:rFonts w:cs="Times New Roman"/>
              </w:rPr>
              <w:t xml:space="preserve">Усагласили привремени распоред за време  </w:t>
            </w:r>
          </w:p>
          <w:p w:rsidR="00B00F73" w:rsidRPr="00B00F73" w:rsidRDefault="00B00F73" w:rsidP="00D12EDA">
            <w:pPr>
              <w:spacing w:line="276" w:lineRule="auto"/>
              <w:jc w:val="center"/>
            </w:pPr>
            <w:r w:rsidRPr="00B00F73">
              <w:rPr>
                <w:rFonts w:cs="Times New Roman"/>
              </w:rPr>
              <w:t xml:space="preserve">реализовања рекреативне наставе  </w:t>
            </w:r>
          </w:p>
          <w:p w:rsidR="00B00F73" w:rsidRPr="00B00F73" w:rsidRDefault="00B00F73" w:rsidP="00D12EDA">
            <w:pPr>
              <w:spacing w:line="278" w:lineRule="auto"/>
              <w:ind w:left="622" w:hanging="351"/>
              <w:jc w:val="both"/>
            </w:pPr>
            <w:r w:rsidRPr="00B00F73">
              <w:rPr>
                <w:rFonts w:cs="Times New Roman"/>
              </w:rPr>
              <w:t>Потписане сагласности у свим одељењима .</w:t>
            </w:r>
          </w:p>
          <w:p w:rsidR="00B00F73" w:rsidRPr="00B00F73" w:rsidRDefault="00B00F73" w:rsidP="00D12EDA">
            <w:pPr>
              <w:spacing w:line="278" w:lineRule="auto"/>
              <w:ind w:left="264" w:hanging="55"/>
              <w:jc w:val="both"/>
            </w:pPr>
            <w:r w:rsidRPr="00B00F73">
              <w:rPr>
                <w:rFonts w:cs="Times New Roman"/>
              </w:rPr>
              <w:t xml:space="preserve">Анализирали резултате на крају првог полугодишта  </w:t>
            </w:r>
          </w:p>
          <w:p w:rsidR="00B00F73" w:rsidRPr="00B00F73" w:rsidRDefault="00B00F73" w:rsidP="00D12EDA">
            <w:pPr>
              <w:spacing w:line="258" w:lineRule="auto"/>
              <w:ind w:left="297" w:right="254" w:hanging="91"/>
              <w:jc w:val="both"/>
            </w:pPr>
            <w:r w:rsidRPr="00B00F73">
              <w:rPr>
                <w:rFonts w:cs="Times New Roman"/>
              </w:rPr>
              <w:t xml:space="preserve">који   показују да ученици имају позитиван успех и примерно владање.  </w:t>
            </w:r>
          </w:p>
          <w:p w:rsidR="00B00F73" w:rsidRPr="00B00F73" w:rsidRDefault="00B00F73" w:rsidP="00D12EDA">
            <w:pPr>
              <w:ind w:left="115" w:right="221" w:firstLine="91"/>
              <w:jc w:val="both"/>
            </w:pPr>
            <w:r w:rsidRPr="00B00F73">
              <w:rPr>
                <w:rFonts w:cs="Times New Roman"/>
              </w:rPr>
              <w:t xml:space="preserve">Часови редовне наставе и ваннаставне активности  су реализоване према плану;  </w:t>
            </w:r>
          </w:p>
        </w:tc>
        <w:tc>
          <w:tcPr>
            <w:tcW w:w="2290" w:type="dxa"/>
            <w:tcBorders>
              <w:top w:val="single" w:sz="4" w:space="0" w:color="000000"/>
              <w:left w:val="single" w:sz="2" w:space="0" w:color="000000"/>
              <w:bottom w:val="single" w:sz="2" w:space="0" w:color="000000"/>
              <w:right w:val="single" w:sz="2" w:space="0" w:color="000000"/>
            </w:tcBorders>
          </w:tcPr>
          <w:p w:rsidR="00B00F73" w:rsidRPr="00B00F73" w:rsidRDefault="00B00F73" w:rsidP="00D12EDA">
            <w:pPr>
              <w:ind w:left="70"/>
              <w:jc w:val="center"/>
            </w:pPr>
          </w:p>
          <w:p w:rsidR="00B00F73" w:rsidRPr="00B00F73" w:rsidRDefault="00B00F73" w:rsidP="00D12EDA">
            <w:pPr>
              <w:jc w:val="center"/>
            </w:pPr>
            <w:r w:rsidRPr="00B00F73">
              <w:rPr>
                <w:rFonts w:cs="Times New Roman"/>
              </w:rPr>
              <w:t xml:space="preserve">25.12.2024.Одржана седница Разредног већа.  </w:t>
            </w:r>
          </w:p>
        </w:tc>
        <w:tc>
          <w:tcPr>
            <w:tcW w:w="1886" w:type="dxa"/>
            <w:tcBorders>
              <w:top w:val="single" w:sz="4" w:space="0" w:color="000000"/>
              <w:left w:val="single" w:sz="2" w:space="0" w:color="000000"/>
              <w:bottom w:val="single" w:sz="2" w:space="0" w:color="000000"/>
              <w:right w:val="single" w:sz="2" w:space="0" w:color="000000"/>
            </w:tcBorders>
          </w:tcPr>
          <w:p w:rsidR="00B00F73" w:rsidRPr="00B00F73" w:rsidRDefault="00B00F73" w:rsidP="00D12EDA">
            <w:pPr>
              <w:ind w:left="1"/>
            </w:pPr>
          </w:p>
        </w:tc>
      </w:tr>
      <w:tr w:rsidR="00B00F73" w:rsidRPr="00B00F73" w:rsidTr="00D12EDA">
        <w:trPr>
          <w:trHeight w:val="1159"/>
        </w:trPr>
        <w:tc>
          <w:tcPr>
            <w:tcW w:w="1982"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ind w:right="109"/>
              <w:jc w:val="center"/>
            </w:pPr>
            <w:r w:rsidRPr="00B00F73">
              <w:rPr>
                <w:rFonts w:cs="Times New Roman"/>
              </w:rPr>
              <w:t xml:space="preserve">Јануар  </w:t>
            </w:r>
          </w:p>
        </w:tc>
        <w:tc>
          <w:tcPr>
            <w:tcW w:w="3263"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spacing w:after="24" w:line="258" w:lineRule="auto"/>
              <w:ind w:left="480" w:right="433" w:hanging="91"/>
              <w:jc w:val="both"/>
            </w:pPr>
            <w:r w:rsidRPr="00B00F73">
              <w:rPr>
                <w:rFonts w:cs="Times New Roman"/>
              </w:rPr>
              <w:t xml:space="preserve">Осмислили термине за припрему ученика за такмичења  </w:t>
            </w:r>
          </w:p>
          <w:p w:rsidR="00B00F73" w:rsidRPr="00B00F73" w:rsidRDefault="00B00F73" w:rsidP="00D12EDA">
            <w:pPr>
              <w:ind w:right="109"/>
              <w:jc w:val="center"/>
            </w:pPr>
            <w:r w:rsidRPr="00B00F73">
              <w:rPr>
                <w:rFonts w:cs="Times New Roman"/>
              </w:rPr>
              <w:t xml:space="preserve">Обележили Савиндан,  </w:t>
            </w:r>
          </w:p>
        </w:tc>
        <w:tc>
          <w:tcPr>
            <w:tcW w:w="2290"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jc w:val="center"/>
            </w:pPr>
            <w:r w:rsidRPr="00B00F73">
              <w:rPr>
                <w:rFonts w:cs="Times New Roman"/>
              </w:rPr>
              <w:t xml:space="preserve">Дискусија Тимски рад  </w:t>
            </w:r>
          </w:p>
        </w:tc>
        <w:tc>
          <w:tcPr>
            <w:tcW w:w="1886"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spacing w:line="275" w:lineRule="auto"/>
              <w:ind w:left="25" w:right="3"/>
              <w:jc w:val="center"/>
            </w:pPr>
            <w:r w:rsidRPr="00B00F73">
              <w:rPr>
                <w:rFonts w:cs="Times New Roman"/>
              </w:rPr>
              <w:t xml:space="preserve">сви чланови већа  </w:t>
            </w:r>
          </w:p>
          <w:p w:rsidR="00B00F73" w:rsidRPr="00B00F73" w:rsidRDefault="00B00F73" w:rsidP="00D12EDA">
            <w:pPr>
              <w:jc w:val="center"/>
            </w:pPr>
            <w:r w:rsidRPr="00B00F73">
              <w:rPr>
                <w:rFonts w:cs="Times New Roman"/>
              </w:rPr>
              <w:t xml:space="preserve">стручна служба директор  </w:t>
            </w:r>
          </w:p>
        </w:tc>
      </w:tr>
      <w:tr w:rsidR="00B00F73" w:rsidRPr="00B00F73" w:rsidTr="00D12EDA">
        <w:trPr>
          <w:trHeight w:val="1159"/>
        </w:trPr>
        <w:tc>
          <w:tcPr>
            <w:tcW w:w="1982"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ind w:right="105"/>
              <w:jc w:val="center"/>
            </w:pPr>
            <w:r w:rsidRPr="00B00F73">
              <w:rPr>
                <w:rFonts w:cs="Times New Roman"/>
              </w:rPr>
              <w:t xml:space="preserve">Април  </w:t>
            </w:r>
          </w:p>
        </w:tc>
        <w:tc>
          <w:tcPr>
            <w:tcW w:w="3263"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spacing w:line="278" w:lineRule="auto"/>
              <w:ind w:left="214" w:firstLine="121"/>
              <w:jc w:val="both"/>
            </w:pPr>
            <w:r w:rsidRPr="00B00F73">
              <w:rPr>
                <w:rFonts w:cs="Times New Roman"/>
              </w:rPr>
              <w:t xml:space="preserve">Размотрена реализација   наставних и ваннаставних  </w:t>
            </w:r>
          </w:p>
          <w:p w:rsidR="00B00F73" w:rsidRPr="00B00F73" w:rsidRDefault="00B00F73" w:rsidP="00D12EDA">
            <w:pPr>
              <w:ind w:right="113"/>
              <w:jc w:val="center"/>
            </w:pPr>
            <w:r w:rsidRPr="00B00F73">
              <w:rPr>
                <w:rFonts w:cs="Times New Roman"/>
              </w:rPr>
              <w:t xml:space="preserve">активности  </w:t>
            </w:r>
          </w:p>
        </w:tc>
        <w:tc>
          <w:tcPr>
            <w:tcW w:w="2290"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spacing w:line="275" w:lineRule="auto"/>
              <w:jc w:val="center"/>
            </w:pPr>
            <w:r w:rsidRPr="00B00F73">
              <w:rPr>
                <w:rFonts w:cs="Times New Roman"/>
              </w:rPr>
              <w:t>Седница Разредног  већа</w:t>
            </w:r>
          </w:p>
          <w:p w:rsidR="00B00F73" w:rsidRPr="00B00F73" w:rsidRDefault="00B00F73" w:rsidP="00D12EDA">
            <w:pPr>
              <w:ind w:left="1"/>
              <w:jc w:val="center"/>
            </w:pPr>
            <w:r w:rsidRPr="00B00F73">
              <w:rPr>
                <w:rFonts w:cs="Times New Roman"/>
              </w:rPr>
              <w:t xml:space="preserve">10.04.2025. дискусија  </w:t>
            </w:r>
          </w:p>
        </w:tc>
        <w:tc>
          <w:tcPr>
            <w:tcW w:w="1886"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spacing w:line="275" w:lineRule="auto"/>
              <w:ind w:left="25" w:right="3"/>
              <w:jc w:val="center"/>
            </w:pPr>
            <w:r w:rsidRPr="00B00F73">
              <w:rPr>
                <w:rFonts w:cs="Times New Roman"/>
              </w:rPr>
              <w:t xml:space="preserve">сви чланови већа  </w:t>
            </w:r>
          </w:p>
          <w:p w:rsidR="00B00F73" w:rsidRPr="00B00F73" w:rsidRDefault="00B00F73" w:rsidP="00D12EDA">
            <w:pPr>
              <w:jc w:val="center"/>
            </w:pPr>
            <w:r w:rsidRPr="00B00F73">
              <w:rPr>
                <w:rFonts w:cs="Times New Roman"/>
              </w:rPr>
              <w:t xml:space="preserve">стручна служба директор  </w:t>
            </w:r>
          </w:p>
        </w:tc>
      </w:tr>
      <w:tr w:rsidR="00B00F73" w:rsidRPr="00B00F73" w:rsidTr="00D12EDA">
        <w:trPr>
          <w:trHeight w:val="1712"/>
        </w:trPr>
        <w:tc>
          <w:tcPr>
            <w:tcW w:w="1982"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ind w:left="2"/>
            </w:pPr>
          </w:p>
        </w:tc>
        <w:tc>
          <w:tcPr>
            <w:tcW w:w="3263"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spacing w:line="265" w:lineRule="auto"/>
              <w:ind w:right="94" w:firstLine="146"/>
              <w:jc w:val="both"/>
            </w:pPr>
            <w:r w:rsidRPr="00B00F73">
              <w:rPr>
                <w:rFonts w:cs="Times New Roman"/>
              </w:rPr>
              <w:t xml:space="preserve">Анализирани  резултати  у образовно васпитном раду на крају трећег  класификационог перио  </w:t>
            </w:r>
          </w:p>
          <w:p w:rsidR="00B00F73" w:rsidRPr="00B00F73" w:rsidRDefault="00B00F73" w:rsidP="00D12EDA">
            <w:pPr>
              <w:jc w:val="center"/>
            </w:pPr>
            <w:r w:rsidRPr="00B00F73">
              <w:rPr>
                <w:rFonts w:cs="Times New Roman"/>
              </w:rPr>
              <w:t xml:space="preserve">Анализирана реализација наставе у природи  </w:t>
            </w:r>
          </w:p>
        </w:tc>
        <w:tc>
          <w:tcPr>
            <w:tcW w:w="2290"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jc w:val="center"/>
            </w:pPr>
            <w:r w:rsidRPr="00B00F73">
              <w:rPr>
                <w:rFonts w:cs="Times New Roman"/>
              </w:rPr>
              <w:t xml:space="preserve">предлози, мере слободно изјашњавање  </w:t>
            </w:r>
          </w:p>
        </w:tc>
        <w:tc>
          <w:tcPr>
            <w:tcW w:w="1886"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ind w:left="1"/>
            </w:pPr>
          </w:p>
        </w:tc>
      </w:tr>
      <w:tr w:rsidR="00B00F73" w:rsidRPr="00B00F73" w:rsidTr="00D12EDA">
        <w:trPr>
          <w:trHeight w:val="2540"/>
        </w:trPr>
        <w:tc>
          <w:tcPr>
            <w:tcW w:w="1982"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ind w:right="95"/>
              <w:jc w:val="center"/>
            </w:pPr>
            <w:r w:rsidRPr="00B00F73">
              <w:rPr>
                <w:rFonts w:cs="Times New Roman"/>
              </w:rPr>
              <w:t xml:space="preserve">Јун  </w:t>
            </w:r>
          </w:p>
        </w:tc>
        <w:tc>
          <w:tcPr>
            <w:tcW w:w="3263"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spacing w:line="258" w:lineRule="auto"/>
              <w:ind w:left="214" w:right="260" w:firstLine="36"/>
              <w:jc w:val="both"/>
            </w:pPr>
            <w:r w:rsidRPr="00B00F73">
              <w:rPr>
                <w:rFonts w:cs="Times New Roman"/>
              </w:rPr>
              <w:t xml:space="preserve">Анализирана реализација наставних и ваннаставних активности  </w:t>
            </w:r>
          </w:p>
          <w:p w:rsidR="00B00F73" w:rsidRPr="00B00F73" w:rsidRDefault="00B00F73" w:rsidP="00D12EDA">
            <w:pPr>
              <w:spacing w:line="278" w:lineRule="auto"/>
              <w:ind w:firstLine="142"/>
              <w:jc w:val="both"/>
            </w:pPr>
            <w:r w:rsidRPr="00B00F73">
              <w:rPr>
                <w:rFonts w:cs="Times New Roman"/>
              </w:rPr>
              <w:t xml:space="preserve">Анализирани  резултати  у образовно васпитном раду на  </w:t>
            </w:r>
          </w:p>
          <w:p w:rsidR="00B00F73" w:rsidRPr="00B00F73" w:rsidRDefault="00B00F73" w:rsidP="00D12EDA">
            <w:pPr>
              <w:ind w:right="103"/>
              <w:jc w:val="center"/>
            </w:pPr>
            <w:r w:rsidRPr="00B00F73">
              <w:rPr>
                <w:rFonts w:cs="Times New Roman"/>
              </w:rPr>
              <w:t xml:space="preserve">крају другог полугодишта  </w:t>
            </w:r>
          </w:p>
          <w:p w:rsidR="00B00F73" w:rsidRPr="00B00F73" w:rsidRDefault="00B00F73" w:rsidP="00D12EDA">
            <w:pPr>
              <w:ind w:left="2" w:right="47" w:firstLine="339"/>
              <w:jc w:val="both"/>
            </w:pPr>
            <w:r w:rsidRPr="00B00F73">
              <w:rPr>
                <w:rFonts w:cs="Times New Roman"/>
              </w:rPr>
              <w:t xml:space="preserve">Анализирани резултати постигнути на такмичењима и награде за такмичар  </w:t>
            </w:r>
          </w:p>
        </w:tc>
        <w:tc>
          <w:tcPr>
            <w:tcW w:w="2290"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ind w:left="132" w:hanging="77"/>
            </w:pPr>
            <w:r w:rsidRPr="00B00F73">
              <w:rPr>
                <w:rFonts w:cs="Times New Roman"/>
              </w:rPr>
              <w:t xml:space="preserve">Седница Разредног већа16.06.2025., дискусија анализа  </w:t>
            </w:r>
          </w:p>
        </w:tc>
        <w:tc>
          <w:tcPr>
            <w:tcW w:w="1886"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spacing w:line="275" w:lineRule="auto"/>
              <w:ind w:left="25" w:right="4"/>
              <w:jc w:val="center"/>
            </w:pPr>
            <w:r w:rsidRPr="00B00F73">
              <w:rPr>
                <w:rFonts w:cs="Times New Roman"/>
              </w:rPr>
              <w:t xml:space="preserve">сви чланови већа  </w:t>
            </w:r>
          </w:p>
          <w:p w:rsidR="00B00F73" w:rsidRPr="00B00F73" w:rsidRDefault="00B00F73" w:rsidP="00D12EDA">
            <w:pPr>
              <w:spacing w:line="277" w:lineRule="auto"/>
              <w:jc w:val="center"/>
            </w:pPr>
            <w:r w:rsidRPr="00B00F73">
              <w:rPr>
                <w:rFonts w:cs="Times New Roman"/>
              </w:rPr>
              <w:t xml:space="preserve">стручна служба директор  </w:t>
            </w:r>
          </w:p>
          <w:p w:rsidR="00B00F73" w:rsidRPr="00B00F73" w:rsidRDefault="00B00F73" w:rsidP="00D12EDA">
            <w:pPr>
              <w:ind w:left="80"/>
              <w:jc w:val="center"/>
            </w:pPr>
          </w:p>
        </w:tc>
      </w:tr>
      <w:tr w:rsidR="00B00F73" w:rsidRPr="00B00F73" w:rsidTr="00D12EDA">
        <w:trPr>
          <w:trHeight w:val="1546"/>
        </w:trPr>
        <w:tc>
          <w:tcPr>
            <w:tcW w:w="1982"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ind w:right="100"/>
              <w:jc w:val="center"/>
            </w:pPr>
            <w:r w:rsidRPr="00B00F73">
              <w:rPr>
                <w:rFonts w:cs="Times New Roman"/>
              </w:rPr>
              <w:t xml:space="preserve">Август  </w:t>
            </w:r>
          </w:p>
        </w:tc>
        <w:tc>
          <w:tcPr>
            <w:tcW w:w="3263"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ind w:left="187" w:right="212" w:hanging="79"/>
              <w:jc w:val="both"/>
            </w:pPr>
            <w:r w:rsidRPr="00B00F73">
              <w:rPr>
                <w:rFonts w:cs="Times New Roman"/>
              </w:rPr>
              <w:t xml:space="preserve">Анализиран  радРазредног  већа у школској 2023/24. Израђен  програм  већа за 2024/2025.  </w:t>
            </w:r>
          </w:p>
        </w:tc>
        <w:tc>
          <w:tcPr>
            <w:tcW w:w="2290"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ind w:right="105"/>
              <w:jc w:val="center"/>
            </w:pPr>
            <w:r w:rsidRPr="00B00F73">
              <w:rPr>
                <w:rFonts w:cs="Times New Roman"/>
              </w:rPr>
              <w:t xml:space="preserve">Састанак  </w:t>
            </w:r>
          </w:p>
          <w:p w:rsidR="00B00F73" w:rsidRPr="00B00F73" w:rsidRDefault="00B00F73" w:rsidP="00D12EDA">
            <w:pPr>
              <w:ind w:right="101"/>
              <w:jc w:val="center"/>
            </w:pPr>
            <w:r w:rsidRPr="00B00F73">
              <w:rPr>
                <w:rFonts w:cs="Times New Roman"/>
              </w:rPr>
              <w:t xml:space="preserve">21.08.2024.  </w:t>
            </w:r>
          </w:p>
          <w:p w:rsidR="00B00F73" w:rsidRPr="00B00F73" w:rsidRDefault="00B00F73" w:rsidP="00D12EDA">
            <w:pPr>
              <w:ind w:right="43"/>
              <w:jc w:val="center"/>
            </w:pPr>
            <w:r w:rsidRPr="00B00F73">
              <w:rPr>
                <w:rFonts w:cs="Times New Roman"/>
              </w:rPr>
              <w:t xml:space="preserve">дискусија </w:t>
            </w:r>
          </w:p>
          <w:p w:rsidR="00B00F73" w:rsidRPr="00B00F73" w:rsidRDefault="00B00F73" w:rsidP="00D12EDA">
            <w:pPr>
              <w:spacing w:after="17"/>
              <w:ind w:right="45"/>
              <w:jc w:val="center"/>
            </w:pPr>
            <w:r w:rsidRPr="00B00F73">
              <w:rPr>
                <w:rFonts w:cs="Times New Roman"/>
              </w:rPr>
              <w:t xml:space="preserve">гласање тимски </w:t>
            </w:r>
          </w:p>
          <w:p w:rsidR="00B00F73" w:rsidRPr="00B00F73" w:rsidRDefault="00B00F73" w:rsidP="00D12EDA">
            <w:pPr>
              <w:ind w:right="43"/>
              <w:jc w:val="center"/>
            </w:pPr>
            <w:r w:rsidRPr="00B00F73">
              <w:rPr>
                <w:rFonts w:cs="Times New Roman"/>
              </w:rPr>
              <w:t xml:space="preserve">рад  </w:t>
            </w:r>
          </w:p>
        </w:tc>
        <w:tc>
          <w:tcPr>
            <w:tcW w:w="1886" w:type="dxa"/>
            <w:tcBorders>
              <w:top w:val="single" w:sz="2" w:space="0" w:color="000000"/>
              <w:left w:val="single" w:sz="2" w:space="0" w:color="000000"/>
              <w:bottom w:val="single" w:sz="2" w:space="0" w:color="000000"/>
              <w:right w:val="single" w:sz="2" w:space="0" w:color="000000"/>
            </w:tcBorders>
          </w:tcPr>
          <w:p w:rsidR="00B00F73" w:rsidRPr="00B00F73" w:rsidRDefault="00B00F73" w:rsidP="00D12EDA">
            <w:pPr>
              <w:ind w:left="25" w:right="4"/>
              <w:jc w:val="center"/>
            </w:pPr>
            <w:r w:rsidRPr="00B00F73">
              <w:rPr>
                <w:rFonts w:cs="Times New Roman"/>
              </w:rPr>
              <w:t xml:space="preserve">сви чланови већа  </w:t>
            </w:r>
          </w:p>
        </w:tc>
      </w:tr>
    </w:tbl>
    <w:p w:rsidR="00B00F73" w:rsidRPr="00B00F73" w:rsidRDefault="00B00F73" w:rsidP="00B00F73">
      <w:pPr>
        <w:spacing w:after="28"/>
        <w:ind w:right="296"/>
        <w:jc w:val="center"/>
      </w:pPr>
    </w:p>
    <w:p w:rsidR="00B00F73" w:rsidRPr="00B00F73" w:rsidRDefault="00B00F73" w:rsidP="00B00F73">
      <w:pPr>
        <w:spacing w:after="21"/>
        <w:ind w:left="1431" w:right="1901" w:hanging="10"/>
        <w:jc w:val="center"/>
      </w:pPr>
      <w:r w:rsidRPr="00B00F73">
        <w:rPr>
          <w:rFonts w:eastAsia="Times New Roman" w:cs="Times New Roman"/>
          <w:b/>
        </w:rPr>
        <w:t xml:space="preserve">Чланови већа: </w:t>
      </w:r>
    </w:p>
    <w:p w:rsidR="00B00F73" w:rsidRPr="00B00F73" w:rsidRDefault="00B00F73" w:rsidP="00B00F73">
      <w:pPr>
        <w:spacing w:after="0"/>
        <w:ind w:left="1860"/>
      </w:pPr>
      <w:r w:rsidRPr="00B00F73">
        <w:rPr>
          <w:rFonts w:eastAsia="Times New Roman" w:cs="Times New Roman"/>
        </w:rPr>
        <w:t xml:space="preserve">Катарина Пајовић, Мирослав Савић, Биљана Павловић  </w:t>
      </w:r>
    </w:p>
    <w:p w:rsidR="00B00F73" w:rsidRPr="00B00F73" w:rsidRDefault="00B00F73" w:rsidP="00B00F73">
      <w:pPr>
        <w:spacing w:after="0"/>
        <w:ind w:left="1591"/>
      </w:pPr>
    </w:p>
    <w:p w:rsidR="00B00F73" w:rsidRPr="00B00F73" w:rsidRDefault="00B00F73" w:rsidP="00B00F73">
      <w:pPr>
        <w:spacing w:after="0"/>
        <w:ind w:left="1591"/>
      </w:pPr>
    </w:p>
    <w:p w:rsidR="00B00F73" w:rsidRPr="00B00F73" w:rsidRDefault="00B00F73" w:rsidP="00B00F73">
      <w:pPr>
        <w:spacing w:after="0"/>
        <w:ind w:left="1591"/>
      </w:pPr>
    </w:p>
    <w:p w:rsidR="00310669" w:rsidRDefault="00310669" w:rsidP="00B53D29">
      <w:pPr>
        <w:pStyle w:val="Heading4"/>
        <w:rPr>
          <w:rFonts w:eastAsia="Times New Roman"/>
          <w:lang w:val="sr-Cyrl-CS"/>
        </w:rPr>
      </w:pPr>
      <w:bookmarkStart w:id="226" w:name="_Toc208393447"/>
      <w:r w:rsidRPr="00F82FD7">
        <w:rPr>
          <w:rFonts w:eastAsia="Times New Roman"/>
          <w:lang/>
        </w:rPr>
        <w:t xml:space="preserve">ИЗВЕШТАЈ О РАДУ РАЗРЕДНОГ </w:t>
      </w:r>
      <w:r w:rsidRPr="00F82FD7">
        <w:rPr>
          <w:rFonts w:eastAsia="Times New Roman"/>
          <w:lang w:val="sr-Cyrl-CS"/>
        </w:rPr>
        <w:t xml:space="preserve">ВЕЋА  </w:t>
      </w:r>
      <w:r w:rsidRPr="00F82FD7">
        <w:rPr>
          <w:rFonts w:eastAsia="Times New Roman"/>
          <w:lang w:val="ru-RU"/>
        </w:rPr>
        <w:t>3.</w:t>
      </w:r>
      <w:r w:rsidRPr="00F82FD7">
        <w:rPr>
          <w:rFonts w:eastAsia="Times New Roman"/>
          <w:lang w:val="sr-Cyrl-CS"/>
        </w:rPr>
        <w:t xml:space="preserve"> РАЗРЕДА</w:t>
      </w:r>
      <w:bookmarkEnd w:id="226"/>
    </w:p>
    <w:p w:rsidR="00B00F73" w:rsidRPr="00B00F73" w:rsidRDefault="00B00F73" w:rsidP="00B00F73">
      <w:pPr>
        <w:spacing w:after="0"/>
        <w:ind w:left="1591"/>
      </w:pPr>
    </w:p>
    <w:tbl>
      <w:tblPr>
        <w:tblW w:w="9420" w:type="dxa"/>
        <w:jc w:val="center"/>
        <w:tblLayout w:type="fixed"/>
        <w:tblLook w:val="04A0"/>
      </w:tblPr>
      <w:tblGrid>
        <w:gridCol w:w="1632"/>
        <w:gridCol w:w="3150"/>
        <w:gridCol w:w="2750"/>
        <w:gridCol w:w="1888"/>
      </w:tblGrid>
      <w:tr w:rsidR="008A2C61" w:rsidRPr="008A2C61" w:rsidTr="008A2C61">
        <w:trPr>
          <w:trHeight w:val="453"/>
          <w:jc w:val="center"/>
        </w:trPr>
        <w:tc>
          <w:tcPr>
            <w:tcW w:w="1632" w:type="dxa"/>
            <w:tcBorders>
              <w:top w:val="single" w:sz="2" w:space="0" w:color="auto"/>
              <w:left w:val="single" w:sz="2" w:space="0" w:color="auto"/>
              <w:bottom w:val="single" w:sz="2" w:space="0" w:color="auto"/>
              <w:right w:val="single" w:sz="4" w:space="0" w:color="FFFFFF" w:themeColor="background1"/>
            </w:tcBorders>
            <w:shd w:val="clear" w:color="auto" w:fill="002060"/>
            <w:hideMark/>
          </w:tcPr>
          <w:p w:rsidR="00310669" w:rsidRPr="008A2C61" w:rsidRDefault="00310669" w:rsidP="00310669">
            <w:pPr>
              <w:spacing w:after="0" w:line="240" w:lineRule="auto"/>
              <w:rPr>
                <w:rFonts w:eastAsia="Calibri" w:cs="Times New Roman"/>
                <w:color w:val="FFFFFF" w:themeColor="background1"/>
                <w:kern w:val="0"/>
                <w:sz w:val="20"/>
                <w:szCs w:val="20"/>
                <w:lang w:val="sr-Cyrl-CS"/>
              </w:rPr>
            </w:pPr>
            <w:r w:rsidRPr="008A2C61">
              <w:rPr>
                <w:rFonts w:eastAsia="Calibri" w:cs="Times New Roman"/>
                <w:color w:val="FFFFFF" w:themeColor="background1"/>
                <w:kern w:val="0"/>
                <w:sz w:val="20"/>
                <w:szCs w:val="20"/>
                <w:lang w:val="sr-Cyrl-CS"/>
              </w:rPr>
              <w:t>ВРЕМЕ РЕАЛИЗАЦИЈЕ</w:t>
            </w:r>
          </w:p>
        </w:tc>
        <w:tc>
          <w:tcPr>
            <w:tcW w:w="3150"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310669" w:rsidRPr="008A2C61" w:rsidRDefault="00310669" w:rsidP="00310669">
            <w:pPr>
              <w:spacing w:after="0" w:line="240" w:lineRule="auto"/>
              <w:rPr>
                <w:rFonts w:eastAsia="Calibri" w:cs="Times New Roman"/>
                <w:color w:val="FFFFFF" w:themeColor="background1"/>
                <w:kern w:val="0"/>
                <w:sz w:val="20"/>
                <w:szCs w:val="20"/>
                <w:lang w:val="sr-Cyrl-CS"/>
              </w:rPr>
            </w:pPr>
            <w:r w:rsidRPr="008A2C61">
              <w:rPr>
                <w:rFonts w:eastAsia="Calibri" w:cs="Times New Roman"/>
                <w:color w:val="FFFFFF" w:themeColor="background1"/>
                <w:kern w:val="0"/>
                <w:sz w:val="20"/>
                <w:szCs w:val="20"/>
                <w:lang w:val="sr-Cyrl-CS"/>
              </w:rPr>
              <w:t>АКТИВНОСТИ/ТЕМЕ</w:t>
            </w:r>
          </w:p>
        </w:tc>
        <w:tc>
          <w:tcPr>
            <w:tcW w:w="2750"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310669" w:rsidRPr="008A2C61" w:rsidRDefault="00310669" w:rsidP="00310669">
            <w:pPr>
              <w:spacing w:after="0" w:line="240" w:lineRule="auto"/>
              <w:rPr>
                <w:rFonts w:eastAsia="Calibri" w:cs="Times New Roman"/>
                <w:color w:val="FFFFFF" w:themeColor="background1"/>
                <w:kern w:val="0"/>
                <w:sz w:val="20"/>
                <w:szCs w:val="20"/>
                <w:lang w:val="sr-Cyrl-CS"/>
              </w:rPr>
            </w:pPr>
            <w:r w:rsidRPr="008A2C61">
              <w:rPr>
                <w:rFonts w:eastAsia="Calibri" w:cs="Times New Roman"/>
                <w:color w:val="FFFFFF" w:themeColor="background1"/>
                <w:kern w:val="0"/>
                <w:sz w:val="20"/>
                <w:szCs w:val="20"/>
                <w:lang w:val="sr-Cyrl-CS"/>
              </w:rPr>
              <w:t>НАЧИН РЕАЛИЗАЦИЈЕ:</w:t>
            </w:r>
          </w:p>
        </w:tc>
        <w:tc>
          <w:tcPr>
            <w:tcW w:w="1888" w:type="dxa"/>
            <w:tcBorders>
              <w:top w:val="single" w:sz="2" w:space="0" w:color="auto"/>
              <w:left w:val="single" w:sz="4" w:space="0" w:color="FFFFFF" w:themeColor="background1"/>
              <w:bottom w:val="single" w:sz="2" w:space="0" w:color="auto"/>
              <w:right w:val="single" w:sz="2" w:space="0" w:color="auto"/>
            </w:tcBorders>
            <w:shd w:val="clear" w:color="auto" w:fill="002060"/>
            <w:hideMark/>
          </w:tcPr>
          <w:p w:rsidR="00310669" w:rsidRPr="008A2C61" w:rsidRDefault="00310669" w:rsidP="00310669">
            <w:pPr>
              <w:spacing w:after="0" w:line="240" w:lineRule="auto"/>
              <w:rPr>
                <w:rFonts w:eastAsia="Calibri" w:cs="Times New Roman"/>
                <w:color w:val="FFFFFF" w:themeColor="background1"/>
                <w:kern w:val="0"/>
                <w:sz w:val="20"/>
                <w:szCs w:val="20"/>
                <w:lang w:val="sr-Cyrl-CS"/>
              </w:rPr>
            </w:pPr>
            <w:r w:rsidRPr="008A2C61">
              <w:rPr>
                <w:rFonts w:eastAsia="Calibri" w:cs="Times New Roman"/>
                <w:color w:val="FFFFFF" w:themeColor="background1"/>
                <w:kern w:val="0"/>
                <w:sz w:val="20"/>
                <w:szCs w:val="20"/>
                <w:lang w:val="sr-Cyrl-CS"/>
              </w:rPr>
              <w:t>НОСИОЦИ РЕАЛИЗАЦИЈЕ</w:t>
            </w:r>
          </w:p>
        </w:tc>
      </w:tr>
      <w:tr w:rsidR="00310669" w:rsidRPr="00F82FD7" w:rsidTr="00B40EB2">
        <w:trPr>
          <w:trHeight w:val="741"/>
          <w:jc w:val="center"/>
        </w:trPr>
        <w:tc>
          <w:tcPr>
            <w:tcW w:w="1632"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aps/>
                <w:color w:val="000000" w:themeColor="text1"/>
                <w:kern w:val="0"/>
                <w:sz w:val="20"/>
                <w:szCs w:val="20"/>
                <w:lang w:val="sr-Cyrl-CS"/>
              </w:rPr>
            </w:pPr>
            <w:r w:rsidRPr="00F82FD7">
              <w:rPr>
                <w:rFonts w:eastAsia="Calibri" w:cs="Times New Roman"/>
                <w:color w:val="000000" w:themeColor="text1"/>
                <w:kern w:val="0"/>
                <w:sz w:val="20"/>
                <w:szCs w:val="20"/>
                <w:lang w:val="sr-Cyrl-CS"/>
              </w:rPr>
              <w:t>Септембар</w:t>
            </w:r>
          </w:p>
        </w:tc>
        <w:tc>
          <w:tcPr>
            <w:tcW w:w="3150"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Изабран  руководилац већа Љиљана Маслар;</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Избран  часопис Витеѕ;</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Постигнут договор о иѕвођењу наставе у природи  да то буде у Аранђеловац  и једнодневни излет на Мокру гору;</w:t>
            </w:r>
          </w:p>
        </w:tc>
        <w:tc>
          <w:tcPr>
            <w:tcW w:w="2750"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тимски рад</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увид</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Одржана седница Разредног  већа27.08.2024.</w:t>
            </w:r>
          </w:p>
        </w:tc>
        <w:tc>
          <w:tcPr>
            <w:tcW w:w="1888"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сви чланови већа</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учитељи</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педагог</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психолог</w:t>
            </w:r>
          </w:p>
        </w:tc>
      </w:tr>
      <w:tr w:rsidR="00310669" w:rsidRPr="00F82FD7" w:rsidTr="00B40EB2">
        <w:trPr>
          <w:trHeight w:val="741"/>
          <w:jc w:val="center"/>
        </w:trPr>
        <w:tc>
          <w:tcPr>
            <w:tcW w:w="1632"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Октобар</w:t>
            </w: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Децембар</w:t>
            </w: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aps/>
                <w:color w:val="000000" w:themeColor="text1"/>
                <w:kern w:val="0"/>
                <w:sz w:val="20"/>
                <w:szCs w:val="20"/>
                <w:lang w:val="sr-Cyrl-CS"/>
              </w:rPr>
            </w:pPr>
          </w:p>
        </w:tc>
        <w:tc>
          <w:tcPr>
            <w:tcW w:w="3150"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Анализирани резултати  у образовно васпитном раду на крају првог класификационог периода.Ученици немају недовољних оцена и имају примерно владање.</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Презентовани уџбеници Алек Кавчић</w:t>
            </w: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Анкетирали ученике за одлазак на рекреативну наставу и излет.Резултати показали да су ученици заинтересовани за излет док за рекреативну наставу нико.Претходила је промена дестинације од стране извођача.</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Анализирали резултате на крају првог полугодишта који   показују да ученици имају позитиван успех и примерно владање.</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Средња оцена на крају првог  полугодишта  у 3/1 је 4,62, у 3/2 је 4,27 у 3/3 је 4,51.</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 xml:space="preserve">Часови редовне наставе и ваннаставне активности  су реализоване према плану.Није реализован наставни дан 16.09.2024.због штрајка упозорења као и једна наставна недеља која није реализована одлуком Министарства </w:t>
            </w: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p>
        </w:tc>
        <w:tc>
          <w:tcPr>
            <w:tcW w:w="2750"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Седница Разредног већа30.10.2024.</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 xml:space="preserve"> дискусија</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 xml:space="preserve">предлози, </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мере</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слободно изјашњавање</w:t>
            </w: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25.12.2024.Одржана седница Разредног већа.</w:t>
            </w:r>
          </w:p>
        </w:tc>
        <w:tc>
          <w:tcPr>
            <w:tcW w:w="1888"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сви чланови већа</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стручна служба</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директор</w:t>
            </w:r>
          </w:p>
        </w:tc>
      </w:tr>
      <w:tr w:rsidR="00310669" w:rsidRPr="00F82FD7" w:rsidTr="00B40EB2">
        <w:trPr>
          <w:trHeight w:val="741"/>
          <w:jc w:val="center"/>
        </w:trPr>
        <w:tc>
          <w:tcPr>
            <w:tcW w:w="1632"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aps/>
                <w:color w:val="000000" w:themeColor="text1"/>
                <w:kern w:val="0"/>
                <w:sz w:val="20"/>
                <w:szCs w:val="20"/>
                <w:lang w:val="sr-Cyrl-CS"/>
              </w:rPr>
            </w:pPr>
            <w:r w:rsidRPr="00F82FD7">
              <w:rPr>
                <w:rFonts w:eastAsia="Calibri" w:cs="Times New Roman"/>
                <w:color w:val="000000" w:themeColor="text1"/>
                <w:kern w:val="0"/>
                <w:sz w:val="20"/>
                <w:szCs w:val="20"/>
                <w:lang w:val="sr-Cyrl-CS"/>
              </w:rPr>
              <w:t>Март</w:t>
            </w:r>
          </w:p>
        </w:tc>
        <w:tc>
          <w:tcPr>
            <w:tcW w:w="3150"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Осмислили термине за припрему ученика за такмичења.Школско такмичење рецитатора 4.04.</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 xml:space="preserve">Спровели математичко такмичење Мислиша </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 xml:space="preserve">Одабрали Нови логос за издавача </w:t>
            </w:r>
          </w:p>
          <w:p w:rsidR="00310669" w:rsidRPr="00F82FD7" w:rsidRDefault="00310669" w:rsidP="00310669">
            <w:pPr>
              <w:spacing w:after="0" w:line="240" w:lineRule="auto"/>
              <w:rPr>
                <w:rFonts w:eastAsia="Calibri" w:cs="Times New Roman"/>
                <w:color w:val="000000" w:themeColor="text1"/>
                <w:kern w:val="0"/>
                <w:sz w:val="20"/>
                <w:szCs w:val="20"/>
                <w:lang/>
              </w:rPr>
            </w:pPr>
            <w:r w:rsidRPr="00F82FD7">
              <w:rPr>
                <w:rFonts w:eastAsia="Calibri" w:cs="Times New Roman"/>
                <w:color w:val="000000" w:themeColor="text1"/>
                <w:kern w:val="0"/>
                <w:sz w:val="20"/>
                <w:szCs w:val="20"/>
                <w:lang w:val="sr-Cyrl-CS"/>
              </w:rPr>
              <w:t>Обележили Савиндан</w:t>
            </w:r>
            <w:r w:rsidRPr="00F82FD7">
              <w:rPr>
                <w:rFonts w:eastAsia="Calibri" w:cs="Times New Roman"/>
                <w:color w:val="000000" w:themeColor="text1"/>
                <w:kern w:val="0"/>
                <w:sz w:val="20"/>
                <w:szCs w:val="20"/>
                <w:lang/>
              </w:rPr>
              <w:t xml:space="preserve">и Осми март приредбама </w:t>
            </w:r>
          </w:p>
        </w:tc>
        <w:tc>
          <w:tcPr>
            <w:tcW w:w="2750"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Дискусија</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Тимски рад</w:t>
            </w:r>
          </w:p>
        </w:tc>
        <w:tc>
          <w:tcPr>
            <w:tcW w:w="1888"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сви чланови већа</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стручна служба</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директор</w:t>
            </w:r>
          </w:p>
        </w:tc>
      </w:tr>
      <w:tr w:rsidR="00310669" w:rsidRPr="00F82FD7" w:rsidTr="00B40EB2">
        <w:trPr>
          <w:trHeight w:val="741"/>
          <w:jc w:val="center"/>
        </w:trPr>
        <w:tc>
          <w:tcPr>
            <w:tcW w:w="1632"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aps/>
                <w:color w:val="000000" w:themeColor="text1"/>
                <w:kern w:val="0"/>
                <w:sz w:val="20"/>
                <w:szCs w:val="20"/>
                <w:lang w:val="sr-Cyrl-CS"/>
              </w:rPr>
            </w:pPr>
            <w:r w:rsidRPr="00F82FD7">
              <w:rPr>
                <w:rFonts w:eastAsia="Calibri" w:cs="Times New Roman"/>
                <w:color w:val="000000" w:themeColor="text1"/>
                <w:kern w:val="0"/>
                <w:sz w:val="20"/>
                <w:szCs w:val="20"/>
                <w:lang w:val="sr-Cyrl-CS"/>
              </w:rPr>
              <w:t>Април</w:t>
            </w:r>
          </w:p>
        </w:tc>
        <w:tc>
          <w:tcPr>
            <w:tcW w:w="3150"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Размотрена реализација   наставних и ваннаставних активности</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Анализирани  резултати  у образовно васпитном раду на крају трећег класификационог периода.Сви ученици имају позитиван успех и примерно владање.Примећен је већи број оправданих изостанака .</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Ученици учествовали у свим спортским дешавањима: Атлетски вишебој,Спортски сусрети села ,Спортске игре младих,Крос</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Реализован излет на Мокру Гору</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Анализирани разлози изостанка рекреативне наставе и дати предлози за даљи рад</w:t>
            </w:r>
          </w:p>
        </w:tc>
        <w:tc>
          <w:tcPr>
            <w:tcW w:w="2750"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Седница Разредног  већа</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10.04.2025.</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дискусија</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предлози, мере</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слободно изјашњавање</w:t>
            </w:r>
          </w:p>
        </w:tc>
        <w:tc>
          <w:tcPr>
            <w:tcW w:w="1888"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сви чланови већа</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стручна служба</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директор</w:t>
            </w:r>
          </w:p>
        </w:tc>
      </w:tr>
      <w:tr w:rsidR="00310669" w:rsidRPr="00F82FD7" w:rsidTr="00B40EB2">
        <w:trPr>
          <w:trHeight w:val="45"/>
          <w:jc w:val="center"/>
        </w:trPr>
        <w:tc>
          <w:tcPr>
            <w:tcW w:w="1632"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aps/>
                <w:color w:val="000000" w:themeColor="text1"/>
                <w:kern w:val="0"/>
                <w:sz w:val="20"/>
                <w:szCs w:val="20"/>
                <w:lang w:val="sr-Cyrl-CS"/>
              </w:rPr>
            </w:pPr>
            <w:r w:rsidRPr="00F82FD7">
              <w:rPr>
                <w:rFonts w:eastAsia="Calibri" w:cs="Times New Roman"/>
                <w:color w:val="000000" w:themeColor="text1"/>
                <w:kern w:val="0"/>
                <w:sz w:val="20"/>
                <w:szCs w:val="20"/>
                <w:lang w:val="sr-Cyrl-CS"/>
              </w:rPr>
              <w:t>Јун</w:t>
            </w:r>
          </w:p>
        </w:tc>
        <w:tc>
          <w:tcPr>
            <w:tcW w:w="3150"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Анализирана реализација наставних и ваннаставних активности.Настава се реализовала према плану,како редовна тако и ваннаставне активности,допунска и додатна .</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Анализирани  резултати  у образовно васпитном раду на крају другог полугодишта.Сви ученици имају примерно владање и позитиван успех.Средња оцена у 3/1 је 4,74</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У 3/2 је 4,28</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У 3/3 је 4,57.</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Анализирани резултати постигнути на такмичењима  (друга  награда за Николину Ненадић и похвала за Софију Митровић на Мислиши ) као и  награде на спортским такмичењима за Ђурђину Гавриловић која се пласирала на Атлетском вишебоју у Крупањ</w:t>
            </w:r>
          </w:p>
        </w:tc>
        <w:tc>
          <w:tcPr>
            <w:tcW w:w="2750"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Седница Разредног већа16.06.2025., дискусија</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анализа</w:t>
            </w:r>
          </w:p>
        </w:tc>
        <w:tc>
          <w:tcPr>
            <w:tcW w:w="1888"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сви чланови већа</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стручна служба</w:t>
            </w:r>
          </w:p>
          <w:p w:rsidR="00310669" w:rsidRPr="00F82FD7" w:rsidRDefault="00310669" w:rsidP="00310669">
            <w:pPr>
              <w:spacing w:after="0" w:line="240" w:lineRule="auto"/>
              <w:rPr>
                <w:rFonts w:eastAsia="Calibri" w:cs="Times New Roman"/>
                <w:color w:val="000000" w:themeColor="text1"/>
                <w:kern w:val="0"/>
                <w:sz w:val="20"/>
                <w:szCs w:val="20"/>
                <w:lang w:val="sr-Cyrl-CS"/>
              </w:rPr>
            </w:pPr>
            <w:r w:rsidRPr="00F82FD7">
              <w:rPr>
                <w:rFonts w:eastAsia="Calibri" w:cs="Times New Roman"/>
                <w:color w:val="000000" w:themeColor="text1"/>
                <w:kern w:val="0"/>
                <w:sz w:val="20"/>
                <w:szCs w:val="20"/>
                <w:lang w:val="sr-Cyrl-CS"/>
              </w:rPr>
              <w:t>директор</w:t>
            </w:r>
          </w:p>
          <w:p w:rsidR="00310669" w:rsidRPr="00F82FD7" w:rsidRDefault="00310669" w:rsidP="00310669">
            <w:pPr>
              <w:spacing w:after="0" w:line="240" w:lineRule="auto"/>
              <w:rPr>
                <w:rFonts w:eastAsia="Calibri" w:cs="Times New Roman"/>
                <w:color w:val="000000" w:themeColor="text1"/>
                <w:kern w:val="0"/>
                <w:sz w:val="20"/>
                <w:szCs w:val="20"/>
                <w:lang w:val="sr-Cyrl-CS"/>
              </w:rPr>
            </w:pPr>
          </w:p>
        </w:tc>
      </w:tr>
      <w:tr w:rsidR="00310669" w:rsidRPr="00F82FD7" w:rsidTr="00B40EB2">
        <w:trPr>
          <w:trHeight w:val="741"/>
          <w:jc w:val="center"/>
        </w:trPr>
        <w:tc>
          <w:tcPr>
            <w:tcW w:w="1632"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59" w:lineRule="auto"/>
              <w:rPr>
                <w:rFonts w:eastAsia="Times New Roman" w:cs="Times New Roman"/>
                <w:caps/>
                <w:color w:val="000000" w:themeColor="text1"/>
                <w:kern w:val="0"/>
                <w:sz w:val="20"/>
                <w:szCs w:val="20"/>
                <w:lang w:val="sr-Cyrl-CS"/>
              </w:rPr>
            </w:pPr>
            <w:r w:rsidRPr="00F82FD7">
              <w:rPr>
                <w:rFonts w:eastAsia="Times New Roman" w:cs="Times New Roman"/>
                <w:color w:val="000000" w:themeColor="text1"/>
                <w:kern w:val="0"/>
                <w:sz w:val="20"/>
                <w:szCs w:val="20"/>
                <w:lang w:val="sr-Cyrl-CS"/>
              </w:rPr>
              <w:t>Август</w:t>
            </w:r>
          </w:p>
        </w:tc>
        <w:tc>
          <w:tcPr>
            <w:tcW w:w="3150"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59" w:lineRule="auto"/>
              <w:rPr>
                <w:rFonts w:eastAsia="Times New Roman" w:cs="Times New Roman"/>
                <w:color w:val="000000" w:themeColor="text1"/>
                <w:kern w:val="0"/>
                <w:sz w:val="20"/>
                <w:szCs w:val="20"/>
                <w:lang w:val="ru-RU"/>
              </w:rPr>
            </w:pPr>
            <w:r w:rsidRPr="00F82FD7">
              <w:rPr>
                <w:rFonts w:eastAsia="Times New Roman" w:cs="Times New Roman"/>
                <w:color w:val="000000" w:themeColor="text1"/>
                <w:kern w:val="0"/>
                <w:sz w:val="20"/>
                <w:szCs w:val="20"/>
                <w:lang w:val="sr-Cyrl-CS"/>
              </w:rPr>
              <w:t>Анализиран  рад Разредног  већа у школској 20</w:t>
            </w:r>
            <w:r w:rsidRPr="00F82FD7">
              <w:rPr>
                <w:rFonts w:eastAsia="Times New Roman" w:cs="Times New Roman"/>
                <w:color w:val="000000" w:themeColor="text1"/>
                <w:kern w:val="0"/>
                <w:sz w:val="20"/>
                <w:szCs w:val="20"/>
                <w:lang w:val="ru-RU"/>
              </w:rPr>
              <w:t>2</w:t>
            </w:r>
            <w:r w:rsidRPr="00F82FD7">
              <w:rPr>
                <w:rFonts w:eastAsia="Times New Roman" w:cs="Times New Roman"/>
                <w:color w:val="000000" w:themeColor="text1"/>
                <w:kern w:val="0"/>
                <w:sz w:val="20"/>
                <w:szCs w:val="20"/>
              </w:rPr>
              <w:t>4</w:t>
            </w:r>
            <w:r w:rsidRPr="00F82FD7">
              <w:rPr>
                <w:rFonts w:eastAsia="Times New Roman" w:cs="Times New Roman"/>
                <w:color w:val="000000" w:themeColor="text1"/>
                <w:kern w:val="0"/>
                <w:sz w:val="20"/>
                <w:szCs w:val="20"/>
                <w:lang w:val="ru-RU"/>
              </w:rPr>
              <w:t>/2</w:t>
            </w:r>
            <w:r w:rsidRPr="00F82FD7">
              <w:rPr>
                <w:rFonts w:eastAsia="Times New Roman" w:cs="Times New Roman"/>
                <w:color w:val="000000" w:themeColor="text1"/>
                <w:kern w:val="0"/>
                <w:sz w:val="20"/>
                <w:szCs w:val="20"/>
              </w:rPr>
              <w:t>5</w:t>
            </w:r>
            <w:r w:rsidRPr="00F82FD7">
              <w:rPr>
                <w:rFonts w:eastAsia="Times New Roman" w:cs="Times New Roman"/>
                <w:color w:val="000000" w:themeColor="text1"/>
                <w:kern w:val="0"/>
                <w:sz w:val="20"/>
                <w:szCs w:val="20"/>
                <w:lang w:val="ru-RU"/>
              </w:rPr>
              <w:t>.</w:t>
            </w:r>
          </w:p>
          <w:p w:rsidR="00310669" w:rsidRPr="00F82FD7" w:rsidRDefault="00310669" w:rsidP="00310669">
            <w:pPr>
              <w:spacing w:after="0" w:line="259" w:lineRule="auto"/>
              <w:rPr>
                <w:rFonts w:eastAsia="Times New Roman" w:cs="Times New Roman"/>
                <w:color w:val="000000" w:themeColor="text1"/>
                <w:kern w:val="0"/>
                <w:sz w:val="20"/>
                <w:szCs w:val="20"/>
              </w:rPr>
            </w:pPr>
            <w:r w:rsidRPr="00F82FD7">
              <w:rPr>
                <w:rFonts w:eastAsia="Times New Roman" w:cs="Times New Roman"/>
                <w:color w:val="000000" w:themeColor="text1"/>
                <w:kern w:val="0"/>
                <w:sz w:val="20"/>
                <w:szCs w:val="20"/>
                <w:lang w:val="sr-Cyrl-CS"/>
              </w:rPr>
              <w:t>Израђен  програм  већа за 20</w:t>
            </w:r>
            <w:r w:rsidRPr="00F82FD7">
              <w:rPr>
                <w:rFonts w:eastAsia="Times New Roman" w:cs="Times New Roman"/>
                <w:color w:val="000000" w:themeColor="text1"/>
                <w:kern w:val="0"/>
                <w:sz w:val="20"/>
                <w:szCs w:val="20"/>
              </w:rPr>
              <w:t>25/2026.</w:t>
            </w:r>
          </w:p>
        </w:tc>
        <w:tc>
          <w:tcPr>
            <w:tcW w:w="2750"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59" w:lineRule="auto"/>
              <w:rPr>
                <w:rFonts w:eastAsia="Times New Roman" w:cs="Times New Roman"/>
                <w:color w:val="000000" w:themeColor="text1"/>
                <w:kern w:val="0"/>
                <w:sz w:val="20"/>
                <w:szCs w:val="20"/>
                <w:lang w:val="sr-Cyrl-CS"/>
              </w:rPr>
            </w:pPr>
            <w:r w:rsidRPr="00F82FD7">
              <w:rPr>
                <w:rFonts w:eastAsia="Times New Roman" w:cs="Times New Roman"/>
                <w:color w:val="000000" w:themeColor="text1"/>
                <w:kern w:val="0"/>
                <w:sz w:val="20"/>
                <w:szCs w:val="20"/>
                <w:lang w:val="sr-Cyrl-CS"/>
              </w:rPr>
              <w:t>Састанак 16.08.2025.</w:t>
            </w:r>
          </w:p>
          <w:p w:rsidR="00310669" w:rsidRPr="00F82FD7" w:rsidRDefault="00310669" w:rsidP="00310669">
            <w:pPr>
              <w:spacing w:after="0" w:line="259" w:lineRule="auto"/>
              <w:rPr>
                <w:rFonts w:eastAsia="Times New Roman" w:cs="Times New Roman"/>
                <w:color w:val="000000" w:themeColor="text1"/>
                <w:kern w:val="0"/>
                <w:sz w:val="20"/>
                <w:szCs w:val="20"/>
                <w:lang w:val="sr-Cyrl-CS"/>
              </w:rPr>
            </w:pPr>
            <w:r w:rsidRPr="00F82FD7">
              <w:rPr>
                <w:rFonts w:eastAsia="Times New Roman" w:cs="Times New Roman"/>
                <w:color w:val="000000" w:themeColor="text1"/>
                <w:kern w:val="0"/>
                <w:sz w:val="20"/>
                <w:szCs w:val="20"/>
                <w:lang w:val="sr-Cyrl-CS"/>
              </w:rPr>
              <w:t>дискусија</w:t>
            </w:r>
          </w:p>
          <w:p w:rsidR="00310669" w:rsidRPr="00F82FD7" w:rsidRDefault="00310669" w:rsidP="00310669">
            <w:pPr>
              <w:spacing w:after="0" w:line="259" w:lineRule="auto"/>
              <w:rPr>
                <w:rFonts w:eastAsia="Times New Roman" w:cs="Times New Roman"/>
                <w:color w:val="000000" w:themeColor="text1"/>
                <w:kern w:val="0"/>
                <w:sz w:val="20"/>
                <w:szCs w:val="20"/>
                <w:lang w:val="sr-Cyrl-CS"/>
              </w:rPr>
            </w:pPr>
            <w:r w:rsidRPr="00F82FD7">
              <w:rPr>
                <w:rFonts w:eastAsia="Times New Roman" w:cs="Times New Roman"/>
                <w:color w:val="000000" w:themeColor="text1"/>
                <w:kern w:val="0"/>
                <w:sz w:val="20"/>
                <w:szCs w:val="20"/>
                <w:lang w:val="sr-Cyrl-CS"/>
              </w:rPr>
              <w:t>гласање</w:t>
            </w:r>
          </w:p>
          <w:p w:rsidR="00310669" w:rsidRPr="00F82FD7" w:rsidRDefault="00310669" w:rsidP="00310669">
            <w:pPr>
              <w:spacing w:after="0" w:line="259" w:lineRule="auto"/>
              <w:rPr>
                <w:rFonts w:eastAsia="Times New Roman" w:cs="Times New Roman"/>
                <w:color w:val="000000" w:themeColor="text1"/>
                <w:kern w:val="0"/>
                <w:sz w:val="20"/>
                <w:szCs w:val="20"/>
                <w:lang w:val="sr-Cyrl-CS"/>
              </w:rPr>
            </w:pPr>
            <w:r w:rsidRPr="00F82FD7">
              <w:rPr>
                <w:rFonts w:eastAsia="Times New Roman" w:cs="Times New Roman"/>
                <w:color w:val="000000" w:themeColor="text1"/>
                <w:kern w:val="0"/>
                <w:sz w:val="20"/>
                <w:szCs w:val="20"/>
                <w:lang w:val="sr-Cyrl-CS"/>
              </w:rPr>
              <w:t>тимски рад</w:t>
            </w:r>
          </w:p>
        </w:tc>
        <w:tc>
          <w:tcPr>
            <w:tcW w:w="1888" w:type="dxa"/>
            <w:tcBorders>
              <w:top w:val="single" w:sz="2" w:space="0" w:color="auto"/>
              <w:left w:val="single" w:sz="2" w:space="0" w:color="auto"/>
              <w:bottom w:val="single" w:sz="2" w:space="0" w:color="auto"/>
              <w:right w:val="single" w:sz="2" w:space="0" w:color="auto"/>
            </w:tcBorders>
            <w:hideMark/>
          </w:tcPr>
          <w:p w:rsidR="00310669" w:rsidRPr="00F82FD7" w:rsidRDefault="00310669" w:rsidP="00310669">
            <w:pPr>
              <w:spacing w:after="0" w:line="259" w:lineRule="auto"/>
              <w:rPr>
                <w:rFonts w:eastAsia="Times New Roman" w:cs="Times New Roman"/>
                <w:color w:val="000000" w:themeColor="text1"/>
                <w:kern w:val="0"/>
                <w:sz w:val="20"/>
                <w:szCs w:val="20"/>
                <w:lang w:val="sr-Cyrl-CS"/>
              </w:rPr>
            </w:pPr>
            <w:r w:rsidRPr="00F82FD7">
              <w:rPr>
                <w:rFonts w:eastAsia="Times New Roman" w:cs="Times New Roman"/>
                <w:color w:val="000000" w:themeColor="text1"/>
                <w:kern w:val="0"/>
                <w:sz w:val="20"/>
                <w:szCs w:val="20"/>
                <w:lang w:val="sr-Cyrl-CS"/>
              </w:rPr>
              <w:t>сви чланови већа</w:t>
            </w:r>
          </w:p>
        </w:tc>
      </w:tr>
    </w:tbl>
    <w:p w:rsidR="00310669" w:rsidRPr="00F82FD7" w:rsidRDefault="00310669" w:rsidP="00310669">
      <w:pPr>
        <w:spacing w:line="259" w:lineRule="auto"/>
        <w:rPr>
          <w:rFonts w:eastAsia="Times New Roman" w:cs="Times New Roman"/>
          <w:b/>
          <w:color w:val="000000" w:themeColor="text1"/>
          <w:kern w:val="0"/>
          <w:sz w:val="22"/>
          <w:szCs w:val="22"/>
        </w:rPr>
      </w:pPr>
      <w:r w:rsidRPr="00F82FD7">
        <w:rPr>
          <w:rFonts w:eastAsia="Times New Roman" w:cs="Times New Roman"/>
          <w:b/>
          <w:color w:val="000000" w:themeColor="text1"/>
          <w:kern w:val="0"/>
          <w:sz w:val="22"/>
          <w:szCs w:val="22"/>
          <w:lang w:val="sr-Cyrl-CS"/>
        </w:rPr>
        <w:t xml:space="preserve">                                                                                                                                              Чланови већа: </w:t>
      </w:r>
      <w:r w:rsidRPr="00F82FD7">
        <w:rPr>
          <w:rFonts w:eastAsia="Times New Roman" w:cs="Times New Roman"/>
          <w:b/>
          <w:color w:val="000000" w:themeColor="text1"/>
          <w:kern w:val="0"/>
          <w:sz w:val="22"/>
          <w:szCs w:val="22"/>
        </w:rPr>
        <w:t>Љиљана Маслар, Светлана Лукић, Румена Радовић</w:t>
      </w:r>
    </w:p>
    <w:p w:rsidR="00310669" w:rsidRPr="00F82FD7" w:rsidRDefault="00310669" w:rsidP="00310669">
      <w:pPr>
        <w:spacing w:line="259" w:lineRule="auto"/>
        <w:rPr>
          <w:rFonts w:eastAsia="Times New Roman" w:cs="Times New Roman"/>
          <w:b/>
          <w:color w:val="000000" w:themeColor="text1"/>
          <w:kern w:val="0"/>
          <w:sz w:val="22"/>
          <w:szCs w:val="22"/>
          <w:lang w:val="sr-Cyrl-CS"/>
        </w:rPr>
      </w:pPr>
    </w:p>
    <w:p w:rsidR="002037ED" w:rsidRDefault="002037ED" w:rsidP="002037ED">
      <w:pPr>
        <w:spacing w:after="0" w:line="240" w:lineRule="auto"/>
        <w:jc w:val="center"/>
        <w:rPr>
          <w:rFonts w:eastAsia="Times New Roman" w:cs="Times New Roman"/>
          <w:b/>
          <w:kern w:val="0"/>
          <w:sz w:val="28"/>
          <w:szCs w:val="28"/>
          <w:lang w:eastAsia="sr-Latn-CS"/>
        </w:rPr>
      </w:pPr>
    </w:p>
    <w:p w:rsidR="002037ED" w:rsidRDefault="002037ED" w:rsidP="002037ED">
      <w:pPr>
        <w:spacing w:after="0" w:line="240" w:lineRule="auto"/>
        <w:jc w:val="center"/>
        <w:rPr>
          <w:rFonts w:eastAsia="Times New Roman" w:cs="Times New Roman"/>
          <w:b/>
          <w:kern w:val="0"/>
          <w:sz w:val="28"/>
          <w:szCs w:val="28"/>
          <w:lang w:eastAsia="sr-Latn-CS"/>
        </w:rPr>
      </w:pPr>
    </w:p>
    <w:p w:rsidR="002037ED" w:rsidRDefault="002037ED" w:rsidP="002037ED">
      <w:pPr>
        <w:spacing w:after="0" w:line="240" w:lineRule="auto"/>
        <w:jc w:val="center"/>
        <w:rPr>
          <w:rFonts w:eastAsia="Times New Roman" w:cs="Times New Roman"/>
          <w:b/>
          <w:kern w:val="0"/>
          <w:sz w:val="28"/>
          <w:szCs w:val="28"/>
          <w:lang w:eastAsia="sr-Latn-CS"/>
        </w:rPr>
      </w:pPr>
    </w:p>
    <w:p w:rsidR="002037ED" w:rsidRDefault="002037ED" w:rsidP="002037ED">
      <w:pPr>
        <w:spacing w:after="0" w:line="240" w:lineRule="auto"/>
        <w:jc w:val="center"/>
        <w:rPr>
          <w:rFonts w:eastAsia="Times New Roman" w:cs="Times New Roman"/>
          <w:b/>
          <w:kern w:val="0"/>
          <w:sz w:val="28"/>
          <w:szCs w:val="28"/>
          <w:lang w:eastAsia="sr-Latn-CS"/>
        </w:rPr>
      </w:pPr>
    </w:p>
    <w:p w:rsidR="002037ED" w:rsidRDefault="002037ED" w:rsidP="002037ED">
      <w:pPr>
        <w:spacing w:after="0" w:line="240" w:lineRule="auto"/>
        <w:jc w:val="center"/>
        <w:rPr>
          <w:rFonts w:eastAsia="Times New Roman" w:cs="Times New Roman"/>
          <w:b/>
          <w:kern w:val="0"/>
          <w:sz w:val="28"/>
          <w:szCs w:val="28"/>
          <w:lang w:eastAsia="sr-Latn-CS"/>
        </w:rPr>
      </w:pPr>
    </w:p>
    <w:p w:rsidR="002037ED" w:rsidRDefault="002037ED" w:rsidP="002037ED">
      <w:pPr>
        <w:spacing w:after="0" w:line="240" w:lineRule="auto"/>
        <w:jc w:val="center"/>
        <w:rPr>
          <w:rFonts w:eastAsia="Times New Roman" w:cs="Times New Roman"/>
          <w:b/>
          <w:kern w:val="0"/>
          <w:sz w:val="28"/>
          <w:szCs w:val="28"/>
          <w:lang w:eastAsia="sr-Latn-CS"/>
        </w:rPr>
      </w:pPr>
    </w:p>
    <w:p w:rsidR="002037ED" w:rsidRDefault="002037ED" w:rsidP="002037ED">
      <w:pPr>
        <w:spacing w:after="0" w:line="240" w:lineRule="auto"/>
        <w:jc w:val="center"/>
        <w:rPr>
          <w:rFonts w:eastAsia="Times New Roman" w:cs="Times New Roman"/>
          <w:b/>
          <w:kern w:val="0"/>
          <w:sz w:val="28"/>
          <w:szCs w:val="28"/>
          <w:lang w:eastAsia="sr-Latn-CS"/>
        </w:rPr>
      </w:pPr>
    </w:p>
    <w:p w:rsidR="00851B6F" w:rsidRDefault="00851B6F" w:rsidP="002037ED">
      <w:pPr>
        <w:spacing w:after="0" w:line="240" w:lineRule="auto"/>
        <w:jc w:val="center"/>
        <w:rPr>
          <w:rFonts w:eastAsia="Times New Roman" w:cs="Times New Roman"/>
          <w:b/>
          <w:kern w:val="0"/>
          <w:sz w:val="28"/>
          <w:szCs w:val="28"/>
          <w:lang w:val="sr-Cyrl-CS" w:eastAsia="sr-Latn-CS"/>
        </w:rPr>
      </w:pPr>
    </w:p>
    <w:p w:rsidR="002037ED" w:rsidRPr="002037ED" w:rsidRDefault="002037ED" w:rsidP="00B53D29">
      <w:pPr>
        <w:pStyle w:val="Heading4"/>
        <w:rPr>
          <w:rFonts w:eastAsia="Times New Roman"/>
          <w:lang w:val="sr-Cyrl-CS" w:eastAsia="sr-Latn-CS"/>
        </w:rPr>
      </w:pPr>
      <w:bookmarkStart w:id="227" w:name="_Toc208393448"/>
      <w:r w:rsidRPr="002037ED">
        <w:rPr>
          <w:rFonts w:eastAsia="Times New Roman"/>
          <w:lang w:val="sr-Cyrl-CS" w:eastAsia="sr-Latn-CS"/>
        </w:rPr>
        <w:t xml:space="preserve">ИЗВЕШТАЈ </w:t>
      </w:r>
      <w:r w:rsidR="00851B6F">
        <w:rPr>
          <w:rFonts w:eastAsia="Times New Roman"/>
          <w:lang w:val="sr-Cyrl-CS" w:eastAsia="sr-Latn-CS"/>
        </w:rPr>
        <w:t>О РАДУ РАЗРЕДНОГ ВЕЋА 4. РАЗРЕДА</w:t>
      </w:r>
      <w:bookmarkEnd w:id="227"/>
    </w:p>
    <w:p w:rsidR="002037ED" w:rsidRPr="002037ED" w:rsidRDefault="002037ED" w:rsidP="002037ED">
      <w:pPr>
        <w:spacing w:after="0" w:line="240" w:lineRule="auto"/>
        <w:jc w:val="center"/>
        <w:rPr>
          <w:rFonts w:eastAsia="Times New Roman" w:cs="Times New Roman"/>
          <w:b/>
          <w:kern w:val="0"/>
          <w:sz w:val="28"/>
          <w:szCs w:val="28"/>
          <w:lang w:eastAsia="sr-Latn-CS"/>
        </w:rPr>
      </w:pPr>
    </w:p>
    <w:tbl>
      <w:tblPr>
        <w:tblW w:w="10167" w:type="dxa"/>
        <w:jc w:val="center"/>
        <w:tblLayout w:type="fixed"/>
        <w:tblLook w:val="04A0"/>
      </w:tblPr>
      <w:tblGrid>
        <w:gridCol w:w="1707"/>
        <w:gridCol w:w="4527"/>
        <w:gridCol w:w="2127"/>
        <w:gridCol w:w="1806"/>
      </w:tblGrid>
      <w:tr w:rsidR="002037ED" w:rsidRPr="002037ED" w:rsidTr="002037ED">
        <w:trPr>
          <w:trHeight w:val="453"/>
          <w:jc w:val="center"/>
        </w:trPr>
        <w:tc>
          <w:tcPr>
            <w:tcW w:w="1707" w:type="dxa"/>
            <w:tcBorders>
              <w:top w:val="single" w:sz="2" w:space="0" w:color="auto"/>
              <w:left w:val="single" w:sz="2" w:space="0" w:color="auto"/>
              <w:bottom w:val="single" w:sz="2" w:space="0" w:color="auto"/>
              <w:right w:val="single" w:sz="4" w:space="0" w:color="FFFFFF" w:themeColor="background1"/>
            </w:tcBorders>
            <w:shd w:val="clear" w:color="auto" w:fill="002060"/>
            <w:vAlign w:val="center"/>
          </w:tcPr>
          <w:p w:rsidR="002037ED" w:rsidRPr="002037ED" w:rsidRDefault="002037ED" w:rsidP="002037ED">
            <w:pPr>
              <w:snapToGrid w:val="0"/>
              <w:spacing w:after="0" w:line="276" w:lineRule="auto"/>
              <w:jc w:val="center"/>
              <w:rPr>
                <w:rFonts w:eastAsia="Times New Roman" w:cs="Times New Roman"/>
                <w:b/>
                <w:kern w:val="0"/>
                <w:lang w:eastAsia="sr-Latn-CS"/>
              </w:rPr>
            </w:pPr>
            <w:r w:rsidRPr="002037ED">
              <w:rPr>
                <w:rFonts w:eastAsia="Times New Roman" w:cs="Times New Roman"/>
                <w:b/>
                <w:kern w:val="0"/>
                <w:lang w:eastAsia="sr-Latn-CS"/>
              </w:rPr>
              <w:t>МЕСЕЦ</w:t>
            </w:r>
          </w:p>
        </w:tc>
        <w:tc>
          <w:tcPr>
            <w:tcW w:w="4527"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vAlign w:val="center"/>
          </w:tcPr>
          <w:p w:rsidR="002037ED" w:rsidRPr="002037ED" w:rsidRDefault="002037ED" w:rsidP="002037ED">
            <w:pPr>
              <w:snapToGrid w:val="0"/>
              <w:spacing w:after="0" w:line="276" w:lineRule="auto"/>
              <w:jc w:val="center"/>
              <w:rPr>
                <w:rFonts w:eastAsia="Times New Roman" w:cs="Times New Roman"/>
                <w:b/>
                <w:kern w:val="0"/>
                <w:lang w:val="sr-Cyrl-CS" w:eastAsia="sr-Latn-CS"/>
              </w:rPr>
            </w:pPr>
            <w:r w:rsidRPr="002037ED">
              <w:rPr>
                <w:rFonts w:eastAsia="Times New Roman" w:cs="Times New Roman"/>
                <w:b/>
                <w:kern w:val="0"/>
                <w:lang w:val="sr-Cyrl-CS" w:eastAsia="sr-Latn-CS"/>
              </w:rPr>
              <w:t>АКТИВНОСТИ/ТЕМЕ</w:t>
            </w:r>
          </w:p>
        </w:tc>
        <w:tc>
          <w:tcPr>
            <w:tcW w:w="2127"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vAlign w:val="center"/>
          </w:tcPr>
          <w:p w:rsidR="002037ED" w:rsidRPr="002037ED" w:rsidRDefault="002037ED" w:rsidP="002037ED">
            <w:pPr>
              <w:snapToGrid w:val="0"/>
              <w:spacing w:after="0" w:line="276" w:lineRule="auto"/>
              <w:jc w:val="center"/>
              <w:rPr>
                <w:rFonts w:eastAsia="Times New Roman" w:cs="Times New Roman"/>
                <w:b/>
                <w:kern w:val="0"/>
                <w:lang w:val="sr-Cyrl-CS" w:eastAsia="sr-Latn-CS"/>
              </w:rPr>
            </w:pPr>
            <w:r w:rsidRPr="002037ED">
              <w:rPr>
                <w:rFonts w:eastAsia="Times New Roman" w:cs="Times New Roman"/>
                <w:b/>
                <w:kern w:val="0"/>
                <w:lang w:val="sr-Cyrl-CS" w:eastAsia="sr-Latn-CS"/>
              </w:rPr>
              <w:t>НАЧИН РЕАЛИЗАЦИЈЕ:</w:t>
            </w:r>
          </w:p>
        </w:tc>
        <w:tc>
          <w:tcPr>
            <w:tcW w:w="1806" w:type="dxa"/>
            <w:tcBorders>
              <w:top w:val="single" w:sz="2" w:space="0" w:color="auto"/>
              <w:left w:val="single" w:sz="4" w:space="0" w:color="FFFFFF" w:themeColor="background1"/>
              <w:bottom w:val="single" w:sz="2" w:space="0" w:color="auto"/>
              <w:right w:val="single" w:sz="2" w:space="0" w:color="auto"/>
            </w:tcBorders>
            <w:shd w:val="clear" w:color="auto" w:fill="002060"/>
            <w:vAlign w:val="center"/>
          </w:tcPr>
          <w:p w:rsidR="002037ED" w:rsidRPr="002037ED" w:rsidRDefault="002037ED" w:rsidP="002037ED">
            <w:pPr>
              <w:snapToGrid w:val="0"/>
              <w:spacing w:after="0" w:line="276" w:lineRule="auto"/>
              <w:jc w:val="center"/>
              <w:rPr>
                <w:rFonts w:eastAsia="Times New Roman" w:cs="Times New Roman"/>
                <w:b/>
                <w:kern w:val="0"/>
                <w:lang w:val="sr-Cyrl-CS" w:eastAsia="sr-Latn-CS"/>
              </w:rPr>
            </w:pPr>
            <w:r w:rsidRPr="002037ED">
              <w:rPr>
                <w:rFonts w:eastAsia="Times New Roman" w:cs="Times New Roman"/>
                <w:b/>
                <w:kern w:val="0"/>
                <w:lang w:val="sr-Cyrl-CS" w:eastAsia="sr-Latn-CS"/>
              </w:rPr>
              <w:t>НОСИОЦИ РЕАЛИЗА- ЦИЈЕ</w:t>
            </w:r>
          </w:p>
        </w:tc>
      </w:tr>
      <w:tr w:rsidR="002037ED" w:rsidRPr="002037ED" w:rsidTr="00DC63D3">
        <w:trPr>
          <w:trHeight w:val="741"/>
          <w:jc w:val="center"/>
        </w:trPr>
        <w:tc>
          <w:tcPr>
            <w:tcW w:w="1707"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rsidP="002037ED">
            <w:pPr>
              <w:snapToGrid w:val="0"/>
              <w:spacing w:after="0" w:line="276" w:lineRule="auto"/>
              <w:jc w:val="center"/>
              <w:rPr>
                <w:rFonts w:eastAsia="Times New Roman" w:cs="Times New Roman"/>
                <w:b/>
                <w:caps/>
                <w:kern w:val="0"/>
                <w:lang w:val="sr-Cyrl-CS" w:eastAsia="sr-Latn-CS"/>
              </w:rPr>
            </w:pPr>
            <w:r w:rsidRPr="002037ED">
              <w:rPr>
                <w:rFonts w:eastAsia="Times New Roman" w:cs="Times New Roman"/>
                <w:b/>
                <w:kern w:val="0"/>
                <w:lang w:val="sr-Cyrl-CS" w:eastAsia="sr-Latn-CS"/>
              </w:rPr>
              <w:t>Септембар</w:t>
            </w:r>
          </w:p>
        </w:tc>
        <w:tc>
          <w:tcPr>
            <w:tcW w:w="4527"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pPr>
              <w:numPr>
                <w:ilvl w:val="0"/>
                <w:numId w:val="40"/>
              </w:numPr>
              <w:tabs>
                <w:tab w:val="left" w:pos="72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 xml:space="preserve">За руководиоца већа изабран </w:t>
            </w:r>
            <w:r w:rsidRPr="002037ED">
              <w:rPr>
                <w:rFonts w:eastAsia="Times New Roman" w:cs="Times New Roman"/>
                <w:kern w:val="0"/>
                <w:lang w:eastAsia="sr-Latn-CS"/>
              </w:rPr>
              <w:t>Драгослав Панић.</w:t>
            </w:r>
          </w:p>
          <w:p w:rsidR="002037ED" w:rsidRPr="002037ED" w:rsidRDefault="002037ED">
            <w:pPr>
              <w:numPr>
                <w:ilvl w:val="0"/>
                <w:numId w:val="40"/>
              </w:numPr>
              <w:tabs>
                <w:tab w:val="left" w:pos="72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Израђен распоред часова</w:t>
            </w:r>
          </w:p>
          <w:p w:rsidR="002037ED" w:rsidRPr="002037ED" w:rsidRDefault="002037ED">
            <w:pPr>
              <w:numPr>
                <w:ilvl w:val="0"/>
                <w:numId w:val="40"/>
              </w:numPr>
              <w:tabs>
                <w:tab w:val="left" w:pos="72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Извршен избор часописа „Витез“</w:t>
            </w:r>
          </w:p>
          <w:p w:rsidR="002037ED" w:rsidRPr="002037ED" w:rsidRDefault="002037ED">
            <w:pPr>
              <w:numPr>
                <w:ilvl w:val="0"/>
                <w:numId w:val="40"/>
              </w:numPr>
              <w:tabs>
                <w:tab w:val="left" w:pos="72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 xml:space="preserve">Размењене информације о </w:t>
            </w:r>
            <w:r w:rsidRPr="002037ED">
              <w:rPr>
                <w:rFonts w:eastAsia="Times New Roman" w:cs="Times New Roman"/>
                <w:kern w:val="0"/>
                <w:lang w:val="sr-Latn-CS" w:eastAsia="sr-Latn-CS"/>
              </w:rPr>
              <w:t>снадбевености ученика</w:t>
            </w:r>
            <w:r w:rsidRPr="002037ED">
              <w:rPr>
                <w:rFonts w:eastAsia="Times New Roman" w:cs="Times New Roman"/>
                <w:kern w:val="0"/>
                <w:lang w:val="sr-Cyrl-CS" w:eastAsia="sr-Latn-CS"/>
              </w:rPr>
              <w:t xml:space="preserve"> уџбеницима</w:t>
            </w:r>
          </w:p>
          <w:p w:rsidR="002037ED" w:rsidRPr="002037ED" w:rsidRDefault="002037ED">
            <w:pPr>
              <w:numPr>
                <w:ilvl w:val="0"/>
                <w:numId w:val="40"/>
              </w:numPr>
              <w:tabs>
                <w:tab w:val="left" w:pos="720"/>
              </w:tabs>
              <w:suppressAutoHyphens/>
              <w:spacing w:after="0" w:line="276" w:lineRule="auto"/>
              <w:rPr>
                <w:rFonts w:eastAsia="Times New Roman" w:cs="Times New Roman"/>
                <w:kern w:val="0"/>
                <w:lang w:val="sr-Latn-CS" w:eastAsia="sr-Latn-CS"/>
              </w:rPr>
            </w:pPr>
            <w:r w:rsidRPr="002037ED">
              <w:rPr>
                <w:rFonts w:eastAsia="Times New Roman" w:cs="Times New Roman"/>
                <w:kern w:val="0"/>
                <w:lang w:val="sr-Cyrl-CS" w:eastAsia="sr-Latn-CS"/>
              </w:rPr>
              <w:t>Извршен договор о извођењу Наставе у природи и једнодневног излета</w:t>
            </w:r>
          </w:p>
          <w:p w:rsidR="002037ED" w:rsidRPr="002037ED" w:rsidRDefault="002037ED">
            <w:pPr>
              <w:numPr>
                <w:ilvl w:val="0"/>
                <w:numId w:val="40"/>
              </w:numPr>
              <w:tabs>
                <w:tab w:val="left" w:pos="72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eastAsia="sr-Latn-CS"/>
              </w:rPr>
              <w:t>Извршен д</w:t>
            </w:r>
            <w:r w:rsidRPr="002037ED">
              <w:rPr>
                <w:rFonts w:eastAsia="Times New Roman" w:cs="Times New Roman"/>
                <w:kern w:val="0"/>
                <w:lang w:val="sr-Latn-CS" w:eastAsia="sr-Latn-CS"/>
              </w:rPr>
              <w:t>оговор око реализације тематског дана ,,Мој крај“, 3. октобра</w:t>
            </w:r>
            <w:r w:rsidRPr="002037ED">
              <w:rPr>
                <w:rFonts w:eastAsia="Times New Roman" w:cs="Times New Roman"/>
                <w:kern w:val="0"/>
                <w:lang w:eastAsia="sr-Latn-CS"/>
              </w:rPr>
              <w:t>.</w:t>
            </w:r>
          </w:p>
          <w:p w:rsidR="002037ED" w:rsidRPr="002037ED" w:rsidRDefault="002037ED">
            <w:pPr>
              <w:numPr>
                <w:ilvl w:val="0"/>
                <w:numId w:val="40"/>
              </w:numPr>
              <w:tabs>
                <w:tab w:val="left" w:pos="72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eastAsia="sr-Latn-CS"/>
              </w:rPr>
              <w:t>Извршен д</w:t>
            </w:r>
            <w:r w:rsidRPr="002037ED">
              <w:rPr>
                <w:rFonts w:eastAsia="Times New Roman" w:cs="Times New Roman"/>
                <w:kern w:val="0"/>
                <w:lang w:val="sr-Latn-CS" w:eastAsia="sr-Latn-CS"/>
              </w:rPr>
              <w:t>оговор око организације Михољских сусрета села у Латвици</w:t>
            </w:r>
            <w:r w:rsidRPr="002037ED">
              <w:rPr>
                <w:rFonts w:eastAsia="Times New Roman" w:cs="Times New Roman"/>
                <w:kern w:val="0"/>
                <w:lang w:eastAsia="sr-Latn-CS"/>
              </w:rPr>
              <w:t>.</w:t>
            </w:r>
          </w:p>
        </w:tc>
        <w:tc>
          <w:tcPr>
            <w:tcW w:w="2127"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pPr>
              <w:numPr>
                <w:ilvl w:val="0"/>
                <w:numId w:val="45"/>
              </w:numPr>
              <w:tabs>
                <w:tab w:val="left" w:pos="36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тимски рад</w:t>
            </w:r>
          </w:p>
          <w:p w:rsidR="002037ED" w:rsidRPr="002037ED" w:rsidRDefault="002037ED">
            <w:pPr>
              <w:numPr>
                <w:ilvl w:val="0"/>
                <w:numId w:val="45"/>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увид</w:t>
            </w:r>
          </w:p>
          <w:p w:rsidR="002037ED" w:rsidRPr="002037ED" w:rsidRDefault="002037ED">
            <w:pPr>
              <w:numPr>
                <w:ilvl w:val="0"/>
                <w:numId w:val="45"/>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састанак Одељењског већа</w:t>
            </w:r>
          </w:p>
        </w:tc>
        <w:tc>
          <w:tcPr>
            <w:tcW w:w="1806"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pPr>
              <w:numPr>
                <w:ilvl w:val="0"/>
                <w:numId w:val="46"/>
              </w:numPr>
              <w:tabs>
                <w:tab w:val="left" w:pos="36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сви чланови већа</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учитељи</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педагог</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психолог</w:t>
            </w:r>
          </w:p>
        </w:tc>
      </w:tr>
      <w:tr w:rsidR="002037ED" w:rsidRPr="002037ED" w:rsidTr="00DC63D3">
        <w:trPr>
          <w:trHeight w:val="741"/>
          <w:jc w:val="center"/>
        </w:trPr>
        <w:tc>
          <w:tcPr>
            <w:tcW w:w="1707"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rsidP="002037ED">
            <w:pPr>
              <w:snapToGrid w:val="0"/>
              <w:spacing w:after="0" w:line="276" w:lineRule="auto"/>
              <w:jc w:val="center"/>
              <w:rPr>
                <w:rFonts w:eastAsia="Times New Roman" w:cs="Times New Roman"/>
                <w:b/>
                <w:kern w:val="0"/>
                <w:lang w:eastAsia="sr-Latn-CS"/>
              </w:rPr>
            </w:pPr>
            <w:r w:rsidRPr="002037ED">
              <w:rPr>
                <w:rFonts w:eastAsia="Times New Roman" w:cs="Times New Roman"/>
                <w:b/>
                <w:kern w:val="0"/>
                <w:lang w:eastAsia="sr-Latn-CS"/>
              </w:rPr>
              <w:t>Октобар</w:t>
            </w:r>
          </w:p>
          <w:p w:rsidR="002037ED" w:rsidRPr="002037ED" w:rsidRDefault="002037ED" w:rsidP="002037ED">
            <w:pPr>
              <w:snapToGrid w:val="0"/>
              <w:spacing w:after="0" w:line="276" w:lineRule="auto"/>
              <w:jc w:val="center"/>
              <w:rPr>
                <w:rFonts w:eastAsia="Times New Roman" w:cs="Times New Roman"/>
                <w:b/>
                <w:caps/>
                <w:kern w:val="0"/>
                <w:lang w:val="sr-Cyrl-CS" w:eastAsia="sr-Latn-CS"/>
              </w:rPr>
            </w:pPr>
          </w:p>
        </w:tc>
        <w:tc>
          <w:tcPr>
            <w:tcW w:w="4527" w:type="dxa"/>
            <w:tcBorders>
              <w:top w:val="single" w:sz="2" w:space="0" w:color="auto"/>
              <w:left w:val="single" w:sz="2" w:space="0" w:color="auto"/>
              <w:bottom w:val="single" w:sz="2" w:space="0" w:color="auto"/>
              <w:right w:val="single" w:sz="2" w:space="0" w:color="auto"/>
            </w:tcBorders>
          </w:tcPr>
          <w:p w:rsidR="002037ED" w:rsidRPr="002037ED" w:rsidRDefault="002037ED">
            <w:pPr>
              <w:numPr>
                <w:ilvl w:val="0"/>
                <w:numId w:val="41"/>
              </w:numPr>
              <w:tabs>
                <w:tab w:val="left" w:pos="72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Анализирана реализација наставних и ваннаставних активности</w:t>
            </w:r>
          </w:p>
          <w:p w:rsidR="002037ED" w:rsidRPr="002037ED" w:rsidRDefault="002037ED">
            <w:pPr>
              <w:numPr>
                <w:ilvl w:val="0"/>
                <w:numId w:val="41"/>
              </w:numPr>
              <w:tabs>
                <w:tab w:val="left" w:pos="72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Анализани резултати у образовно васпитном раду на крају првог класификационог периода</w:t>
            </w:r>
          </w:p>
        </w:tc>
        <w:tc>
          <w:tcPr>
            <w:tcW w:w="2127"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pPr>
              <w:numPr>
                <w:ilvl w:val="0"/>
                <w:numId w:val="46"/>
              </w:numPr>
              <w:tabs>
                <w:tab w:val="left" w:pos="36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седница, дискусија</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предлози, мере</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слободно изјашњавање</w:t>
            </w:r>
          </w:p>
        </w:tc>
        <w:tc>
          <w:tcPr>
            <w:tcW w:w="1806"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pPr>
              <w:numPr>
                <w:ilvl w:val="0"/>
                <w:numId w:val="46"/>
              </w:numPr>
              <w:tabs>
                <w:tab w:val="left" w:pos="36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сви чланови већа</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стручна служба</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 xml:space="preserve">директор </w:t>
            </w:r>
          </w:p>
        </w:tc>
      </w:tr>
      <w:tr w:rsidR="002037ED" w:rsidRPr="002037ED" w:rsidTr="00DC63D3">
        <w:trPr>
          <w:trHeight w:val="741"/>
          <w:jc w:val="center"/>
        </w:trPr>
        <w:tc>
          <w:tcPr>
            <w:tcW w:w="1707"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rsidP="002037ED">
            <w:pPr>
              <w:snapToGrid w:val="0"/>
              <w:spacing w:after="0" w:line="276" w:lineRule="auto"/>
              <w:jc w:val="center"/>
              <w:rPr>
                <w:rFonts w:eastAsia="Times New Roman" w:cs="Times New Roman"/>
                <w:b/>
                <w:caps/>
                <w:kern w:val="0"/>
                <w:lang w:val="sr-Cyrl-CS" w:eastAsia="sr-Latn-CS"/>
              </w:rPr>
            </w:pPr>
            <w:r w:rsidRPr="002037ED">
              <w:rPr>
                <w:rFonts w:eastAsia="Times New Roman" w:cs="Times New Roman"/>
                <w:b/>
                <w:kern w:val="0"/>
                <w:lang w:val="sr-Cyrl-CS" w:eastAsia="sr-Latn-CS"/>
              </w:rPr>
              <w:t>Децембар</w:t>
            </w:r>
          </w:p>
        </w:tc>
        <w:tc>
          <w:tcPr>
            <w:tcW w:w="4527" w:type="dxa"/>
            <w:tcBorders>
              <w:top w:val="single" w:sz="2" w:space="0" w:color="auto"/>
              <w:left w:val="single" w:sz="2" w:space="0" w:color="auto"/>
              <w:bottom w:val="single" w:sz="2" w:space="0" w:color="auto"/>
              <w:right w:val="single" w:sz="2" w:space="0" w:color="auto"/>
            </w:tcBorders>
          </w:tcPr>
          <w:p w:rsidR="002037ED" w:rsidRPr="002037ED" w:rsidRDefault="002037ED">
            <w:pPr>
              <w:numPr>
                <w:ilvl w:val="0"/>
                <w:numId w:val="42"/>
              </w:numPr>
              <w:tabs>
                <w:tab w:val="left" w:pos="72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Анализирана реализација наставних и ваннаставних активности</w:t>
            </w:r>
          </w:p>
          <w:p w:rsidR="002037ED" w:rsidRPr="002037ED" w:rsidRDefault="002037ED">
            <w:pPr>
              <w:numPr>
                <w:ilvl w:val="0"/>
                <w:numId w:val="42"/>
              </w:numPr>
              <w:tabs>
                <w:tab w:val="left" w:pos="72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Анализирани резултати у образовно васпитном раду на крају првог полугодишта</w:t>
            </w:r>
          </w:p>
          <w:p w:rsidR="002037ED" w:rsidRPr="002037ED" w:rsidRDefault="002037ED">
            <w:pPr>
              <w:numPr>
                <w:ilvl w:val="0"/>
                <w:numId w:val="42"/>
              </w:numPr>
              <w:tabs>
                <w:tab w:val="left" w:pos="72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Вршена је припрема ученика за такмичења</w:t>
            </w:r>
          </w:p>
          <w:p w:rsidR="002037ED" w:rsidRPr="002037ED" w:rsidRDefault="002037ED">
            <w:pPr>
              <w:numPr>
                <w:ilvl w:val="0"/>
                <w:numId w:val="42"/>
              </w:numPr>
              <w:tabs>
                <w:tab w:val="left" w:pos="72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Разматрана су актуелна питања</w:t>
            </w:r>
          </w:p>
        </w:tc>
        <w:tc>
          <w:tcPr>
            <w:tcW w:w="2127"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pPr>
              <w:numPr>
                <w:ilvl w:val="0"/>
                <w:numId w:val="47"/>
              </w:numPr>
              <w:tabs>
                <w:tab w:val="left" w:pos="36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седница, дискусија</w:t>
            </w:r>
          </w:p>
        </w:tc>
        <w:tc>
          <w:tcPr>
            <w:tcW w:w="1806"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pPr>
              <w:numPr>
                <w:ilvl w:val="0"/>
                <w:numId w:val="46"/>
              </w:numPr>
              <w:tabs>
                <w:tab w:val="left" w:pos="36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сви чланови већа</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стручна служба</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 xml:space="preserve">директор </w:t>
            </w:r>
          </w:p>
        </w:tc>
      </w:tr>
      <w:tr w:rsidR="002037ED" w:rsidRPr="002037ED" w:rsidTr="00DC63D3">
        <w:trPr>
          <w:trHeight w:val="741"/>
          <w:jc w:val="center"/>
        </w:trPr>
        <w:tc>
          <w:tcPr>
            <w:tcW w:w="1707"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rsidP="002037ED">
            <w:pPr>
              <w:snapToGrid w:val="0"/>
              <w:spacing w:after="0" w:line="276" w:lineRule="auto"/>
              <w:jc w:val="center"/>
              <w:rPr>
                <w:rFonts w:eastAsia="Times New Roman" w:cs="Times New Roman"/>
                <w:b/>
                <w:caps/>
                <w:kern w:val="0"/>
                <w:lang w:val="sr-Cyrl-CS" w:eastAsia="sr-Latn-CS"/>
              </w:rPr>
            </w:pPr>
            <w:r w:rsidRPr="002037ED">
              <w:rPr>
                <w:rFonts w:eastAsia="Times New Roman" w:cs="Times New Roman"/>
                <w:b/>
                <w:kern w:val="0"/>
                <w:lang w:val="sr-Cyrl-CS" w:eastAsia="sr-Latn-CS"/>
              </w:rPr>
              <w:t>Април</w:t>
            </w:r>
          </w:p>
        </w:tc>
        <w:tc>
          <w:tcPr>
            <w:tcW w:w="4527" w:type="dxa"/>
            <w:tcBorders>
              <w:top w:val="single" w:sz="2" w:space="0" w:color="auto"/>
              <w:left w:val="single" w:sz="2" w:space="0" w:color="auto"/>
              <w:bottom w:val="single" w:sz="2" w:space="0" w:color="auto"/>
              <w:right w:val="single" w:sz="2" w:space="0" w:color="auto"/>
            </w:tcBorders>
          </w:tcPr>
          <w:p w:rsidR="002037ED" w:rsidRPr="002037ED" w:rsidRDefault="002037ED">
            <w:pPr>
              <w:numPr>
                <w:ilvl w:val="0"/>
                <w:numId w:val="43"/>
              </w:numPr>
              <w:tabs>
                <w:tab w:val="left" w:pos="72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Анализирана реализација наставних и ваннаставних активности</w:t>
            </w:r>
          </w:p>
          <w:p w:rsidR="002037ED" w:rsidRPr="002037ED" w:rsidRDefault="002037ED">
            <w:pPr>
              <w:numPr>
                <w:ilvl w:val="0"/>
                <w:numId w:val="43"/>
              </w:numPr>
              <w:tabs>
                <w:tab w:val="left" w:pos="72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Анализирани резултати у образовно васпитном раду на крају трећег класификационог периода</w:t>
            </w:r>
          </w:p>
          <w:p w:rsidR="002037ED" w:rsidRPr="002037ED" w:rsidRDefault="002037ED">
            <w:pPr>
              <w:numPr>
                <w:ilvl w:val="0"/>
                <w:numId w:val="43"/>
              </w:numPr>
              <w:tabs>
                <w:tab w:val="left" w:pos="72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Извршена анализа резултата допунске наставе</w:t>
            </w:r>
          </w:p>
          <w:p w:rsidR="002037ED" w:rsidRPr="002037ED" w:rsidRDefault="002037ED">
            <w:pPr>
              <w:numPr>
                <w:ilvl w:val="0"/>
                <w:numId w:val="43"/>
              </w:numPr>
              <w:tabs>
                <w:tab w:val="left" w:pos="72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Анализирана реализација наставе у природи</w:t>
            </w:r>
          </w:p>
          <w:p w:rsidR="002037ED" w:rsidRPr="002037ED" w:rsidRDefault="002037ED" w:rsidP="002037ED">
            <w:pPr>
              <w:suppressAutoHyphens/>
              <w:spacing w:after="0" w:line="276" w:lineRule="auto"/>
              <w:ind w:left="360"/>
              <w:rPr>
                <w:rFonts w:eastAsia="Times New Roman" w:cs="Times New Roman"/>
                <w:kern w:val="0"/>
                <w:lang w:val="sr-Cyrl-CS" w:eastAsia="sr-Latn-CS"/>
              </w:rPr>
            </w:pPr>
          </w:p>
        </w:tc>
        <w:tc>
          <w:tcPr>
            <w:tcW w:w="2127"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pPr>
              <w:numPr>
                <w:ilvl w:val="0"/>
                <w:numId w:val="46"/>
              </w:numPr>
              <w:tabs>
                <w:tab w:val="left" w:pos="36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седница, дискусија</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предлози, мере</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слободно изјашњавање</w:t>
            </w:r>
          </w:p>
        </w:tc>
        <w:tc>
          <w:tcPr>
            <w:tcW w:w="1806"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pPr>
              <w:numPr>
                <w:ilvl w:val="0"/>
                <w:numId w:val="46"/>
              </w:numPr>
              <w:tabs>
                <w:tab w:val="left" w:pos="36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сви чланови већа</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стручна служба</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 xml:space="preserve">директор </w:t>
            </w:r>
          </w:p>
        </w:tc>
      </w:tr>
      <w:tr w:rsidR="002037ED" w:rsidRPr="002037ED" w:rsidTr="00DC63D3">
        <w:trPr>
          <w:trHeight w:val="45"/>
          <w:jc w:val="center"/>
        </w:trPr>
        <w:tc>
          <w:tcPr>
            <w:tcW w:w="1707"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rsidP="002037ED">
            <w:pPr>
              <w:snapToGrid w:val="0"/>
              <w:spacing w:after="0" w:line="276" w:lineRule="auto"/>
              <w:jc w:val="center"/>
              <w:rPr>
                <w:rFonts w:eastAsia="Times New Roman" w:cs="Times New Roman"/>
                <w:b/>
                <w:caps/>
                <w:kern w:val="0"/>
                <w:lang w:val="sr-Cyrl-CS" w:eastAsia="sr-Latn-CS"/>
              </w:rPr>
            </w:pPr>
            <w:r w:rsidRPr="002037ED">
              <w:rPr>
                <w:rFonts w:eastAsia="Times New Roman" w:cs="Times New Roman"/>
                <w:b/>
                <w:kern w:val="0"/>
                <w:lang w:val="sr-Cyrl-CS" w:eastAsia="sr-Latn-CS"/>
              </w:rPr>
              <w:t>Јун</w:t>
            </w:r>
          </w:p>
        </w:tc>
        <w:tc>
          <w:tcPr>
            <w:tcW w:w="4527" w:type="dxa"/>
            <w:tcBorders>
              <w:top w:val="single" w:sz="2" w:space="0" w:color="auto"/>
              <w:left w:val="single" w:sz="2" w:space="0" w:color="auto"/>
              <w:bottom w:val="single" w:sz="2" w:space="0" w:color="auto"/>
              <w:right w:val="single" w:sz="2" w:space="0" w:color="auto"/>
            </w:tcBorders>
          </w:tcPr>
          <w:p w:rsidR="002037ED" w:rsidRPr="002037ED" w:rsidRDefault="002037ED">
            <w:pPr>
              <w:numPr>
                <w:ilvl w:val="0"/>
                <w:numId w:val="44"/>
              </w:numPr>
              <w:tabs>
                <w:tab w:val="left" w:pos="72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Разматрана реализација наставних и ваннаставних активности</w:t>
            </w:r>
          </w:p>
          <w:p w:rsidR="002037ED" w:rsidRPr="002037ED" w:rsidRDefault="002037ED">
            <w:pPr>
              <w:numPr>
                <w:ilvl w:val="0"/>
                <w:numId w:val="44"/>
              </w:numPr>
              <w:tabs>
                <w:tab w:val="left" w:pos="72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Анализирани резултати у образовно васпитном раду на крају другог полугодишта</w:t>
            </w:r>
          </w:p>
          <w:p w:rsidR="002037ED" w:rsidRPr="002037ED" w:rsidRDefault="002037ED">
            <w:pPr>
              <w:numPr>
                <w:ilvl w:val="0"/>
                <w:numId w:val="44"/>
              </w:numPr>
              <w:tabs>
                <w:tab w:val="left" w:pos="72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Анализирани резултати постигнути на такмичењима и награде за такмичаре</w:t>
            </w:r>
          </w:p>
          <w:p w:rsidR="002037ED" w:rsidRPr="002037ED" w:rsidRDefault="002037ED">
            <w:pPr>
              <w:numPr>
                <w:ilvl w:val="0"/>
                <w:numId w:val="44"/>
              </w:numPr>
              <w:tabs>
                <w:tab w:val="left" w:pos="72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Извршена анализа реализованог једнодневног излета</w:t>
            </w:r>
          </w:p>
          <w:p w:rsidR="002037ED" w:rsidRPr="002037ED" w:rsidRDefault="002037ED">
            <w:pPr>
              <w:numPr>
                <w:ilvl w:val="0"/>
                <w:numId w:val="44"/>
              </w:numPr>
              <w:tabs>
                <w:tab w:val="left" w:pos="72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Извршена подела ђачких књижица</w:t>
            </w:r>
          </w:p>
        </w:tc>
        <w:tc>
          <w:tcPr>
            <w:tcW w:w="2127"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pPr>
              <w:numPr>
                <w:ilvl w:val="0"/>
                <w:numId w:val="46"/>
              </w:numPr>
              <w:tabs>
                <w:tab w:val="left" w:pos="36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седница, дискусија</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анализа</w:t>
            </w:r>
          </w:p>
        </w:tc>
        <w:tc>
          <w:tcPr>
            <w:tcW w:w="1806"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pPr>
              <w:numPr>
                <w:ilvl w:val="0"/>
                <w:numId w:val="46"/>
              </w:numPr>
              <w:tabs>
                <w:tab w:val="left" w:pos="36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сви чланови већа</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стручна служба</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 xml:space="preserve">директор </w:t>
            </w:r>
          </w:p>
          <w:p w:rsidR="002037ED" w:rsidRPr="002037ED" w:rsidRDefault="002037ED" w:rsidP="002037ED">
            <w:pPr>
              <w:suppressAutoHyphens/>
              <w:spacing w:after="0" w:line="276" w:lineRule="auto"/>
              <w:rPr>
                <w:rFonts w:eastAsia="Times New Roman" w:cs="Times New Roman"/>
                <w:kern w:val="0"/>
                <w:lang w:val="sr-Cyrl-CS" w:eastAsia="sr-Latn-CS"/>
              </w:rPr>
            </w:pPr>
          </w:p>
        </w:tc>
      </w:tr>
      <w:tr w:rsidR="002037ED" w:rsidRPr="002037ED" w:rsidTr="00DC63D3">
        <w:trPr>
          <w:trHeight w:val="741"/>
          <w:jc w:val="center"/>
        </w:trPr>
        <w:tc>
          <w:tcPr>
            <w:tcW w:w="1707"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rsidP="002037ED">
            <w:pPr>
              <w:snapToGrid w:val="0"/>
              <w:spacing w:after="0" w:line="276" w:lineRule="auto"/>
              <w:jc w:val="center"/>
              <w:rPr>
                <w:rFonts w:eastAsia="Times New Roman" w:cs="Times New Roman"/>
                <w:b/>
                <w:caps/>
                <w:kern w:val="0"/>
                <w:lang w:val="sr-Cyrl-CS" w:eastAsia="sr-Latn-CS"/>
              </w:rPr>
            </w:pPr>
            <w:r w:rsidRPr="002037ED">
              <w:rPr>
                <w:rFonts w:eastAsia="Times New Roman" w:cs="Times New Roman"/>
                <w:b/>
                <w:kern w:val="0"/>
                <w:lang w:val="sr-Cyrl-CS" w:eastAsia="sr-Latn-CS"/>
              </w:rPr>
              <w:t>Август</w:t>
            </w:r>
          </w:p>
        </w:tc>
        <w:tc>
          <w:tcPr>
            <w:tcW w:w="4527" w:type="dxa"/>
            <w:tcBorders>
              <w:top w:val="single" w:sz="2" w:space="0" w:color="auto"/>
              <w:left w:val="single" w:sz="2" w:space="0" w:color="auto"/>
              <w:bottom w:val="single" w:sz="2" w:space="0" w:color="auto"/>
              <w:right w:val="single" w:sz="2" w:space="0" w:color="auto"/>
            </w:tcBorders>
          </w:tcPr>
          <w:p w:rsidR="002037ED" w:rsidRPr="002037ED" w:rsidRDefault="002037ED">
            <w:pPr>
              <w:numPr>
                <w:ilvl w:val="0"/>
                <w:numId w:val="105"/>
              </w:numPr>
              <w:suppressAutoHyphens/>
              <w:snapToGrid w:val="0"/>
              <w:spacing w:after="0" w:line="276" w:lineRule="auto"/>
              <w:rPr>
                <w:rFonts w:eastAsia="Times New Roman" w:cs="Times New Roman"/>
                <w:kern w:val="0"/>
                <w:lang w:val="sr-Latn-CS" w:eastAsia="sr-Latn-CS"/>
              </w:rPr>
            </w:pPr>
            <w:r w:rsidRPr="002037ED">
              <w:rPr>
                <w:rFonts w:eastAsia="Times New Roman" w:cs="Times New Roman"/>
                <w:kern w:val="0"/>
                <w:lang w:val="sr-Cyrl-CS" w:eastAsia="sr-Latn-CS"/>
              </w:rPr>
              <w:t>Анализиран рада разреног већа у школској 202</w:t>
            </w:r>
            <w:r w:rsidRPr="002037ED">
              <w:rPr>
                <w:rFonts w:eastAsia="Times New Roman" w:cs="Times New Roman"/>
                <w:kern w:val="0"/>
                <w:lang w:eastAsia="sr-Latn-CS"/>
              </w:rPr>
              <w:t>4</w:t>
            </w:r>
            <w:r w:rsidRPr="002037ED">
              <w:rPr>
                <w:rFonts w:eastAsia="Times New Roman" w:cs="Times New Roman"/>
                <w:kern w:val="0"/>
                <w:lang w:val="sr-Latn-CS" w:eastAsia="sr-Latn-CS"/>
              </w:rPr>
              <w:t>/2</w:t>
            </w:r>
            <w:r w:rsidRPr="002037ED">
              <w:rPr>
                <w:rFonts w:eastAsia="Times New Roman" w:cs="Times New Roman"/>
                <w:kern w:val="0"/>
                <w:lang w:eastAsia="sr-Latn-CS"/>
              </w:rPr>
              <w:t>5</w:t>
            </w:r>
            <w:r w:rsidRPr="002037ED">
              <w:rPr>
                <w:rFonts w:eastAsia="Times New Roman" w:cs="Times New Roman"/>
                <w:kern w:val="0"/>
                <w:lang w:val="sr-Latn-CS" w:eastAsia="sr-Latn-CS"/>
              </w:rPr>
              <w:t>.</w:t>
            </w:r>
          </w:p>
          <w:p w:rsidR="002037ED" w:rsidRPr="002037ED" w:rsidRDefault="002037ED">
            <w:pPr>
              <w:numPr>
                <w:ilvl w:val="0"/>
                <w:numId w:val="105"/>
              </w:numPr>
              <w:suppressAutoHyphens/>
              <w:spacing w:after="0" w:line="276" w:lineRule="auto"/>
              <w:rPr>
                <w:rFonts w:eastAsia="Times New Roman" w:cs="Times New Roman"/>
                <w:kern w:val="0"/>
                <w:lang w:val="sr-Latn-CS" w:eastAsia="sr-Latn-CS"/>
              </w:rPr>
            </w:pPr>
            <w:r w:rsidRPr="002037ED">
              <w:rPr>
                <w:rFonts w:eastAsia="Times New Roman" w:cs="Times New Roman"/>
                <w:kern w:val="0"/>
                <w:lang w:val="sr-Cyrl-CS" w:eastAsia="sr-Latn-CS"/>
              </w:rPr>
              <w:t>Израђен програма већа за 202</w:t>
            </w:r>
            <w:r w:rsidRPr="002037ED">
              <w:rPr>
                <w:rFonts w:eastAsia="Times New Roman" w:cs="Times New Roman"/>
                <w:kern w:val="0"/>
                <w:lang w:eastAsia="sr-Latn-CS"/>
              </w:rPr>
              <w:t>5</w:t>
            </w:r>
            <w:r w:rsidRPr="002037ED">
              <w:rPr>
                <w:rFonts w:eastAsia="Times New Roman" w:cs="Times New Roman"/>
                <w:kern w:val="0"/>
                <w:lang w:val="sr-Latn-CS" w:eastAsia="sr-Latn-CS"/>
              </w:rPr>
              <w:t>/2</w:t>
            </w:r>
            <w:r w:rsidRPr="002037ED">
              <w:rPr>
                <w:rFonts w:eastAsia="Times New Roman" w:cs="Times New Roman"/>
                <w:kern w:val="0"/>
                <w:lang w:eastAsia="sr-Latn-CS"/>
              </w:rPr>
              <w:t>6</w:t>
            </w:r>
            <w:r w:rsidRPr="002037ED">
              <w:rPr>
                <w:rFonts w:eastAsia="Times New Roman" w:cs="Times New Roman"/>
                <w:kern w:val="0"/>
                <w:lang w:val="sr-Latn-CS" w:eastAsia="sr-Latn-CS"/>
              </w:rPr>
              <w:t>.</w:t>
            </w:r>
          </w:p>
        </w:tc>
        <w:tc>
          <w:tcPr>
            <w:tcW w:w="2127"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pPr>
              <w:numPr>
                <w:ilvl w:val="0"/>
                <w:numId w:val="46"/>
              </w:numPr>
              <w:tabs>
                <w:tab w:val="left" w:pos="36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састанак</w:t>
            </w:r>
          </w:p>
          <w:p w:rsidR="002037ED" w:rsidRPr="002037ED" w:rsidRDefault="002037ED">
            <w:pPr>
              <w:numPr>
                <w:ilvl w:val="0"/>
                <w:numId w:val="46"/>
              </w:numPr>
              <w:tabs>
                <w:tab w:val="left" w:pos="36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дискусија</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гласање</w:t>
            </w:r>
          </w:p>
          <w:p w:rsidR="002037ED" w:rsidRPr="002037ED" w:rsidRDefault="002037ED">
            <w:pPr>
              <w:numPr>
                <w:ilvl w:val="0"/>
                <w:numId w:val="46"/>
              </w:numPr>
              <w:tabs>
                <w:tab w:val="left" w:pos="360"/>
              </w:tabs>
              <w:suppressAutoHyphens/>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тимски рад</w:t>
            </w:r>
          </w:p>
        </w:tc>
        <w:tc>
          <w:tcPr>
            <w:tcW w:w="1806" w:type="dxa"/>
            <w:tcBorders>
              <w:top w:val="single" w:sz="2" w:space="0" w:color="auto"/>
              <w:left w:val="single" w:sz="2" w:space="0" w:color="auto"/>
              <w:bottom w:val="single" w:sz="2" w:space="0" w:color="auto"/>
              <w:right w:val="single" w:sz="2" w:space="0" w:color="auto"/>
            </w:tcBorders>
            <w:vAlign w:val="center"/>
          </w:tcPr>
          <w:p w:rsidR="002037ED" w:rsidRPr="002037ED" w:rsidRDefault="002037ED">
            <w:pPr>
              <w:numPr>
                <w:ilvl w:val="0"/>
                <w:numId w:val="46"/>
              </w:numPr>
              <w:tabs>
                <w:tab w:val="left" w:pos="360"/>
              </w:tabs>
              <w:suppressAutoHyphens/>
              <w:snapToGrid w:val="0"/>
              <w:spacing w:after="0" w:line="276" w:lineRule="auto"/>
              <w:rPr>
                <w:rFonts w:eastAsia="Times New Roman" w:cs="Times New Roman"/>
                <w:kern w:val="0"/>
                <w:lang w:val="sr-Cyrl-CS" w:eastAsia="sr-Latn-CS"/>
              </w:rPr>
            </w:pPr>
            <w:r w:rsidRPr="002037ED">
              <w:rPr>
                <w:rFonts w:eastAsia="Times New Roman" w:cs="Times New Roman"/>
                <w:kern w:val="0"/>
                <w:lang w:val="sr-Cyrl-CS" w:eastAsia="sr-Latn-CS"/>
              </w:rPr>
              <w:t xml:space="preserve">сви чланови већа </w:t>
            </w:r>
          </w:p>
        </w:tc>
      </w:tr>
    </w:tbl>
    <w:p w:rsidR="002037ED" w:rsidRPr="002037ED" w:rsidRDefault="002037ED" w:rsidP="002037ED">
      <w:pPr>
        <w:spacing w:after="0" w:line="240" w:lineRule="auto"/>
        <w:rPr>
          <w:rFonts w:eastAsia="Times New Roman" w:cs="Times New Roman"/>
          <w:b/>
          <w:kern w:val="0"/>
          <w:lang w:eastAsia="sr-Latn-CS"/>
        </w:rPr>
      </w:pPr>
    </w:p>
    <w:p w:rsidR="002037ED" w:rsidRPr="002037ED" w:rsidRDefault="002037ED" w:rsidP="002037ED">
      <w:pPr>
        <w:spacing w:after="0" w:line="240" w:lineRule="auto"/>
        <w:rPr>
          <w:rFonts w:eastAsia="Times New Roman" w:cs="Times New Roman"/>
          <w:b/>
          <w:kern w:val="0"/>
          <w:lang w:eastAsia="sr-Latn-CS"/>
        </w:rPr>
      </w:pPr>
      <w:r w:rsidRPr="002037ED">
        <w:rPr>
          <w:rFonts w:eastAsia="Times New Roman" w:cs="Times New Roman"/>
          <w:b/>
          <w:kern w:val="0"/>
          <w:lang w:eastAsia="sr-Latn-CS"/>
        </w:rPr>
        <w:t xml:space="preserve">            Чланови већа: Драгослав Панић , Данијела Вранић и Јелена Зимоњић.</w:t>
      </w:r>
    </w:p>
    <w:p w:rsidR="002037ED" w:rsidRPr="002037ED" w:rsidRDefault="002037ED" w:rsidP="002037ED">
      <w:pPr>
        <w:spacing w:after="0" w:line="240" w:lineRule="auto"/>
        <w:rPr>
          <w:rFonts w:ascii="Times New Roman" w:eastAsia="Times New Roman" w:hAnsi="Times New Roman" w:cs="Times New Roman"/>
          <w:kern w:val="0"/>
          <w:lang w:val="sr-Latn-CS" w:eastAsia="sr-Latn-CS"/>
        </w:rPr>
      </w:pPr>
    </w:p>
    <w:p w:rsidR="00310669" w:rsidRPr="00F82FD7" w:rsidRDefault="00310669" w:rsidP="00310669">
      <w:pPr>
        <w:spacing w:after="0" w:line="240" w:lineRule="auto"/>
        <w:rPr>
          <w:rFonts w:eastAsia="Times New Roman" w:cs="Times New Roman"/>
          <w:b/>
          <w:color w:val="000000" w:themeColor="text1"/>
          <w:kern w:val="0"/>
          <w:sz w:val="22"/>
          <w:szCs w:val="22"/>
          <w:lang/>
        </w:rPr>
      </w:pPr>
    </w:p>
    <w:p w:rsidR="00310669" w:rsidRPr="00F82FD7" w:rsidRDefault="00310669" w:rsidP="00310669">
      <w:pPr>
        <w:spacing w:after="0" w:line="240" w:lineRule="auto"/>
        <w:jc w:val="center"/>
        <w:rPr>
          <w:rFonts w:eastAsia="Times New Roman" w:cs="Times New Roman"/>
          <w:b/>
          <w:color w:val="000000" w:themeColor="text1"/>
          <w:kern w:val="0"/>
          <w:sz w:val="22"/>
          <w:szCs w:val="22"/>
          <w:lang/>
        </w:rPr>
      </w:pPr>
    </w:p>
    <w:p w:rsidR="00851B6F" w:rsidRDefault="00851B6F" w:rsidP="006C418D">
      <w:pPr>
        <w:spacing w:line="259" w:lineRule="auto"/>
        <w:jc w:val="center"/>
        <w:rPr>
          <w:rFonts w:eastAsia="Times New Roman" w:cs="Times New Roman"/>
          <w:b/>
          <w:bCs/>
          <w:kern w:val="0"/>
          <w:lang w:val="sr-Cyrl-CS"/>
        </w:rPr>
      </w:pPr>
    </w:p>
    <w:p w:rsidR="006C418D" w:rsidRPr="00F82FD7" w:rsidRDefault="006C418D" w:rsidP="00B53D29">
      <w:pPr>
        <w:pStyle w:val="Heading4"/>
        <w:rPr>
          <w:rFonts w:eastAsia="Times New Roman"/>
          <w:sz w:val="22"/>
          <w:szCs w:val="22"/>
          <w:lang/>
        </w:rPr>
      </w:pPr>
      <w:bookmarkStart w:id="228" w:name="_Toc208393449"/>
      <w:r w:rsidRPr="00F82FD7">
        <w:rPr>
          <w:rFonts w:eastAsia="Times New Roman"/>
          <w:lang w:val="sr-Cyrl-CS"/>
        </w:rPr>
        <w:t xml:space="preserve">ИЗВЕШТАЈ О </w:t>
      </w:r>
      <w:r w:rsidR="00851B6F">
        <w:rPr>
          <w:rFonts w:eastAsia="Times New Roman"/>
          <w:lang w:val="sr-Cyrl-CS"/>
        </w:rPr>
        <w:t>РАДУ</w:t>
      </w:r>
      <w:r w:rsidRPr="00F82FD7">
        <w:rPr>
          <w:rFonts w:eastAsia="Times New Roman"/>
          <w:lang w:val="sr-Cyrl-CS"/>
        </w:rPr>
        <w:t xml:space="preserve"> РАЗРЕДНОГ ВЕЋА 5. РАЗРЕДА</w:t>
      </w:r>
      <w:bookmarkEnd w:id="228"/>
    </w:p>
    <w:tbl>
      <w:tblPr>
        <w:tblW w:w="9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0"/>
        <w:gridCol w:w="3635"/>
        <w:gridCol w:w="2124"/>
        <w:gridCol w:w="1764"/>
      </w:tblGrid>
      <w:tr w:rsidR="006C418D" w:rsidRPr="00F82FD7" w:rsidTr="008A2C61">
        <w:trPr>
          <w:jc w:val="center"/>
        </w:trPr>
        <w:tc>
          <w:tcPr>
            <w:tcW w:w="1900" w:type="dxa"/>
            <w:tcBorders>
              <w:top w:val="single" w:sz="2" w:space="0" w:color="auto"/>
              <w:left w:val="single" w:sz="2" w:space="0" w:color="auto"/>
              <w:bottom w:val="single" w:sz="2" w:space="0" w:color="auto"/>
              <w:right w:val="single" w:sz="4" w:space="0" w:color="FFFFFF" w:themeColor="background1"/>
            </w:tcBorders>
            <w:shd w:val="clear" w:color="auto" w:fill="002060"/>
            <w:hideMark/>
          </w:tcPr>
          <w:p w:rsidR="006C418D" w:rsidRPr="00F82FD7" w:rsidRDefault="006C418D" w:rsidP="006C418D">
            <w:pPr>
              <w:spacing w:after="0" w:line="276" w:lineRule="auto"/>
              <w:jc w:val="center"/>
              <w:rPr>
                <w:rFonts w:eastAsia="Times New Roman" w:cs="Times New Roman"/>
                <w:b/>
                <w:bCs/>
                <w:kern w:val="0"/>
                <w:sz w:val="20"/>
                <w:szCs w:val="20"/>
                <w:lang w:val="sr-Cyrl-CS" w:eastAsia="sr-Latn-CS"/>
              </w:rPr>
            </w:pPr>
            <w:r w:rsidRPr="00F82FD7">
              <w:rPr>
                <w:rFonts w:eastAsia="Times New Roman" w:cs="Times New Roman"/>
                <w:b/>
                <w:bCs/>
                <w:kern w:val="0"/>
                <w:sz w:val="20"/>
                <w:szCs w:val="20"/>
                <w:lang w:val="sr-Cyrl-CS" w:eastAsia="sr-Latn-CS"/>
              </w:rPr>
              <w:t>ВРЕМЕ РЕАЛИЗАЦИЈЕ</w:t>
            </w:r>
          </w:p>
        </w:tc>
        <w:tc>
          <w:tcPr>
            <w:tcW w:w="3635"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6C418D" w:rsidRPr="00F82FD7" w:rsidRDefault="006C418D" w:rsidP="006C418D">
            <w:pPr>
              <w:spacing w:after="0" w:line="276" w:lineRule="auto"/>
              <w:jc w:val="center"/>
              <w:rPr>
                <w:rFonts w:eastAsia="Times New Roman" w:cs="Times New Roman"/>
                <w:b/>
                <w:bCs/>
                <w:kern w:val="0"/>
                <w:sz w:val="20"/>
                <w:szCs w:val="20"/>
                <w:lang w:val="sr-Cyrl-CS" w:eastAsia="sr-Latn-CS"/>
              </w:rPr>
            </w:pPr>
            <w:r w:rsidRPr="00F82FD7">
              <w:rPr>
                <w:rFonts w:eastAsia="Times New Roman" w:cs="Times New Roman"/>
                <w:b/>
                <w:bCs/>
                <w:kern w:val="0"/>
                <w:sz w:val="20"/>
                <w:szCs w:val="20"/>
                <w:lang w:val="sr-Cyrl-CS" w:eastAsia="sr-Latn-CS"/>
              </w:rPr>
              <w:t>АКТИВНОСТИ/ТЕМЕ</w:t>
            </w:r>
          </w:p>
        </w:tc>
        <w:tc>
          <w:tcPr>
            <w:tcW w:w="2124"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6C418D" w:rsidRPr="00F82FD7" w:rsidRDefault="006C418D" w:rsidP="006C418D">
            <w:pPr>
              <w:spacing w:after="0" w:line="276" w:lineRule="auto"/>
              <w:jc w:val="center"/>
              <w:rPr>
                <w:rFonts w:eastAsia="Times New Roman" w:cs="Times New Roman"/>
                <w:b/>
                <w:bCs/>
                <w:kern w:val="0"/>
                <w:sz w:val="20"/>
                <w:szCs w:val="20"/>
                <w:lang w:val="sr-Cyrl-CS" w:eastAsia="sr-Latn-CS"/>
              </w:rPr>
            </w:pPr>
            <w:r w:rsidRPr="00F82FD7">
              <w:rPr>
                <w:rFonts w:eastAsia="Times New Roman" w:cs="Times New Roman"/>
                <w:b/>
                <w:bCs/>
                <w:kern w:val="0"/>
                <w:sz w:val="20"/>
                <w:szCs w:val="20"/>
                <w:lang w:val="sr-Cyrl-CS" w:eastAsia="sr-Latn-CS"/>
              </w:rPr>
              <w:t>НАЧИН РЕАЛИЗАЦИЈЕ:</w:t>
            </w:r>
          </w:p>
        </w:tc>
        <w:tc>
          <w:tcPr>
            <w:tcW w:w="1764" w:type="dxa"/>
            <w:tcBorders>
              <w:top w:val="single" w:sz="2" w:space="0" w:color="auto"/>
              <w:left w:val="single" w:sz="4" w:space="0" w:color="FFFFFF" w:themeColor="background1"/>
              <w:bottom w:val="single" w:sz="2" w:space="0" w:color="auto"/>
              <w:right w:val="single" w:sz="2" w:space="0" w:color="auto"/>
            </w:tcBorders>
            <w:shd w:val="clear" w:color="auto" w:fill="002060"/>
            <w:hideMark/>
          </w:tcPr>
          <w:p w:rsidR="006C418D" w:rsidRPr="00F82FD7" w:rsidRDefault="006C418D" w:rsidP="006C418D">
            <w:pPr>
              <w:spacing w:after="0" w:line="276" w:lineRule="auto"/>
              <w:jc w:val="center"/>
              <w:rPr>
                <w:rFonts w:eastAsia="Times New Roman" w:cs="Times New Roman"/>
                <w:b/>
                <w:bCs/>
                <w:kern w:val="0"/>
                <w:sz w:val="20"/>
                <w:szCs w:val="20"/>
                <w:lang w:val="sr-Cyrl-CS" w:eastAsia="sr-Latn-CS"/>
              </w:rPr>
            </w:pPr>
            <w:r w:rsidRPr="00F82FD7">
              <w:rPr>
                <w:rFonts w:eastAsia="Times New Roman" w:cs="Times New Roman"/>
                <w:b/>
                <w:bCs/>
                <w:kern w:val="0"/>
                <w:sz w:val="20"/>
                <w:szCs w:val="20"/>
                <w:lang w:val="sr-Cyrl-CS" w:eastAsia="sr-Latn-CS"/>
              </w:rPr>
              <w:t>НОСИОЦИ РЕАЛИЗАЦИЈЕ</w:t>
            </w:r>
          </w:p>
        </w:tc>
      </w:tr>
      <w:tr w:rsidR="006C418D" w:rsidRPr="00F82FD7" w:rsidTr="00B40EB2">
        <w:trPr>
          <w:trHeight w:val="737"/>
          <w:jc w:val="center"/>
        </w:trPr>
        <w:tc>
          <w:tcPr>
            <w:tcW w:w="1900" w:type="dxa"/>
            <w:tcBorders>
              <w:top w:val="single" w:sz="2" w:space="0" w:color="auto"/>
              <w:left w:val="single" w:sz="2" w:space="0" w:color="auto"/>
              <w:bottom w:val="single" w:sz="2" w:space="0" w:color="auto"/>
              <w:right w:val="single" w:sz="2" w:space="0" w:color="auto"/>
            </w:tcBorders>
            <w:vAlign w:val="center"/>
            <w:hideMark/>
          </w:tcPr>
          <w:p w:rsidR="006C418D" w:rsidRPr="00F82FD7" w:rsidRDefault="006C418D" w:rsidP="006C418D">
            <w:pPr>
              <w:spacing w:after="0" w:line="276" w:lineRule="auto"/>
              <w:jc w:val="center"/>
              <w:rPr>
                <w:rFonts w:eastAsia="Times New Roman" w:cs="Times New Roman"/>
                <w:b/>
                <w:kern w:val="0"/>
                <w:sz w:val="20"/>
                <w:szCs w:val="20"/>
                <w:lang w:eastAsia="sr-Latn-CS"/>
              </w:rPr>
            </w:pPr>
            <w:r w:rsidRPr="00F82FD7">
              <w:rPr>
                <w:rFonts w:eastAsia="Times New Roman" w:cs="Times New Roman"/>
                <w:b/>
                <w:kern w:val="0"/>
                <w:sz w:val="20"/>
                <w:szCs w:val="20"/>
                <w:lang w:eastAsia="sr-Latn-CS"/>
              </w:rPr>
              <w:t>СЕПТЕМБАР</w:t>
            </w:r>
          </w:p>
        </w:tc>
        <w:tc>
          <w:tcPr>
            <w:tcW w:w="3635"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76" w:lineRule="auto"/>
              <w:rPr>
                <w:rFonts w:eastAsia="Times New Roman" w:cs="Times New Roman"/>
                <w:kern w:val="0"/>
                <w:sz w:val="20"/>
                <w:szCs w:val="20"/>
                <w:lang w:eastAsia="sr-Latn-CS"/>
              </w:rPr>
            </w:pPr>
            <w:r w:rsidRPr="00F82FD7">
              <w:rPr>
                <w:rFonts w:eastAsia="Times New Roman" w:cs="Times New Roman"/>
                <w:kern w:val="0"/>
                <w:sz w:val="20"/>
                <w:szCs w:val="20"/>
                <w:shd w:val="clear" w:color="auto" w:fill="FFFFFF"/>
                <w:lang w:eastAsia="sr-Latn-CS"/>
              </w:rPr>
              <w:t>-</w:t>
            </w:r>
            <w:r w:rsidRPr="00F82FD7">
              <w:rPr>
                <w:rFonts w:eastAsia="Times New Roman" w:cs="Times New Roman"/>
                <w:kern w:val="0"/>
                <w:sz w:val="20"/>
                <w:szCs w:val="20"/>
                <w:shd w:val="clear" w:color="auto" w:fill="FFFFFF"/>
                <w:lang w:val="sr-Latn-CS" w:eastAsia="sr-Latn-CS"/>
              </w:rPr>
              <w:t xml:space="preserve">За руководиоца већа изабрана </w:t>
            </w:r>
            <w:r w:rsidRPr="00F82FD7">
              <w:rPr>
                <w:rFonts w:eastAsia="Times New Roman" w:cs="Times New Roman"/>
                <w:kern w:val="0"/>
                <w:sz w:val="20"/>
                <w:szCs w:val="20"/>
                <w:shd w:val="clear" w:color="auto" w:fill="FFFFFF"/>
                <w:lang w:eastAsia="sr-Latn-CS"/>
              </w:rPr>
              <w:t>Татјана Јовановић</w:t>
            </w:r>
            <w:r w:rsidRPr="00F82FD7">
              <w:rPr>
                <w:rFonts w:eastAsia="Times New Roman" w:cs="Times New Roman"/>
                <w:kern w:val="0"/>
                <w:sz w:val="20"/>
                <w:szCs w:val="20"/>
                <w:shd w:val="clear" w:color="auto" w:fill="FFFFFF"/>
                <w:lang w:val="sr-Latn-CS" w:eastAsia="sr-Latn-CS"/>
              </w:rPr>
              <w:t>, одељењски старешина 5/</w:t>
            </w:r>
            <w:r w:rsidRPr="00F82FD7">
              <w:rPr>
                <w:rFonts w:eastAsia="Times New Roman" w:cs="Times New Roman"/>
                <w:kern w:val="0"/>
                <w:sz w:val="20"/>
                <w:szCs w:val="20"/>
                <w:shd w:val="clear" w:color="auto" w:fill="FFFFFF"/>
                <w:lang w:eastAsia="sr-Latn-CS"/>
              </w:rPr>
              <w:t>2.</w:t>
            </w:r>
            <w:r w:rsidRPr="00F82FD7">
              <w:rPr>
                <w:rFonts w:eastAsia="Times New Roman" w:cs="Times New Roman"/>
                <w:kern w:val="0"/>
                <w:sz w:val="20"/>
                <w:szCs w:val="20"/>
                <w:lang w:val="sr-Latn-CS" w:eastAsia="sr-Latn-CS"/>
              </w:rPr>
              <w:br/>
            </w:r>
            <w:r w:rsidRPr="00F82FD7">
              <w:rPr>
                <w:rFonts w:eastAsia="Times New Roman" w:cs="Times New Roman"/>
                <w:kern w:val="0"/>
                <w:sz w:val="20"/>
                <w:szCs w:val="20"/>
                <w:shd w:val="clear" w:color="auto" w:fill="FFFFFF"/>
                <w:lang w:eastAsia="sr-Latn-CS"/>
              </w:rPr>
              <w:t>-</w:t>
            </w:r>
            <w:r w:rsidRPr="00F82FD7">
              <w:rPr>
                <w:rFonts w:eastAsia="Times New Roman" w:cs="Times New Roman"/>
                <w:kern w:val="0"/>
                <w:sz w:val="20"/>
                <w:szCs w:val="20"/>
                <w:shd w:val="clear" w:color="auto" w:fill="FFFFFF"/>
                <w:lang w:val="sr-Latn-CS" w:eastAsia="sr-Latn-CS"/>
              </w:rPr>
              <w:t>Наставни план и програм су усвојени.</w:t>
            </w:r>
            <w:r w:rsidRPr="00F82FD7">
              <w:rPr>
                <w:rFonts w:eastAsia="Times New Roman" w:cs="Times New Roman"/>
                <w:kern w:val="0"/>
                <w:sz w:val="20"/>
                <w:szCs w:val="20"/>
                <w:lang w:val="sr-Latn-CS" w:eastAsia="sr-Latn-CS"/>
              </w:rPr>
              <w:br/>
            </w:r>
            <w:r w:rsidRPr="00F82FD7">
              <w:rPr>
                <w:rFonts w:eastAsia="Times New Roman" w:cs="Times New Roman"/>
                <w:kern w:val="0"/>
                <w:sz w:val="20"/>
                <w:szCs w:val="20"/>
                <w:shd w:val="clear" w:color="auto" w:fill="FFFFFF"/>
                <w:lang w:eastAsia="sr-Latn-CS"/>
              </w:rPr>
              <w:t>-</w:t>
            </w:r>
            <w:r w:rsidRPr="00F82FD7">
              <w:rPr>
                <w:rFonts w:eastAsia="Times New Roman" w:cs="Times New Roman"/>
                <w:kern w:val="0"/>
                <w:sz w:val="20"/>
                <w:szCs w:val="20"/>
                <w:shd w:val="clear" w:color="auto" w:fill="FFFFFF"/>
                <w:lang w:val="sr-Latn-CS" w:eastAsia="sr-Latn-CS"/>
              </w:rPr>
              <w:t>Разговарано о уџбеницима и дошло се до закључка да већина у</w:t>
            </w:r>
            <w:r w:rsidRPr="00F82FD7">
              <w:rPr>
                <w:rFonts w:eastAsia="Times New Roman" w:cs="Times New Roman"/>
                <w:kern w:val="0"/>
                <w:sz w:val="20"/>
                <w:szCs w:val="20"/>
                <w:shd w:val="clear" w:color="auto" w:fill="FFFFFF"/>
                <w:lang w:eastAsia="sr-Latn-CS"/>
              </w:rPr>
              <w:t xml:space="preserve">ченика има уџенике, </w:t>
            </w:r>
            <w:r w:rsidRPr="00F82FD7">
              <w:rPr>
                <w:rFonts w:eastAsia="Times New Roman" w:cs="Times New Roman"/>
                <w:kern w:val="0"/>
                <w:sz w:val="20"/>
                <w:szCs w:val="20"/>
                <w:shd w:val="clear" w:color="auto" w:fill="FFFFFF"/>
                <w:lang w:val="sr-Latn-CS" w:eastAsia="sr-Latn-CS"/>
              </w:rPr>
              <w:t>осим ученика који имају право на бесплатне, јерове као и прошле године ти уџбеници касне са доставом.</w:t>
            </w:r>
            <w:r w:rsidRPr="00F82FD7">
              <w:rPr>
                <w:rFonts w:eastAsia="Times New Roman" w:cs="Times New Roman"/>
                <w:kern w:val="0"/>
                <w:sz w:val="20"/>
                <w:szCs w:val="20"/>
                <w:lang w:val="sr-Latn-CS" w:eastAsia="sr-Latn-CS"/>
              </w:rPr>
              <w:br/>
            </w:r>
            <w:r w:rsidRPr="00F82FD7">
              <w:rPr>
                <w:rFonts w:eastAsia="Times New Roman" w:cs="Times New Roman"/>
                <w:kern w:val="0"/>
                <w:sz w:val="20"/>
                <w:szCs w:val="20"/>
                <w:shd w:val="clear" w:color="auto" w:fill="FFFFFF"/>
                <w:lang w:eastAsia="sr-Latn-CS"/>
              </w:rPr>
              <w:t>-</w:t>
            </w:r>
            <w:r w:rsidRPr="00F82FD7">
              <w:rPr>
                <w:rFonts w:eastAsia="Times New Roman" w:cs="Times New Roman"/>
                <w:kern w:val="0"/>
                <w:sz w:val="20"/>
                <w:szCs w:val="20"/>
                <w:shd w:val="clear" w:color="auto" w:fill="FFFFFF"/>
                <w:lang w:val="sr-Latn-CS" w:eastAsia="sr-Latn-CS"/>
              </w:rPr>
              <w:t xml:space="preserve">Разговарано о </w:t>
            </w:r>
            <w:r w:rsidRPr="00F82FD7">
              <w:rPr>
                <w:rFonts w:eastAsia="Times New Roman" w:cs="Times New Roman"/>
                <w:kern w:val="0"/>
                <w:sz w:val="20"/>
                <w:szCs w:val="20"/>
                <w:shd w:val="clear" w:color="auto" w:fill="FFFFFF"/>
                <w:lang w:eastAsia="sr-Latn-CS"/>
              </w:rPr>
              <w:t>изради</w:t>
            </w:r>
            <w:r w:rsidRPr="00F82FD7">
              <w:rPr>
                <w:rFonts w:eastAsia="Times New Roman" w:cs="Times New Roman"/>
                <w:kern w:val="0"/>
                <w:sz w:val="20"/>
                <w:szCs w:val="20"/>
                <w:shd w:val="clear" w:color="auto" w:fill="FFFFFF"/>
                <w:lang w:val="sr-Latn-CS" w:eastAsia="sr-Latn-CS"/>
              </w:rPr>
              <w:t xml:space="preserve"> распореда писмених и контролних задатака</w:t>
            </w:r>
            <w:r w:rsidRPr="00F82FD7">
              <w:rPr>
                <w:rFonts w:eastAsia="Times New Roman" w:cs="Times New Roman"/>
                <w:kern w:val="0"/>
                <w:sz w:val="20"/>
                <w:szCs w:val="20"/>
                <w:shd w:val="clear" w:color="auto" w:fill="FFFFFF"/>
                <w:lang w:eastAsia="sr-Latn-CS"/>
              </w:rPr>
              <w:t>.</w:t>
            </w:r>
            <w:r w:rsidRPr="00F82FD7">
              <w:rPr>
                <w:rFonts w:eastAsia="Times New Roman" w:cs="Times New Roman"/>
                <w:kern w:val="0"/>
                <w:sz w:val="20"/>
                <w:szCs w:val="20"/>
                <w:shd w:val="clear" w:color="auto" w:fill="FFFFFF"/>
                <w:lang w:val="sr-Latn-CS" w:eastAsia="sr-Latn-CS"/>
              </w:rPr>
              <w:t xml:space="preserve">Говорено о </w:t>
            </w:r>
            <w:r w:rsidRPr="00F82FD7">
              <w:rPr>
                <w:rFonts w:eastAsia="Times New Roman" w:cs="Times New Roman"/>
                <w:kern w:val="0"/>
                <w:sz w:val="20"/>
                <w:szCs w:val="20"/>
                <w:shd w:val="clear" w:color="auto" w:fill="FFFFFF"/>
                <w:lang w:eastAsia="sr-Latn-CS"/>
              </w:rPr>
              <w:t>критеријуму оцењивања ученика -</w:t>
            </w:r>
            <w:r w:rsidRPr="00F82FD7">
              <w:rPr>
                <w:rFonts w:eastAsia="Times New Roman" w:cs="Times New Roman"/>
                <w:kern w:val="0"/>
                <w:sz w:val="20"/>
                <w:szCs w:val="20"/>
                <w:shd w:val="clear" w:color="auto" w:fill="FFFFFF"/>
                <w:lang w:val="sr-Latn-CS" w:eastAsia="sr-Latn-CS"/>
              </w:rPr>
              <w:t>бодовним скалама, правилима око бодовања.</w:t>
            </w:r>
            <w:r w:rsidRPr="00F82FD7">
              <w:rPr>
                <w:rFonts w:eastAsia="Times New Roman" w:cs="Times New Roman"/>
                <w:kern w:val="0"/>
                <w:sz w:val="20"/>
                <w:szCs w:val="20"/>
                <w:lang w:val="sr-Latn-CS" w:eastAsia="sr-Latn-CS"/>
              </w:rPr>
              <w:br/>
            </w:r>
            <w:r w:rsidRPr="00F82FD7">
              <w:rPr>
                <w:rFonts w:eastAsia="Times New Roman" w:cs="Times New Roman"/>
                <w:kern w:val="0"/>
                <w:sz w:val="20"/>
                <w:szCs w:val="20"/>
                <w:shd w:val="clear" w:color="auto" w:fill="FFFFFF"/>
                <w:lang w:eastAsia="sr-Latn-CS"/>
              </w:rPr>
              <w:t>-</w:t>
            </w:r>
            <w:r w:rsidRPr="00F82FD7">
              <w:rPr>
                <w:rFonts w:eastAsia="Times New Roman" w:cs="Times New Roman"/>
                <w:kern w:val="0"/>
                <w:sz w:val="20"/>
                <w:szCs w:val="20"/>
                <w:shd w:val="clear" w:color="auto" w:fill="FFFFFF"/>
                <w:lang w:val="sr-Latn-CS" w:eastAsia="sr-Latn-CS"/>
              </w:rPr>
              <w:t>Допунска и додатна ће бити организовани према потребама ученика.</w:t>
            </w:r>
            <w:r w:rsidRPr="00F82FD7">
              <w:rPr>
                <w:rFonts w:eastAsia="Times New Roman" w:cs="Times New Roman"/>
                <w:kern w:val="0"/>
                <w:sz w:val="20"/>
                <w:szCs w:val="20"/>
                <w:lang w:val="sr-Latn-CS" w:eastAsia="sr-Latn-CS"/>
              </w:rPr>
              <w:br/>
            </w:r>
            <w:r w:rsidRPr="00F82FD7">
              <w:rPr>
                <w:rFonts w:eastAsia="Times New Roman" w:cs="Times New Roman"/>
                <w:kern w:val="0"/>
                <w:sz w:val="20"/>
                <w:szCs w:val="20"/>
                <w:shd w:val="clear" w:color="auto" w:fill="FFFFFF"/>
                <w:lang w:eastAsia="sr-Latn-CS"/>
              </w:rPr>
              <w:t>-</w:t>
            </w:r>
            <w:r w:rsidRPr="00F82FD7">
              <w:rPr>
                <w:rFonts w:eastAsia="Times New Roman" w:cs="Times New Roman"/>
                <w:kern w:val="0"/>
                <w:sz w:val="20"/>
                <w:szCs w:val="20"/>
                <w:shd w:val="clear" w:color="auto" w:fill="FFFFFF"/>
                <w:lang w:val="sr-Latn-CS" w:eastAsia="sr-Latn-CS"/>
              </w:rPr>
              <w:t>Ваннаставне активности ће бити организоване према интересовањима ученика.</w:t>
            </w:r>
            <w:r w:rsidRPr="00F82FD7">
              <w:rPr>
                <w:rFonts w:eastAsia="Times New Roman" w:cs="Times New Roman"/>
                <w:kern w:val="0"/>
                <w:sz w:val="20"/>
                <w:szCs w:val="20"/>
                <w:shd w:val="clear" w:color="auto" w:fill="FFFFFF"/>
                <w:lang w:eastAsia="sr-Latn-CS"/>
              </w:rPr>
              <w:t>Ваннаставна активност ове године је вежбањем до здравља.</w:t>
            </w:r>
            <w:r w:rsidRPr="00F82FD7">
              <w:rPr>
                <w:rFonts w:eastAsia="Times New Roman" w:cs="Times New Roman"/>
                <w:kern w:val="0"/>
                <w:sz w:val="20"/>
                <w:szCs w:val="20"/>
                <w:lang w:val="sr-Latn-CS" w:eastAsia="sr-Latn-CS"/>
              </w:rPr>
              <w:br/>
            </w:r>
            <w:r w:rsidRPr="00F82FD7">
              <w:rPr>
                <w:rFonts w:eastAsia="Times New Roman" w:cs="Times New Roman"/>
                <w:kern w:val="0"/>
                <w:sz w:val="20"/>
                <w:szCs w:val="20"/>
                <w:shd w:val="clear" w:color="auto" w:fill="FFFFFF"/>
                <w:lang w:eastAsia="sr-Latn-CS"/>
              </w:rPr>
              <w:t>-</w:t>
            </w:r>
            <w:r w:rsidRPr="00F82FD7">
              <w:rPr>
                <w:rFonts w:eastAsia="Times New Roman" w:cs="Times New Roman"/>
                <w:kern w:val="0"/>
                <w:sz w:val="20"/>
                <w:szCs w:val="20"/>
                <w:shd w:val="clear" w:color="auto" w:fill="FFFFFF"/>
                <w:lang w:val="sr-Latn-CS" w:eastAsia="sr-Latn-CS"/>
              </w:rPr>
              <w:t xml:space="preserve">Констатовано је да ће излет бити реализован у </w:t>
            </w:r>
            <w:r w:rsidRPr="00F82FD7">
              <w:rPr>
                <w:rFonts w:eastAsia="Times New Roman" w:cs="Times New Roman"/>
                <w:kern w:val="0"/>
                <w:sz w:val="20"/>
                <w:szCs w:val="20"/>
                <w:shd w:val="clear" w:color="auto" w:fill="FFFFFF"/>
                <w:lang w:eastAsia="sr-Latn-CS"/>
              </w:rPr>
              <w:t>мају на релацији Латвица-Смедерево.</w:t>
            </w:r>
          </w:p>
        </w:tc>
        <w:tc>
          <w:tcPr>
            <w:tcW w:w="2124" w:type="dxa"/>
            <w:tcBorders>
              <w:top w:val="single" w:sz="2" w:space="0" w:color="auto"/>
              <w:left w:val="single" w:sz="2" w:space="0" w:color="auto"/>
              <w:bottom w:val="single" w:sz="2" w:space="0" w:color="auto"/>
              <w:right w:val="single" w:sz="2" w:space="0" w:color="auto"/>
            </w:tcBorders>
          </w:tcPr>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eastAsia="sr-Latn-CS"/>
              </w:rPr>
              <w:t xml:space="preserve">- </w:t>
            </w:r>
            <w:r w:rsidRPr="00F82FD7">
              <w:rPr>
                <w:rFonts w:eastAsia="Times New Roman" w:cs="Times New Roman"/>
                <w:kern w:val="0"/>
                <w:sz w:val="20"/>
                <w:szCs w:val="20"/>
                <w:lang w:val="sr-Cyrl-CS" w:eastAsia="sr-Latn-CS"/>
              </w:rPr>
              <w:t>договор</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састан</w:t>
            </w:r>
            <w:r w:rsidRPr="00F82FD7">
              <w:rPr>
                <w:rFonts w:eastAsia="Times New Roman" w:cs="Times New Roman"/>
                <w:kern w:val="0"/>
                <w:sz w:val="20"/>
                <w:szCs w:val="20"/>
                <w:lang w:eastAsia="sr-Latn-CS"/>
              </w:rPr>
              <w:t xml:space="preserve">aк Разредног </w:t>
            </w:r>
            <w:r w:rsidRPr="00F82FD7">
              <w:rPr>
                <w:rFonts w:eastAsia="Times New Roman" w:cs="Times New Roman"/>
                <w:kern w:val="0"/>
                <w:sz w:val="20"/>
                <w:szCs w:val="20"/>
                <w:lang w:val="sr-Cyrl-CS" w:eastAsia="sr-Latn-CS"/>
              </w:rPr>
              <w:t>већа</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p>
        </w:tc>
        <w:tc>
          <w:tcPr>
            <w:tcW w:w="1764" w:type="dxa"/>
            <w:tcBorders>
              <w:top w:val="single" w:sz="2" w:space="0" w:color="auto"/>
              <w:left w:val="single" w:sz="2" w:space="0" w:color="auto"/>
              <w:bottom w:val="single" w:sz="2" w:space="0" w:color="auto"/>
              <w:right w:val="single" w:sz="2" w:space="0" w:color="auto"/>
            </w:tcBorders>
          </w:tcPr>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p>
        </w:tc>
      </w:tr>
      <w:tr w:rsidR="006C418D" w:rsidRPr="00F82FD7" w:rsidTr="00B40EB2">
        <w:trPr>
          <w:trHeight w:val="737"/>
          <w:jc w:val="center"/>
        </w:trPr>
        <w:tc>
          <w:tcPr>
            <w:tcW w:w="1900" w:type="dxa"/>
            <w:tcBorders>
              <w:top w:val="single" w:sz="2" w:space="0" w:color="auto"/>
              <w:left w:val="single" w:sz="2" w:space="0" w:color="auto"/>
              <w:bottom w:val="single" w:sz="2" w:space="0" w:color="auto"/>
              <w:right w:val="single" w:sz="2" w:space="0" w:color="auto"/>
            </w:tcBorders>
            <w:vAlign w:val="center"/>
            <w:hideMark/>
          </w:tcPr>
          <w:p w:rsidR="006C418D" w:rsidRPr="00F82FD7" w:rsidRDefault="006C418D" w:rsidP="006C418D">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НОВЕМБАР</w:t>
            </w:r>
          </w:p>
        </w:tc>
        <w:tc>
          <w:tcPr>
            <w:tcW w:w="3635"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 Наставног плана и програма на крају првог класификационог </w:t>
            </w:r>
            <w:r w:rsidRPr="00F82FD7">
              <w:rPr>
                <w:rFonts w:eastAsia="Times New Roman" w:cs="Times New Roman"/>
                <w:kern w:val="0"/>
                <w:sz w:val="20"/>
                <w:szCs w:val="20"/>
                <w:shd w:val="clear" w:color="auto" w:fill="FFFFFF"/>
                <w:lang w:val="sr-Latn-CS" w:eastAsia="sr-Latn-CS"/>
              </w:rPr>
              <w:t xml:space="preserve">су реализовани </w:t>
            </w:r>
            <w:r w:rsidRPr="00F82FD7">
              <w:rPr>
                <w:rFonts w:eastAsia="Times New Roman" w:cs="Times New Roman"/>
                <w:kern w:val="0"/>
                <w:sz w:val="20"/>
                <w:szCs w:val="20"/>
                <w:shd w:val="clear" w:color="auto" w:fill="FFFFFF"/>
                <w:lang w:eastAsia="sr-Latn-CS"/>
              </w:rPr>
              <w:t>са одступањем једног радног дана када је одржан штрајк просветних радника</w:t>
            </w:r>
            <w:r w:rsidRPr="00F82FD7">
              <w:rPr>
                <w:rFonts w:eastAsia="Times New Roman" w:cs="Times New Roman"/>
                <w:kern w:val="0"/>
                <w:sz w:val="20"/>
                <w:szCs w:val="20"/>
                <w:shd w:val="clear" w:color="auto" w:fill="FFFFFF"/>
                <w:lang w:val="sr-Latn-CS" w:eastAsia="sr-Latn-CS"/>
              </w:rPr>
              <w:t>.</w:t>
            </w:r>
          </w:p>
          <w:p w:rsidR="006C418D" w:rsidRPr="00F82FD7" w:rsidRDefault="006C418D" w:rsidP="006C418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-Анализирани су  успех и дисциплинаученика  на крају првог класификационог периода, говорено о пролазности по одељењима и побољшању успеха ученика у наредном периоду</w:t>
            </w:r>
          </w:p>
          <w:p w:rsidR="006C418D" w:rsidRPr="00F82FD7" w:rsidRDefault="006C418D" w:rsidP="006C418D">
            <w:pPr>
              <w:spacing w:after="0" w:line="276" w:lineRule="auto"/>
              <w:jc w:val="both"/>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-Констатовано је да је сарадња са стручном </w:t>
            </w:r>
          </w:p>
          <w:p w:rsidR="006C418D" w:rsidRPr="00F82FD7" w:rsidRDefault="006C418D" w:rsidP="006C418D">
            <w:pPr>
              <w:spacing w:after="0" w:line="276" w:lineRule="auto"/>
              <w:jc w:val="both"/>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службом и тимовима у школи добра и осврнуло се највише на сарадњу са тимом за ИОП јер се са једним учеником из 5-2  ради по ИОП-у 1 </w:t>
            </w:r>
          </w:p>
        </w:tc>
        <w:tc>
          <w:tcPr>
            <w:tcW w:w="2124"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увид у документацију</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договор</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састан</w:t>
            </w:r>
            <w:r w:rsidRPr="00F82FD7">
              <w:rPr>
                <w:rFonts w:eastAsia="Times New Roman" w:cs="Times New Roman"/>
                <w:kern w:val="0"/>
                <w:sz w:val="20"/>
                <w:szCs w:val="20"/>
                <w:lang w:eastAsia="sr-Latn-CS"/>
              </w:rPr>
              <w:t xml:space="preserve">aк Разредног </w:t>
            </w:r>
            <w:r w:rsidRPr="00F82FD7">
              <w:rPr>
                <w:rFonts w:eastAsia="Times New Roman" w:cs="Times New Roman"/>
                <w:kern w:val="0"/>
                <w:sz w:val="20"/>
                <w:szCs w:val="20"/>
                <w:lang w:val="sr-Cyrl-CS" w:eastAsia="sr-Latn-CS"/>
              </w:rPr>
              <w:t>већа</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tc>
        <w:tc>
          <w:tcPr>
            <w:tcW w:w="1764"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-чланови тимова</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-чланови стручне службе</w:t>
            </w:r>
          </w:p>
        </w:tc>
      </w:tr>
      <w:tr w:rsidR="006C418D" w:rsidRPr="00F82FD7" w:rsidTr="00B40EB2">
        <w:trPr>
          <w:trHeight w:val="737"/>
          <w:jc w:val="center"/>
        </w:trPr>
        <w:tc>
          <w:tcPr>
            <w:tcW w:w="1900" w:type="dxa"/>
            <w:tcBorders>
              <w:top w:val="single" w:sz="2" w:space="0" w:color="auto"/>
              <w:left w:val="single" w:sz="2" w:space="0" w:color="auto"/>
              <w:bottom w:val="single" w:sz="2" w:space="0" w:color="auto"/>
              <w:right w:val="single" w:sz="2" w:space="0" w:color="auto"/>
            </w:tcBorders>
            <w:vAlign w:val="center"/>
            <w:hideMark/>
          </w:tcPr>
          <w:p w:rsidR="006C418D" w:rsidRPr="00F82FD7" w:rsidRDefault="006C418D" w:rsidP="006C418D">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ДЕЦЕМБАР</w:t>
            </w:r>
          </w:p>
        </w:tc>
        <w:tc>
          <w:tcPr>
            <w:tcW w:w="3635"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76" w:lineRule="auto"/>
              <w:rPr>
                <w:rFonts w:eastAsia="Times New Roman" w:cs="Times New Roman"/>
                <w:kern w:val="0"/>
                <w:sz w:val="20"/>
                <w:szCs w:val="20"/>
                <w:shd w:val="clear" w:color="auto" w:fill="FFFFFF"/>
                <w:lang w:eastAsia="sr-Latn-CS"/>
              </w:rPr>
            </w:pPr>
            <w:r w:rsidRPr="00F82FD7">
              <w:rPr>
                <w:rFonts w:eastAsia="Times New Roman" w:cs="Times New Roman"/>
                <w:kern w:val="0"/>
                <w:sz w:val="20"/>
                <w:szCs w:val="20"/>
                <w:lang w:val="sr-Cyrl-CS" w:eastAsia="sr-Latn-CS"/>
              </w:rPr>
              <w:t xml:space="preserve">-Консатовано је да су </w:t>
            </w:r>
            <w:r w:rsidRPr="00F82FD7">
              <w:rPr>
                <w:rFonts w:eastAsia="Times New Roman" w:cs="Times New Roman"/>
                <w:kern w:val="0"/>
                <w:sz w:val="20"/>
                <w:szCs w:val="20"/>
                <w:shd w:val="clear" w:color="auto" w:fill="FFFFFF"/>
                <w:lang w:eastAsia="sr-Latn-CS"/>
              </w:rPr>
              <w:t>п</w:t>
            </w:r>
            <w:r w:rsidRPr="00F82FD7">
              <w:rPr>
                <w:rFonts w:eastAsia="Times New Roman" w:cs="Times New Roman"/>
                <w:kern w:val="0"/>
                <w:sz w:val="20"/>
                <w:szCs w:val="20"/>
                <w:shd w:val="clear" w:color="auto" w:fill="FFFFFF"/>
                <w:lang w:val="sr-Latn-CS" w:eastAsia="sr-Latn-CS"/>
              </w:rPr>
              <w:t>лан и програм на крају првог полугодишта реализовани у складу са препоруком Министарства просвете које је донело одлуку да се прво полугодиште заврши у понедељак, 23.12.2024. године.</w:t>
            </w:r>
          </w:p>
          <w:p w:rsidR="006C418D" w:rsidRPr="00F82FD7" w:rsidRDefault="006C418D" w:rsidP="006C418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-Анализирани су успех и дисциплина ученика на крају првог полугодишта изнети су предлози за унапређење успеха, али и дисциплине код неких ученика</w:t>
            </w:r>
          </w:p>
          <w:p w:rsidR="006C418D" w:rsidRPr="00F82FD7" w:rsidRDefault="006C418D" w:rsidP="006C418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-Констатовано је да се </w:t>
            </w:r>
            <w:r w:rsidRPr="00F82FD7">
              <w:rPr>
                <w:rFonts w:eastAsia="Times New Roman" w:cs="Times New Roman"/>
                <w:kern w:val="0"/>
                <w:sz w:val="20"/>
                <w:szCs w:val="20"/>
                <w:shd w:val="clear" w:color="auto" w:fill="FFFFFF"/>
                <w:lang w:eastAsia="sr-Latn-CS"/>
              </w:rPr>
              <w:t>п</w:t>
            </w:r>
            <w:r w:rsidRPr="00F82FD7">
              <w:rPr>
                <w:rFonts w:eastAsia="Times New Roman" w:cs="Times New Roman"/>
                <w:kern w:val="0"/>
                <w:sz w:val="20"/>
                <w:szCs w:val="20"/>
                <w:shd w:val="clear" w:color="auto" w:fill="FFFFFF"/>
                <w:lang w:val="sr-Latn-CS" w:eastAsia="sr-Latn-CS"/>
              </w:rPr>
              <w:t xml:space="preserve">ажљиво прати напредак ученика са којима се ради </w:t>
            </w:r>
            <w:r w:rsidRPr="00F82FD7">
              <w:rPr>
                <w:rFonts w:eastAsia="Times New Roman" w:cs="Times New Roman"/>
                <w:kern w:val="0"/>
                <w:sz w:val="20"/>
                <w:szCs w:val="20"/>
                <w:shd w:val="clear" w:color="auto" w:fill="FFFFFF"/>
                <w:lang w:eastAsia="sr-Latn-CS"/>
              </w:rPr>
              <w:t xml:space="preserve">по </w:t>
            </w:r>
            <w:r w:rsidRPr="00F82FD7">
              <w:rPr>
                <w:rFonts w:eastAsia="Times New Roman" w:cs="Times New Roman"/>
                <w:kern w:val="0"/>
                <w:sz w:val="20"/>
                <w:szCs w:val="20"/>
                <w:shd w:val="clear" w:color="auto" w:fill="FFFFFF"/>
                <w:lang w:val="sr-Latn-CS" w:eastAsia="sr-Latn-CS"/>
              </w:rPr>
              <w:t>ИОП</w:t>
            </w:r>
            <w:r w:rsidRPr="00F82FD7">
              <w:rPr>
                <w:rFonts w:eastAsia="Times New Roman" w:cs="Times New Roman"/>
                <w:kern w:val="0"/>
                <w:sz w:val="20"/>
                <w:szCs w:val="20"/>
                <w:shd w:val="clear" w:color="auto" w:fill="FFFFFF"/>
                <w:lang w:eastAsia="sr-Latn-CS"/>
              </w:rPr>
              <w:t>-у</w:t>
            </w:r>
            <w:r w:rsidRPr="00F82FD7">
              <w:rPr>
                <w:rFonts w:eastAsia="Times New Roman" w:cs="Times New Roman"/>
                <w:kern w:val="0"/>
                <w:sz w:val="20"/>
                <w:szCs w:val="20"/>
                <w:shd w:val="clear" w:color="auto" w:fill="FFFFFF"/>
                <w:lang w:val="sr-Latn-CS" w:eastAsia="sr-Latn-CS"/>
              </w:rPr>
              <w:t xml:space="preserve"> 1 и</w:t>
            </w:r>
            <w:r w:rsidRPr="00F82FD7">
              <w:rPr>
                <w:rFonts w:eastAsia="Times New Roman" w:cs="Times New Roman"/>
                <w:kern w:val="0"/>
                <w:sz w:val="20"/>
                <w:szCs w:val="20"/>
                <w:shd w:val="clear" w:color="auto" w:fill="FFFFFF"/>
                <w:lang w:eastAsia="sr-Latn-CS"/>
              </w:rPr>
              <w:t xml:space="preserve"> да су</w:t>
            </w:r>
            <w:r w:rsidRPr="00F82FD7">
              <w:rPr>
                <w:rFonts w:eastAsia="Times New Roman" w:cs="Times New Roman"/>
                <w:kern w:val="0"/>
                <w:sz w:val="20"/>
                <w:szCs w:val="20"/>
                <w:shd w:val="clear" w:color="auto" w:fill="FFFFFF"/>
                <w:lang w:val="sr-Latn-CS" w:eastAsia="sr-Latn-CS"/>
              </w:rPr>
              <w:t xml:space="preserve"> у тај рад константно укључени педагог и психолог школе.</w:t>
            </w:r>
          </w:p>
          <w:p w:rsidR="006C418D" w:rsidRPr="00F82FD7" w:rsidRDefault="006C418D" w:rsidP="006C418D">
            <w:pPr>
              <w:spacing w:after="0" w:line="276" w:lineRule="auto"/>
              <w:rPr>
                <w:rFonts w:eastAsia="Times New Roman" w:cs="Times New Roman"/>
                <w:kern w:val="0"/>
                <w:sz w:val="20"/>
                <w:szCs w:val="20"/>
                <w:shd w:val="clear" w:color="auto" w:fill="FFFFFF"/>
                <w:lang w:eastAsia="sr-Latn-CS"/>
              </w:rPr>
            </w:pPr>
            <w:r w:rsidRPr="00F82FD7">
              <w:rPr>
                <w:rFonts w:eastAsia="Times New Roman" w:cs="Times New Roman"/>
                <w:kern w:val="0"/>
                <w:sz w:val="20"/>
                <w:szCs w:val="20"/>
                <w:shd w:val="clear" w:color="auto" w:fill="FFFFFF"/>
                <w:lang w:eastAsia="sr-Latn-CS"/>
              </w:rPr>
              <w:t>-Закључено је да су у</w:t>
            </w:r>
            <w:r w:rsidRPr="00F82FD7">
              <w:rPr>
                <w:rFonts w:eastAsia="Times New Roman" w:cs="Times New Roman"/>
                <w:kern w:val="0"/>
                <w:sz w:val="20"/>
                <w:szCs w:val="20"/>
                <w:shd w:val="clear" w:color="auto" w:fill="FFFFFF"/>
                <w:lang w:val="sr-Latn-CS" w:eastAsia="sr-Latn-CS"/>
              </w:rPr>
              <w:t>ченици оба одељења укључени у рад драмске, литерарно-рецитаторске и саобраћајне</w:t>
            </w:r>
            <w:r w:rsidRPr="00F82FD7">
              <w:rPr>
                <w:rFonts w:eastAsia="Times New Roman" w:cs="Times New Roman"/>
                <w:kern w:val="0"/>
                <w:sz w:val="20"/>
                <w:szCs w:val="20"/>
                <w:shd w:val="clear" w:color="auto" w:fill="FFFFFF"/>
                <w:lang w:eastAsia="sr-Latn-CS"/>
              </w:rPr>
              <w:t xml:space="preserve"> и еколошке </w:t>
            </w:r>
            <w:r w:rsidRPr="00F82FD7">
              <w:rPr>
                <w:rFonts w:eastAsia="Times New Roman" w:cs="Times New Roman"/>
                <w:kern w:val="0"/>
                <w:sz w:val="20"/>
                <w:szCs w:val="20"/>
                <w:shd w:val="clear" w:color="auto" w:fill="FFFFFF"/>
                <w:lang w:val="sr-Latn-CS" w:eastAsia="sr-Latn-CS"/>
              </w:rPr>
              <w:t xml:space="preserve"> секције. Што се тиче допунске наставе</w:t>
            </w:r>
            <w:r w:rsidRPr="00F82FD7">
              <w:rPr>
                <w:rFonts w:eastAsia="Times New Roman" w:cs="Times New Roman"/>
                <w:kern w:val="0"/>
                <w:sz w:val="20"/>
                <w:szCs w:val="20"/>
                <w:shd w:val="clear" w:color="auto" w:fill="FFFFFF"/>
                <w:lang w:eastAsia="sr-Latn-CS"/>
              </w:rPr>
              <w:t xml:space="preserve">, на основу извештаја са одељењских већа, дошло се до закључка да је </w:t>
            </w:r>
            <w:r w:rsidRPr="00F82FD7">
              <w:rPr>
                <w:rFonts w:eastAsia="Times New Roman" w:cs="Times New Roman"/>
                <w:kern w:val="0"/>
                <w:sz w:val="20"/>
                <w:szCs w:val="20"/>
                <w:shd w:val="clear" w:color="auto" w:fill="FFFFFF"/>
                <w:lang w:val="sr-Latn-CS" w:eastAsia="sr-Latn-CS"/>
              </w:rPr>
              <w:t xml:space="preserve"> у одељењу 5/1 она држана из српског језика и књижевности, руског језика и биологије,</w:t>
            </w:r>
            <w:r w:rsidRPr="00F82FD7">
              <w:rPr>
                <w:rFonts w:eastAsia="Times New Roman" w:cs="Times New Roman"/>
                <w:kern w:val="0"/>
                <w:sz w:val="20"/>
                <w:szCs w:val="20"/>
                <w:shd w:val="clear" w:color="auto" w:fill="FFFFFF"/>
                <w:lang w:eastAsia="sr-Latn-CS"/>
              </w:rPr>
              <w:t>историје</w:t>
            </w:r>
            <w:r w:rsidRPr="00F82FD7">
              <w:rPr>
                <w:rFonts w:eastAsia="Times New Roman" w:cs="Times New Roman"/>
                <w:kern w:val="0"/>
                <w:sz w:val="20"/>
                <w:szCs w:val="20"/>
                <w:shd w:val="clear" w:color="auto" w:fill="FFFFFF"/>
                <w:lang w:val="sr-Latn-CS" w:eastAsia="sr-Latn-CS"/>
              </w:rPr>
              <w:t xml:space="preserve"> а у одељењу 5/2 из српски језик , енглески језик, историј</w:t>
            </w:r>
            <w:r w:rsidRPr="00F82FD7">
              <w:rPr>
                <w:rFonts w:eastAsia="Times New Roman" w:cs="Times New Roman"/>
                <w:kern w:val="0"/>
                <w:sz w:val="20"/>
                <w:szCs w:val="20"/>
                <w:shd w:val="clear" w:color="auto" w:fill="FFFFFF"/>
                <w:lang w:eastAsia="sr-Latn-CS"/>
              </w:rPr>
              <w:t>а</w:t>
            </w:r>
            <w:r w:rsidRPr="00F82FD7">
              <w:rPr>
                <w:rFonts w:eastAsia="Times New Roman" w:cs="Times New Roman"/>
                <w:kern w:val="0"/>
                <w:sz w:val="20"/>
                <w:szCs w:val="20"/>
                <w:shd w:val="clear" w:color="auto" w:fill="FFFFFF"/>
                <w:lang w:val="sr-Latn-CS" w:eastAsia="sr-Latn-CS"/>
              </w:rPr>
              <w:t xml:space="preserve">, математика, руски језик.Часови додатне наставе </w:t>
            </w:r>
            <w:r w:rsidRPr="00F82FD7">
              <w:rPr>
                <w:rFonts w:eastAsia="Times New Roman" w:cs="Times New Roman"/>
                <w:kern w:val="0"/>
                <w:sz w:val="20"/>
                <w:szCs w:val="20"/>
                <w:shd w:val="clear" w:color="auto" w:fill="FFFFFF"/>
                <w:lang w:eastAsia="sr-Latn-CS"/>
              </w:rPr>
              <w:t xml:space="preserve"> код 5-1 </w:t>
            </w:r>
            <w:r w:rsidRPr="00F82FD7">
              <w:rPr>
                <w:rFonts w:eastAsia="Times New Roman" w:cs="Times New Roman"/>
                <w:kern w:val="0"/>
                <w:sz w:val="20"/>
                <w:szCs w:val="20"/>
                <w:shd w:val="clear" w:color="auto" w:fill="FFFFFF"/>
                <w:lang w:val="sr-Latn-CS" w:eastAsia="sr-Latn-CS"/>
              </w:rPr>
              <w:t xml:space="preserve">су држани из рпски језик </w:t>
            </w:r>
            <w:r w:rsidRPr="00F82FD7">
              <w:rPr>
                <w:rFonts w:eastAsia="Times New Roman" w:cs="Times New Roman"/>
                <w:kern w:val="0"/>
                <w:sz w:val="20"/>
                <w:szCs w:val="20"/>
                <w:shd w:val="clear" w:color="auto" w:fill="FFFFFF"/>
                <w:lang w:eastAsia="sr-Latn-CS"/>
              </w:rPr>
              <w:t>,</w:t>
            </w:r>
            <w:r w:rsidRPr="00F82FD7">
              <w:rPr>
                <w:rFonts w:eastAsia="Times New Roman" w:cs="Times New Roman"/>
                <w:kern w:val="0"/>
                <w:sz w:val="20"/>
                <w:szCs w:val="20"/>
                <w:shd w:val="clear" w:color="auto" w:fill="FFFFFF"/>
                <w:lang w:val="sr-Latn-CS" w:eastAsia="sr-Latn-CS"/>
              </w:rPr>
              <w:t xml:space="preserve"> информатика , биологија</w:t>
            </w:r>
            <w:r w:rsidRPr="00F82FD7">
              <w:rPr>
                <w:rFonts w:eastAsia="Times New Roman" w:cs="Times New Roman"/>
                <w:kern w:val="0"/>
                <w:sz w:val="20"/>
                <w:szCs w:val="20"/>
                <w:shd w:val="clear" w:color="auto" w:fill="FFFFFF"/>
                <w:lang w:eastAsia="sr-Latn-CS"/>
              </w:rPr>
              <w:t xml:space="preserve">.Док код 5-2 из математике и српслог језика и књижевности. </w:t>
            </w:r>
          </w:p>
          <w:p w:rsidR="006C418D" w:rsidRPr="00F82FD7" w:rsidRDefault="006C418D" w:rsidP="006C418D">
            <w:pPr>
              <w:spacing w:after="0" w:line="276" w:lineRule="auto"/>
              <w:rPr>
                <w:rFonts w:eastAsia="Times New Roman" w:cs="Times New Roman"/>
                <w:kern w:val="0"/>
                <w:sz w:val="20"/>
                <w:szCs w:val="20"/>
                <w:shd w:val="clear" w:color="auto" w:fill="FFFFFF"/>
                <w:lang w:eastAsia="sr-Latn-CS"/>
              </w:rPr>
            </w:pPr>
            <w:r w:rsidRPr="00F82FD7">
              <w:rPr>
                <w:rFonts w:eastAsia="Times New Roman" w:cs="Times New Roman"/>
                <w:kern w:val="0"/>
                <w:sz w:val="20"/>
                <w:szCs w:val="20"/>
                <w:shd w:val="clear" w:color="auto" w:fill="FFFFFF"/>
                <w:lang w:eastAsia="sr-Latn-CS"/>
              </w:rPr>
              <w:t>-Констатовано је да календаром такмичења предвиђени су датуми одржавања такмичења, да наставници ће проценити да ли неко од ученика испуњава услове и има жељу да учествује на истим. У</w:t>
            </w:r>
            <w:r w:rsidRPr="00F82FD7">
              <w:rPr>
                <w:rFonts w:eastAsia="Times New Roman" w:cs="Times New Roman"/>
                <w:kern w:val="0"/>
                <w:sz w:val="20"/>
                <w:szCs w:val="20"/>
                <w:shd w:val="clear" w:color="auto" w:fill="FFFFFF"/>
                <w:lang w:val="sr-Latn-CS" w:eastAsia="sr-Latn-CS"/>
              </w:rPr>
              <w:t xml:space="preserve">ченици </w:t>
            </w:r>
            <w:r w:rsidRPr="00F82FD7">
              <w:rPr>
                <w:rFonts w:eastAsia="Times New Roman" w:cs="Times New Roman"/>
                <w:kern w:val="0"/>
                <w:sz w:val="20"/>
                <w:szCs w:val="20"/>
                <w:shd w:val="clear" w:color="auto" w:fill="FFFFFF"/>
                <w:lang w:eastAsia="sr-Latn-CS"/>
              </w:rPr>
              <w:t>су</w:t>
            </w:r>
          </w:p>
          <w:p w:rsidR="006C418D" w:rsidRPr="00F82FD7" w:rsidRDefault="006C418D" w:rsidP="006C418D">
            <w:pPr>
              <w:spacing w:after="0" w:line="276" w:lineRule="auto"/>
              <w:rPr>
                <w:rFonts w:eastAsia="Times New Roman" w:cs="Times New Roman"/>
                <w:kern w:val="0"/>
                <w:sz w:val="20"/>
                <w:szCs w:val="20"/>
                <w:lang w:eastAsia="sr-Latn-CS"/>
              </w:rPr>
            </w:pPr>
            <w:r w:rsidRPr="00F82FD7">
              <w:rPr>
                <w:rFonts w:eastAsia="Times New Roman" w:cs="Times New Roman"/>
                <w:kern w:val="0"/>
                <w:sz w:val="20"/>
                <w:szCs w:val="20"/>
                <w:shd w:val="clear" w:color="auto" w:fill="FFFFFF"/>
                <w:lang w:val="sr-Latn-CS" w:eastAsia="sr-Latn-CS"/>
              </w:rPr>
              <w:t xml:space="preserve"> учествовали на до сада организованим такмичењима, а</w:t>
            </w:r>
            <w:r w:rsidRPr="00F82FD7">
              <w:rPr>
                <w:rFonts w:eastAsia="Times New Roman" w:cs="Times New Roman"/>
                <w:kern w:val="0"/>
                <w:sz w:val="20"/>
                <w:szCs w:val="20"/>
                <w:shd w:val="clear" w:color="auto" w:fill="FFFFFF"/>
                <w:lang w:eastAsia="sr-Latn-CS"/>
              </w:rPr>
              <w:t xml:space="preserve"> да ће се</w:t>
            </w:r>
            <w:r w:rsidRPr="00F82FD7">
              <w:rPr>
                <w:rFonts w:eastAsia="Times New Roman" w:cs="Times New Roman"/>
                <w:kern w:val="0"/>
                <w:sz w:val="20"/>
                <w:szCs w:val="20"/>
                <w:shd w:val="clear" w:color="auto" w:fill="FFFFFF"/>
                <w:lang w:val="sr-Latn-CS" w:eastAsia="sr-Latn-CS"/>
              </w:rPr>
              <w:t xml:space="preserve"> и у другом полугодишту то наставити предвиђеном динамиком</w:t>
            </w:r>
            <w:r w:rsidRPr="00F82FD7">
              <w:rPr>
                <w:rFonts w:eastAsia="Times New Roman" w:cs="Times New Roman"/>
                <w:kern w:val="0"/>
                <w:sz w:val="22"/>
                <w:szCs w:val="22"/>
                <w:shd w:val="clear" w:color="auto" w:fill="FFFFFF"/>
                <w:lang w:eastAsia="sr-Latn-CS"/>
              </w:rPr>
              <w:t>.</w:t>
            </w:r>
          </w:p>
        </w:tc>
        <w:tc>
          <w:tcPr>
            <w:tcW w:w="2124"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састан</w:t>
            </w:r>
            <w:r w:rsidRPr="00F82FD7">
              <w:rPr>
                <w:rFonts w:eastAsia="Times New Roman" w:cs="Times New Roman"/>
                <w:kern w:val="0"/>
                <w:sz w:val="20"/>
                <w:szCs w:val="20"/>
                <w:lang w:eastAsia="sr-Latn-CS"/>
              </w:rPr>
              <w:t xml:space="preserve">aк Разредног </w:t>
            </w:r>
            <w:r w:rsidRPr="00F82FD7">
              <w:rPr>
                <w:rFonts w:eastAsia="Times New Roman" w:cs="Times New Roman"/>
                <w:kern w:val="0"/>
                <w:sz w:val="20"/>
                <w:szCs w:val="20"/>
                <w:lang w:val="sr-Cyrl-CS" w:eastAsia="sr-Latn-CS"/>
              </w:rPr>
              <w:t>већа</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увид у документацију</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tc>
        <w:tc>
          <w:tcPr>
            <w:tcW w:w="1764" w:type="dxa"/>
            <w:tcBorders>
              <w:top w:val="single" w:sz="2" w:space="0" w:color="auto"/>
              <w:left w:val="single" w:sz="2" w:space="0" w:color="auto"/>
              <w:bottom w:val="single" w:sz="2" w:space="0" w:color="auto"/>
              <w:right w:val="single" w:sz="2" w:space="0" w:color="auto"/>
            </w:tcBorders>
          </w:tcPr>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p>
        </w:tc>
      </w:tr>
      <w:tr w:rsidR="006C418D" w:rsidRPr="00F82FD7" w:rsidTr="00B40EB2">
        <w:trPr>
          <w:trHeight w:val="1075"/>
          <w:jc w:val="center"/>
        </w:trPr>
        <w:tc>
          <w:tcPr>
            <w:tcW w:w="1900" w:type="dxa"/>
            <w:tcBorders>
              <w:top w:val="single" w:sz="2" w:space="0" w:color="auto"/>
              <w:left w:val="single" w:sz="2" w:space="0" w:color="auto"/>
              <w:bottom w:val="single" w:sz="2" w:space="0" w:color="auto"/>
              <w:right w:val="single" w:sz="2" w:space="0" w:color="auto"/>
            </w:tcBorders>
            <w:vAlign w:val="center"/>
          </w:tcPr>
          <w:p w:rsidR="006C418D" w:rsidRPr="00F82FD7" w:rsidRDefault="006C418D" w:rsidP="006C418D">
            <w:pPr>
              <w:spacing w:after="0" w:line="276" w:lineRule="auto"/>
              <w:jc w:val="center"/>
              <w:rPr>
                <w:rFonts w:eastAsia="Times New Roman" w:cs="Times New Roman"/>
                <w:b/>
                <w:kern w:val="0"/>
                <w:sz w:val="20"/>
                <w:szCs w:val="20"/>
                <w:lang w:val="sr-Cyrl-CS" w:eastAsia="sr-Latn-CS"/>
              </w:rPr>
            </w:pPr>
          </w:p>
          <w:p w:rsidR="006C418D" w:rsidRPr="00F82FD7" w:rsidRDefault="006C418D" w:rsidP="006C418D">
            <w:pPr>
              <w:spacing w:after="0" w:line="276" w:lineRule="auto"/>
              <w:jc w:val="center"/>
              <w:rPr>
                <w:rFonts w:eastAsia="Times New Roman" w:cs="Times New Roman"/>
                <w:b/>
                <w:kern w:val="0"/>
                <w:sz w:val="20"/>
                <w:szCs w:val="20"/>
                <w:lang w:val="sr-Cyrl-CS" w:eastAsia="sr-Latn-CS"/>
              </w:rPr>
            </w:pPr>
          </w:p>
          <w:p w:rsidR="006C418D" w:rsidRPr="00F82FD7" w:rsidRDefault="006C418D" w:rsidP="006C418D">
            <w:pPr>
              <w:spacing w:after="0" w:line="276" w:lineRule="auto"/>
              <w:jc w:val="center"/>
              <w:rPr>
                <w:rFonts w:eastAsia="Times New Roman" w:cs="Times New Roman"/>
                <w:b/>
                <w:kern w:val="0"/>
                <w:sz w:val="20"/>
                <w:szCs w:val="20"/>
              </w:rPr>
            </w:pPr>
          </w:p>
          <w:p w:rsidR="006C418D" w:rsidRPr="00F82FD7" w:rsidRDefault="006C418D" w:rsidP="006C418D">
            <w:pPr>
              <w:spacing w:after="0" w:line="276" w:lineRule="auto"/>
              <w:jc w:val="center"/>
              <w:rPr>
                <w:rFonts w:eastAsia="Times New Roman" w:cs="Times New Roman"/>
                <w:b/>
                <w:kern w:val="0"/>
                <w:sz w:val="20"/>
                <w:szCs w:val="20"/>
              </w:rPr>
            </w:pPr>
          </w:p>
          <w:p w:rsidR="006C418D" w:rsidRPr="00F82FD7" w:rsidRDefault="006C418D" w:rsidP="006C418D">
            <w:pPr>
              <w:spacing w:after="0" w:line="276" w:lineRule="auto"/>
              <w:jc w:val="center"/>
              <w:rPr>
                <w:rFonts w:eastAsia="Times New Roman" w:cs="Times New Roman"/>
                <w:b/>
                <w:kern w:val="0"/>
                <w:sz w:val="20"/>
                <w:szCs w:val="20"/>
              </w:rPr>
            </w:pPr>
          </w:p>
          <w:p w:rsidR="006C418D" w:rsidRPr="00F82FD7" w:rsidRDefault="006C418D" w:rsidP="006C418D">
            <w:pPr>
              <w:spacing w:after="0" w:line="276" w:lineRule="auto"/>
              <w:jc w:val="center"/>
              <w:rPr>
                <w:rFonts w:eastAsia="Times New Roman" w:cs="Times New Roman"/>
                <w:b/>
                <w:kern w:val="0"/>
                <w:sz w:val="20"/>
                <w:szCs w:val="20"/>
              </w:rPr>
            </w:pPr>
            <w:r w:rsidRPr="00F82FD7">
              <w:rPr>
                <w:rFonts w:eastAsia="Times New Roman" w:cs="Times New Roman"/>
                <w:b/>
                <w:kern w:val="0"/>
                <w:sz w:val="20"/>
                <w:szCs w:val="20"/>
              </w:rPr>
              <w:t>АПРИЛ</w:t>
            </w:r>
          </w:p>
          <w:p w:rsidR="006C418D" w:rsidRPr="00F82FD7" w:rsidRDefault="006C418D" w:rsidP="006C418D">
            <w:pPr>
              <w:spacing w:after="0" w:line="276" w:lineRule="auto"/>
              <w:jc w:val="center"/>
              <w:rPr>
                <w:rFonts w:eastAsia="Times New Roman" w:cs="Times New Roman"/>
                <w:b/>
                <w:kern w:val="0"/>
                <w:sz w:val="20"/>
                <w:szCs w:val="20"/>
              </w:rPr>
            </w:pPr>
          </w:p>
          <w:p w:rsidR="006C418D" w:rsidRPr="00F82FD7" w:rsidRDefault="006C418D" w:rsidP="006C418D">
            <w:pPr>
              <w:spacing w:after="0" w:line="276" w:lineRule="auto"/>
              <w:rPr>
                <w:rFonts w:eastAsia="Times New Roman" w:cs="Times New Roman"/>
                <w:b/>
                <w:kern w:val="0"/>
                <w:sz w:val="20"/>
                <w:szCs w:val="20"/>
                <w:lang w:val="sr-Cyrl-CS" w:eastAsia="sr-Latn-CS"/>
              </w:rPr>
            </w:pPr>
          </w:p>
          <w:p w:rsidR="006C418D" w:rsidRPr="00F82FD7" w:rsidRDefault="006C418D" w:rsidP="006C418D">
            <w:pPr>
              <w:spacing w:after="0" w:line="276" w:lineRule="auto"/>
              <w:jc w:val="center"/>
              <w:rPr>
                <w:rFonts w:eastAsia="Times New Roman" w:cs="Times New Roman"/>
                <w:b/>
                <w:kern w:val="0"/>
                <w:sz w:val="20"/>
                <w:szCs w:val="20"/>
                <w:lang w:val="sr-Cyrl-CS" w:eastAsia="sr-Latn-CS"/>
              </w:rPr>
            </w:pPr>
          </w:p>
        </w:tc>
        <w:tc>
          <w:tcPr>
            <w:tcW w:w="3635"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-Говорено о броју направљених изостанака,што се тиче редовности похађањанаставе ученици 5/1 ( њих двадесет )имају 1250 оправданих и 3 неоправдана изостанка , а ученици 5/2 разреда ( њих осам ) имају 315 оправданих и ниједан неоправдани час</w:t>
            </w:r>
          </w:p>
          <w:p w:rsidR="006C418D" w:rsidRPr="00F82FD7" w:rsidRDefault="006C418D" w:rsidP="006C418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  -Закључено је да су </w:t>
            </w:r>
            <w:r w:rsidRPr="00F82FD7">
              <w:rPr>
                <w:rFonts w:eastAsia="Times New Roman" w:cs="Times New Roman"/>
                <w:kern w:val="0"/>
                <w:sz w:val="20"/>
                <w:szCs w:val="20"/>
                <w:shd w:val="clear" w:color="auto" w:fill="FFFFFF"/>
                <w:lang w:val="sr-Latn-CS" w:eastAsia="sr-Latn-CS"/>
              </w:rPr>
              <w:t>Наставни план и програм реализовани планираном динамиком у оба одељења</w:t>
            </w:r>
            <w:r w:rsidRPr="00F82FD7">
              <w:rPr>
                <w:rFonts w:eastAsia="Times New Roman" w:cs="Times New Roman"/>
                <w:kern w:val="0"/>
                <w:sz w:val="22"/>
                <w:szCs w:val="22"/>
                <w:shd w:val="clear" w:color="auto" w:fill="FFFFFF"/>
                <w:lang w:eastAsia="sr-Latn-CS"/>
              </w:rPr>
              <w:t>.</w:t>
            </w:r>
            <w:r w:rsidRPr="00F82FD7">
              <w:rPr>
                <w:rFonts w:eastAsia="Times New Roman" w:cs="Times New Roman"/>
                <w:kern w:val="0"/>
                <w:sz w:val="20"/>
                <w:szCs w:val="20"/>
                <w:shd w:val="clear" w:color="auto" w:fill="FFFFFF"/>
                <w:lang w:val="sr-Latn-CS" w:eastAsia="sr-Latn-CS"/>
              </w:rPr>
              <w:t xml:space="preserve"> Наставници који су у два наврата обустављали наставу у знак подршке студентским захтевима ће до </w:t>
            </w:r>
            <w:r w:rsidRPr="00F82FD7">
              <w:rPr>
                <w:rFonts w:eastAsia="Times New Roman" w:cs="Times New Roman"/>
                <w:kern w:val="0"/>
                <w:sz w:val="20"/>
                <w:szCs w:val="20"/>
                <w:shd w:val="clear" w:color="auto" w:fill="FFFFFF"/>
                <w:lang w:eastAsia="sr-Latn-CS"/>
              </w:rPr>
              <w:t xml:space="preserve">краја школске године </w:t>
            </w:r>
            <w:r w:rsidRPr="00F82FD7">
              <w:rPr>
                <w:rFonts w:eastAsia="Times New Roman" w:cs="Times New Roman"/>
                <w:kern w:val="0"/>
                <w:sz w:val="20"/>
                <w:szCs w:val="20"/>
                <w:shd w:val="clear" w:color="auto" w:fill="FFFFFF"/>
                <w:lang w:val="sr-Latn-CS" w:eastAsia="sr-Latn-CS"/>
              </w:rPr>
              <w:t xml:space="preserve"> надокнадити часове и извештај предати директору школе ( у питању су два или пет дана код појединих наставника ).</w:t>
            </w:r>
          </w:p>
          <w:p w:rsidR="006C418D" w:rsidRPr="00F82FD7" w:rsidRDefault="006C418D" w:rsidP="006C418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-Анализирани су успех и дисциплина ученика на крају трећег класификационог  периода.</w:t>
            </w:r>
          </w:p>
          <w:p w:rsidR="006C418D" w:rsidRPr="00F82FD7" w:rsidRDefault="006C418D" w:rsidP="006C418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-Анализирани  резултата постигнути на такмичењима којих ове године у већини предмета није било организовано</w:t>
            </w:r>
          </w:p>
          <w:p w:rsidR="006C418D" w:rsidRPr="00F82FD7" w:rsidRDefault="006C418D" w:rsidP="006C418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-Разговарано о ученицима са којима се ради по ИОП-у и о њиховом напредовању и могућности да се са два ученика пређе на ИОП-2</w:t>
            </w:r>
          </w:p>
          <w:p w:rsidR="006C418D" w:rsidRPr="00F82FD7" w:rsidRDefault="006C418D" w:rsidP="006C418D">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 -Констатовано је да је </w:t>
            </w:r>
            <w:r w:rsidRPr="00F82FD7">
              <w:rPr>
                <w:rFonts w:eastAsia="Times New Roman" w:cs="Times New Roman"/>
                <w:kern w:val="0"/>
                <w:sz w:val="20"/>
                <w:szCs w:val="20"/>
                <w:shd w:val="clear" w:color="auto" w:fill="FFFFFF"/>
                <w:lang w:eastAsia="sr-Latn-CS"/>
              </w:rPr>
              <w:t>с</w:t>
            </w:r>
            <w:r w:rsidRPr="00F82FD7">
              <w:rPr>
                <w:rFonts w:eastAsia="Times New Roman" w:cs="Times New Roman"/>
                <w:kern w:val="0"/>
                <w:sz w:val="20"/>
                <w:szCs w:val="20"/>
                <w:shd w:val="clear" w:color="auto" w:fill="FFFFFF"/>
                <w:lang w:val="sr-Latn-CS" w:eastAsia="sr-Latn-CS"/>
              </w:rPr>
              <w:t xml:space="preserve">арадња </w:t>
            </w:r>
            <w:r w:rsidRPr="00F82FD7">
              <w:rPr>
                <w:rFonts w:eastAsia="Times New Roman" w:cs="Times New Roman"/>
                <w:kern w:val="0"/>
                <w:sz w:val="20"/>
                <w:szCs w:val="20"/>
                <w:shd w:val="clear" w:color="auto" w:fill="FFFFFF"/>
                <w:lang w:eastAsia="sr-Latn-CS"/>
              </w:rPr>
              <w:t xml:space="preserve">са </w:t>
            </w:r>
            <w:r w:rsidRPr="00F82FD7">
              <w:rPr>
                <w:rFonts w:eastAsia="Times New Roman" w:cs="Times New Roman"/>
                <w:kern w:val="0"/>
                <w:sz w:val="20"/>
                <w:szCs w:val="20"/>
                <w:shd w:val="clear" w:color="auto" w:fill="FFFFFF"/>
                <w:lang w:val="sr-Latn-CS" w:eastAsia="sr-Latn-CS"/>
              </w:rPr>
              <w:t>родитељима оба одељења добра</w:t>
            </w:r>
          </w:p>
        </w:tc>
        <w:tc>
          <w:tcPr>
            <w:tcW w:w="2124" w:type="dxa"/>
            <w:tcBorders>
              <w:top w:val="single" w:sz="2" w:space="0" w:color="auto"/>
              <w:left w:val="single" w:sz="2" w:space="0" w:color="auto"/>
              <w:bottom w:val="single" w:sz="2" w:space="0" w:color="auto"/>
              <w:right w:val="single" w:sz="2" w:space="0" w:color="auto"/>
            </w:tcBorders>
          </w:tcPr>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увид у дневник рада</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састан</w:t>
            </w:r>
            <w:r w:rsidRPr="00F82FD7">
              <w:rPr>
                <w:rFonts w:eastAsia="Times New Roman" w:cs="Times New Roman"/>
                <w:kern w:val="0"/>
                <w:sz w:val="20"/>
                <w:szCs w:val="20"/>
                <w:lang w:eastAsia="sr-Latn-CS"/>
              </w:rPr>
              <w:t xml:space="preserve">aк Разредног </w:t>
            </w:r>
            <w:r w:rsidRPr="00F82FD7">
              <w:rPr>
                <w:rFonts w:eastAsia="Times New Roman" w:cs="Times New Roman"/>
                <w:kern w:val="0"/>
                <w:sz w:val="20"/>
                <w:szCs w:val="20"/>
                <w:lang w:val="sr-Cyrl-CS" w:eastAsia="sr-Latn-CS"/>
              </w:rPr>
              <w:t>већа</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p>
        </w:tc>
        <w:tc>
          <w:tcPr>
            <w:tcW w:w="1764" w:type="dxa"/>
            <w:tcBorders>
              <w:top w:val="single" w:sz="2" w:space="0" w:color="auto"/>
              <w:left w:val="single" w:sz="2" w:space="0" w:color="auto"/>
              <w:bottom w:val="single" w:sz="2" w:space="0" w:color="auto"/>
              <w:right w:val="single" w:sz="2" w:space="0" w:color="auto"/>
            </w:tcBorders>
          </w:tcPr>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p>
        </w:tc>
      </w:tr>
      <w:tr w:rsidR="006C418D" w:rsidRPr="00F82FD7" w:rsidTr="00B40EB2">
        <w:trPr>
          <w:trHeight w:val="737"/>
          <w:jc w:val="center"/>
        </w:trPr>
        <w:tc>
          <w:tcPr>
            <w:tcW w:w="1900" w:type="dxa"/>
            <w:tcBorders>
              <w:top w:val="single" w:sz="2" w:space="0" w:color="auto"/>
              <w:left w:val="single" w:sz="2" w:space="0" w:color="auto"/>
              <w:bottom w:val="single" w:sz="2" w:space="0" w:color="auto"/>
              <w:right w:val="single" w:sz="2" w:space="0" w:color="auto"/>
            </w:tcBorders>
            <w:vAlign w:val="center"/>
            <w:hideMark/>
          </w:tcPr>
          <w:p w:rsidR="006C418D" w:rsidRPr="00F82FD7" w:rsidRDefault="006C418D" w:rsidP="006C418D">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ЈУН</w:t>
            </w:r>
          </w:p>
        </w:tc>
        <w:tc>
          <w:tcPr>
            <w:tcW w:w="3635"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kern w:val="0"/>
                <w:sz w:val="20"/>
                <w:szCs w:val="20"/>
                <w:shd w:val="clear" w:color="auto" w:fill="FFFFFF"/>
                <w:lang w:eastAsia="sr-Latn-CS"/>
              </w:rPr>
            </w:pPr>
            <w:r w:rsidRPr="00F82FD7">
              <w:rPr>
                <w:rFonts w:eastAsia="Times New Roman" w:cs="Times New Roman"/>
                <w:kern w:val="0"/>
                <w:sz w:val="20"/>
                <w:szCs w:val="20"/>
                <w:lang w:val="sr-Cyrl-CS" w:eastAsia="sr-Latn-CS"/>
              </w:rPr>
              <w:t>-</w:t>
            </w:r>
            <w:r w:rsidRPr="00F82FD7">
              <w:rPr>
                <w:rFonts w:eastAsia="Times New Roman" w:cs="Times New Roman"/>
                <w:kern w:val="0"/>
                <w:sz w:val="20"/>
                <w:szCs w:val="20"/>
                <w:shd w:val="clear" w:color="auto" w:fill="FFFFFF"/>
                <w:lang w:val="sr-Latn-CS" w:eastAsia="sr-Latn-CS"/>
              </w:rPr>
              <w:t>Наставни план и програм за школску 202</w:t>
            </w:r>
            <w:r w:rsidRPr="00F82FD7">
              <w:rPr>
                <w:rFonts w:eastAsia="Times New Roman" w:cs="Times New Roman"/>
                <w:kern w:val="0"/>
                <w:sz w:val="20"/>
                <w:szCs w:val="20"/>
                <w:shd w:val="clear" w:color="auto" w:fill="FFFFFF"/>
                <w:lang w:eastAsia="sr-Latn-CS"/>
              </w:rPr>
              <w:t>4</w:t>
            </w:r>
            <w:r w:rsidRPr="00F82FD7">
              <w:rPr>
                <w:rFonts w:eastAsia="Times New Roman" w:cs="Times New Roman"/>
                <w:kern w:val="0"/>
                <w:sz w:val="20"/>
                <w:szCs w:val="20"/>
                <w:shd w:val="clear" w:color="auto" w:fill="FFFFFF"/>
                <w:lang w:val="sr-Latn-CS" w:eastAsia="sr-Latn-CS"/>
              </w:rPr>
              <w:t>/202</w:t>
            </w:r>
            <w:r w:rsidRPr="00F82FD7">
              <w:rPr>
                <w:rFonts w:eastAsia="Times New Roman" w:cs="Times New Roman"/>
                <w:kern w:val="0"/>
                <w:sz w:val="20"/>
                <w:szCs w:val="20"/>
                <w:shd w:val="clear" w:color="auto" w:fill="FFFFFF"/>
                <w:lang w:eastAsia="sr-Latn-CS"/>
              </w:rPr>
              <w:t>5</w:t>
            </w:r>
            <w:r w:rsidRPr="00F82FD7">
              <w:rPr>
                <w:rFonts w:eastAsia="Times New Roman" w:cs="Times New Roman"/>
                <w:kern w:val="0"/>
                <w:sz w:val="20"/>
                <w:szCs w:val="20"/>
                <w:shd w:val="clear" w:color="auto" w:fill="FFFFFF"/>
                <w:lang w:val="sr-Latn-CS" w:eastAsia="sr-Latn-CS"/>
              </w:rPr>
              <w:t xml:space="preserve">. годину реализован је </w:t>
            </w:r>
            <w:r w:rsidRPr="00F82FD7">
              <w:rPr>
                <w:rFonts w:eastAsia="Times New Roman" w:cs="Times New Roman"/>
                <w:kern w:val="0"/>
                <w:sz w:val="20"/>
                <w:szCs w:val="20"/>
                <w:shd w:val="clear" w:color="auto" w:fill="FFFFFF"/>
                <w:lang w:eastAsia="sr-Latn-CS"/>
              </w:rPr>
              <w:t xml:space="preserve">са </w:t>
            </w:r>
            <w:r w:rsidRPr="00F82FD7">
              <w:rPr>
                <w:rFonts w:eastAsia="Times New Roman" w:cs="Times New Roman"/>
                <w:kern w:val="0"/>
                <w:sz w:val="20"/>
                <w:szCs w:val="20"/>
                <w:shd w:val="clear" w:color="auto" w:fill="FFFFFF"/>
                <w:lang w:val="sr-Latn-CS" w:eastAsia="sr-Latn-CS"/>
              </w:rPr>
              <w:t>одступањем</w:t>
            </w:r>
            <w:r w:rsidRPr="00F82FD7">
              <w:rPr>
                <w:rFonts w:eastAsia="Times New Roman" w:cs="Times New Roman"/>
                <w:kern w:val="0"/>
                <w:sz w:val="20"/>
                <w:szCs w:val="20"/>
                <w:shd w:val="clear" w:color="auto" w:fill="FFFFFF"/>
                <w:lang w:eastAsia="sr-Latn-CS"/>
              </w:rPr>
              <w:t xml:space="preserve"> радних дана из децембра месеца </w:t>
            </w:r>
            <w:r w:rsidRPr="00F82FD7">
              <w:rPr>
                <w:rFonts w:eastAsia="Times New Roman" w:cs="Times New Roman"/>
                <w:kern w:val="0"/>
                <w:sz w:val="20"/>
                <w:szCs w:val="20"/>
                <w:shd w:val="clear" w:color="auto" w:fill="FFFFFF"/>
                <w:lang w:val="sr-Latn-CS" w:eastAsia="sr-Latn-CS"/>
              </w:rPr>
              <w:t>,а све уз дозволу Министарства просвете које је донело одлуку да се прво полугодиште заврши у понедељак, 23.12.2024.</w:t>
            </w:r>
          </w:p>
          <w:p w:rsidR="006C418D" w:rsidRPr="00F82FD7" w:rsidRDefault="006C418D" w:rsidP="006C4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Што се тиче дисциплине у оба одељења констатовано је да сви ученици  оба одељења имају примерно владање</w:t>
            </w:r>
            <w:r w:rsidRPr="00F82FD7">
              <w:rPr>
                <w:rFonts w:eastAsia="Times New Roman" w:cs="Times New Roman"/>
                <w:kern w:val="0"/>
                <w:sz w:val="20"/>
                <w:szCs w:val="20"/>
                <w:shd w:val="clear" w:color="auto" w:fill="FFFFFF"/>
                <w:lang w:val="sr-Latn-CS" w:eastAsia="sr-Latn-CS"/>
              </w:rPr>
              <w:t>.</w:t>
            </w:r>
            <w:r w:rsidRPr="00F82FD7">
              <w:rPr>
                <w:rFonts w:eastAsia="Times New Roman" w:cs="Times New Roman"/>
                <w:kern w:val="0"/>
                <w:sz w:val="20"/>
                <w:szCs w:val="20"/>
                <w:shd w:val="clear" w:color="auto" w:fill="FFFFFF"/>
                <w:lang w:eastAsia="sr-Latn-CS"/>
              </w:rPr>
              <w:t>Сви ученици петог разреда имају позитивне оцене.</w:t>
            </w:r>
          </w:p>
          <w:p w:rsidR="006C418D" w:rsidRPr="00F82FD7" w:rsidRDefault="006C418D" w:rsidP="006C4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-Констатовано је да ће </w:t>
            </w:r>
            <w:r w:rsidRPr="00F82FD7">
              <w:rPr>
                <w:rFonts w:eastAsia="Times New Roman" w:cs="Times New Roman"/>
                <w:kern w:val="0"/>
                <w:sz w:val="20"/>
                <w:szCs w:val="20"/>
                <w:shd w:val="clear" w:color="auto" w:fill="FFFFFF"/>
                <w:lang w:eastAsia="sr-Latn-CS"/>
              </w:rPr>
              <w:t>о</w:t>
            </w:r>
            <w:r w:rsidRPr="00F82FD7">
              <w:rPr>
                <w:rFonts w:eastAsia="Times New Roman" w:cs="Times New Roman"/>
                <w:kern w:val="0"/>
                <w:sz w:val="20"/>
                <w:szCs w:val="20"/>
                <w:shd w:val="clear" w:color="auto" w:fill="FFFFFF"/>
                <w:lang w:val="sr-Latn-CS" w:eastAsia="sr-Latn-CS"/>
              </w:rPr>
              <w:t>длични ученици</w:t>
            </w:r>
            <w:r w:rsidRPr="00F82FD7">
              <w:rPr>
                <w:rFonts w:eastAsia="Times New Roman" w:cs="Times New Roman"/>
                <w:kern w:val="0"/>
                <w:sz w:val="20"/>
                <w:szCs w:val="20"/>
                <w:shd w:val="clear" w:color="auto" w:fill="FFFFFF"/>
                <w:lang w:eastAsia="sr-Latn-CS"/>
              </w:rPr>
              <w:t xml:space="preserve"> похваљени и </w:t>
            </w:r>
            <w:r w:rsidRPr="00F82FD7">
              <w:rPr>
                <w:rFonts w:eastAsia="Times New Roman" w:cs="Times New Roman"/>
                <w:kern w:val="0"/>
                <w:sz w:val="20"/>
                <w:szCs w:val="20"/>
                <w:shd w:val="clear" w:color="auto" w:fill="FFFFFF"/>
                <w:lang w:val="sr-Latn-CS" w:eastAsia="sr-Latn-CS"/>
              </w:rPr>
              <w:t xml:space="preserve"> би</w:t>
            </w:r>
            <w:r w:rsidRPr="00F82FD7">
              <w:rPr>
                <w:rFonts w:eastAsia="Times New Roman" w:cs="Times New Roman"/>
                <w:kern w:val="0"/>
                <w:sz w:val="20"/>
                <w:szCs w:val="20"/>
                <w:shd w:val="clear" w:color="auto" w:fill="FFFFFF"/>
                <w:lang w:eastAsia="sr-Latn-CS"/>
              </w:rPr>
              <w:t>ће</w:t>
            </w:r>
            <w:r w:rsidRPr="00F82FD7">
              <w:rPr>
                <w:rFonts w:eastAsia="Times New Roman" w:cs="Times New Roman"/>
                <w:kern w:val="0"/>
                <w:sz w:val="20"/>
                <w:szCs w:val="20"/>
                <w:shd w:val="clear" w:color="auto" w:fill="FFFFFF"/>
                <w:lang w:val="sr-Latn-CS" w:eastAsia="sr-Latn-CS"/>
              </w:rPr>
              <w:t xml:space="preserve"> награђени књигом, као и ученици који су освојили неко од места на окружном или републичком такмичењу. Књигом ће бити награђене и ученице без изостанака</w:t>
            </w:r>
          </w:p>
        </w:tc>
        <w:tc>
          <w:tcPr>
            <w:tcW w:w="2124"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увид у документацију</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састан</w:t>
            </w:r>
            <w:r w:rsidRPr="00F82FD7">
              <w:rPr>
                <w:rFonts w:eastAsia="Times New Roman" w:cs="Times New Roman"/>
                <w:kern w:val="0"/>
                <w:sz w:val="20"/>
                <w:szCs w:val="20"/>
                <w:lang w:eastAsia="sr-Latn-CS"/>
              </w:rPr>
              <w:t xml:space="preserve">aк Разредног </w:t>
            </w:r>
            <w:r w:rsidRPr="00F82FD7">
              <w:rPr>
                <w:rFonts w:eastAsia="Times New Roman" w:cs="Times New Roman"/>
                <w:kern w:val="0"/>
                <w:sz w:val="20"/>
                <w:szCs w:val="20"/>
                <w:lang w:val="sr-Cyrl-CS" w:eastAsia="sr-Latn-CS"/>
              </w:rPr>
              <w:t>већа</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tc>
        <w:tc>
          <w:tcPr>
            <w:tcW w:w="1764" w:type="dxa"/>
            <w:tcBorders>
              <w:top w:val="single" w:sz="2" w:space="0" w:color="auto"/>
              <w:left w:val="single" w:sz="2" w:space="0" w:color="auto"/>
              <w:bottom w:val="single" w:sz="2" w:space="0" w:color="auto"/>
              <w:right w:val="single" w:sz="2" w:space="0" w:color="auto"/>
            </w:tcBorders>
          </w:tcPr>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-директор школе</w:t>
            </w:r>
          </w:p>
          <w:p w:rsidR="006C418D" w:rsidRPr="00F82FD7" w:rsidRDefault="006C418D" w:rsidP="006C418D">
            <w:pPr>
              <w:spacing w:after="0" w:line="276" w:lineRule="auto"/>
              <w:jc w:val="center"/>
              <w:rPr>
                <w:rFonts w:eastAsia="Times New Roman" w:cs="Times New Roman"/>
                <w:kern w:val="0"/>
                <w:sz w:val="20"/>
                <w:szCs w:val="20"/>
                <w:lang w:val="sr-Cyrl-CS" w:eastAsia="sr-Latn-CS"/>
              </w:rPr>
            </w:pPr>
          </w:p>
        </w:tc>
      </w:tr>
    </w:tbl>
    <w:p w:rsidR="006C418D" w:rsidRPr="00F82FD7" w:rsidRDefault="006C418D" w:rsidP="006C418D">
      <w:pPr>
        <w:spacing w:after="0" w:line="240" w:lineRule="auto"/>
        <w:jc w:val="center"/>
        <w:rPr>
          <w:rFonts w:eastAsia="Times New Roman" w:cs="Times New Roman"/>
          <w:b/>
          <w:bCs/>
          <w:kern w:val="0"/>
          <w:lang w:eastAsia="sr-Latn-CS"/>
        </w:rPr>
      </w:pPr>
    </w:p>
    <w:p w:rsidR="006C418D" w:rsidRPr="00F82FD7" w:rsidRDefault="006C418D" w:rsidP="006C418D">
      <w:pPr>
        <w:spacing w:after="0" w:line="240" w:lineRule="auto"/>
        <w:jc w:val="right"/>
        <w:rPr>
          <w:rFonts w:eastAsia="Times New Roman" w:cs="Times New Roman"/>
          <w:b/>
          <w:vanish/>
          <w:kern w:val="0"/>
          <w:sz w:val="22"/>
          <w:szCs w:val="22"/>
          <w:lang w:eastAsia="sr-Latn-CS"/>
        </w:rPr>
      </w:pPr>
    </w:p>
    <w:p w:rsidR="006C418D" w:rsidRPr="00F82FD7" w:rsidRDefault="006C418D" w:rsidP="006C418D">
      <w:pPr>
        <w:spacing w:line="259" w:lineRule="auto"/>
        <w:rPr>
          <w:rFonts w:eastAsia="Times New Roman" w:cs="Times New Roman"/>
          <w:bCs/>
          <w:kern w:val="0"/>
          <w:sz w:val="22"/>
          <w:szCs w:val="22"/>
          <w:lang/>
        </w:rPr>
      </w:pPr>
      <w:r w:rsidRPr="00F82FD7">
        <w:rPr>
          <w:rFonts w:eastAsia="Times New Roman" w:cs="Times New Roman"/>
          <w:b/>
          <w:kern w:val="0"/>
          <w:sz w:val="22"/>
          <w:szCs w:val="22"/>
          <w:lang/>
        </w:rPr>
        <w:t>Чланови већа</w:t>
      </w:r>
      <w:r w:rsidRPr="00F82FD7">
        <w:rPr>
          <w:rFonts w:eastAsia="Times New Roman" w:cs="Times New Roman"/>
          <w:bCs/>
          <w:kern w:val="0"/>
          <w:sz w:val="22"/>
          <w:szCs w:val="22"/>
          <w:lang/>
        </w:rPr>
        <w:t>: Весна Врањевац 5-1, Татјана Јовановић 5-2</w:t>
      </w:r>
    </w:p>
    <w:p w:rsidR="00310669" w:rsidRPr="00F82FD7" w:rsidRDefault="00310669" w:rsidP="00310669">
      <w:pPr>
        <w:spacing w:line="259" w:lineRule="auto"/>
        <w:rPr>
          <w:rFonts w:eastAsia="Times New Roman" w:cs="Times New Roman"/>
          <w:color w:val="000000" w:themeColor="text1"/>
          <w:kern w:val="0"/>
          <w:sz w:val="22"/>
          <w:szCs w:val="22"/>
          <w:lang w:val="sr-Cyrl-CS"/>
        </w:rPr>
      </w:pPr>
    </w:p>
    <w:p w:rsidR="006C418D" w:rsidRPr="00F82FD7" w:rsidRDefault="006C418D" w:rsidP="00B53D29">
      <w:pPr>
        <w:pStyle w:val="Heading4"/>
        <w:rPr>
          <w:rFonts w:eastAsia="Times New Roman"/>
          <w:lang w:eastAsia="sr-Latn-CS"/>
        </w:rPr>
      </w:pPr>
      <w:bookmarkStart w:id="229" w:name="_Toc208393450"/>
      <w:r w:rsidRPr="00F82FD7">
        <w:rPr>
          <w:rFonts w:eastAsia="Times New Roman"/>
          <w:lang w:val="sr-Cyrl-CS" w:eastAsia="sr-Latn-CS"/>
        </w:rPr>
        <w:t>ИЗВЕШТАЈ О РАДУ РАЗРЕДНОГ ВЕЋА</w:t>
      </w:r>
      <w:r w:rsidR="00851B6F">
        <w:rPr>
          <w:rFonts w:eastAsia="Times New Roman"/>
          <w:lang w:eastAsia="sr-Latn-CS"/>
        </w:rPr>
        <w:t>6. РАЗРЕДА</w:t>
      </w:r>
      <w:bookmarkEnd w:id="229"/>
    </w:p>
    <w:p w:rsidR="006C418D" w:rsidRPr="00F82FD7" w:rsidRDefault="006C418D" w:rsidP="006C418D">
      <w:pPr>
        <w:spacing w:after="0" w:line="240" w:lineRule="auto"/>
        <w:jc w:val="center"/>
        <w:rPr>
          <w:rFonts w:eastAsia="Times New Roman" w:cs="Times New Roman"/>
          <w:b/>
          <w:bCs/>
          <w:kern w:val="0"/>
          <w:lang w:eastAsia="sr-Latn-CS"/>
        </w:rPr>
      </w:pPr>
    </w:p>
    <w:tbl>
      <w:tblPr>
        <w:tblW w:w="10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5"/>
        <w:gridCol w:w="4496"/>
        <w:gridCol w:w="1959"/>
        <w:gridCol w:w="2031"/>
      </w:tblGrid>
      <w:tr w:rsidR="006C418D" w:rsidRPr="00F82FD7" w:rsidTr="008A2C61">
        <w:trPr>
          <w:jc w:val="center"/>
        </w:trPr>
        <w:tc>
          <w:tcPr>
            <w:tcW w:w="2015" w:type="dxa"/>
            <w:tcBorders>
              <w:top w:val="single" w:sz="2" w:space="0" w:color="auto"/>
              <w:left w:val="single" w:sz="2" w:space="0" w:color="auto"/>
              <w:bottom w:val="single" w:sz="2" w:space="0" w:color="auto"/>
              <w:right w:val="single" w:sz="4" w:space="0" w:color="FFFFFF" w:themeColor="background1"/>
            </w:tcBorders>
            <w:shd w:val="clear" w:color="auto" w:fill="002060"/>
            <w:hideMark/>
          </w:tcPr>
          <w:p w:rsidR="006C418D" w:rsidRPr="00F82FD7" w:rsidRDefault="006C418D" w:rsidP="006C418D">
            <w:pPr>
              <w:spacing w:after="0" w:line="240" w:lineRule="auto"/>
              <w:jc w:val="center"/>
              <w:rPr>
                <w:rFonts w:eastAsia="Times New Roman" w:cs="Times New Roman"/>
                <w:b/>
                <w:bCs/>
                <w:kern w:val="0"/>
                <w:lang w:val="sr-Cyrl-CS" w:eastAsia="sr-Latn-CS"/>
              </w:rPr>
            </w:pPr>
            <w:r w:rsidRPr="00F82FD7">
              <w:rPr>
                <w:rFonts w:eastAsia="Times New Roman" w:cs="Times New Roman"/>
                <w:b/>
                <w:bCs/>
                <w:kern w:val="0"/>
                <w:lang w:val="sr-Cyrl-CS" w:eastAsia="sr-Latn-CS"/>
              </w:rPr>
              <w:t>ВРЕМЕ РЕАЛИЗАЦИЈЕ</w:t>
            </w:r>
          </w:p>
        </w:tc>
        <w:tc>
          <w:tcPr>
            <w:tcW w:w="4496"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6C418D" w:rsidRPr="00F82FD7" w:rsidRDefault="006C418D" w:rsidP="006C418D">
            <w:pPr>
              <w:spacing w:after="0" w:line="240" w:lineRule="auto"/>
              <w:jc w:val="center"/>
              <w:rPr>
                <w:rFonts w:eastAsia="Times New Roman" w:cs="Times New Roman"/>
                <w:b/>
                <w:bCs/>
                <w:kern w:val="0"/>
                <w:lang w:val="sr-Cyrl-CS" w:eastAsia="sr-Latn-CS"/>
              </w:rPr>
            </w:pPr>
            <w:r w:rsidRPr="00F82FD7">
              <w:rPr>
                <w:rFonts w:eastAsia="Times New Roman" w:cs="Times New Roman"/>
                <w:b/>
                <w:bCs/>
                <w:kern w:val="0"/>
                <w:lang w:val="sr-Cyrl-CS" w:eastAsia="sr-Latn-CS"/>
              </w:rPr>
              <w:t>АКТИВНОСТИ/ТЕМЕ</w:t>
            </w:r>
          </w:p>
        </w:tc>
        <w:tc>
          <w:tcPr>
            <w:tcW w:w="1959"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6C418D" w:rsidRPr="00F82FD7" w:rsidRDefault="006C418D" w:rsidP="006C418D">
            <w:pPr>
              <w:spacing w:after="0" w:line="240" w:lineRule="auto"/>
              <w:jc w:val="center"/>
              <w:rPr>
                <w:rFonts w:eastAsia="Times New Roman" w:cs="Times New Roman"/>
                <w:b/>
                <w:bCs/>
                <w:kern w:val="0"/>
                <w:lang w:val="sr-Cyrl-CS" w:eastAsia="sr-Latn-CS"/>
              </w:rPr>
            </w:pPr>
            <w:r w:rsidRPr="00F82FD7">
              <w:rPr>
                <w:rFonts w:eastAsia="Times New Roman" w:cs="Times New Roman"/>
                <w:b/>
                <w:bCs/>
                <w:kern w:val="0"/>
                <w:lang w:val="sr-Cyrl-CS" w:eastAsia="sr-Latn-CS"/>
              </w:rPr>
              <w:t>НАЧИН РЕАЛИЗАЦИЈЕ</w:t>
            </w:r>
          </w:p>
        </w:tc>
        <w:tc>
          <w:tcPr>
            <w:tcW w:w="2031" w:type="dxa"/>
            <w:tcBorders>
              <w:top w:val="single" w:sz="2" w:space="0" w:color="auto"/>
              <w:left w:val="single" w:sz="4" w:space="0" w:color="FFFFFF" w:themeColor="background1"/>
              <w:bottom w:val="single" w:sz="2" w:space="0" w:color="auto"/>
              <w:right w:val="single" w:sz="2" w:space="0" w:color="auto"/>
            </w:tcBorders>
            <w:shd w:val="clear" w:color="auto" w:fill="002060"/>
            <w:hideMark/>
          </w:tcPr>
          <w:p w:rsidR="006C418D" w:rsidRPr="00F82FD7" w:rsidRDefault="006C418D" w:rsidP="006C418D">
            <w:pPr>
              <w:spacing w:after="0" w:line="240" w:lineRule="auto"/>
              <w:jc w:val="center"/>
              <w:rPr>
                <w:rFonts w:eastAsia="Times New Roman" w:cs="Times New Roman"/>
                <w:b/>
                <w:bCs/>
                <w:kern w:val="0"/>
                <w:lang w:val="sr-Cyrl-CS" w:eastAsia="sr-Latn-CS"/>
              </w:rPr>
            </w:pPr>
            <w:r w:rsidRPr="00F82FD7">
              <w:rPr>
                <w:rFonts w:eastAsia="Times New Roman" w:cs="Times New Roman"/>
                <w:b/>
                <w:bCs/>
                <w:kern w:val="0"/>
                <w:lang w:val="sr-Cyrl-CS" w:eastAsia="sr-Latn-CS"/>
              </w:rPr>
              <w:t>НОСИОЦИ РЕАЛИЗАЦИЈЕ</w:t>
            </w:r>
          </w:p>
        </w:tc>
      </w:tr>
      <w:tr w:rsidR="006C418D" w:rsidRPr="00F82FD7" w:rsidTr="00B40EB2">
        <w:trPr>
          <w:trHeight w:val="737"/>
          <w:jc w:val="center"/>
        </w:trPr>
        <w:tc>
          <w:tcPr>
            <w:tcW w:w="2015" w:type="dxa"/>
            <w:tcBorders>
              <w:top w:val="single" w:sz="2" w:space="0" w:color="auto"/>
              <w:left w:val="single" w:sz="2" w:space="0" w:color="auto"/>
              <w:bottom w:val="single" w:sz="2" w:space="0" w:color="auto"/>
              <w:right w:val="single" w:sz="2" w:space="0" w:color="auto"/>
            </w:tcBorders>
            <w:vAlign w:val="center"/>
            <w:hideMark/>
          </w:tcPr>
          <w:p w:rsidR="006C418D" w:rsidRPr="00F82FD7" w:rsidRDefault="006C418D" w:rsidP="006C418D">
            <w:pPr>
              <w:spacing w:after="0" w:line="240" w:lineRule="auto"/>
              <w:jc w:val="center"/>
              <w:rPr>
                <w:rFonts w:eastAsia="Times New Roman" w:cs="Times New Roman"/>
                <w:b/>
                <w:kern w:val="0"/>
                <w:lang w:eastAsia="sr-Latn-CS"/>
              </w:rPr>
            </w:pPr>
            <w:r w:rsidRPr="00F82FD7">
              <w:rPr>
                <w:rFonts w:eastAsia="Times New Roman" w:cs="Times New Roman"/>
                <w:b/>
                <w:kern w:val="0"/>
                <w:lang w:eastAsia="sr-Latn-CS"/>
              </w:rPr>
              <w:t>СЕПТЕМБАР</w:t>
            </w:r>
          </w:p>
        </w:tc>
        <w:tc>
          <w:tcPr>
            <w:tcW w:w="4496"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-Изабран руководилац Разредног већа и то је Невена Матовић одељењски старешина 6</w:t>
            </w:r>
            <w:r w:rsidRPr="00F82FD7">
              <w:rPr>
                <w:rFonts w:eastAsia="Times New Roman" w:cs="Times New Roman"/>
                <w:kern w:val="0"/>
                <w:vertAlign w:val="subscript"/>
                <w:lang w:val="sr-Cyrl-CS" w:eastAsia="sr-Latn-CS"/>
              </w:rPr>
              <w:t>2</w:t>
            </w:r>
            <w:r w:rsidRPr="00F82FD7">
              <w:rPr>
                <w:rFonts w:eastAsia="Times New Roman" w:cs="Times New Roman"/>
                <w:kern w:val="0"/>
                <w:lang w:val="sr-Cyrl-CS" w:eastAsia="sr-Latn-CS"/>
              </w:rPr>
              <w:t>, а договорено да ће записнике водити Драгана Петронијевић одељењски старешина 6</w:t>
            </w:r>
            <w:r w:rsidRPr="00F82FD7">
              <w:rPr>
                <w:rFonts w:eastAsia="Times New Roman" w:cs="Times New Roman"/>
                <w:kern w:val="0"/>
                <w:vertAlign w:val="subscript"/>
                <w:lang w:val="sr-Cyrl-CS" w:eastAsia="sr-Latn-CS"/>
              </w:rPr>
              <w:t>3</w:t>
            </w:r>
          </w:p>
          <w:p w:rsidR="006C418D" w:rsidRPr="00F82FD7" w:rsidRDefault="006C418D" w:rsidP="006C418D">
            <w:pPr>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-Наставни план и програм су усвојени</w:t>
            </w:r>
          </w:p>
          <w:p w:rsidR="006C418D" w:rsidRPr="00F82FD7" w:rsidRDefault="006C418D" w:rsidP="006C418D">
            <w:pPr>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-Разговарано о томе да ли су  ученици комплетирали уџбенике</w:t>
            </w:r>
          </w:p>
          <w:p w:rsidR="006C418D" w:rsidRPr="00F82FD7" w:rsidRDefault="006C418D" w:rsidP="006C418D">
            <w:pPr>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-Договорено да се  распоред писмених и контролних задатака оформи најкасније до 15.9. а да се</w:t>
            </w:r>
            <w:r w:rsidRPr="00F82FD7">
              <w:rPr>
                <w:rFonts w:eastAsia="Times New Roman" w:cs="Times New Roman"/>
                <w:kern w:val="0"/>
                <w:shd w:val="clear" w:color="auto" w:fill="FFFFFF"/>
                <w:lang w:val="sr-Latn-CS" w:eastAsia="sr-Latn-CS"/>
              </w:rPr>
              <w:t xml:space="preserve"> примењују критеријуми </w:t>
            </w:r>
            <w:r w:rsidRPr="00F82FD7">
              <w:rPr>
                <w:rFonts w:eastAsia="Times New Roman" w:cs="Times New Roman"/>
                <w:kern w:val="0"/>
                <w:shd w:val="clear" w:color="auto" w:fill="FFFFFF"/>
                <w:lang w:eastAsia="sr-Latn-CS"/>
              </w:rPr>
              <w:t xml:space="preserve">оцењивања </w:t>
            </w:r>
            <w:r w:rsidRPr="00F82FD7">
              <w:rPr>
                <w:rFonts w:eastAsia="Times New Roman" w:cs="Times New Roman"/>
                <w:kern w:val="0"/>
                <w:shd w:val="clear" w:color="auto" w:fill="FFFFFF"/>
                <w:lang w:val="sr-Latn-CS" w:eastAsia="sr-Latn-CS"/>
              </w:rPr>
              <w:t>које су оформила сва стручна већа, свако за себе, а на основу важећег правиника о оцењивању</w:t>
            </w:r>
          </w:p>
          <w:p w:rsidR="006C418D" w:rsidRPr="00F82FD7" w:rsidRDefault="006C418D" w:rsidP="006C418D">
            <w:pPr>
              <w:spacing w:after="0" w:line="240" w:lineRule="auto"/>
              <w:rPr>
                <w:rFonts w:eastAsia="Calibri" w:cs="Times New Roman"/>
                <w:kern w:val="0"/>
                <w:lang/>
              </w:rPr>
            </w:pPr>
            <w:r w:rsidRPr="00F82FD7">
              <w:rPr>
                <w:rFonts w:eastAsia="Calibri" w:cs="Times New Roman"/>
                <w:kern w:val="0"/>
                <w:shd w:val="clear" w:color="auto" w:fill="FFFFFF"/>
                <w:lang/>
              </w:rPr>
              <w:t xml:space="preserve">- </w:t>
            </w:r>
            <w:r w:rsidRPr="00F82FD7">
              <w:rPr>
                <w:rFonts w:eastAsia="Calibri" w:cs="Times New Roman"/>
                <w:kern w:val="0"/>
                <w:shd w:val="clear" w:color="auto" w:fill="FFFFFF"/>
                <w:lang/>
              </w:rPr>
              <w:t>Договорено да ће д</w:t>
            </w:r>
            <w:r w:rsidRPr="00F82FD7">
              <w:rPr>
                <w:rFonts w:eastAsia="Calibri" w:cs="Times New Roman"/>
                <w:kern w:val="0"/>
                <w:shd w:val="clear" w:color="auto" w:fill="FFFFFF"/>
                <w:lang/>
              </w:rPr>
              <w:t>опунска и додатна настава  бити организоване из свих предмета који предвиђају овај облик рада и то према потребама ученика.</w:t>
            </w:r>
            <w:r w:rsidRPr="00F82FD7">
              <w:rPr>
                <w:rFonts w:eastAsia="Calibri" w:cs="Times New Roman"/>
                <w:kern w:val="0"/>
                <w:lang/>
              </w:rPr>
              <w:br/>
            </w:r>
            <w:r w:rsidRPr="00F82FD7">
              <w:rPr>
                <w:rFonts w:eastAsia="Calibri" w:cs="Times New Roman"/>
                <w:kern w:val="0"/>
                <w:shd w:val="clear" w:color="auto" w:fill="FFFFFF"/>
                <w:lang/>
              </w:rPr>
              <w:t>- Маршута за излет ученика шестог разреда је осмишљена: Латвица- Орашац- Опленац- Карађорђев конак- Смедерево</w:t>
            </w:r>
          </w:p>
        </w:tc>
        <w:tc>
          <w:tcPr>
            <w:tcW w:w="1959" w:type="dxa"/>
            <w:tcBorders>
              <w:top w:val="single" w:sz="2" w:space="0" w:color="auto"/>
              <w:left w:val="single" w:sz="2" w:space="0" w:color="auto"/>
              <w:bottom w:val="single" w:sz="2" w:space="0" w:color="auto"/>
              <w:right w:val="single" w:sz="2" w:space="0" w:color="auto"/>
            </w:tcBorders>
          </w:tcPr>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eastAsia="sr-Latn-CS"/>
              </w:rPr>
              <w:t xml:space="preserve">- </w:t>
            </w:r>
            <w:r w:rsidRPr="00F82FD7">
              <w:rPr>
                <w:rFonts w:eastAsia="Times New Roman" w:cs="Times New Roman"/>
                <w:kern w:val="0"/>
                <w:lang w:val="sr-Cyrl-CS" w:eastAsia="sr-Latn-CS"/>
              </w:rPr>
              <w:t>договор</w:t>
            </w:r>
          </w:p>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 састан</w:t>
            </w:r>
            <w:r w:rsidRPr="00F82FD7">
              <w:rPr>
                <w:rFonts w:eastAsia="Times New Roman" w:cs="Times New Roman"/>
                <w:kern w:val="0"/>
                <w:lang w:eastAsia="sr-Latn-CS"/>
              </w:rPr>
              <w:t xml:space="preserve">aк Разредног </w:t>
            </w:r>
            <w:r w:rsidRPr="00F82FD7">
              <w:rPr>
                <w:rFonts w:eastAsia="Times New Roman" w:cs="Times New Roman"/>
                <w:kern w:val="0"/>
                <w:lang w:val="sr-Cyrl-CS" w:eastAsia="sr-Latn-CS"/>
              </w:rPr>
              <w:t>већа</w:t>
            </w:r>
          </w:p>
          <w:p w:rsidR="006C418D" w:rsidRPr="00F82FD7" w:rsidRDefault="006C418D" w:rsidP="006C418D">
            <w:pPr>
              <w:spacing w:after="0" w:line="240" w:lineRule="auto"/>
              <w:jc w:val="center"/>
              <w:rPr>
                <w:rFonts w:eastAsia="Times New Roman" w:cs="Times New Roman"/>
                <w:kern w:val="0"/>
                <w:lang w:val="sr-Cyrl-CS" w:eastAsia="sr-Latn-CS"/>
              </w:rPr>
            </w:pPr>
          </w:p>
        </w:tc>
        <w:tc>
          <w:tcPr>
            <w:tcW w:w="2031" w:type="dxa"/>
            <w:tcBorders>
              <w:top w:val="single" w:sz="2" w:space="0" w:color="auto"/>
              <w:left w:val="single" w:sz="2" w:space="0" w:color="auto"/>
              <w:bottom w:val="single" w:sz="2" w:space="0" w:color="auto"/>
              <w:right w:val="single" w:sz="2" w:space="0" w:color="auto"/>
            </w:tcBorders>
          </w:tcPr>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-одељењске старешине шестог разреда</w:t>
            </w:r>
          </w:p>
          <w:p w:rsidR="006C418D" w:rsidRPr="00F82FD7" w:rsidRDefault="006C418D" w:rsidP="006C418D">
            <w:pPr>
              <w:spacing w:after="0" w:line="240" w:lineRule="auto"/>
              <w:jc w:val="center"/>
              <w:rPr>
                <w:rFonts w:eastAsia="Times New Roman" w:cs="Times New Roman"/>
                <w:kern w:val="0"/>
                <w:lang w:val="sr-Cyrl-CS" w:eastAsia="sr-Latn-CS"/>
              </w:rPr>
            </w:pPr>
          </w:p>
        </w:tc>
      </w:tr>
      <w:tr w:rsidR="006C418D" w:rsidRPr="00F82FD7" w:rsidTr="00B40EB2">
        <w:trPr>
          <w:trHeight w:val="737"/>
          <w:jc w:val="center"/>
        </w:trPr>
        <w:tc>
          <w:tcPr>
            <w:tcW w:w="2015" w:type="dxa"/>
            <w:tcBorders>
              <w:top w:val="single" w:sz="2" w:space="0" w:color="auto"/>
              <w:left w:val="single" w:sz="2" w:space="0" w:color="auto"/>
              <w:bottom w:val="single" w:sz="2" w:space="0" w:color="auto"/>
              <w:right w:val="single" w:sz="2" w:space="0" w:color="auto"/>
            </w:tcBorders>
            <w:vAlign w:val="center"/>
            <w:hideMark/>
          </w:tcPr>
          <w:p w:rsidR="006C418D" w:rsidRPr="00F82FD7" w:rsidRDefault="006C418D" w:rsidP="006C418D">
            <w:pPr>
              <w:spacing w:after="0" w:line="240"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НОВЕМБАР</w:t>
            </w:r>
          </w:p>
        </w:tc>
        <w:tc>
          <w:tcPr>
            <w:tcW w:w="4496"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40" w:lineRule="auto"/>
              <w:rPr>
                <w:rFonts w:eastAsia="Calibri" w:cs="Times New Roman"/>
                <w:kern w:val="0"/>
                <w:lang/>
              </w:rPr>
            </w:pPr>
            <w:r w:rsidRPr="00F82FD7">
              <w:rPr>
                <w:rFonts w:eastAsia="Times New Roman" w:cs="Times New Roman"/>
                <w:kern w:val="0"/>
                <w:lang w:val="sr-Cyrl-CS" w:eastAsia="sr-Latn-CS"/>
              </w:rPr>
              <w:t>-Наставног плана и програма на крају првог класификационог периода су реализовани (</w:t>
            </w:r>
            <w:r w:rsidRPr="00F82FD7">
              <w:rPr>
                <w:rFonts w:eastAsia="Calibri" w:cs="Times New Roman"/>
                <w:kern w:val="0"/>
                <w:shd w:val="clear" w:color="auto" w:fill="FFFFFF"/>
                <w:lang/>
              </w:rPr>
              <w:t>одступање се десило 16. септембра 2024. године због штрајка запослених</w:t>
            </w:r>
            <w:r w:rsidRPr="00F82FD7">
              <w:rPr>
                <w:rFonts w:eastAsia="Calibri" w:cs="Times New Roman"/>
                <w:kern w:val="0"/>
                <w:shd w:val="clear" w:color="auto" w:fill="FFFFFF"/>
                <w:lang/>
              </w:rPr>
              <w:t>)</w:t>
            </w:r>
          </w:p>
          <w:p w:rsidR="006C418D" w:rsidRPr="00F82FD7" w:rsidRDefault="006C418D" w:rsidP="006C418D">
            <w:pPr>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-Анализирани су  успех и дисциплина ученика на крају првог класификационог периода (говорено о пролазности, оценама, владању ученика)</w:t>
            </w:r>
          </w:p>
          <w:p w:rsidR="006C418D" w:rsidRPr="00F82FD7" w:rsidRDefault="006C418D" w:rsidP="006C418D">
            <w:pPr>
              <w:spacing w:after="0" w:line="240" w:lineRule="auto"/>
              <w:jc w:val="both"/>
              <w:rPr>
                <w:rFonts w:eastAsia="Times New Roman" w:cs="Times New Roman"/>
                <w:kern w:val="0"/>
                <w:lang w:val="sr-Cyrl-CS" w:eastAsia="sr-Latn-CS"/>
              </w:rPr>
            </w:pPr>
            <w:r w:rsidRPr="00F82FD7">
              <w:rPr>
                <w:rFonts w:eastAsia="Times New Roman" w:cs="Times New Roman"/>
                <w:kern w:val="0"/>
                <w:lang w:val="sr-Cyrl-CS" w:eastAsia="sr-Latn-CS"/>
              </w:rPr>
              <w:t>-Закључено је да је сарадња са стручном службом и тимовима у школи добра, а поготову када је реч о ученицима са којима се ради по ИОП-у</w:t>
            </w:r>
          </w:p>
          <w:p w:rsidR="006C418D" w:rsidRPr="00F82FD7" w:rsidRDefault="006C418D" w:rsidP="006C418D">
            <w:pPr>
              <w:spacing w:after="0" w:line="240" w:lineRule="auto"/>
              <w:rPr>
                <w:rFonts w:eastAsia="Calibri" w:cs="Times New Roman"/>
                <w:kern w:val="0"/>
                <w:lang/>
              </w:rPr>
            </w:pPr>
            <w:r w:rsidRPr="00F82FD7">
              <w:rPr>
                <w:rFonts w:eastAsia="Times New Roman" w:cs="Times New Roman"/>
                <w:kern w:val="0"/>
                <w:lang w:val="sr-Cyrl-CS" w:eastAsia="sr-Latn-CS"/>
              </w:rPr>
              <w:t>-Говорено о изостанцима ученика (</w:t>
            </w:r>
            <w:r w:rsidRPr="00F82FD7">
              <w:rPr>
                <w:rFonts w:eastAsia="Calibri" w:cs="Times New Roman"/>
                <w:kern w:val="0"/>
                <w:shd w:val="clear" w:color="auto" w:fill="FFFFFF"/>
                <w:lang/>
              </w:rPr>
              <w:t>одељење 6/1 има 348 изостанака, 6/2 460, а 6/3 71 изостанак</w:t>
            </w:r>
            <w:r w:rsidRPr="00F82FD7">
              <w:rPr>
                <w:rFonts w:eastAsia="Calibri" w:cs="Times New Roman"/>
                <w:kern w:val="0"/>
                <w:shd w:val="clear" w:color="auto" w:fill="FFFFFF"/>
                <w:lang/>
              </w:rPr>
              <w:t>)</w:t>
            </w:r>
          </w:p>
          <w:p w:rsidR="006C418D" w:rsidRPr="00F82FD7" w:rsidRDefault="006C418D" w:rsidP="006C418D">
            <w:pPr>
              <w:spacing w:after="0" w:line="240" w:lineRule="auto"/>
              <w:rPr>
                <w:rFonts w:eastAsia="Times New Roman" w:cs="Times New Roman"/>
                <w:kern w:val="0"/>
                <w:lang w:val="sr-Cyrl-CS" w:eastAsia="sr-Latn-CS"/>
              </w:rPr>
            </w:pPr>
          </w:p>
        </w:tc>
        <w:tc>
          <w:tcPr>
            <w:tcW w:w="1959"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 увид у документацију</w:t>
            </w:r>
          </w:p>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 договор</w:t>
            </w:r>
          </w:p>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 састан</w:t>
            </w:r>
            <w:r w:rsidRPr="00F82FD7">
              <w:rPr>
                <w:rFonts w:eastAsia="Times New Roman" w:cs="Times New Roman"/>
                <w:kern w:val="0"/>
                <w:lang w:eastAsia="sr-Latn-CS"/>
              </w:rPr>
              <w:t xml:space="preserve">aк Разредног </w:t>
            </w:r>
            <w:r w:rsidRPr="00F82FD7">
              <w:rPr>
                <w:rFonts w:eastAsia="Times New Roman" w:cs="Times New Roman"/>
                <w:kern w:val="0"/>
                <w:lang w:val="sr-Cyrl-CS" w:eastAsia="sr-Latn-CS"/>
              </w:rPr>
              <w:t>већа</w:t>
            </w:r>
          </w:p>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-анализа</w:t>
            </w:r>
          </w:p>
        </w:tc>
        <w:tc>
          <w:tcPr>
            <w:tcW w:w="2031"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-одељењске старешине шестог разреда</w:t>
            </w:r>
          </w:p>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-чланови тимова</w:t>
            </w:r>
          </w:p>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-чланови стручне службе</w:t>
            </w:r>
          </w:p>
        </w:tc>
      </w:tr>
      <w:tr w:rsidR="006C418D" w:rsidRPr="00F82FD7" w:rsidTr="00B40EB2">
        <w:trPr>
          <w:trHeight w:val="737"/>
          <w:jc w:val="center"/>
        </w:trPr>
        <w:tc>
          <w:tcPr>
            <w:tcW w:w="2015" w:type="dxa"/>
            <w:tcBorders>
              <w:top w:val="single" w:sz="2" w:space="0" w:color="auto"/>
              <w:left w:val="single" w:sz="2" w:space="0" w:color="auto"/>
              <w:bottom w:val="single" w:sz="2" w:space="0" w:color="auto"/>
              <w:right w:val="single" w:sz="2" w:space="0" w:color="auto"/>
            </w:tcBorders>
            <w:vAlign w:val="center"/>
            <w:hideMark/>
          </w:tcPr>
          <w:p w:rsidR="006C418D" w:rsidRPr="00F82FD7" w:rsidRDefault="006C418D" w:rsidP="006C418D">
            <w:pPr>
              <w:spacing w:after="0" w:line="240"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ДЕЦЕМБАР</w:t>
            </w:r>
          </w:p>
        </w:tc>
        <w:tc>
          <w:tcPr>
            <w:tcW w:w="4496"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40" w:lineRule="auto"/>
              <w:rPr>
                <w:rFonts w:eastAsia="Calibri" w:cs="Times New Roman"/>
                <w:kern w:val="0"/>
                <w:lang/>
              </w:rPr>
            </w:pPr>
            <w:r w:rsidRPr="00F82FD7">
              <w:rPr>
                <w:rFonts w:eastAsia="Times New Roman" w:cs="Times New Roman"/>
                <w:kern w:val="0"/>
                <w:lang w:val="sr-Cyrl-CS" w:eastAsia="sr-Latn-CS"/>
              </w:rPr>
              <w:t>-</w:t>
            </w:r>
            <w:r w:rsidRPr="00F82FD7">
              <w:rPr>
                <w:rFonts w:eastAsia="Calibri" w:cs="Times New Roman"/>
                <w:kern w:val="0"/>
                <w:shd w:val="clear" w:color="auto" w:fill="FFFFFF"/>
                <w:lang/>
              </w:rPr>
              <w:t xml:space="preserve"> Наставни план и програм су реализован</w:t>
            </w:r>
            <w:r w:rsidRPr="00F82FD7">
              <w:rPr>
                <w:rFonts w:eastAsia="Calibri" w:cs="Times New Roman"/>
                <w:kern w:val="0"/>
                <w:shd w:val="clear" w:color="auto" w:fill="FFFFFF"/>
                <w:lang/>
              </w:rPr>
              <w:t>и</w:t>
            </w:r>
            <w:r w:rsidRPr="00F82FD7">
              <w:rPr>
                <w:rFonts w:eastAsia="Calibri" w:cs="Times New Roman"/>
                <w:kern w:val="0"/>
                <w:shd w:val="clear" w:color="auto" w:fill="FFFFFF"/>
                <w:lang/>
              </w:rPr>
              <w:t xml:space="preserve"> утврђеном динамиком. До одступања је дошло 16.9. када су сви запослени били у штрајку и у периоду од 24.12 до 27.12. јер је испоштована измена календара рада те је зимски распуст почео 24.12. уместо 27</w:t>
            </w:r>
            <w:r w:rsidRPr="00F82FD7">
              <w:rPr>
                <w:rFonts w:eastAsia="Calibri" w:cs="Times New Roman"/>
                <w:kern w:val="0"/>
                <w:shd w:val="clear" w:color="auto" w:fill="FFFFFF"/>
                <w:lang/>
              </w:rPr>
              <w:t>.</w:t>
            </w:r>
            <w:r w:rsidRPr="00F82FD7">
              <w:rPr>
                <w:rFonts w:eastAsia="Calibri" w:cs="Times New Roman"/>
                <w:kern w:val="0"/>
                <w:shd w:val="clear" w:color="auto" w:fill="FFFFFF"/>
                <w:lang/>
              </w:rPr>
              <w:t xml:space="preserve"> 12.</w:t>
            </w:r>
          </w:p>
          <w:p w:rsidR="006C418D" w:rsidRPr="00F82FD7" w:rsidRDefault="006C418D" w:rsidP="006C418D">
            <w:pPr>
              <w:spacing w:after="0" w:line="240" w:lineRule="auto"/>
              <w:rPr>
                <w:rFonts w:eastAsia="Calibri" w:cs="Times New Roman"/>
                <w:kern w:val="0"/>
                <w:lang/>
              </w:rPr>
            </w:pPr>
            <w:r w:rsidRPr="00F82FD7">
              <w:rPr>
                <w:rFonts w:eastAsia="Times New Roman" w:cs="Times New Roman"/>
                <w:kern w:val="0"/>
                <w:lang w:val="sr-Cyrl-CS" w:eastAsia="sr-Latn-CS"/>
              </w:rPr>
              <w:t xml:space="preserve">-Анализирани су  успех и дисциплина ученика на крају првог полугодишта и може се истаћи </w:t>
            </w:r>
            <w:r w:rsidRPr="00F82FD7">
              <w:rPr>
                <w:rFonts w:eastAsia="Calibri" w:cs="Times New Roman"/>
                <w:kern w:val="0"/>
                <w:shd w:val="clear" w:color="auto" w:fill="FFFFFF"/>
                <w:lang/>
              </w:rPr>
              <w:t>може се истаћи податак да сви ученици имају позитивне оцене, па је пролазност 100%. Од 37 ученика шестог разреда одличних је четворо (10,82%), врлодобрих 19-оро (51,35%) и добрих 14-оро (37,84%).</w:t>
            </w:r>
          </w:p>
          <w:p w:rsidR="006C418D" w:rsidRPr="00F82FD7" w:rsidRDefault="006C418D" w:rsidP="006C418D">
            <w:pPr>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-Говорено о напредовању ученика са којима се ради по ИОП-у и закључено да се такав вид рада наставља.</w:t>
            </w:r>
          </w:p>
          <w:p w:rsidR="006C418D" w:rsidRPr="00F82FD7" w:rsidRDefault="006C418D" w:rsidP="006C418D">
            <w:pPr>
              <w:spacing w:after="0" w:line="240" w:lineRule="auto"/>
              <w:rPr>
                <w:rFonts w:eastAsia="Calibri" w:cs="Times New Roman"/>
                <w:kern w:val="0"/>
                <w:lang/>
              </w:rPr>
            </w:pPr>
            <w:r w:rsidRPr="00F82FD7">
              <w:rPr>
                <w:rFonts w:eastAsia="Times New Roman" w:cs="Times New Roman"/>
                <w:kern w:val="0"/>
                <w:lang w:val="sr-Cyrl-CS" w:eastAsia="sr-Latn-CS"/>
              </w:rPr>
              <w:t xml:space="preserve"> -Констатовано је да су </w:t>
            </w:r>
            <w:r w:rsidRPr="00F82FD7">
              <w:rPr>
                <w:rFonts w:eastAsia="Calibri" w:cs="Times New Roman"/>
                <w:kern w:val="0"/>
                <w:shd w:val="clear" w:color="auto" w:fill="FFFFFF"/>
                <w:lang/>
              </w:rPr>
              <w:t>реализовани часови драмско-рецитаторске секције, еколошке секције и саобраћајне секције</w:t>
            </w:r>
            <w:r w:rsidRPr="00F82FD7">
              <w:rPr>
                <w:rFonts w:eastAsia="Calibri" w:cs="Times New Roman"/>
                <w:kern w:val="0"/>
                <w:shd w:val="clear" w:color="auto" w:fill="FFFFFF"/>
                <w:lang/>
              </w:rPr>
              <w:t>;часови допунске и додатне из српског језика и књижевности, енглеског и руског језика, биологије и математике.</w:t>
            </w:r>
          </w:p>
          <w:p w:rsidR="006C418D" w:rsidRPr="00F82FD7" w:rsidRDefault="006C418D" w:rsidP="006C418D">
            <w:pPr>
              <w:spacing w:after="0" w:line="240" w:lineRule="auto"/>
              <w:rPr>
                <w:rFonts w:eastAsia="Calibri" w:cs="Times New Roman"/>
                <w:kern w:val="0"/>
                <w:lang/>
              </w:rPr>
            </w:pPr>
            <w:r w:rsidRPr="00F82FD7">
              <w:rPr>
                <w:rFonts w:eastAsia="Times New Roman" w:cs="Times New Roman"/>
                <w:kern w:val="0"/>
                <w:lang w:val="sr-Cyrl-CS" w:eastAsia="sr-Latn-CS"/>
              </w:rPr>
              <w:t xml:space="preserve">-Разговарано је о такмичењима и </w:t>
            </w:r>
            <w:r w:rsidRPr="00F82FD7">
              <w:rPr>
                <w:rFonts w:eastAsia="Calibri" w:cs="Times New Roman"/>
                <w:kern w:val="0"/>
                <w:shd w:val="clear" w:color="auto" w:fill="FFFFFF"/>
                <w:lang/>
              </w:rPr>
              <w:t xml:space="preserve">одржано </w:t>
            </w:r>
            <w:r w:rsidRPr="00F82FD7">
              <w:rPr>
                <w:rFonts w:eastAsia="Calibri" w:cs="Times New Roman"/>
                <w:kern w:val="0"/>
                <w:shd w:val="clear" w:color="auto" w:fill="FFFFFF"/>
                <w:lang/>
              </w:rPr>
              <w:t xml:space="preserve">је </w:t>
            </w:r>
            <w:r w:rsidRPr="00F82FD7">
              <w:rPr>
                <w:rFonts w:eastAsia="Calibri" w:cs="Times New Roman"/>
                <w:kern w:val="0"/>
                <w:shd w:val="clear" w:color="auto" w:fill="FFFFFF"/>
                <w:lang/>
              </w:rPr>
              <w:t xml:space="preserve">школско такмичење из математике </w:t>
            </w:r>
          </w:p>
        </w:tc>
        <w:tc>
          <w:tcPr>
            <w:tcW w:w="1959"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 састан</w:t>
            </w:r>
            <w:r w:rsidRPr="00F82FD7">
              <w:rPr>
                <w:rFonts w:eastAsia="Times New Roman" w:cs="Times New Roman"/>
                <w:kern w:val="0"/>
                <w:lang w:eastAsia="sr-Latn-CS"/>
              </w:rPr>
              <w:t xml:space="preserve">aк Разредног </w:t>
            </w:r>
            <w:r w:rsidRPr="00F82FD7">
              <w:rPr>
                <w:rFonts w:eastAsia="Times New Roman" w:cs="Times New Roman"/>
                <w:kern w:val="0"/>
                <w:lang w:val="sr-Cyrl-CS" w:eastAsia="sr-Latn-CS"/>
              </w:rPr>
              <w:t>већа</w:t>
            </w:r>
          </w:p>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 увид у документацију</w:t>
            </w:r>
          </w:p>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-анализа</w:t>
            </w:r>
          </w:p>
        </w:tc>
        <w:tc>
          <w:tcPr>
            <w:tcW w:w="2031" w:type="dxa"/>
            <w:tcBorders>
              <w:top w:val="single" w:sz="2" w:space="0" w:color="auto"/>
              <w:left w:val="single" w:sz="2" w:space="0" w:color="auto"/>
              <w:bottom w:val="single" w:sz="2" w:space="0" w:color="auto"/>
              <w:right w:val="single" w:sz="2" w:space="0" w:color="auto"/>
            </w:tcBorders>
          </w:tcPr>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-одељењске старешине шестог разреда</w:t>
            </w:r>
          </w:p>
          <w:p w:rsidR="006C418D" w:rsidRPr="00F82FD7" w:rsidRDefault="006C418D" w:rsidP="006C418D">
            <w:pPr>
              <w:spacing w:after="0" w:line="240" w:lineRule="auto"/>
              <w:jc w:val="center"/>
              <w:rPr>
                <w:rFonts w:eastAsia="Times New Roman" w:cs="Times New Roman"/>
                <w:kern w:val="0"/>
                <w:lang w:val="sr-Cyrl-CS" w:eastAsia="sr-Latn-CS"/>
              </w:rPr>
            </w:pPr>
          </w:p>
        </w:tc>
      </w:tr>
      <w:tr w:rsidR="006C418D" w:rsidRPr="00F82FD7" w:rsidTr="00B40EB2">
        <w:trPr>
          <w:trHeight w:val="1075"/>
          <w:jc w:val="center"/>
        </w:trPr>
        <w:tc>
          <w:tcPr>
            <w:tcW w:w="2015" w:type="dxa"/>
            <w:tcBorders>
              <w:top w:val="single" w:sz="2" w:space="0" w:color="auto"/>
              <w:left w:val="single" w:sz="2" w:space="0" w:color="auto"/>
              <w:bottom w:val="single" w:sz="2" w:space="0" w:color="auto"/>
              <w:right w:val="single" w:sz="2" w:space="0" w:color="auto"/>
            </w:tcBorders>
            <w:vAlign w:val="center"/>
          </w:tcPr>
          <w:p w:rsidR="006C418D" w:rsidRPr="00F82FD7" w:rsidRDefault="006C418D" w:rsidP="006C418D">
            <w:pPr>
              <w:spacing w:after="0" w:line="240" w:lineRule="auto"/>
              <w:jc w:val="center"/>
              <w:rPr>
                <w:rFonts w:eastAsia="Times New Roman" w:cs="Times New Roman"/>
                <w:b/>
                <w:kern w:val="0"/>
                <w:lang w:val="sr-Cyrl-CS" w:eastAsia="sr-Latn-CS"/>
              </w:rPr>
            </w:pPr>
          </w:p>
          <w:p w:rsidR="006C418D" w:rsidRPr="00F82FD7" w:rsidRDefault="006C418D" w:rsidP="006C418D">
            <w:pPr>
              <w:spacing w:after="0" w:line="240" w:lineRule="auto"/>
              <w:jc w:val="center"/>
              <w:rPr>
                <w:rFonts w:eastAsia="Times New Roman" w:cs="Times New Roman"/>
                <w:b/>
                <w:kern w:val="0"/>
                <w:lang w:val="sr-Cyrl-CS" w:eastAsia="sr-Latn-CS"/>
              </w:rPr>
            </w:pPr>
          </w:p>
          <w:p w:rsidR="006C418D" w:rsidRPr="00F82FD7" w:rsidRDefault="006C418D" w:rsidP="006C418D">
            <w:pPr>
              <w:spacing w:after="0" w:line="240" w:lineRule="auto"/>
              <w:jc w:val="center"/>
              <w:rPr>
                <w:rFonts w:eastAsia="Calibri" w:cs="Times New Roman"/>
                <w:b/>
                <w:kern w:val="0"/>
                <w:lang/>
              </w:rPr>
            </w:pPr>
          </w:p>
          <w:p w:rsidR="006C418D" w:rsidRPr="00F82FD7" w:rsidRDefault="006C418D" w:rsidP="006C418D">
            <w:pPr>
              <w:spacing w:after="0" w:line="240" w:lineRule="auto"/>
              <w:jc w:val="center"/>
              <w:rPr>
                <w:rFonts w:eastAsia="Calibri" w:cs="Times New Roman"/>
                <w:b/>
                <w:kern w:val="0"/>
                <w:lang/>
              </w:rPr>
            </w:pPr>
          </w:p>
          <w:p w:rsidR="006C418D" w:rsidRPr="00F82FD7" w:rsidRDefault="006C418D" w:rsidP="006C418D">
            <w:pPr>
              <w:spacing w:after="0" w:line="240" w:lineRule="auto"/>
              <w:jc w:val="center"/>
              <w:rPr>
                <w:rFonts w:eastAsia="Calibri" w:cs="Times New Roman"/>
                <w:b/>
                <w:kern w:val="0"/>
                <w:lang/>
              </w:rPr>
            </w:pPr>
          </w:p>
          <w:p w:rsidR="006C418D" w:rsidRPr="00F82FD7" w:rsidRDefault="006C418D" w:rsidP="006C418D">
            <w:pPr>
              <w:spacing w:after="0" w:line="240" w:lineRule="auto"/>
              <w:jc w:val="center"/>
              <w:rPr>
                <w:rFonts w:eastAsia="Calibri" w:cs="Times New Roman"/>
                <w:b/>
                <w:kern w:val="0"/>
                <w:lang/>
              </w:rPr>
            </w:pPr>
            <w:r w:rsidRPr="00F82FD7">
              <w:rPr>
                <w:rFonts w:eastAsia="Calibri" w:cs="Times New Roman"/>
                <w:b/>
                <w:kern w:val="0"/>
                <w:lang/>
              </w:rPr>
              <w:t>АПРИЛ</w:t>
            </w:r>
          </w:p>
          <w:p w:rsidR="006C418D" w:rsidRPr="00F82FD7" w:rsidRDefault="006C418D" w:rsidP="006C418D">
            <w:pPr>
              <w:spacing w:after="0" w:line="240" w:lineRule="auto"/>
              <w:jc w:val="center"/>
              <w:rPr>
                <w:rFonts w:eastAsia="Calibri" w:cs="Times New Roman"/>
                <w:b/>
                <w:kern w:val="0"/>
                <w:lang/>
              </w:rPr>
            </w:pPr>
          </w:p>
          <w:p w:rsidR="006C418D" w:rsidRPr="00F82FD7" w:rsidRDefault="006C418D" w:rsidP="006C418D">
            <w:pPr>
              <w:spacing w:after="0" w:line="240" w:lineRule="auto"/>
              <w:rPr>
                <w:rFonts w:eastAsia="Times New Roman" w:cs="Times New Roman"/>
                <w:b/>
                <w:kern w:val="0"/>
                <w:lang w:val="sr-Cyrl-CS" w:eastAsia="sr-Latn-CS"/>
              </w:rPr>
            </w:pPr>
          </w:p>
          <w:p w:rsidR="006C418D" w:rsidRPr="00F82FD7" w:rsidRDefault="006C418D" w:rsidP="006C418D">
            <w:pPr>
              <w:spacing w:after="0" w:line="240" w:lineRule="auto"/>
              <w:jc w:val="center"/>
              <w:rPr>
                <w:rFonts w:eastAsia="Times New Roman" w:cs="Times New Roman"/>
                <w:b/>
                <w:kern w:val="0"/>
                <w:lang w:val="sr-Cyrl-CS" w:eastAsia="sr-Latn-CS"/>
              </w:rPr>
            </w:pPr>
          </w:p>
        </w:tc>
        <w:tc>
          <w:tcPr>
            <w:tcW w:w="4496"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40" w:lineRule="auto"/>
              <w:rPr>
                <w:rFonts w:eastAsia="Calibri" w:cs="Times New Roman"/>
                <w:kern w:val="0"/>
                <w:lang/>
              </w:rPr>
            </w:pPr>
            <w:r w:rsidRPr="00F82FD7">
              <w:rPr>
                <w:rFonts w:eastAsia="Times New Roman" w:cs="Times New Roman"/>
                <w:kern w:val="0"/>
                <w:lang w:val="sr-Cyrl-CS" w:eastAsia="sr-Latn-CS"/>
              </w:rPr>
              <w:t>-Анализиран је број изостанака и закључено да је број изостанака такав због болести неких од ученика (</w:t>
            </w:r>
            <w:r w:rsidRPr="00F82FD7">
              <w:rPr>
                <w:rFonts w:eastAsia="Calibri" w:cs="Times New Roman"/>
                <w:kern w:val="0"/>
                <w:shd w:val="clear" w:color="auto" w:fill="FFFFFF"/>
                <w:lang/>
              </w:rPr>
              <w:t xml:space="preserve">ученици </w:t>
            </w:r>
            <w:r w:rsidRPr="00F82FD7">
              <w:rPr>
                <w:rFonts w:eastAsia="Calibri" w:cs="Times New Roman"/>
                <w:kern w:val="0"/>
                <w:shd w:val="clear" w:color="auto" w:fill="FFFFFF"/>
                <w:lang/>
              </w:rPr>
              <w:t>6/1 имају укупно 853</w:t>
            </w:r>
            <w:r w:rsidRPr="00F82FD7">
              <w:rPr>
                <w:rFonts w:eastAsia="Calibri" w:cs="Times New Roman"/>
                <w:kern w:val="0"/>
                <w:shd w:val="clear" w:color="auto" w:fill="FFFFFF"/>
                <w:lang/>
              </w:rPr>
              <w:t>,</w:t>
            </w:r>
            <w:r w:rsidRPr="00F82FD7">
              <w:rPr>
                <w:rFonts w:eastAsia="Calibri" w:cs="Times New Roman"/>
                <w:kern w:val="0"/>
                <w:shd w:val="clear" w:color="auto" w:fill="FFFFFF"/>
                <w:lang/>
              </w:rPr>
              <w:t> 6/2 укупн</w:t>
            </w:r>
            <w:r w:rsidRPr="00F82FD7">
              <w:rPr>
                <w:rFonts w:eastAsia="Calibri" w:cs="Times New Roman"/>
                <w:kern w:val="0"/>
                <w:shd w:val="clear" w:color="auto" w:fill="FFFFFF"/>
                <w:lang/>
              </w:rPr>
              <w:t>о</w:t>
            </w:r>
            <w:r w:rsidRPr="00F82FD7">
              <w:rPr>
                <w:rFonts w:eastAsia="Calibri" w:cs="Times New Roman"/>
                <w:kern w:val="0"/>
                <w:shd w:val="clear" w:color="auto" w:fill="FFFFFF"/>
                <w:lang/>
              </w:rPr>
              <w:t xml:space="preserve"> 1259</w:t>
            </w:r>
            <w:r w:rsidRPr="00F82FD7">
              <w:rPr>
                <w:rFonts w:eastAsia="Calibri" w:cs="Times New Roman"/>
                <w:kern w:val="0"/>
                <w:shd w:val="clear" w:color="auto" w:fill="FFFFFF"/>
                <w:lang/>
              </w:rPr>
              <w:t>, а</w:t>
            </w:r>
            <w:r w:rsidRPr="00F82FD7">
              <w:rPr>
                <w:rFonts w:eastAsia="Calibri" w:cs="Times New Roman"/>
                <w:kern w:val="0"/>
                <w:shd w:val="clear" w:color="auto" w:fill="FFFFFF"/>
                <w:lang/>
              </w:rPr>
              <w:t xml:space="preserve"> ученици 6/3 су направили 581 оправдан и 1 неоправдан изостанак</w:t>
            </w:r>
            <w:r w:rsidRPr="00F82FD7">
              <w:rPr>
                <w:rFonts w:eastAsia="Calibri" w:cs="Times New Roman"/>
                <w:kern w:val="0"/>
                <w:shd w:val="clear" w:color="auto" w:fill="FFFFFF"/>
                <w:lang/>
              </w:rPr>
              <w:t>)</w:t>
            </w:r>
          </w:p>
          <w:p w:rsidR="006C418D" w:rsidRPr="00F82FD7" w:rsidRDefault="006C418D" w:rsidP="006C418D">
            <w:pPr>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 xml:space="preserve"> -Закључено је да је до одступања у реализацији Наставног плана и програма на крају трећег класификационог периода дошло због обуставе наставе у фебруару, али да је направљен план надокнаде и да се већ спроводи</w:t>
            </w:r>
          </w:p>
          <w:p w:rsidR="006C418D" w:rsidRPr="00F82FD7" w:rsidRDefault="006C418D" w:rsidP="006C418D">
            <w:pPr>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-Анализирани успех и дисциплина ученика на крају трећег класификационог  периода (пролазност одељења 6</w:t>
            </w:r>
            <w:r w:rsidRPr="00F82FD7">
              <w:rPr>
                <w:rFonts w:eastAsia="Times New Roman" w:cs="Times New Roman"/>
                <w:kern w:val="0"/>
                <w:vertAlign w:val="subscript"/>
                <w:lang w:val="sr-Cyrl-CS" w:eastAsia="sr-Latn-CS"/>
              </w:rPr>
              <w:t xml:space="preserve">1 </w:t>
            </w:r>
            <w:r w:rsidRPr="00F82FD7">
              <w:rPr>
                <w:rFonts w:eastAsia="Times New Roman" w:cs="Times New Roman"/>
                <w:kern w:val="0"/>
                <w:lang w:val="sr-Cyrl-CS" w:eastAsia="sr-Latn-CS"/>
              </w:rPr>
              <w:t>и 6</w:t>
            </w:r>
            <w:r w:rsidRPr="00F82FD7">
              <w:rPr>
                <w:rFonts w:eastAsia="Times New Roman" w:cs="Times New Roman"/>
                <w:kern w:val="0"/>
                <w:vertAlign w:val="subscript"/>
                <w:lang w:val="sr-Cyrl-CS" w:eastAsia="sr-Latn-CS"/>
              </w:rPr>
              <w:t>2</w:t>
            </w:r>
            <w:r w:rsidRPr="00F82FD7">
              <w:rPr>
                <w:rFonts w:eastAsia="Times New Roman" w:cs="Times New Roman"/>
                <w:kern w:val="0"/>
                <w:lang w:val="sr-Cyrl-CS" w:eastAsia="sr-Latn-CS"/>
              </w:rPr>
              <w:t xml:space="preserve">  је 76,92%, а 6</w:t>
            </w:r>
            <w:r w:rsidRPr="00F82FD7">
              <w:rPr>
                <w:rFonts w:eastAsia="Times New Roman" w:cs="Times New Roman"/>
                <w:kern w:val="0"/>
                <w:vertAlign w:val="subscript"/>
                <w:lang w:val="sr-Cyrl-CS" w:eastAsia="sr-Latn-CS"/>
              </w:rPr>
              <w:t xml:space="preserve">3 </w:t>
            </w:r>
            <w:r w:rsidRPr="00F82FD7">
              <w:rPr>
                <w:rFonts w:eastAsia="Times New Roman" w:cs="Times New Roman"/>
                <w:kern w:val="0"/>
                <w:lang w:val="sr-Cyrl-CS" w:eastAsia="sr-Latn-CS"/>
              </w:rPr>
              <w:t>80%)</w:t>
            </w:r>
          </w:p>
          <w:p w:rsidR="006C418D" w:rsidRPr="00F82FD7" w:rsidRDefault="006C418D" w:rsidP="006C418D">
            <w:pPr>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-Такмичења нису реализована због тога што она нису организована на нивоу државе</w:t>
            </w:r>
          </w:p>
          <w:p w:rsidR="006C418D" w:rsidRPr="00F82FD7" w:rsidRDefault="006C418D" w:rsidP="006C418D">
            <w:pPr>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-Анализирано напредовање ученика са којима се ради по ИОП-у</w:t>
            </w:r>
          </w:p>
          <w:p w:rsidR="006C418D" w:rsidRPr="00F82FD7" w:rsidRDefault="006C418D" w:rsidP="006C418D">
            <w:pPr>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-Говорено о сарадњи са родитељима и она је оцењена као добра</w:t>
            </w:r>
          </w:p>
        </w:tc>
        <w:tc>
          <w:tcPr>
            <w:tcW w:w="1959" w:type="dxa"/>
            <w:tcBorders>
              <w:top w:val="single" w:sz="2" w:space="0" w:color="auto"/>
              <w:left w:val="single" w:sz="2" w:space="0" w:color="auto"/>
              <w:bottom w:val="single" w:sz="2" w:space="0" w:color="auto"/>
              <w:right w:val="single" w:sz="2" w:space="0" w:color="auto"/>
            </w:tcBorders>
          </w:tcPr>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 увид у дневник рада</w:t>
            </w:r>
          </w:p>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-анализа</w:t>
            </w:r>
          </w:p>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 састан</w:t>
            </w:r>
            <w:r w:rsidRPr="00F82FD7">
              <w:rPr>
                <w:rFonts w:eastAsia="Times New Roman" w:cs="Times New Roman"/>
                <w:kern w:val="0"/>
                <w:lang w:eastAsia="sr-Latn-CS"/>
              </w:rPr>
              <w:t xml:space="preserve">aк Разредног </w:t>
            </w:r>
            <w:r w:rsidRPr="00F82FD7">
              <w:rPr>
                <w:rFonts w:eastAsia="Times New Roman" w:cs="Times New Roman"/>
                <w:kern w:val="0"/>
                <w:lang w:val="sr-Cyrl-CS" w:eastAsia="sr-Latn-CS"/>
              </w:rPr>
              <w:t>већа</w:t>
            </w:r>
          </w:p>
          <w:p w:rsidR="006C418D" w:rsidRPr="00F82FD7" w:rsidRDefault="006C418D" w:rsidP="006C418D">
            <w:pPr>
              <w:spacing w:after="0" w:line="240" w:lineRule="auto"/>
              <w:jc w:val="center"/>
              <w:rPr>
                <w:rFonts w:eastAsia="Times New Roman" w:cs="Times New Roman"/>
                <w:kern w:val="0"/>
                <w:lang w:val="sr-Cyrl-CS" w:eastAsia="sr-Latn-CS"/>
              </w:rPr>
            </w:pPr>
          </w:p>
        </w:tc>
        <w:tc>
          <w:tcPr>
            <w:tcW w:w="2031" w:type="dxa"/>
            <w:tcBorders>
              <w:top w:val="single" w:sz="2" w:space="0" w:color="auto"/>
              <w:left w:val="single" w:sz="2" w:space="0" w:color="auto"/>
              <w:bottom w:val="single" w:sz="2" w:space="0" w:color="auto"/>
              <w:right w:val="single" w:sz="2" w:space="0" w:color="auto"/>
            </w:tcBorders>
          </w:tcPr>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-одељењске старешине шестог разреда</w:t>
            </w:r>
          </w:p>
          <w:p w:rsidR="006C418D" w:rsidRPr="00F82FD7" w:rsidRDefault="006C418D" w:rsidP="006C418D">
            <w:pPr>
              <w:spacing w:after="0" w:line="240" w:lineRule="auto"/>
              <w:jc w:val="center"/>
              <w:rPr>
                <w:rFonts w:eastAsia="Times New Roman" w:cs="Times New Roman"/>
                <w:kern w:val="0"/>
                <w:lang w:val="sr-Cyrl-CS" w:eastAsia="sr-Latn-CS"/>
              </w:rPr>
            </w:pPr>
          </w:p>
        </w:tc>
      </w:tr>
      <w:tr w:rsidR="006C418D" w:rsidRPr="00F82FD7" w:rsidTr="00B40EB2">
        <w:trPr>
          <w:trHeight w:val="737"/>
          <w:jc w:val="center"/>
        </w:trPr>
        <w:tc>
          <w:tcPr>
            <w:tcW w:w="2015" w:type="dxa"/>
            <w:tcBorders>
              <w:top w:val="single" w:sz="2" w:space="0" w:color="auto"/>
              <w:left w:val="single" w:sz="2" w:space="0" w:color="auto"/>
              <w:bottom w:val="single" w:sz="2" w:space="0" w:color="auto"/>
              <w:right w:val="single" w:sz="2" w:space="0" w:color="auto"/>
            </w:tcBorders>
            <w:vAlign w:val="center"/>
            <w:hideMark/>
          </w:tcPr>
          <w:p w:rsidR="006C418D" w:rsidRPr="00F82FD7" w:rsidRDefault="006C418D" w:rsidP="006C418D">
            <w:pPr>
              <w:spacing w:after="0" w:line="240"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ЈУН</w:t>
            </w:r>
          </w:p>
        </w:tc>
        <w:tc>
          <w:tcPr>
            <w:tcW w:w="4496"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w:t>
            </w:r>
            <w:r w:rsidRPr="00F82FD7">
              <w:rPr>
                <w:rFonts w:eastAsia="Times New Roman" w:cs="Times New Roman"/>
                <w:kern w:val="0"/>
                <w:shd w:val="clear" w:color="auto" w:fill="FFFFFF"/>
                <w:lang w:val="sr-Latn-CS" w:eastAsia="sr-Latn-CS"/>
              </w:rPr>
              <w:t xml:space="preserve"> Наставни план и програм у сва три шеста разреда је реализован уз одступања у укупном фонду часова због измене школског календара на крају првог полугодишта</w:t>
            </w:r>
          </w:p>
          <w:p w:rsidR="006C418D" w:rsidRPr="00F82FD7" w:rsidRDefault="006C418D" w:rsidP="006C418D">
            <w:pPr>
              <w:spacing w:after="0" w:line="240" w:lineRule="auto"/>
              <w:rPr>
                <w:rFonts w:eastAsia="Calibri" w:cs="Times New Roman"/>
                <w:kern w:val="0"/>
                <w:lang/>
              </w:rPr>
            </w:pPr>
            <w:r w:rsidRPr="00F82FD7">
              <w:rPr>
                <w:rFonts w:eastAsia="Times New Roman" w:cs="Times New Roman"/>
                <w:kern w:val="0"/>
                <w:lang w:val="sr-Cyrl-CS" w:eastAsia="sr-Latn-CS"/>
              </w:rPr>
              <w:t xml:space="preserve">-Анализирани су успех и дисциплина ученика на крају школске године и закључено је да су </w:t>
            </w:r>
            <w:r w:rsidRPr="00F82FD7">
              <w:rPr>
                <w:rFonts w:eastAsia="Calibri" w:cs="Times New Roman"/>
                <w:kern w:val="0"/>
                <w:shd w:val="clear" w:color="auto" w:fill="FFFFFF"/>
                <w:lang/>
              </w:rPr>
              <w:t>ученици сва три одељења су успешно завршили 6</w:t>
            </w:r>
            <w:r w:rsidRPr="00F82FD7">
              <w:rPr>
                <w:rFonts w:eastAsia="Calibri" w:cs="Times New Roman"/>
                <w:kern w:val="0"/>
                <w:shd w:val="clear" w:color="auto" w:fill="FFFFFF"/>
                <w:lang/>
              </w:rPr>
              <w:t>.</w:t>
            </w:r>
            <w:r w:rsidRPr="00F82FD7">
              <w:rPr>
                <w:rFonts w:eastAsia="Calibri" w:cs="Times New Roman"/>
                <w:kern w:val="0"/>
                <w:shd w:val="clear" w:color="auto" w:fill="FFFFFF"/>
                <w:lang/>
              </w:rPr>
              <w:t xml:space="preserve"> разред и негативних оцена нема. Просечне оцене по одељењима су: 6/1- 3,69; 6/2- 3,60 и 6/3- 4,03. У сва три одељења има одличних ученика. </w:t>
            </w:r>
            <w:r w:rsidRPr="00F82FD7">
              <w:rPr>
                <w:rFonts w:eastAsia="Calibri" w:cs="Times New Roman"/>
                <w:kern w:val="0"/>
                <w:shd w:val="clear" w:color="auto" w:fill="FFFFFF"/>
                <w:lang/>
              </w:rPr>
              <w:t>С</w:t>
            </w:r>
            <w:r w:rsidRPr="00F82FD7">
              <w:rPr>
                <w:rFonts w:eastAsia="Calibri" w:cs="Times New Roman"/>
                <w:kern w:val="0"/>
                <w:shd w:val="clear" w:color="auto" w:fill="FFFFFF"/>
                <w:lang/>
              </w:rPr>
              <w:t>ви ученици имају примерно владање</w:t>
            </w:r>
          </w:p>
          <w:p w:rsidR="006C418D" w:rsidRPr="00F82FD7" w:rsidRDefault="006C418D" w:rsidP="006C418D">
            <w:pPr>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-Такмичења нису реализована због тога што она нису организована на нивоу државе</w:t>
            </w:r>
          </w:p>
          <w:p w:rsidR="006C418D" w:rsidRPr="00F82FD7" w:rsidRDefault="006C418D" w:rsidP="006C4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-Говорено о награђивању књигом свих одличних ученикаи ученикакоји немају изостанке</w:t>
            </w:r>
          </w:p>
        </w:tc>
        <w:tc>
          <w:tcPr>
            <w:tcW w:w="1959" w:type="dxa"/>
            <w:tcBorders>
              <w:top w:val="single" w:sz="2" w:space="0" w:color="auto"/>
              <w:left w:val="single" w:sz="2" w:space="0" w:color="auto"/>
              <w:bottom w:val="single" w:sz="2" w:space="0" w:color="auto"/>
              <w:right w:val="single" w:sz="2" w:space="0" w:color="auto"/>
            </w:tcBorders>
            <w:hideMark/>
          </w:tcPr>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 увид у документацију</w:t>
            </w:r>
          </w:p>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 састан</w:t>
            </w:r>
            <w:r w:rsidRPr="00F82FD7">
              <w:rPr>
                <w:rFonts w:eastAsia="Times New Roman" w:cs="Times New Roman"/>
                <w:kern w:val="0"/>
                <w:lang w:eastAsia="sr-Latn-CS"/>
              </w:rPr>
              <w:t xml:space="preserve">aк Разредног </w:t>
            </w:r>
            <w:r w:rsidRPr="00F82FD7">
              <w:rPr>
                <w:rFonts w:eastAsia="Times New Roman" w:cs="Times New Roman"/>
                <w:kern w:val="0"/>
                <w:lang w:val="sr-Cyrl-CS" w:eastAsia="sr-Latn-CS"/>
              </w:rPr>
              <w:t>већа</w:t>
            </w:r>
          </w:p>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-анализа</w:t>
            </w:r>
          </w:p>
        </w:tc>
        <w:tc>
          <w:tcPr>
            <w:tcW w:w="2031" w:type="dxa"/>
            <w:tcBorders>
              <w:top w:val="single" w:sz="2" w:space="0" w:color="auto"/>
              <w:left w:val="single" w:sz="2" w:space="0" w:color="auto"/>
              <w:bottom w:val="single" w:sz="2" w:space="0" w:color="auto"/>
              <w:right w:val="single" w:sz="2" w:space="0" w:color="auto"/>
            </w:tcBorders>
          </w:tcPr>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-одељењске старешине шестог разреда</w:t>
            </w:r>
          </w:p>
          <w:p w:rsidR="006C418D" w:rsidRPr="00F82FD7" w:rsidRDefault="006C418D" w:rsidP="006C418D">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-директор школе</w:t>
            </w:r>
          </w:p>
          <w:p w:rsidR="006C418D" w:rsidRPr="00F82FD7" w:rsidRDefault="006C418D" w:rsidP="006C418D">
            <w:pPr>
              <w:spacing w:after="0" w:line="240" w:lineRule="auto"/>
              <w:jc w:val="center"/>
              <w:rPr>
                <w:rFonts w:eastAsia="Times New Roman" w:cs="Times New Roman"/>
                <w:kern w:val="0"/>
                <w:lang w:val="sr-Cyrl-CS" w:eastAsia="sr-Latn-CS"/>
              </w:rPr>
            </w:pPr>
          </w:p>
        </w:tc>
      </w:tr>
    </w:tbl>
    <w:p w:rsidR="006C418D" w:rsidRPr="00F82FD7" w:rsidRDefault="006C418D" w:rsidP="006C418D">
      <w:pPr>
        <w:spacing w:after="0" w:line="240" w:lineRule="auto"/>
        <w:jc w:val="center"/>
        <w:rPr>
          <w:rFonts w:eastAsia="Times New Roman" w:cs="Times New Roman"/>
          <w:b/>
          <w:bCs/>
          <w:kern w:val="0"/>
          <w:lang w:eastAsia="sr-Latn-CS"/>
        </w:rPr>
      </w:pPr>
    </w:p>
    <w:p w:rsidR="006C418D" w:rsidRPr="00F82FD7" w:rsidRDefault="006C418D" w:rsidP="006C418D">
      <w:pPr>
        <w:spacing w:after="0" w:line="240" w:lineRule="auto"/>
        <w:jc w:val="right"/>
        <w:rPr>
          <w:rFonts w:eastAsia="Times New Roman" w:cs="Times New Roman"/>
          <w:b/>
          <w:vanish/>
          <w:kern w:val="0"/>
          <w:lang w:eastAsia="sr-Latn-CS"/>
        </w:rPr>
      </w:pPr>
      <w:r w:rsidRPr="00F82FD7">
        <w:rPr>
          <w:rFonts w:eastAsia="Times New Roman" w:cs="Times New Roman"/>
          <w:b/>
          <w:vanish/>
          <w:kern w:val="0"/>
          <w:lang w:eastAsia="sr-Latn-CS"/>
        </w:rPr>
        <w:object w:dxaOrig="10005" w:dyaOrig="14565">
          <v:shape id="_x0000_i1028" type="#_x0000_t75" style="width:496.5pt;height:727.5pt" o:ole="">
            <v:imagedata r:id="rId15" o:title=""/>
          </v:shape>
          <o:OLEObject Type="Embed" ProgID="Word.Document.8" ShapeID="_x0000_i1028" DrawAspect="Content" ObjectID="_1820120656" r:id="rId16">
            <o:FieldCodes>\s</o:FieldCodes>
          </o:OLEObject>
        </w:object>
      </w:r>
    </w:p>
    <w:p w:rsidR="006C418D" w:rsidRPr="00F82FD7" w:rsidRDefault="006C418D" w:rsidP="006C418D">
      <w:pPr>
        <w:tabs>
          <w:tab w:val="left" w:pos="264"/>
        </w:tabs>
        <w:spacing w:after="0" w:line="240" w:lineRule="auto"/>
        <w:jc w:val="right"/>
        <w:rPr>
          <w:rFonts w:eastAsia="Times New Roman" w:cs="Times New Roman"/>
          <w:bCs/>
          <w:color w:val="000000"/>
          <w:kern w:val="0"/>
          <w:lang w:eastAsia="sr-Latn-CS"/>
        </w:rPr>
      </w:pPr>
      <w:r w:rsidRPr="00F82FD7">
        <w:rPr>
          <w:rFonts w:eastAsia="Times New Roman" w:cs="Times New Roman"/>
          <w:b/>
          <w:color w:val="000000"/>
          <w:kern w:val="0"/>
          <w:lang w:eastAsia="sr-Latn-CS"/>
        </w:rPr>
        <w:t>Одељењске старешине:</w:t>
      </w:r>
    </w:p>
    <w:p w:rsidR="006C418D" w:rsidRPr="00F82FD7" w:rsidRDefault="006C418D" w:rsidP="006C418D">
      <w:pPr>
        <w:tabs>
          <w:tab w:val="left" w:pos="264"/>
        </w:tabs>
        <w:spacing w:after="0" w:line="240" w:lineRule="auto"/>
        <w:jc w:val="right"/>
        <w:rPr>
          <w:rFonts w:eastAsia="Times New Roman" w:cs="Times New Roman"/>
          <w:bCs/>
          <w:color w:val="000000"/>
          <w:kern w:val="0"/>
          <w:vertAlign w:val="subscript"/>
          <w:lang w:eastAsia="sr-Latn-CS"/>
        </w:rPr>
      </w:pPr>
      <w:r w:rsidRPr="00F82FD7">
        <w:rPr>
          <w:rFonts w:eastAsia="Times New Roman" w:cs="Times New Roman"/>
          <w:bCs/>
          <w:color w:val="000000"/>
          <w:kern w:val="0"/>
          <w:lang w:eastAsia="sr-Latn-CS"/>
        </w:rPr>
        <w:t>Марија Богосављевић</w:t>
      </w:r>
      <w:r w:rsidRPr="00F82FD7">
        <w:rPr>
          <w:rFonts w:eastAsia="Times New Roman" w:cs="Times New Roman"/>
          <w:bCs/>
          <w:color w:val="000000"/>
          <w:kern w:val="0"/>
          <w:lang w:eastAsia="sr-Latn-CS"/>
        </w:rPr>
        <w:t xml:space="preserve"> VI</w:t>
      </w:r>
      <w:r w:rsidRPr="00F82FD7">
        <w:rPr>
          <w:rFonts w:eastAsia="Times New Roman" w:cs="Times New Roman"/>
          <w:bCs/>
          <w:color w:val="000000"/>
          <w:kern w:val="0"/>
          <w:vertAlign w:val="subscript"/>
          <w:lang w:eastAsia="sr-Latn-CS"/>
        </w:rPr>
        <w:t>1</w:t>
      </w:r>
    </w:p>
    <w:p w:rsidR="006C418D" w:rsidRPr="00F82FD7" w:rsidRDefault="006C418D" w:rsidP="006C418D">
      <w:pPr>
        <w:tabs>
          <w:tab w:val="left" w:pos="264"/>
        </w:tabs>
        <w:spacing w:after="0" w:line="240" w:lineRule="auto"/>
        <w:jc w:val="right"/>
        <w:rPr>
          <w:rFonts w:eastAsia="Times New Roman" w:cs="Times New Roman"/>
          <w:bCs/>
          <w:color w:val="000000"/>
          <w:kern w:val="0"/>
          <w:vertAlign w:val="subscript"/>
          <w:lang w:eastAsia="sr-Latn-CS"/>
        </w:rPr>
      </w:pPr>
      <w:r w:rsidRPr="00F82FD7">
        <w:rPr>
          <w:rFonts w:eastAsia="Times New Roman" w:cs="Times New Roman"/>
          <w:bCs/>
          <w:color w:val="000000"/>
          <w:kern w:val="0"/>
          <w:lang w:eastAsia="sr-Latn-CS"/>
        </w:rPr>
        <w:t>Невена Матовић</w:t>
      </w:r>
      <w:r w:rsidRPr="00F82FD7">
        <w:rPr>
          <w:rFonts w:eastAsia="Times New Roman" w:cs="Times New Roman"/>
          <w:bCs/>
          <w:color w:val="000000"/>
          <w:kern w:val="0"/>
          <w:lang w:eastAsia="sr-Latn-CS"/>
        </w:rPr>
        <w:t xml:space="preserve"> VI</w:t>
      </w:r>
      <w:r w:rsidRPr="00F82FD7">
        <w:rPr>
          <w:rFonts w:eastAsia="Times New Roman" w:cs="Times New Roman"/>
          <w:bCs/>
          <w:color w:val="000000"/>
          <w:kern w:val="0"/>
          <w:vertAlign w:val="subscript"/>
          <w:lang w:eastAsia="sr-Latn-CS"/>
        </w:rPr>
        <w:t>2</w:t>
      </w:r>
    </w:p>
    <w:p w:rsidR="006C418D" w:rsidRPr="00F82FD7" w:rsidRDefault="006C418D" w:rsidP="006C418D">
      <w:pPr>
        <w:tabs>
          <w:tab w:val="left" w:pos="264"/>
        </w:tabs>
        <w:spacing w:after="0" w:line="240" w:lineRule="auto"/>
        <w:jc w:val="right"/>
        <w:rPr>
          <w:rFonts w:eastAsia="Times New Roman" w:cs="Times New Roman"/>
          <w:bCs/>
          <w:color w:val="000000"/>
          <w:kern w:val="0"/>
          <w:vertAlign w:val="subscript"/>
          <w:lang w:eastAsia="sr-Latn-CS"/>
        </w:rPr>
      </w:pPr>
      <w:r w:rsidRPr="00F82FD7">
        <w:rPr>
          <w:rFonts w:eastAsia="Times New Roman" w:cs="Times New Roman"/>
          <w:bCs/>
          <w:color w:val="000000"/>
          <w:kern w:val="0"/>
          <w:lang w:eastAsia="sr-Latn-CS"/>
        </w:rPr>
        <w:t>Драгана Петронијевић</w:t>
      </w:r>
      <w:r w:rsidRPr="00F82FD7">
        <w:rPr>
          <w:rFonts w:eastAsia="Times New Roman" w:cs="Times New Roman"/>
          <w:bCs/>
          <w:color w:val="000000"/>
          <w:kern w:val="0"/>
          <w:lang w:eastAsia="sr-Latn-CS"/>
        </w:rPr>
        <w:t xml:space="preserve"> VI</w:t>
      </w:r>
      <w:r w:rsidRPr="00F82FD7">
        <w:rPr>
          <w:rFonts w:eastAsia="Times New Roman" w:cs="Times New Roman"/>
          <w:bCs/>
          <w:color w:val="000000"/>
          <w:kern w:val="0"/>
          <w:vertAlign w:val="subscript"/>
          <w:lang w:eastAsia="sr-Latn-CS"/>
        </w:rPr>
        <w:t>3</w:t>
      </w:r>
    </w:p>
    <w:p w:rsidR="00772375" w:rsidRPr="00772375" w:rsidRDefault="00772375" w:rsidP="00772375">
      <w:pPr>
        <w:spacing w:after="0" w:line="240" w:lineRule="auto"/>
        <w:jc w:val="center"/>
        <w:rPr>
          <w:rFonts w:eastAsia="Times New Roman" w:cs="Times New Roman"/>
          <w:b/>
          <w:bCs/>
          <w:color w:val="EE0000"/>
          <w:kern w:val="0"/>
          <w:lang w:val="sr-Cyrl-CS" w:eastAsia="sr-Latn-CS"/>
        </w:rPr>
      </w:pPr>
    </w:p>
    <w:p w:rsidR="00851B6F" w:rsidRPr="00851B6F" w:rsidRDefault="00851B6F" w:rsidP="00B53D29">
      <w:pPr>
        <w:pStyle w:val="Heading4"/>
        <w:rPr>
          <w:rFonts w:eastAsia="Times New Roman"/>
          <w:lang w:val="sr-Cyrl-CS"/>
        </w:rPr>
      </w:pPr>
      <w:bookmarkStart w:id="230" w:name="_Toc208393451"/>
      <w:r w:rsidRPr="00851B6F">
        <w:rPr>
          <w:rFonts w:eastAsia="Times New Roman"/>
          <w:lang w:val="sr-Cyrl-CS"/>
        </w:rPr>
        <w:t xml:space="preserve">ИЗВЕШТАЈ </w:t>
      </w:r>
      <w:r>
        <w:rPr>
          <w:rFonts w:eastAsia="Times New Roman"/>
          <w:lang w:val="sr-Cyrl-CS"/>
        </w:rPr>
        <w:t>О РАДУ РАЗРЕДНОГ ВЕЋА 7. РАЗРЕДА</w:t>
      </w:r>
      <w:bookmarkEnd w:id="230"/>
    </w:p>
    <w:p w:rsidR="00851B6F" w:rsidRPr="00851B6F" w:rsidRDefault="00851B6F" w:rsidP="00851B6F">
      <w:pPr>
        <w:spacing w:after="0" w:line="259" w:lineRule="auto"/>
        <w:jc w:val="center"/>
        <w:rPr>
          <w:rFonts w:eastAsia="Times New Roman" w:cs="Times New Roman"/>
          <w:b/>
          <w:bCs/>
          <w:color w:val="FF0000"/>
          <w:kern w:val="0"/>
          <w:lang w:val="sr-Cyrl-CS"/>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4"/>
        <w:gridCol w:w="4299"/>
        <w:gridCol w:w="1931"/>
        <w:gridCol w:w="1992"/>
      </w:tblGrid>
      <w:tr w:rsidR="00851B6F" w:rsidRPr="00851B6F" w:rsidTr="00851B6F">
        <w:trPr>
          <w:jc w:val="center"/>
        </w:trPr>
        <w:tc>
          <w:tcPr>
            <w:tcW w:w="1300" w:type="dxa"/>
            <w:tcBorders>
              <w:top w:val="single" w:sz="2" w:space="0" w:color="auto"/>
              <w:left w:val="single" w:sz="2" w:space="0" w:color="auto"/>
              <w:bottom w:val="single" w:sz="2" w:space="0" w:color="auto"/>
              <w:right w:val="single" w:sz="4" w:space="0" w:color="FFFFFF" w:themeColor="background1"/>
            </w:tcBorders>
            <w:shd w:val="clear" w:color="auto" w:fill="002060"/>
            <w:hideMark/>
          </w:tcPr>
          <w:p w:rsidR="00851B6F" w:rsidRPr="00851B6F" w:rsidRDefault="00851B6F" w:rsidP="00851B6F">
            <w:pPr>
              <w:spacing w:after="0" w:line="259" w:lineRule="auto"/>
              <w:jc w:val="center"/>
              <w:rPr>
                <w:rFonts w:eastAsia="Times New Roman" w:cs="Times New Roman"/>
                <w:b/>
                <w:bCs/>
                <w:kern w:val="0"/>
                <w:sz w:val="22"/>
                <w:szCs w:val="22"/>
                <w:lang w:val="sr-Cyrl-CS"/>
              </w:rPr>
            </w:pPr>
            <w:r w:rsidRPr="00851B6F">
              <w:rPr>
                <w:rFonts w:eastAsia="Times New Roman" w:cs="Times New Roman"/>
                <w:b/>
                <w:bCs/>
                <w:kern w:val="0"/>
                <w:sz w:val="22"/>
                <w:szCs w:val="22"/>
                <w:lang w:val="sr-Cyrl-CS"/>
              </w:rPr>
              <w:t>ВРЕМЕ РЕАЛИЗАЦИЈЕ</w:t>
            </w:r>
          </w:p>
        </w:tc>
        <w:tc>
          <w:tcPr>
            <w:tcW w:w="4496"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851B6F" w:rsidRPr="00851B6F" w:rsidRDefault="00851B6F" w:rsidP="00851B6F">
            <w:pPr>
              <w:spacing w:after="0" w:line="259" w:lineRule="auto"/>
              <w:jc w:val="center"/>
              <w:rPr>
                <w:rFonts w:eastAsia="Times New Roman" w:cs="Times New Roman"/>
                <w:b/>
                <w:bCs/>
                <w:kern w:val="0"/>
                <w:sz w:val="22"/>
                <w:szCs w:val="22"/>
                <w:lang w:val="sr-Cyrl-CS"/>
              </w:rPr>
            </w:pPr>
            <w:r w:rsidRPr="00851B6F">
              <w:rPr>
                <w:rFonts w:eastAsia="Times New Roman" w:cs="Times New Roman"/>
                <w:b/>
                <w:bCs/>
                <w:kern w:val="0"/>
                <w:sz w:val="22"/>
                <w:szCs w:val="22"/>
                <w:lang w:val="sr-Cyrl-CS"/>
              </w:rPr>
              <w:t>АКТИВНОСТИ/ТЕМЕ</w:t>
            </w:r>
          </w:p>
        </w:tc>
        <w:tc>
          <w:tcPr>
            <w:tcW w:w="1959"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851B6F" w:rsidRPr="00851B6F" w:rsidRDefault="00851B6F" w:rsidP="00851B6F">
            <w:pPr>
              <w:spacing w:after="0" w:line="259" w:lineRule="auto"/>
              <w:jc w:val="center"/>
              <w:rPr>
                <w:rFonts w:eastAsia="Times New Roman" w:cs="Times New Roman"/>
                <w:b/>
                <w:bCs/>
                <w:kern w:val="0"/>
                <w:sz w:val="22"/>
                <w:szCs w:val="22"/>
                <w:lang w:val="sr-Cyrl-CS"/>
              </w:rPr>
            </w:pPr>
            <w:r w:rsidRPr="00851B6F">
              <w:rPr>
                <w:rFonts w:eastAsia="Times New Roman" w:cs="Times New Roman"/>
                <w:b/>
                <w:bCs/>
                <w:kern w:val="0"/>
                <w:sz w:val="22"/>
                <w:szCs w:val="22"/>
                <w:lang w:val="sr-Cyrl-CS"/>
              </w:rPr>
              <w:t>НАЧИН РЕАЛИЗАЦИЈЕ:</w:t>
            </w:r>
          </w:p>
        </w:tc>
        <w:tc>
          <w:tcPr>
            <w:tcW w:w="2031" w:type="dxa"/>
            <w:tcBorders>
              <w:top w:val="single" w:sz="2" w:space="0" w:color="auto"/>
              <w:left w:val="single" w:sz="4" w:space="0" w:color="FFFFFF" w:themeColor="background1"/>
              <w:bottom w:val="single" w:sz="2" w:space="0" w:color="auto"/>
              <w:right w:val="single" w:sz="2" w:space="0" w:color="auto"/>
            </w:tcBorders>
            <w:shd w:val="clear" w:color="auto" w:fill="002060"/>
            <w:hideMark/>
          </w:tcPr>
          <w:p w:rsidR="00851B6F" w:rsidRPr="00851B6F" w:rsidRDefault="00851B6F" w:rsidP="00851B6F">
            <w:pPr>
              <w:spacing w:after="0" w:line="259" w:lineRule="auto"/>
              <w:jc w:val="center"/>
              <w:rPr>
                <w:rFonts w:eastAsia="Times New Roman" w:cs="Times New Roman"/>
                <w:b/>
                <w:bCs/>
                <w:kern w:val="0"/>
                <w:sz w:val="22"/>
                <w:szCs w:val="22"/>
                <w:lang w:val="sr-Cyrl-CS"/>
              </w:rPr>
            </w:pPr>
            <w:r w:rsidRPr="00851B6F">
              <w:rPr>
                <w:rFonts w:eastAsia="Times New Roman" w:cs="Times New Roman"/>
                <w:b/>
                <w:bCs/>
                <w:kern w:val="0"/>
                <w:sz w:val="22"/>
                <w:szCs w:val="22"/>
                <w:lang w:val="sr-Cyrl-CS"/>
              </w:rPr>
              <w:t>НОСИОЦИ РЕАЛИЗАЦИЈЕ</w:t>
            </w:r>
          </w:p>
        </w:tc>
      </w:tr>
      <w:tr w:rsidR="00851B6F" w:rsidRPr="00851B6F" w:rsidTr="00DC63D3">
        <w:trPr>
          <w:trHeight w:val="737"/>
          <w:jc w:val="center"/>
        </w:trPr>
        <w:tc>
          <w:tcPr>
            <w:tcW w:w="1300" w:type="dxa"/>
            <w:tcBorders>
              <w:top w:val="single" w:sz="2" w:space="0" w:color="auto"/>
              <w:left w:val="single" w:sz="2" w:space="0" w:color="auto"/>
              <w:bottom w:val="single" w:sz="2" w:space="0" w:color="auto"/>
              <w:right w:val="single" w:sz="2" w:space="0" w:color="auto"/>
            </w:tcBorders>
            <w:vAlign w:val="center"/>
            <w:hideMark/>
          </w:tcPr>
          <w:p w:rsidR="00851B6F" w:rsidRPr="00851B6F" w:rsidRDefault="00851B6F" w:rsidP="00851B6F">
            <w:pPr>
              <w:spacing w:after="0" w:line="259" w:lineRule="auto"/>
              <w:jc w:val="center"/>
              <w:rPr>
                <w:rFonts w:eastAsia="Times New Roman" w:cs="Times New Roman"/>
                <w:b/>
                <w:kern w:val="0"/>
                <w:sz w:val="22"/>
                <w:szCs w:val="22"/>
                <w:lang/>
              </w:rPr>
            </w:pPr>
            <w:r w:rsidRPr="00851B6F">
              <w:rPr>
                <w:rFonts w:eastAsia="Times New Roman" w:cs="Times New Roman"/>
                <w:b/>
                <w:kern w:val="0"/>
                <w:sz w:val="22"/>
                <w:szCs w:val="22"/>
                <w:lang/>
              </w:rPr>
              <w:t>СЕПТЕМБАР</w:t>
            </w:r>
          </w:p>
        </w:tc>
        <w:tc>
          <w:tcPr>
            <w:tcW w:w="4496" w:type="dxa"/>
            <w:tcBorders>
              <w:top w:val="single" w:sz="2" w:space="0" w:color="auto"/>
              <w:left w:val="single" w:sz="2" w:space="0" w:color="auto"/>
              <w:bottom w:val="single" w:sz="2" w:space="0" w:color="auto"/>
              <w:right w:val="single" w:sz="2" w:space="0" w:color="auto"/>
            </w:tcBorders>
            <w:hideMark/>
          </w:tcPr>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-Изабран Александар Симовић за руководиоца Разредног већа</w:t>
            </w:r>
          </w:p>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-Усвојен Наставног плана и програма</w:t>
            </w:r>
          </w:p>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-Разговарано о опремљености ученика уџбеницима</w:t>
            </w:r>
          </w:p>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-Разговарано о распореду писмених и контролних задатака и критеријума у оцењивању ученика</w:t>
            </w:r>
          </w:p>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 xml:space="preserve">-Организована допунске и додатне наставе </w:t>
            </w:r>
          </w:p>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 xml:space="preserve">-Избор ваннаставних активности </w:t>
            </w:r>
          </w:p>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rPr>
              <w:t xml:space="preserve">-Планирање </w:t>
            </w:r>
            <w:r w:rsidRPr="00851B6F">
              <w:rPr>
                <w:rFonts w:eastAsia="Times New Roman" w:cs="Times New Roman"/>
                <w:kern w:val="0"/>
                <w:sz w:val="22"/>
                <w:szCs w:val="22"/>
                <w:lang w:val="sr-Cyrl-CS"/>
              </w:rPr>
              <w:t>излета</w:t>
            </w:r>
          </w:p>
        </w:tc>
        <w:tc>
          <w:tcPr>
            <w:tcW w:w="1959" w:type="dxa"/>
            <w:tcBorders>
              <w:top w:val="single" w:sz="2" w:space="0" w:color="auto"/>
              <w:left w:val="single" w:sz="2" w:space="0" w:color="auto"/>
              <w:bottom w:val="single" w:sz="2" w:space="0" w:color="auto"/>
              <w:right w:val="single" w:sz="2" w:space="0" w:color="auto"/>
            </w:tcBorders>
          </w:tcPr>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rPr>
              <w:t xml:space="preserve">- </w:t>
            </w:r>
            <w:r w:rsidRPr="00851B6F">
              <w:rPr>
                <w:rFonts w:eastAsia="Times New Roman" w:cs="Times New Roman"/>
                <w:kern w:val="0"/>
                <w:sz w:val="22"/>
                <w:szCs w:val="22"/>
                <w:lang w:val="sr-Cyrl-CS"/>
              </w:rPr>
              <w:t>договор</w:t>
            </w:r>
          </w:p>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 састан</w:t>
            </w:r>
            <w:r w:rsidRPr="00851B6F">
              <w:rPr>
                <w:rFonts w:eastAsia="Times New Roman" w:cs="Times New Roman"/>
                <w:kern w:val="0"/>
                <w:sz w:val="22"/>
                <w:szCs w:val="22"/>
                <w:lang/>
              </w:rPr>
              <w:t xml:space="preserve">aк Разредног </w:t>
            </w:r>
            <w:r w:rsidRPr="00851B6F">
              <w:rPr>
                <w:rFonts w:eastAsia="Times New Roman" w:cs="Times New Roman"/>
                <w:kern w:val="0"/>
                <w:sz w:val="22"/>
                <w:szCs w:val="22"/>
                <w:lang w:val="sr-Cyrl-CS"/>
              </w:rPr>
              <w:t>већа</w:t>
            </w:r>
          </w:p>
          <w:p w:rsidR="00851B6F" w:rsidRPr="00851B6F" w:rsidRDefault="00851B6F" w:rsidP="00851B6F">
            <w:pPr>
              <w:spacing w:after="0" w:line="259" w:lineRule="auto"/>
              <w:jc w:val="center"/>
              <w:rPr>
                <w:rFonts w:eastAsia="Times New Roman" w:cs="Times New Roman"/>
                <w:kern w:val="0"/>
                <w:sz w:val="22"/>
                <w:szCs w:val="22"/>
                <w:lang w:val="sr-Cyrl-CS"/>
              </w:rPr>
            </w:pPr>
          </w:p>
        </w:tc>
        <w:tc>
          <w:tcPr>
            <w:tcW w:w="2031" w:type="dxa"/>
            <w:tcBorders>
              <w:top w:val="single" w:sz="2" w:space="0" w:color="auto"/>
              <w:left w:val="single" w:sz="2" w:space="0" w:color="auto"/>
              <w:bottom w:val="single" w:sz="2" w:space="0" w:color="auto"/>
              <w:right w:val="single" w:sz="2" w:space="0" w:color="auto"/>
            </w:tcBorders>
          </w:tcPr>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-одељењске старешине петог разреда</w:t>
            </w:r>
          </w:p>
          <w:p w:rsidR="00851B6F" w:rsidRPr="00851B6F" w:rsidRDefault="00851B6F" w:rsidP="00851B6F">
            <w:pPr>
              <w:spacing w:after="0" w:line="259" w:lineRule="auto"/>
              <w:jc w:val="center"/>
              <w:rPr>
                <w:rFonts w:eastAsia="Times New Roman" w:cs="Times New Roman"/>
                <w:kern w:val="0"/>
                <w:sz w:val="22"/>
                <w:szCs w:val="22"/>
                <w:lang w:val="sr-Cyrl-CS"/>
              </w:rPr>
            </w:pPr>
          </w:p>
        </w:tc>
      </w:tr>
      <w:tr w:rsidR="00851B6F" w:rsidRPr="00851B6F" w:rsidTr="00DC63D3">
        <w:trPr>
          <w:trHeight w:val="737"/>
          <w:jc w:val="center"/>
        </w:trPr>
        <w:tc>
          <w:tcPr>
            <w:tcW w:w="1300" w:type="dxa"/>
            <w:tcBorders>
              <w:top w:val="single" w:sz="2" w:space="0" w:color="auto"/>
              <w:left w:val="single" w:sz="2" w:space="0" w:color="auto"/>
              <w:bottom w:val="single" w:sz="2" w:space="0" w:color="auto"/>
              <w:right w:val="single" w:sz="2" w:space="0" w:color="auto"/>
            </w:tcBorders>
            <w:vAlign w:val="center"/>
            <w:hideMark/>
          </w:tcPr>
          <w:p w:rsidR="00851B6F" w:rsidRPr="00851B6F" w:rsidRDefault="00851B6F" w:rsidP="00851B6F">
            <w:pPr>
              <w:spacing w:after="0" w:line="259" w:lineRule="auto"/>
              <w:jc w:val="center"/>
              <w:rPr>
                <w:rFonts w:eastAsia="Times New Roman" w:cs="Times New Roman"/>
                <w:b/>
                <w:kern w:val="0"/>
                <w:sz w:val="22"/>
                <w:szCs w:val="22"/>
                <w:lang w:val="sr-Cyrl-CS"/>
              </w:rPr>
            </w:pPr>
            <w:r w:rsidRPr="00851B6F">
              <w:rPr>
                <w:rFonts w:eastAsia="Times New Roman" w:cs="Times New Roman"/>
                <w:b/>
                <w:kern w:val="0"/>
                <w:sz w:val="22"/>
                <w:szCs w:val="22"/>
                <w:lang w:val="sr-Cyrl-CS"/>
              </w:rPr>
              <w:t>НОВЕМБАР</w:t>
            </w:r>
          </w:p>
        </w:tc>
        <w:tc>
          <w:tcPr>
            <w:tcW w:w="4496" w:type="dxa"/>
            <w:tcBorders>
              <w:top w:val="single" w:sz="2" w:space="0" w:color="auto"/>
              <w:left w:val="single" w:sz="2" w:space="0" w:color="auto"/>
              <w:bottom w:val="single" w:sz="2" w:space="0" w:color="auto"/>
              <w:right w:val="single" w:sz="2" w:space="0" w:color="auto"/>
            </w:tcBorders>
            <w:hideMark/>
          </w:tcPr>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 Реализација Наставног плана и програма на крају првог класификационог периода</w:t>
            </w:r>
          </w:p>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 xml:space="preserve">-Анализиран успеха и дисциплине на крају првог класификационог периода </w:t>
            </w:r>
          </w:p>
          <w:p w:rsidR="00851B6F" w:rsidRPr="00851B6F" w:rsidRDefault="00851B6F" w:rsidP="00851B6F">
            <w:pPr>
              <w:spacing w:after="0" w:line="259" w:lineRule="auto"/>
              <w:jc w:val="both"/>
              <w:rPr>
                <w:rFonts w:eastAsia="Times New Roman" w:cs="Times New Roman"/>
                <w:kern w:val="0"/>
                <w:sz w:val="22"/>
                <w:szCs w:val="22"/>
                <w:lang w:val="sr-Cyrl-CS"/>
              </w:rPr>
            </w:pPr>
            <w:r w:rsidRPr="00851B6F">
              <w:rPr>
                <w:rFonts w:eastAsia="Times New Roman" w:cs="Times New Roman"/>
                <w:kern w:val="0"/>
                <w:sz w:val="22"/>
                <w:szCs w:val="22"/>
                <w:lang w:val="sr-Cyrl-CS"/>
              </w:rPr>
              <w:t xml:space="preserve">-Сарађивано са стручном </w:t>
            </w:r>
          </w:p>
          <w:p w:rsidR="00851B6F" w:rsidRPr="00851B6F" w:rsidRDefault="00851B6F" w:rsidP="00851B6F">
            <w:pPr>
              <w:spacing w:after="0" w:line="259" w:lineRule="auto"/>
              <w:jc w:val="both"/>
              <w:rPr>
                <w:rFonts w:eastAsia="Times New Roman" w:cs="Times New Roman"/>
                <w:kern w:val="0"/>
                <w:sz w:val="22"/>
                <w:szCs w:val="22"/>
                <w:lang w:val="sr-Cyrl-CS"/>
              </w:rPr>
            </w:pPr>
            <w:r w:rsidRPr="00851B6F">
              <w:rPr>
                <w:rFonts w:eastAsia="Times New Roman" w:cs="Times New Roman"/>
                <w:kern w:val="0"/>
                <w:sz w:val="22"/>
                <w:szCs w:val="22"/>
                <w:lang w:val="sr-Cyrl-CS"/>
              </w:rPr>
              <w:t>службом и тимовима у школи</w:t>
            </w:r>
          </w:p>
          <w:p w:rsidR="00851B6F" w:rsidRPr="00851B6F" w:rsidRDefault="00851B6F" w:rsidP="00851B6F">
            <w:pPr>
              <w:spacing w:after="0" w:line="259" w:lineRule="auto"/>
              <w:rPr>
                <w:rFonts w:eastAsia="Times New Roman" w:cs="Times New Roman"/>
                <w:kern w:val="0"/>
                <w:sz w:val="22"/>
                <w:szCs w:val="22"/>
                <w:lang w:val="sr-Cyrl-CS"/>
              </w:rPr>
            </w:pPr>
          </w:p>
        </w:tc>
        <w:tc>
          <w:tcPr>
            <w:tcW w:w="1959" w:type="dxa"/>
            <w:tcBorders>
              <w:top w:val="single" w:sz="2" w:space="0" w:color="auto"/>
              <w:left w:val="single" w:sz="2" w:space="0" w:color="auto"/>
              <w:bottom w:val="single" w:sz="2" w:space="0" w:color="auto"/>
              <w:right w:val="single" w:sz="2" w:space="0" w:color="auto"/>
            </w:tcBorders>
          </w:tcPr>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 увид у документацију</w:t>
            </w:r>
          </w:p>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 договор</w:t>
            </w:r>
          </w:p>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 састан</w:t>
            </w:r>
            <w:r w:rsidRPr="00851B6F">
              <w:rPr>
                <w:rFonts w:eastAsia="Times New Roman" w:cs="Times New Roman"/>
                <w:kern w:val="0"/>
                <w:sz w:val="22"/>
                <w:szCs w:val="22"/>
                <w:lang/>
              </w:rPr>
              <w:t xml:space="preserve">aк Разредног </w:t>
            </w:r>
            <w:r w:rsidRPr="00851B6F">
              <w:rPr>
                <w:rFonts w:eastAsia="Times New Roman" w:cs="Times New Roman"/>
                <w:kern w:val="0"/>
                <w:sz w:val="22"/>
                <w:szCs w:val="22"/>
                <w:lang w:val="sr-Cyrl-CS"/>
              </w:rPr>
              <w:t>већа</w:t>
            </w:r>
          </w:p>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-Анализиран</w:t>
            </w:r>
          </w:p>
        </w:tc>
        <w:tc>
          <w:tcPr>
            <w:tcW w:w="2031" w:type="dxa"/>
            <w:tcBorders>
              <w:top w:val="single" w:sz="2" w:space="0" w:color="auto"/>
              <w:left w:val="single" w:sz="2" w:space="0" w:color="auto"/>
              <w:bottom w:val="single" w:sz="2" w:space="0" w:color="auto"/>
              <w:right w:val="single" w:sz="2" w:space="0" w:color="auto"/>
            </w:tcBorders>
          </w:tcPr>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-одељењске старешине петог разреда</w:t>
            </w:r>
          </w:p>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-чланови тимова</w:t>
            </w:r>
          </w:p>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-чланови стручне службе</w:t>
            </w:r>
          </w:p>
        </w:tc>
      </w:tr>
      <w:tr w:rsidR="00851B6F" w:rsidRPr="00851B6F" w:rsidTr="00DC63D3">
        <w:trPr>
          <w:trHeight w:val="737"/>
          <w:jc w:val="center"/>
        </w:trPr>
        <w:tc>
          <w:tcPr>
            <w:tcW w:w="1300" w:type="dxa"/>
            <w:tcBorders>
              <w:top w:val="single" w:sz="2" w:space="0" w:color="auto"/>
              <w:left w:val="single" w:sz="2" w:space="0" w:color="auto"/>
              <w:bottom w:val="single" w:sz="2" w:space="0" w:color="auto"/>
              <w:right w:val="single" w:sz="2" w:space="0" w:color="auto"/>
            </w:tcBorders>
            <w:vAlign w:val="center"/>
            <w:hideMark/>
          </w:tcPr>
          <w:p w:rsidR="00851B6F" w:rsidRPr="00851B6F" w:rsidRDefault="00851B6F" w:rsidP="00851B6F">
            <w:pPr>
              <w:spacing w:after="0" w:line="259" w:lineRule="auto"/>
              <w:jc w:val="center"/>
              <w:rPr>
                <w:rFonts w:eastAsia="Times New Roman" w:cs="Times New Roman"/>
                <w:b/>
                <w:kern w:val="0"/>
                <w:sz w:val="22"/>
                <w:szCs w:val="22"/>
                <w:lang w:val="sr-Cyrl-CS"/>
              </w:rPr>
            </w:pPr>
            <w:r w:rsidRPr="00851B6F">
              <w:rPr>
                <w:rFonts w:eastAsia="Times New Roman" w:cs="Times New Roman"/>
                <w:b/>
                <w:kern w:val="0"/>
                <w:sz w:val="22"/>
                <w:szCs w:val="22"/>
                <w:lang w:val="sr-Cyrl-CS"/>
              </w:rPr>
              <w:t>ДЕЦЕМБАР</w:t>
            </w:r>
          </w:p>
        </w:tc>
        <w:tc>
          <w:tcPr>
            <w:tcW w:w="4496" w:type="dxa"/>
            <w:tcBorders>
              <w:top w:val="single" w:sz="2" w:space="0" w:color="auto"/>
              <w:left w:val="single" w:sz="2" w:space="0" w:color="auto"/>
              <w:bottom w:val="single" w:sz="2" w:space="0" w:color="auto"/>
              <w:right w:val="single" w:sz="2" w:space="0" w:color="auto"/>
            </w:tcBorders>
            <w:hideMark/>
          </w:tcPr>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-Реализација наставног   плана и програма на крају првог полугодишта</w:t>
            </w:r>
          </w:p>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-Анализиран успеха и дисциплине ученика на крају првог полугодишта</w:t>
            </w:r>
          </w:p>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-Напредовање ученика са којима се ради по ИОП-у</w:t>
            </w:r>
          </w:p>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 xml:space="preserve"> -Праћен рада секција, допунске и додатне наставе</w:t>
            </w:r>
          </w:p>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 xml:space="preserve"> -Разговарано око предстојећих такмичења ученика</w:t>
            </w:r>
          </w:p>
        </w:tc>
        <w:tc>
          <w:tcPr>
            <w:tcW w:w="1959" w:type="dxa"/>
            <w:tcBorders>
              <w:top w:val="single" w:sz="2" w:space="0" w:color="auto"/>
              <w:left w:val="single" w:sz="2" w:space="0" w:color="auto"/>
              <w:bottom w:val="single" w:sz="2" w:space="0" w:color="auto"/>
              <w:right w:val="single" w:sz="2" w:space="0" w:color="auto"/>
            </w:tcBorders>
            <w:hideMark/>
          </w:tcPr>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 састан</w:t>
            </w:r>
            <w:r w:rsidRPr="00851B6F">
              <w:rPr>
                <w:rFonts w:eastAsia="Times New Roman" w:cs="Times New Roman"/>
                <w:kern w:val="0"/>
                <w:sz w:val="22"/>
                <w:szCs w:val="22"/>
                <w:lang/>
              </w:rPr>
              <w:t xml:space="preserve">aк Разредног </w:t>
            </w:r>
            <w:r w:rsidRPr="00851B6F">
              <w:rPr>
                <w:rFonts w:eastAsia="Times New Roman" w:cs="Times New Roman"/>
                <w:kern w:val="0"/>
                <w:sz w:val="22"/>
                <w:szCs w:val="22"/>
                <w:lang w:val="sr-Cyrl-CS"/>
              </w:rPr>
              <w:t>већа</w:t>
            </w:r>
          </w:p>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 увид у документацију</w:t>
            </w:r>
          </w:p>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-Анализиран</w:t>
            </w:r>
          </w:p>
        </w:tc>
        <w:tc>
          <w:tcPr>
            <w:tcW w:w="2031" w:type="dxa"/>
            <w:tcBorders>
              <w:top w:val="single" w:sz="2" w:space="0" w:color="auto"/>
              <w:left w:val="single" w:sz="2" w:space="0" w:color="auto"/>
              <w:bottom w:val="single" w:sz="2" w:space="0" w:color="auto"/>
              <w:right w:val="single" w:sz="2" w:space="0" w:color="auto"/>
            </w:tcBorders>
          </w:tcPr>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-одељењске старешине петог разреда</w:t>
            </w:r>
          </w:p>
          <w:p w:rsidR="00851B6F" w:rsidRPr="00851B6F" w:rsidRDefault="00851B6F" w:rsidP="00851B6F">
            <w:pPr>
              <w:spacing w:after="0" w:line="259" w:lineRule="auto"/>
              <w:jc w:val="center"/>
              <w:rPr>
                <w:rFonts w:eastAsia="Times New Roman" w:cs="Times New Roman"/>
                <w:kern w:val="0"/>
                <w:sz w:val="22"/>
                <w:szCs w:val="22"/>
                <w:lang w:val="sr-Cyrl-CS"/>
              </w:rPr>
            </w:pPr>
          </w:p>
        </w:tc>
      </w:tr>
      <w:tr w:rsidR="00851B6F" w:rsidRPr="00851B6F" w:rsidTr="00DC63D3">
        <w:trPr>
          <w:trHeight w:val="1075"/>
          <w:jc w:val="center"/>
        </w:trPr>
        <w:tc>
          <w:tcPr>
            <w:tcW w:w="1300" w:type="dxa"/>
            <w:tcBorders>
              <w:top w:val="single" w:sz="2" w:space="0" w:color="auto"/>
              <w:left w:val="single" w:sz="2" w:space="0" w:color="auto"/>
              <w:bottom w:val="single" w:sz="2" w:space="0" w:color="auto"/>
              <w:right w:val="single" w:sz="2" w:space="0" w:color="auto"/>
            </w:tcBorders>
            <w:vAlign w:val="center"/>
          </w:tcPr>
          <w:p w:rsidR="00851B6F" w:rsidRPr="00851B6F" w:rsidRDefault="00851B6F" w:rsidP="00851B6F">
            <w:pPr>
              <w:spacing w:after="0" w:line="259" w:lineRule="auto"/>
              <w:jc w:val="center"/>
              <w:rPr>
                <w:rFonts w:eastAsia="Times New Roman" w:cs="Times New Roman"/>
                <w:b/>
                <w:kern w:val="0"/>
                <w:sz w:val="22"/>
                <w:szCs w:val="22"/>
                <w:lang w:val="sr-Cyrl-CS"/>
              </w:rPr>
            </w:pPr>
          </w:p>
          <w:p w:rsidR="00851B6F" w:rsidRPr="00851B6F" w:rsidRDefault="00851B6F" w:rsidP="00851B6F">
            <w:pPr>
              <w:spacing w:after="0" w:line="259" w:lineRule="auto"/>
              <w:jc w:val="center"/>
              <w:rPr>
                <w:rFonts w:eastAsia="Times New Roman" w:cs="Times New Roman"/>
                <w:b/>
                <w:kern w:val="0"/>
                <w:sz w:val="22"/>
                <w:szCs w:val="22"/>
                <w:lang w:val="sr-Cyrl-CS"/>
              </w:rPr>
            </w:pPr>
          </w:p>
          <w:p w:rsidR="00851B6F" w:rsidRPr="00851B6F" w:rsidRDefault="00851B6F" w:rsidP="00851B6F">
            <w:pPr>
              <w:spacing w:after="0" w:line="240" w:lineRule="auto"/>
              <w:jc w:val="center"/>
              <w:rPr>
                <w:rFonts w:eastAsia="Calibri" w:cs="Times New Roman"/>
                <w:b/>
                <w:kern w:val="0"/>
                <w:sz w:val="22"/>
                <w:szCs w:val="22"/>
              </w:rPr>
            </w:pPr>
          </w:p>
          <w:p w:rsidR="00851B6F" w:rsidRPr="00851B6F" w:rsidRDefault="00851B6F" w:rsidP="00851B6F">
            <w:pPr>
              <w:spacing w:after="0" w:line="240" w:lineRule="auto"/>
              <w:jc w:val="center"/>
              <w:rPr>
                <w:rFonts w:eastAsia="Calibri" w:cs="Times New Roman"/>
                <w:b/>
                <w:kern w:val="0"/>
                <w:sz w:val="22"/>
                <w:szCs w:val="22"/>
              </w:rPr>
            </w:pPr>
          </w:p>
          <w:p w:rsidR="00851B6F" w:rsidRPr="00851B6F" w:rsidRDefault="00851B6F" w:rsidP="00851B6F">
            <w:pPr>
              <w:spacing w:after="0" w:line="240" w:lineRule="auto"/>
              <w:jc w:val="center"/>
              <w:rPr>
                <w:rFonts w:eastAsia="Calibri" w:cs="Times New Roman"/>
                <w:b/>
                <w:kern w:val="0"/>
                <w:sz w:val="22"/>
                <w:szCs w:val="22"/>
              </w:rPr>
            </w:pPr>
          </w:p>
          <w:p w:rsidR="00851B6F" w:rsidRPr="00851B6F" w:rsidRDefault="00851B6F" w:rsidP="00851B6F">
            <w:pPr>
              <w:spacing w:after="0" w:line="240" w:lineRule="auto"/>
              <w:jc w:val="center"/>
              <w:rPr>
                <w:rFonts w:eastAsia="Calibri" w:cs="Times New Roman"/>
                <w:b/>
                <w:kern w:val="0"/>
                <w:sz w:val="22"/>
                <w:szCs w:val="22"/>
              </w:rPr>
            </w:pPr>
            <w:r w:rsidRPr="00851B6F">
              <w:rPr>
                <w:rFonts w:eastAsia="Calibri" w:cs="Times New Roman"/>
                <w:b/>
                <w:kern w:val="0"/>
                <w:sz w:val="22"/>
                <w:szCs w:val="22"/>
              </w:rPr>
              <w:t>АПРИЛ</w:t>
            </w:r>
          </w:p>
          <w:p w:rsidR="00851B6F" w:rsidRPr="00851B6F" w:rsidRDefault="00851B6F" w:rsidP="00851B6F">
            <w:pPr>
              <w:spacing w:after="0" w:line="240" w:lineRule="auto"/>
              <w:jc w:val="center"/>
              <w:rPr>
                <w:rFonts w:eastAsia="Calibri" w:cs="Times New Roman"/>
                <w:b/>
                <w:kern w:val="0"/>
                <w:sz w:val="22"/>
                <w:szCs w:val="22"/>
              </w:rPr>
            </w:pPr>
          </w:p>
          <w:p w:rsidR="00851B6F" w:rsidRPr="00851B6F" w:rsidRDefault="00851B6F" w:rsidP="00851B6F">
            <w:pPr>
              <w:spacing w:after="0" w:line="259" w:lineRule="auto"/>
              <w:rPr>
                <w:rFonts w:eastAsia="Times New Roman" w:cs="Times New Roman"/>
                <w:b/>
                <w:kern w:val="0"/>
                <w:sz w:val="22"/>
                <w:szCs w:val="22"/>
                <w:lang w:val="sr-Cyrl-CS"/>
              </w:rPr>
            </w:pPr>
          </w:p>
          <w:p w:rsidR="00851B6F" w:rsidRPr="00851B6F" w:rsidRDefault="00851B6F" w:rsidP="00851B6F">
            <w:pPr>
              <w:spacing w:after="0" w:line="259" w:lineRule="auto"/>
              <w:jc w:val="center"/>
              <w:rPr>
                <w:rFonts w:eastAsia="Times New Roman" w:cs="Times New Roman"/>
                <w:b/>
                <w:kern w:val="0"/>
                <w:sz w:val="22"/>
                <w:szCs w:val="22"/>
                <w:lang w:val="sr-Cyrl-CS"/>
              </w:rPr>
            </w:pPr>
          </w:p>
        </w:tc>
        <w:tc>
          <w:tcPr>
            <w:tcW w:w="4496" w:type="dxa"/>
            <w:tcBorders>
              <w:top w:val="single" w:sz="2" w:space="0" w:color="auto"/>
              <w:left w:val="single" w:sz="2" w:space="0" w:color="auto"/>
              <w:bottom w:val="single" w:sz="2" w:space="0" w:color="auto"/>
              <w:right w:val="single" w:sz="2" w:space="0" w:color="auto"/>
            </w:tcBorders>
          </w:tcPr>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 xml:space="preserve">-Праћен редовности похађања наставе (изостанци) </w:t>
            </w:r>
          </w:p>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-Праћен реализације Наставног плана и програма на крају трећег класификационог периода</w:t>
            </w:r>
          </w:p>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-Анализиран успеха и дисциплине ученика на крају трећег класификационог  периода</w:t>
            </w:r>
          </w:p>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-Анализиран резултата постигнутих на такмичењима</w:t>
            </w:r>
          </w:p>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-Напредовање ученика са којима се ради по ИОП-у</w:t>
            </w:r>
          </w:p>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-Сарађивано са родитељима</w:t>
            </w:r>
          </w:p>
        </w:tc>
        <w:tc>
          <w:tcPr>
            <w:tcW w:w="1959" w:type="dxa"/>
            <w:tcBorders>
              <w:top w:val="single" w:sz="2" w:space="0" w:color="auto"/>
              <w:left w:val="single" w:sz="2" w:space="0" w:color="auto"/>
              <w:bottom w:val="single" w:sz="2" w:space="0" w:color="auto"/>
              <w:right w:val="single" w:sz="2" w:space="0" w:color="auto"/>
            </w:tcBorders>
          </w:tcPr>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 увид у дневник рада</w:t>
            </w:r>
          </w:p>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-Анализиран</w:t>
            </w:r>
          </w:p>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 састан</w:t>
            </w:r>
            <w:r w:rsidRPr="00851B6F">
              <w:rPr>
                <w:rFonts w:eastAsia="Times New Roman" w:cs="Times New Roman"/>
                <w:kern w:val="0"/>
                <w:sz w:val="22"/>
                <w:szCs w:val="22"/>
                <w:lang/>
              </w:rPr>
              <w:t xml:space="preserve">aк Разредног </w:t>
            </w:r>
            <w:r w:rsidRPr="00851B6F">
              <w:rPr>
                <w:rFonts w:eastAsia="Times New Roman" w:cs="Times New Roman"/>
                <w:kern w:val="0"/>
                <w:sz w:val="22"/>
                <w:szCs w:val="22"/>
                <w:lang w:val="sr-Cyrl-CS"/>
              </w:rPr>
              <w:t>већа</w:t>
            </w:r>
          </w:p>
          <w:p w:rsidR="00851B6F" w:rsidRPr="00851B6F" w:rsidRDefault="00851B6F" w:rsidP="00851B6F">
            <w:pPr>
              <w:spacing w:after="0" w:line="259" w:lineRule="auto"/>
              <w:jc w:val="center"/>
              <w:rPr>
                <w:rFonts w:eastAsia="Times New Roman" w:cs="Times New Roman"/>
                <w:kern w:val="0"/>
                <w:sz w:val="22"/>
                <w:szCs w:val="22"/>
                <w:lang w:val="sr-Cyrl-CS"/>
              </w:rPr>
            </w:pPr>
          </w:p>
        </w:tc>
        <w:tc>
          <w:tcPr>
            <w:tcW w:w="2031" w:type="dxa"/>
            <w:tcBorders>
              <w:top w:val="single" w:sz="2" w:space="0" w:color="auto"/>
              <w:left w:val="single" w:sz="2" w:space="0" w:color="auto"/>
              <w:bottom w:val="single" w:sz="2" w:space="0" w:color="auto"/>
              <w:right w:val="single" w:sz="2" w:space="0" w:color="auto"/>
            </w:tcBorders>
          </w:tcPr>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-одељењске старешине петог разреда</w:t>
            </w:r>
          </w:p>
          <w:p w:rsidR="00851B6F" w:rsidRPr="00851B6F" w:rsidRDefault="00851B6F" w:rsidP="00851B6F">
            <w:pPr>
              <w:spacing w:after="0" w:line="259" w:lineRule="auto"/>
              <w:jc w:val="center"/>
              <w:rPr>
                <w:rFonts w:eastAsia="Times New Roman" w:cs="Times New Roman"/>
                <w:kern w:val="0"/>
                <w:sz w:val="22"/>
                <w:szCs w:val="22"/>
                <w:lang w:val="sr-Cyrl-CS"/>
              </w:rPr>
            </w:pPr>
          </w:p>
        </w:tc>
      </w:tr>
      <w:tr w:rsidR="00851B6F" w:rsidRPr="00851B6F" w:rsidTr="00DC63D3">
        <w:trPr>
          <w:trHeight w:val="737"/>
          <w:jc w:val="center"/>
        </w:trPr>
        <w:tc>
          <w:tcPr>
            <w:tcW w:w="1300" w:type="dxa"/>
            <w:tcBorders>
              <w:top w:val="single" w:sz="2" w:space="0" w:color="auto"/>
              <w:left w:val="single" w:sz="2" w:space="0" w:color="auto"/>
              <w:bottom w:val="single" w:sz="2" w:space="0" w:color="auto"/>
              <w:right w:val="single" w:sz="2" w:space="0" w:color="auto"/>
            </w:tcBorders>
            <w:vAlign w:val="center"/>
            <w:hideMark/>
          </w:tcPr>
          <w:p w:rsidR="00851B6F" w:rsidRPr="00851B6F" w:rsidRDefault="00851B6F" w:rsidP="00851B6F">
            <w:pPr>
              <w:spacing w:after="0" w:line="259" w:lineRule="auto"/>
              <w:jc w:val="center"/>
              <w:rPr>
                <w:rFonts w:eastAsia="Times New Roman" w:cs="Times New Roman"/>
                <w:b/>
                <w:kern w:val="0"/>
                <w:sz w:val="22"/>
                <w:szCs w:val="22"/>
                <w:lang w:val="sr-Cyrl-CS"/>
              </w:rPr>
            </w:pPr>
            <w:r w:rsidRPr="00851B6F">
              <w:rPr>
                <w:rFonts w:eastAsia="Times New Roman" w:cs="Times New Roman"/>
                <w:b/>
                <w:kern w:val="0"/>
                <w:sz w:val="22"/>
                <w:szCs w:val="22"/>
                <w:lang w:val="sr-Cyrl-CS"/>
              </w:rPr>
              <w:t>ЈУН</w:t>
            </w:r>
          </w:p>
        </w:tc>
        <w:tc>
          <w:tcPr>
            <w:tcW w:w="4496" w:type="dxa"/>
            <w:tcBorders>
              <w:top w:val="single" w:sz="2" w:space="0" w:color="auto"/>
              <w:left w:val="single" w:sz="2" w:space="0" w:color="auto"/>
              <w:bottom w:val="single" w:sz="2" w:space="0" w:color="auto"/>
              <w:right w:val="single" w:sz="2" w:space="0" w:color="auto"/>
            </w:tcBorders>
            <w:hideMark/>
          </w:tcPr>
          <w:p w:rsidR="00851B6F" w:rsidRPr="00851B6F" w:rsidRDefault="00851B6F" w:rsidP="00851B6F">
            <w:pPr>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-Анализиран реализације Наставног плана и програма рада на крају школске године</w:t>
            </w:r>
          </w:p>
          <w:p w:rsidR="00851B6F" w:rsidRPr="00851B6F" w:rsidRDefault="00851B6F" w:rsidP="00851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 Анализиран успеха и дисциплине ученика на крају школске године</w:t>
            </w:r>
          </w:p>
          <w:p w:rsidR="00851B6F" w:rsidRPr="00851B6F" w:rsidRDefault="00851B6F" w:rsidP="00851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eastAsia="Times New Roman" w:cs="Times New Roman"/>
                <w:kern w:val="0"/>
                <w:sz w:val="22"/>
                <w:szCs w:val="22"/>
                <w:lang w:val="sr-Cyrl-CS"/>
              </w:rPr>
            </w:pPr>
            <w:r w:rsidRPr="00851B6F">
              <w:rPr>
                <w:rFonts w:eastAsia="Times New Roman" w:cs="Times New Roman"/>
                <w:kern w:val="0"/>
                <w:sz w:val="22"/>
                <w:szCs w:val="22"/>
                <w:lang w:val="sr-Cyrl-CS"/>
              </w:rPr>
              <w:t>-Сви ученици по правилнивима су похваљени, награђени, кажавани</w:t>
            </w:r>
          </w:p>
        </w:tc>
        <w:tc>
          <w:tcPr>
            <w:tcW w:w="1959" w:type="dxa"/>
            <w:tcBorders>
              <w:top w:val="single" w:sz="2" w:space="0" w:color="auto"/>
              <w:left w:val="single" w:sz="2" w:space="0" w:color="auto"/>
              <w:bottom w:val="single" w:sz="2" w:space="0" w:color="auto"/>
              <w:right w:val="single" w:sz="2" w:space="0" w:color="auto"/>
            </w:tcBorders>
          </w:tcPr>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 увид у документацију</w:t>
            </w:r>
          </w:p>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 састан</w:t>
            </w:r>
            <w:r w:rsidRPr="00851B6F">
              <w:rPr>
                <w:rFonts w:eastAsia="Times New Roman" w:cs="Times New Roman"/>
                <w:kern w:val="0"/>
                <w:sz w:val="22"/>
                <w:szCs w:val="22"/>
                <w:lang/>
              </w:rPr>
              <w:t xml:space="preserve">aк Разредног </w:t>
            </w:r>
            <w:r w:rsidRPr="00851B6F">
              <w:rPr>
                <w:rFonts w:eastAsia="Times New Roman" w:cs="Times New Roman"/>
                <w:kern w:val="0"/>
                <w:sz w:val="22"/>
                <w:szCs w:val="22"/>
                <w:lang w:val="sr-Cyrl-CS"/>
              </w:rPr>
              <w:t>већа</w:t>
            </w:r>
          </w:p>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-Анализиран</w:t>
            </w:r>
          </w:p>
        </w:tc>
        <w:tc>
          <w:tcPr>
            <w:tcW w:w="2031" w:type="dxa"/>
            <w:tcBorders>
              <w:top w:val="single" w:sz="2" w:space="0" w:color="auto"/>
              <w:left w:val="single" w:sz="2" w:space="0" w:color="auto"/>
              <w:bottom w:val="single" w:sz="2" w:space="0" w:color="auto"/>
              <w:right w:val="single" w:sz="2" w:space="0" w:color="auto"/>
            </w:tcBorders>
          </w:tcPr>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-одељењске старешине петог разреда</w:t>
            </w:r>
          </w:p>
          <w:p w:rsidR="00851B6F" w:rsidRPr="00851B6F" w:rsidRDefault="00851B6F" w:rsidP="00851B6F">
            <w:pPr>
              <w:spacing w:after="0" w:line="259" w:lineRule="auto"/>
              <w:jc w:val="center"/>
              <w:rPr>
                <w:rFonts w:eastAsia="Times New Roman" w:cs="Times New Roman"/>
                <w:kern w:val="0"/>
                <w:sz w:val="22"/>
                <w:szCs w:val="22"/>
                <w:lang w:val="sr-Cyrl-CS"/>
              </w:rPr>
            </w:pPr>
            <w:r w:rsidRPr="00851B6F">
              <w:rPr>
                <w:rFonts w:eastAsia="Times New Roman" w:cs="Times New Roman"/>
                <w:kern w:val="0"/>
                <w:sz w:val="22"/>
                <w:szCs w:val="22"/>
                <w:lang w:val="sr-Cyrl-CS"/>
              </w:rPr>
              <w:t>-директор школе</w:t>
            </w:r>
          </w:p>
          <w:p w:rsidR="00851B6F" w:rsidRPr="00851B6F" w:rsidRDefault="00851B6F" w:rsidP="00851B6F">
            <w:pPr>
              <w:spacing w:after="0" w:line="259" w:lineRule="auto"/>
              <w:jc w:val="center"/>
              <w:rPr>
                <w:rFonts w:eastAsia="Times New Roman" w:cs="Times New Roman"/>
                <w:kern w:val="0"/>
                <w:sz w:val="22"/>
                <w:szCs w:val="22"/>
                <w:lang w:val="sr-Cyrl-CS"/>
              </w:rPr>
            </w:pPr>
          </w:p>
        </w:tc>
      </w:tr>
    </w:tbl>
    <w:p w:rsidR="00851B6F" w:rsidRPr="00851B6F" w:rsidRDefault="00851B6F" w:rsidP="00851B6F">
      <w:pPr>
        <w:spacing w:after="0" w:line="259" w:lineRule="auto"/>
        <w:jc w:val="center"/>
        <w:rPr>
          <w:rFonts w:eastAsia="Times New Roman" w:cs="Times New Roman"/>
          <w:b/>
          <w:bCs/>
          <w:color w:val="FF0000"/>
          <w:kern w:val="0"/>
          <w:sz w:val="22"/>
          <w:szCs w:val="22"/>
          <w:lang w:val="ru-RU"/>
        </w:rPr>
      </w:pPr>
    </w:p>
    <w:p w:rsidR="00851B6F" w:rsidRPr="00851B6F" w:rsidRDefault="00851B6F" w:rsidP="00851B6F">
      <w:pPr>
        <w:spacing w:after="0" w:line="259" w:lineRule="auto"/>
        <w:rPr>
          <w:rFonts w:eastAsia="Times New Roman" w:cs="Times New Roman"/>
          <w:kern w:val="0"/>
          <w:sz w:val="22"/>
          <w:szCs w:val="22"/>
        </w:rPr>
      </w:pPr>
      <w:r w:rsidRPr="00851B6F">
        <w:rPr>
          <w:rFonts w:eastAsia="Times New Roman" w:cs="Times New Roman"/>
          <w:bCs/>
          <w:kern w:val="0"/>
          <w:sz w:val="20"/>
          <w:szCs w:val="20"/>
          <w:lang/>
        </w:rPr>
        <w:t xml:space="preserve">Чланови већа: </w:t>
      </w:r>
      <w:r w:rsidRPr="00851B6F">
        <w:rPr>
          <w:rFonts w:eastAsia="Times New Roman" w:cs="Times New Roman"/>
          <w:b/>
          <w:bCs/>
          <w:color w:val="000000"/>
          <w:kern w:val="0"/>
          <w:sz w:val="22"/>
          <w:szCs w:val="22"/>
          <w:lang/>
        </w:rPr>
        <w:t>Мирко Павловић, Драган Павловић, Александар Симовић</w:t>
      </w:r>
    </w:p>
    <w:p w:rsidR="006C418D" w:rsidRPr="00F82FD7" w:rsidRDefault="006C418D" w:rsidP="006C418D">
      <w:pPr>
        <w:spacing w:after="0" w:line="240" w:lineRule="auto"/>
        <w:rPr>
          <w:rFonts w:eastAsia="Times New Roman" w:cs="Times New Roman"/>
          <w:kern w:val="0"/>
          <w:lang w:eastAsia="sr-Latn-CS"/>
        </w:rPr>
      </w:pPr>
    </w:p>
    <w:p w:rsidR="006C418D" w:rsidRPr="00F82FD7" w:rsidRDefault="006C418D" w:rsidP="006C418D">
      <w:pPr>
        <w:spacing w:after="0" w:line="240" w:lineRule="auto"/>
        <w:rPr>
          <w:rFonts w:eastAsia="Times New Roman" w:cs="Times New Roman"/>
          <w:kern w:val="0"/>
          <w:lang w:eastAsia="sr-Latn-CS"/>
        </w:rPr>
      </w:pPr>
    </w:p>
    <w:p w:rsidR="00BE690B" w:rsidRPr="00F82FD7" w:rsidRDefault="00BE690B" w:rsidP="00B53D29">
      <w:pPr>
        <w:pStyle w:val="Heading4"/>
        <w:rPr>
          <w:rFonts w:eastAsia="Times New Roman"/>
          <w:b w:val="0"/>
          <w:sz w:val="20"/>
          <w:szCs w:val="20"/>
          <w:lang w:val="sr-Cyrl-CS" w:eastAsia="sr-Latn-CS"/>
        </w:rPr>
      </w:pPr>
      <w:bookmarkStart w:id="231" w:name="_Toc208393452"/>
      <w:r w:rsidRPr="00F82FD7">
        <w:rPr>
          <w:rFonts w:eastAsia="Times New Roman"/>
          <w:lang w:val="sr-Cyrl-CS" w:eastAsia="sr-Latn-CS"/>
        </w:rPr>
        <w:t>ИЗВЕШТАЈ</w:t>
      </w:r>
      <w:r w:rsidR="00FD5F70">
        <w:rPr>
          <w:rFonts w:eastAsia="Times New Roman"/>
          <w:lang w:val="sr-Cyrl-CS" w:eastAsia="sr-Latn-CS"/>
        </w:rPr>
        <w:t xml:space="preserve"> О</w:t>
      </w:r>
      <w:r w:rsidRPr="00F82FD7">
        <w:rPr>
          <w:rFonts w:eastAsia="Times New Roman"/>
          <w:lang w:val="sr-Cyrl-CS" w:eastAsia="sr-Latn-CS"/>
        </w:rPr>
        <w:t xml:space="preserve"> РАД</w:t>
      </w:r>
      <w:r w:rsidR="00FD5F70">
        <w:rPr>
          <w:rFonts w:eastAsia="Times New Roman"/>
          <w:lang w:val="sr-Cyrl-CS" w:eastAsia="sr-Latn-CS"/>
        </w:rPr>
        <w:t>У</w:t>
      </w:r>
      <w:r w:rsidRPr="00F82FD7">
        <w:rPr>
          <w:rFonts w:eastAsia="Times New Roman"/>
          <w:lang w:val="sr-Cyrl-CS" w:eastAsia="sr-Latn-CS"/>
        </w:rPr>
        <w:t xml:space="preserve"> РАЗРЕДНОГ ВЕЋА</w:t>
      </w:r>
      <w:r w:rsidRPr="00F82FD7">
        <w:rPr>
          <w:rFonts w:eastAsia="Times New Roman"/>
          <w:szCs w:val="20"/>
          <w:lang w:val="sr-Cyrl-CS" w:eastAsia="sr-Latn-CS"/>
        </w:rPr>
        <w:t>8. РАЗРЕД</w:t>
      </w:r>
      <w:r w:rsidR="00851B6F">
        <w:rPr>
          <w:rFonts w:eastAsia="Times New Roman"/>
          <w:b w:val="0"/>
          <w:szCs w:val="20"/>
          <w:lang w:val="sr-Cyrl-CS" w:eastAsia="sr-Latn-CS"/>
        </w:rPr>
        <w:t>А</w:t>
      </w:r>
      <w:bookmarkEnd w:id="231"/>
    </w:p>
    <w:p w:rsidR="00BE690B" w:rsidRPr="00F82FD7" w:rsidRDefault="00BE690B" w:rsidP="00BE690B">
      <w:pPr>
        <w:spacing w:after="0" w:line="240" w:lineRule="auto"/>
        <w:jc w:val="center"/>
        <w:rPr>
          <w:rFonts w:eastAsia="Times New Roman" w:cs="Times New Roman"/>
          <w:b/>
          <w:bCs/>
          <w:kern w:val="0"/>
          <w:sz w:val="20"/>
          <w:szCs w:val="20"/>
          <w:lang w:eastAsia="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5"/>
        <w:gridCol w:w="3118"/>
        <w:gridCol w:w="2095"/>
        <w:gridCol w:w="2015"/>
      </w:tblGrid>
      <w:tr w:rsidR="00BE690B" w:rsidRPr="00F82FD7" w:rsidTr="008A2C61">
        <w:trPr>
          <w:jc w:val="center"/>
        </w:trPr>
        <w:tc>
          <w:tcPr>
            <w:tcW w:w="2015" w:type="dxa"/>
            <w:tcBorders>
              <w:top w:val="single" w:sz="2" w:space="0" w:color="auto"/>
              <w:left w:val="single" w:sz="2" w:space="0" w:color="auto"/>
              <w:bottom w:val="single" w:sz="2" w:space="0" w:color="auto"/>
              <w:right w:val="single" w:sz="4" w:space="0" w:color="FFFFFF" w:themeColor="background1"/>
            </w:tcBorders>
            <w:shd w:val="clear" w:color="auto" w:fill="002060"/>
            <w:hideMark/>
          </w:tcPr>
          <w:p w:rsidR="00BE690B" w:rsidRPr="00F82FD7" w:rsidRDefault="00BE690B" w:rsidP="00BE690B">
            <w:pPr>
              <w:spacing w:after="0" w:line="276" w:lineRule="auto"/>
              <w:jc w:val="center"/>
              <w:rPr>
                <w:rFonts w:eastAsia="Times New Roman" w:cs="Times New Roman"/>
                <w:b/>
                <w:bCs/>
                <w:kern w:val="0"/>
                <w:sz w:val="20"/>
                <w:szCs w:val="20"/>
                <w:lang w:val="sr-Cyrl-CS" w:eastAsia="sr-Latn-CS"/>
              </w:rPr>
            </w:pPr>
            <w:r w:rsidRPr="00F82FD7">
              <w:rPr>
                <w:rFonts w:eastAsia="Times New Roman" w:cs="Times New Roman"/>
                <w:b/>
                <w:bCs/>
                <w:kern w:val="0"/>
                <w:sz w:val="20"/>
                <w:szCs w:val="20"/>
                <w:lang w:val="sr-Cyrl-CS" w:eastAsia="sr-Latn-CS"/>
              </w:rPr>
              <w:t>ВРЕМЕ РЕАЛИЗАЦИЈЕ</w:t>
            </w:r>
          </w:p>
        </w:tc>
        <w:tc>
          <w:tcPr>
            <w:tcW w:w="3118"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BE690B" w:rsidRPr="00F82FD7" w:rsidRDefault="00BE690B" w:rsidP="00BE690B">
            <w:pPr>
              <w:spacing w:after="0" w:line="276" w:lineRule="auto"/>
              <w:jc w:val="center"/>
              <w:rPr>
                <w:rFonts w:eastAsia="Times New Roman" w:cs="Times New Roman"/>
                <w:b/>
                <w:bCs/>
                <w:kern w:val="0"/>
                <w:sz w:val="20"/>
                <w:szCs w:val="20"/>
                <w:lang w:val="sr-Cyrl-CS" w:eastAsia="sr-Latn-CS"/>
              </w:rPr>
            </w:pPr>
            <w:r w:rsidRPr="00F82FD7">
              <w:rPr>
                <w:rFonts w:eastAsia="Times New Roman" w:cs="Times New Roman"/>
                <w:b/>
                <w:bCs/>
                <w:kern w:val="0"/>
                <w:sz w:val="20"/>
                <w:szCs w:val="20"/>
                <w:lang w:val="sr-Cyrl-CS" w:eastAsia="sr-Latn-CS"/>
              </w:rPr>
              <w:t>АКТИВНОСТИ/ТЕМЕ</w:t>
            </w:r>
          </w:p>
        </w:tc>
        <w:tc>
          <w:tcPr>
            <w:tcW w:w="2095"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BE690B" w:rsidRPr="00F82FD7" w:rsidRDefault="00BE690B" w:rsidP="00BE690B">
            <w:pPr>
              <w:spacing w:after="0" w:line="276" w:lineRule="auto"/>
              <w:jc w:val="center"/>
              <w:rPr>
                <w:rFonts w:eastAsia="Times New Roman" w:cs="Times New Roman"/>
                <w:b/>
                <w:bCs/>
                <w:kern w:val="0"/>
                <w:sz w:val="20"/>
                <w:szCs w:val="20"/>
                <w:lang w:val="sr-Cyrl-CS" w:eastAsia="sr-Latn-CS"/>
              </w:rPr>
            </w:pPr>
            <w:r w:rsidRPr="00F82FD7">
              <w:rPr>
                <w:rFonts w:eastAsia="Times New Roman" w:cs="Times New Roman"/>
                <w:b/>
                <w:bCs/>
                <w:kern w:val="0"/>
                <w:sz w:val="20"/>
                <w:szCs w:val="20"/>
                <w:lang w:val="sr-Cyrl-CS" w:eastAsia="sr-Latn-CS"/>
              </w:rPr>
              <w:t>НАЧИН РЕАЛИЗАЦИЈЕ:</w:t>
            </w:r>
          </w:p>
        </w:tc>
        <w:tc>
          <w:tcPr>
            <w:tcW w:w="2015" w:type="dxa"/>
            <w:tcBorders>
              <w:top w:val="single" w:sz="2" w:space="0" w:color="auto"/>
              <w:left w:val="single" w:sz="4" w:space="0" w:color="FFFFFF" w:themeColor="background1"/>
              <w:bottom w:val="single" w:sz="2" w:space="0" w:color="auto"/>
              <w:right w:val="single" w:sz="2" w:space="0" w:color="auto"/>
            </w:tcBorders>
            <w:shd w:val="clear" w:color="auto" w:fill="002060"/>
            <w:hideMark/>
          </w:tcPr>
          <w:p w:rsidR="00BE690B" w:rsidRPr="00F82FD7" w:rsidRDefault="00BE690B" w:rsidP="00BE690B">
            <w:pPr>
              <w:spacing w:after="0" w:line="276" w:lineRule="auto"/>
              <w:jc w:val="center"/>
              <w:rPr>
                <w:rFonts w:eastAsia="Times New Roman" w:cs="Times New Roman"/>
                <w:b/>
                <w:bCs/>
                <w:kern w:val="0"/>
                <w:sz w:val="20"/>
                <w:szCs w:val="20"/>
                <w:lang w:val="sr-Cyrl-CS" w:eastAsia="sr-Latn-CS"/>
              </w:rPr>
            </w:pPr>
            <w:r w:rsidRPr="00F82FD7">
              <w:rPr>
                <w:rFonts w:eastAsia="Times New Roman" w:cs="Times New Roman"/>
                <w:b/>
                <w:bCs/>
                <w:kern w:val="0"/>
                <w:sz w:val="20"/>
                <w:szCs w:val="20"/>
                <w:lang w:val="sr-Cyrl-CS" w:eastAsia="sr-Latn-CS"/>
              </w:rPr>
              <w:t>НОСИОЦИ РЕАЛИЗАЦИЈЕ</w:t>
            </w:r>
          </w:p>
        </w:tc>
      </w:tr>
      <w:tr w:rsidR="00BE690B" w:rsidRPr="00F82FD7" w:rsidTr="00B40EB2">
        <w:trPr>
          <w:trHeight w:val="737"/>
          <w:jc w:val="center"/>
        </w:trPr>
        <w:tc>
          <w:tcPr>
            <w:tcW w:w="2015" w:type="dxa"/>
            <w:tcBorders>
              <w:top w:val="single" w:sz="2" w:space="0" w:color="auto"/>
              <w:left w:val="single" w:sz="2" w:space="0" w:color="auto"/>
              <w:bottom w:val="single" w:sz="2" w:space="0" w:color="auto"/>
              <w:right w:val="single" w:sz="2" w:space="0" w:color="auto"/>
            </w:tcBorders>
            <w:vAlign w:val="center"/>
            <w:hideMark/>
          </w:tcPr>
          <w:p w:rsidR="00BE690B" w:rsidRPr="00F82FD7" w:rsidRDefault="00BE690B" w:rsidP="00BE690B">
            <w:pPr>
              <w:spacing w:after="0" w:line="276" w:lineRule="auto"/>
              <w:jc w:val="center"/>
              <w:rPr>
                <w:rFonts w:eastAsia="Times New Roman" w:cs="Times New Roman"/>
                <w:b/>
                <w:kern w:val="0"/>
                <w:sz w:val="20"/>
                <w:szCs w:val="20"/>
                <w:lang w:eastAsia="sr-Latn-CS"/>
              </w:rPr>
            </w:pPr>
            <w:r w:rsidRPr="00F82FD7">
              <w:rPr>
                <w:rFonts w:eastAsia="Times New Roman" w:cs="Times New Roman"/>
                <w:b/>
                <w:kern w:val="0"/>
                <w:sz w:val="20"/>
                <w:szCs w:val="20"/>
                <w:lang w:eastAsia="sr-Latn-CS"/>
              </w:rPr>
              <w:t>СЕПТЕМБАР</w:t>
            </w:r>
          </w:p>
        </w:tc>
        <w:tc>
          <w:tcPr>
            <w:tcW w:w="3118" w:type="dxa"/>
            <w:tcBorders>
              <w:top w:val="single" w:sz="2" w:space="0" w:color="auto"/>
              <w:left w:val="single" w:sz="2" w:space="0" w:color="auto"/>
              <w:bottom w:val="single" w:sz="2" w:space="0" w:color="auto"/>
              <w:right w:val="single" w:sz="2" w:space="0" w:color="auto"/>
            </w:tcBorders>
            <w:hideMark/>
          </w:tcPr>
          <w:p w:rsidR="00BE690B" w:rsidRPr="00F82FD7" w:rsidRDefault="00BE690B" w:rsidP="00BE690B">
            <w:pPr>
              <w:spacing w:after="0" w:line="276"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-Из</w:t>
            </w:r>
            <w:r w:rsidRPr="00F82FD7">
              <w:rPr>
                <w:rFonts w:eastAsia="Times New Roman" w:cs="Times New Roman"/>
                <w:kern w:val="0"/>
                <w:sz w:val="20"/>
                <w:szCs w:val="20"/>
                <w:lang w:eastAsia="sr-Latn-CS"/>
              </w:rPr>
              <w:t>a</w:t>
            </w:r>
            <w:r w:rsidRPr="00F82FD7">
              <w:rPr>
                <w:rFonts w:eastAsia="Times New Roman" w:cs="Times New Roman"/>
                <w:kern w:val="0"/>
                <w:sz w:val="20"/>
                <w:szCs w:val="20"/>
                <w:lang w:eastAsia="sr-Latn-CS"/>
              </w:rPr>
              <w:t>бран</w:t>
            </w:r>
            <w:r w:rsidRPr="00F82FD7">
              <w:rPr>
                <w:rFonts w:eastAsia="Times New Roman" w:cs="Times New Roman"/>
                <w:kern w:val="0"/>
                <w:sz w:val="20"/>
                <w:szCs w:val="20"/>
                <w:lang w:val="sr-Cyrl-CS" w:eastAsia="sr-Latn-CS"/>
              </w:rPr>
              <w:t xml:space="preserve"> руководилац већа</w:t>
            </w:r>
            <w:r w:rsidRPr="00F82FD7">
              <w:rPr>
                <w:rFonts w:eastAsia="Times New Roman" w:cs="Times New Roman"/>
                <w:kern w:val="0"/>
                <w:sz w:val="20"/>
                <w:szCs w:val="20"/>
                <w:lang w:eastAsia="sr-Latn-CS"/>
              </w:rPr>
              <w:t>и то је Лена Врањевац која ће водити и записнике.</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-Усвојени Наставни плана и програм</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-Говорено о опремљености ученика уџбеницима</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-Разговарано о распореду писмених и контролних задатака и критеријума у оцењивању ученика и договорено да се прати да ли  реализација контролних и писмених задатака тече по плану који ће бити сачињен до 15.9.</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-Договорено да се прати и оганизација допунске, додатне наставе како би била реализована према потребама ученика</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-Договорено да се са ученицима поразговара о избору слободних активности (секција) </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eastAsia="sr-Latn-CS"/>
              </w:rPr>
              <w:t>-</w:t>
            </w:r>
            <w:r w:rsidRPr="00F82FD7">
              <w:rPr>
                <w:rFonts w:eastAsia="Times New Roman" w:cs="Times New Roman"/>
                <w:kern w:val="0"/>
                <w:sz w:val="20"/>
                <w:szCs w:val="20"/>
                <w:lang w:eastAsia="sr-Latn-CS"/>
              </w:rPr>
              <w:t>Говорено о</w:t>
            </w:r>
            <w:r w:rsidRPr="00F82FD7">
              <w:rPr>
                <w:rFonts w:eastAsia="Times New Roman" w:cs="Times New Roman"/>
                <w:kern w:val="0"/>
                <w:sz w:val="20"/>
                <w:szCs w:val="20"/>
                <w:lang w:val="sr-Cyrl-CS" w:eastAsia="sr-Latn-CS"/>
              </w:rPr>
              <w:t>екскурзији и маршрути исте</w:t>
            </w:r>
          </w:p>
        </w:tc>
        <w:tc>
          <w:tcPr>
            <w:tcW w:w="2095" w:type="dxa"/>
            <w:tcBorders>
              <w:top w:val="single" w:sz="2" w:space="0" w:color="auto"/>
              <w:left w:val="single" w:sz="2" w:space="0" w:color="auto"/>
              <w:bottom w:val="single" w:sz="2" w:space="0" w:color="auto"/>
              <w:right w:val="single" w:sz="2" w:space="0" w:color="auto"/>
            </w:tcBorders>
          </w:tcPr>
          <w:p w:rsidR="00BE690B" w:rsidRPr="00F82FD7" w:rsidRDefault="00BE690B" w:rsidP="00BE690B">
            <w:pPr>
              <w:spacing w:after="0" w:line="276" w:lineRule="auto"/>
              <w:jc w:val="center"/>
              <w:rPr>
                <w:rFonts w:eastAsia="Times New Roman" w:cs="Times New Roman"/>
                <w:kern w:val="0"/>
                <w:sz w:val="20"/>
                <w:szCs w:val="20"/>
                <w:lang w:eastAsia="sr-Latn-CS"/>
              </w:rPr>
            </w:pP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eastAsia="sr-Latn-CS"/>
              </w:rPr>
              <w:t xml:space="preserve">- </w:t>
            </w:r>
            <w:r w:rsidRPr="00F82FD7">
              <w:rPr>
                <w:rFonts w:eastAsia="Times New Roman" w:cs="Times New Roman"/>
                <w:kern w:val="0"/>
                <w:sz w:val="20"/>
                <w:szCs w:val="20"/>
                <w:lang w:val="sr-Cyrl-CS" w:eastAsia="sr-Latn-CS"/>
              </w:rPr>
              <w:t>договор</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састан</w:t>
            </w:r>
            <w:r w:rsidRPr="00F82FD7">
              <w:rPr>
                <w:rFonts w:eastAsia="Times New Roman" w:cs="Times New Roman"/>
                <w:kern w:val="0"/>
                <w:sz w:val="20"/>
                <w:szCs w:val="20"/>
                <w:lang w:eastAsia="sr-Latn-CS"/>
              </w:rPr>
              <w:t xml:space="preserve">aк Разредног </w:t>
            </w:r>
            <w:r w:rsidRPr="00F82FD7">
              <w:rPr>
                <w:rFonts w:eastAsia="Times New Roman" w:cs="Times New Roman"/>
                <w:kern w:val="0"/>
                <w:sz w:val="20"/>
                <w:szCs w:val="20"/>
                <w:lang w:val="sr-Cyrl-CS" w:eastAsia="sr-Latn-CS"/>
              </w:rPr>
              <w:t>већа</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p>
        </w:tc>
        <w:tc>
          <w:tcPr>
            <w:tcW w:w="2015" w:type="dxa"/>
            <w:tcBorders>
              <w:top w:val="single" w:sz="2" w:space="0" w:color="auto"/>
              <w:left w:val="single" w:sz="2" w:space="0" w:color="auto"/>
              <w:bottom w:val="single" w:sz="2" w:space="0" w:color="auto"/>
              <w:right w:val="single" w:sz="2" w:space="0" w:color="auto"/>
            </w:tcBorders>
          </w:tcPr>
          <w:p w:rsidR="00BE690B" w:rsidRPr="00F82FD7" w:rsidRDefault="00BE690B" w:rsidP="00BE690B">
            <w:pPr>
              <w:spacing w:after="0" w:line="276" w:lineRule="auto"/>
              <w:jc w:val="center"/>
              <w:rPr>
                <w:rFonts w:eastAsia="Times New Roman" w:cs="Times New Roman"/>
                <w:kern w:val="0"/>
                <w:sz w:val="20"/>
                <w:szCs w:val="20"/>
                <w:lang w:val="sr-Cyrl-CS" w:eastAsia="sr-Latn-CS"/>
              </w:rPr>
            </w:pP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осмог разреда</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p>
        </w:tc>
      </w:tr>
      <w:tr w:rsidR="00BE690B" w:rsidRPr="00F82FD7" w:rsidTr="00B40EB2">
        <w:trPr>
          <w:trHeight w:val="737"/>
          <w:jc w:val="center"/>
        </w:trPr>
        <w:tc>
          <w:tcPr>
            <w:tcW w:w="2015" w:type="dxa"/>
            <w:tcBorders>
              <w:top w:val="single" w:sz="2" w:space="0" w:color="auto"/>
              <w:left w:val="single" w:sz="2" w:space="0" w:color="auto"/>
              <w:bottom w:val="single" w:sz="2" w:space="0" w:color="auto"/>
              <w:right w:val="single" w:sz="2" w:space="0" w:color="auto"/>
            </w:tcBorders>
            <w:vAlign w:val="center"/>
            <w:hideMark/>
          </w:tcPr>
          <w:p w:rsidR="00BE690B" w:rsidRPr="00F82FD7" w:rsidRDefault="00BE690B" w:rsidP="00BE690B">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ОКТОБАР/</w:t>
            </w:r>
          </w:p>
          <w:p w:rsidR="00BE690B" w:rsidRPr="00F82FD7" w:rsidRDefault="00BE690B" w:rsidP="00BE690B">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НОВЕМБАР</w:t>
            </w:r>
          </w:p>
        </w:tc>
        <w:tc>
          <w:tcPr>
            <w:tcW w:w="3118" w:type="dxa"/>
            <w:tcBorders>
              <w:top w:val="single" w:sz="2" w:space="0" w:color="auto"/>
              <w:left w:val="single" w:sz="2" w:space="0" w:color="auto"/>
              <w:bottom w:val="single" w:sz="2" w:space="0" w:color="auto"/>
              <w:right w:val="single" w:sz="2" w:space="0" w:color="auto"/>
            </w:tcBorders>
            <w:hideMark/>
          </w:tcPr>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-Дискутовано о Професионалној оријентација ученика и </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сарадњи са педагогом и психологом школе и са њима договорена сарадња у вези са реализацијом радионица</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-Говорено о реализацији Наставног плана и програма на крају првог класификационог периода</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-Анализирани успех и дисциплина ученикана нивоу осмог разреда на крају првог класификационог периода </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-Говорено о сарадњи са тимом за подршку при учењу (Тим за ИОП) и стручним службама</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-Говорено о напредовању ученика</w:t>
            </w:r>
          </w:p>
        </w:tc>
        <w:tc>
          <w:tcPr>
            <w:tcW w:w="2095" w:type="dxa"/>
            <w:tcBorders>
              <w:top w:val="single" w:sz="2" w:space="0" w:color="auto"/>
              <w:left w:val="single" w:sz="2" w:space="0" w:color="auto"/>
              <w:bottom w:val="single" w:sz="2" w:space="0" w:color="auto"/>
              <w:right w:val="single" w:sz="2" w:space="0" w:color="auto"/>
            </w:tcBorders>
          </w:tcPr>
          <w:p w:rsidR="00BE690B" w:rsidRPr="00F82FD7" w:rsidRDefault="00BE690B" w:rsidP="00BE690B">
            <w:pPr>
              <w:spacing w:after="0" w:line="276" w:lineRule="auto"/>
              <w:jc w:val="center"/>
              <w:rPr>
                <w:rFonts w:eastAsia="Times New Roman" w:cs="Times New Roman"/>
                <w:kern w:val="0"/>
                <w:sz w:val="20"/>
                <w:szCs w:val="20"/>
                <w:lang w:val="sr-Cyrl-CS" w:eastAsia="sr-Latn-CS"/>
              </w:rPr>
            </w:pP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увид у документацију</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договор</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састан</w:t>
            </w:r>
            <w:r w:rsidRPr="00F82FD7">
              <w:rPr>
                <w:rFonts w:eastAsia="Times New Roman" w:cs="Times New Roman"/>
                <w:kern w:val="0"/>
                <w:sz w:val="20"/>
                <w:szCs w:val="20"/>
                <w:lang w:eastAsia="sr-Latn-CS"/>
              </w:rPr>
              <w:t xml:space="preserve">aк Разредног </w:t>
            </w:r>
            <w:r w:rsidRPr="00F82FD7">
              <w:rPr>
                <w:rFonts w:eastAsia="Times New Roman" w:cs="Times New Roman"/>
                <w:kern w:val="0"/>
                <w:sz w:val="20"/>
                <w:szCs w:val="20"/>
                <w:lang w:val="sr-Cyrl-CS" w:eastAsia="sr-Latn-CS"/>
              </w:rPr>
              <w:t>већа</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tc>
        <w:tc>
          <w:tcPr>
            <w:tcW w:w="2015" w:type="dxa"/>
            <w:tcBorders>
              <w:top w:val="single" w:sz="2" w:space="0" w:color="auto"/>
              <w:left w:val="single" w:sz="2" w:space="0" w:color="auto"/>
              <w:bottom w:val="single" w:sz="2" w:space="0" w:color="auto"/>
              <w:right w:val="single" w:sz="2" w:space="0" w:color="auto"/>
            </w:tcBorders>
          </w:tcPr>
          <w:p w:rsidR="00BE690B" w:rsidRPr="00F82FD7" w:rsidRDefault="00BE690B" w:rsidP="00BE690B">
            <w:pPr>
              <w:spacing w:after="0" w:line="276" w:lineRule="auto"/>
              <w:jc w:val="center"/>
              <w:rPr>
                <w:rFonts w:eastAsia="Times New Roman" w:cs="Times New Roman"/>
                <w:kern w:val="0"/>
                <w:sz w:val="20"/>
                <w:szCs w:val="20"/>
                <w:lang w:val="sr-Cyrl-CS" w:eastAsia="sr-Latn-CS"/>
              </w:rPr>
            </w:pP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осмог разреда</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-чланови Тима за ИОП </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-чланови стручне слижбе</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p>
        </w:tc>
      </w:tr>
      <w:tr w:rsidR="00BE690B" w:rsidRPr="00F82FD7" w:rsidTr="00B40EB2">
        <w:trPr>
          <w:trHeight w:val="737"/>
          <w:jc w:val="center"/>
        </w:trPr>
        <w:tc>
          <w:tcPr>
            <w:tcW w:w="2015" w:type="dxa"/>
            <w:tcBorders>
              <w:top w:val="single" w:sz="2" w:space="0" w:color="auto"/>
              <w:left w:val="single" w:sz="2" w:space="0" w:color="auto"/>
              <w:bottom w:val="single" w:sz="2" w:space="0" w:color="auto"/>
              <w:right w:val="single" w:sz="2" w:space="0" w:color="auto"/>
            </w:tcBorders>
            <w:vAlign w:val="center"/>
            <w:hideMark/>
          </w:tcPr>
          <w:p w:rsidR="00BE690B" w:rsidRPr="00F82FD7" w:rsidRDefault="00BE690B" w:rsidP="00BE690B">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ДЕЦЕМБАР</w:t>
            </w:r>
          </w:p>
        </w:tc>
        <w:tc>
          <w:tcPr>
            <w:tcW w:w="3118" w:type="dxa"/>
            <w:tcBorders>
              <w:top w:val="single" w:sz="2" w:space="0" w:color="auto"/>
              <w:left w:val="single" w:sz="2" w:space="0" w:color="auto"/>
              <w:bottom w:val="single" w:sz="2" w:space="0" w:color="auto"/>
              <w:right w:val="single" w:sz="2" w:space="0" w:color="auto"/>
            </w:tcBorders>
            <w:hideMark/>
          </w:tcPr>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-Дискутовано о реализацији наставног   плана и програма на крају првог полугодишта</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-Анализирани успех и дисциплина ученика на крају првог полугодиштана нивоу разреда</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-Анализирано напредовање ученика са којима се ради по ИОП-у</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 -Говорено о раду секција, допунске и додатне наставе</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 -Разговарано о предстојећим такмичењима ученика</w:t>
            </w:r>
          </w:p>
        </w:tc>
        <w:tc>
          <w:tcPr>
            <w:tcW w:w="2095" w:type="dxa"/>
            <w:tcBorders>
              <w:top w:val="single" w:sz="2" w:space="0" w:color="auto"/>
              <w:left w:val="single" w:sz="2" w:space="0" w:color="auto"/>
              <w:bottom w:val="single" w:sz="2" w:space="0" w:color="auto"/>
              <w:right w:val="single" w:sz="2" w:space="0" w:color="auto"/>
            </w:tcBorders>
            <w:hideMark/>
          </w:tcPr>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састан</w:t>
            </w:r>
            <w:r w:rsidRPr="00F82FD7">
              <w:rPr>
                <w:rFonts w:eastAsia="Times New Roman" w:cs="Times New Roman"/>
                <w:kern w:val="0"/>
                <w:sz w:val="20"/>
                <w:szCs w:val="20"/>
                <w:lang w:eastAsia="sr-Latn-CS"/>
              </w:rPr>
              <w:t xml:space="preserve">aк Разредног </w:t>
            </w:r>
            <w:r w:rsidRPr="00F82FD7">
              <w:rPr>
                <w:rFonts w:eastAsia="Times New Roman" w:cs="Times New Roman"/>
                <w:kern w:val="0"/>
                <w:sz w:val="20"/>
                <w:szCs w:val="20"/>
                <w:lang w:val="sr-Cyrl-CS" w:eastAsia="sr-Latn-CS"/>
              </w:rPr>
              <w:t>већа</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увид у документацију</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tc>
        <w:tc>
          <w:tcPr>
            <w:tcW w:w="2015" w:type="dxa"/>
            <w:tcBorders>
              <w:top w:val="single" w:sz="2" w:space="0" w:color="auto"/>
              <w:left w:val="single" w:sz="2" w:space="0" w:color="auto"/>
              <w:bottom w:val="single" w:sz="2" w:space="0" w:color="auto"/>
              <w:right w:val="single" w:sz="2" w:space="0" w:color="auto"/>
            </w:tcBorders>
          </w:tcPr>
          <w:p w:rsidR="00BE690B" w:rsidRPr="00F82FD7" w:rsidRDefault="00BE690B" w:rsidP="00BE690B">
            <w:pPr>
              <w:spacing w:after="0" w:line="276" w:lineRule="auto"/>
              <w:jc w:val="center"/>
              <w:rPr>
                <w:rFonts w:eastAsia="Times New Roman" w:cs="Times New Roman"/>
                <w:kern w:val="0"/>
                <w:sz w:val="20"/>
                <w:szCs w:val="20"/>
                <w:lang w:val="sr-Cyrl-CS" w:eastAsia="sr-Latn-CS"/>
              </w:rPr>
            </w:pP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осмог разреда</w:t>
            </w:r>
          </w:p>
          <w:p w:rsidR="00BE690B" w:rsidRPr="00F82FD7" w:rsidRDefault="00BE690B" w:rsidP="00BE690B">
            <w:pPr>
              <w:spacing w:after="0" w:line="276" w:lineRule="auto"/>
              <w:rPr>
                <w:rFonts w:eastAsia="Times New Roman" w:cs="Times New Roman"/>
                <w:kern w:val="0"/>
                <w:sz w:val="20"/>
                <w:szCs w:val="20"/>
                <w:lang w:val="sr-Cyrl-CS" w:eastAsia="sr-Latn-CS"/>
              </w:rPr>
            </w:pPr>
          </w:p>
        </w:tc>
      </w:tr>
      <w:tr w:rsidR="00BE690B" w:rsidRPr="00F82FD7" w:rsidTr="00B40EB2">
        <w:trPr>
          <w:trHeight w:val="1075"/>
          <w:jc w:val="center"/>
        </w:trPr>
        <w:tc>
          <w:tcPr>
            <w:tcW w:w="2015" w:type="dxa"/>
            <w:tcBorders>
              <w:top w:val="single" w:sz="2" w:space="0" w:color="auto"/>
              <w:left w:val="single" w:sz="2" w:space="0" w:color="auto"/>
              <w:bottom w:val="single" w:sz="2" w:space="0" w:color="auto"/>
              <w:right w:val="single" w:sz="2" w:space="0" w:color="auto"/>
            </w:tcBorders>
            <w:vAlign w:val="center"/>
          </w:tcPr>
          <w:p w:rsidR="00BE690B" w:rsidRPr="00F82FD7" w:rsidRDefault="00BE690B" w:rsidP="00BE690B">
            <w:pPr>
              <w:spacing w:after="0" w:line="276" w:lineRule="auto"/>
              <w:rPr>
                <w:rFonts w:eastAsia="Times New Roman" w:cs="Times New Roman"/>
                <w:b/>
                <w:kern w:val="0"/>
                <w:sz w:val="20"/>
                <w:szCs w:val="20"/>
                <w:lang w:val="sr-Cyrl-CS" w:eastAsia="sr-Latn-CS"/>
              </w:rPr>
            </w:pPr>
          </w:p>
          <w:p w:rsidR="00BE690B" w:rsidRPr="00F82FD7" w:rsidRDefault="00BE690B" w:rsidP="00BE690B">
            <w:pPr>
              <w:spacing w:after="0" w:line="276" w:lineRule="auto"/>
              <w:rPr>
                <w:rFonts w:eastAsia="Times New Roman" w:cs="Times New Roman"/>
                <w:b/>
                <w:kern w:val="0"/>
                <w:sz w:val="20"/>
                <w:szCs w:val="20"/>
                <w:lang w:val="sr-Cyrl-CS" w:eastAsia="sr-Latn-CS"/>
              </w:rPr>
            </w:pPr>
          </w:p>
          <w:p w:rsidR="00BE690B" w:rsidRPr="00F82FD7" w:rsidRDefault="00BE690B" w:rsidP="00BE690B">
            <w:pPr>
              <w:spacing w:after="0" w:line="276" w:lineRule="auto"/>
              <w:jc w:val="center"/>
              <w:rPr>
                <w:rFonts w:eastAsia="Calibri" w:cs="Times New Roman"/>
                <w:b/>
                <w:kern w:val="0"/>
                <w:sz w:val="20"/>
                <w:szCs w:val="20"/>
                <w:lang/>
              </w:rPr>
            </w:pPr>
          </w:p>
          <w:p w:rsidR="00BE690B" w:rsidRPr="00F82FD7" w:rsidRDefault="00BE690B" w:rsidP="00BE690B">
            <w:pPr>
              <w:spacing w:after="0" w:line="276" w:lineRule="auto"/>
              <w:jc w:val="center"/>
              <w:rPr>
                <w:rFonts w:eastAsia="Calibri" w:cs="Times New Roman"/>
                <w:b/>
                <w:kern w:val="0"/>
                <w:sz w:val="20"/>
                <w:szCs w:val="20"/>
                <w:lang/>
              </w:rPr>
            </w:pPr>
          </w:p>
          <w:p w:rsidR="00BE690B" w:rsidRPr="00F82FD7" w:rsidRDefault="00BE690B" w:rsidP="00BE690B">
            <w:pPr>
              <w:spacing w:after="0" w:line="276" w:lineRule="auto"/>
              <w:jc w:val="center"/>
              <w:rPr>
                <w:rFonts w:eastAsia="Calibri" w:cs="Times New Roman"/>
                <w:b/>
                <w:kern w:val="0"/>
                <w:sz w:val="20"/>
                <w:szCs w:val="20"/>
                <w:lang/>
              </w:rPr>
            </w:pPr>
          </w:p>
          <w:p w:rsidR="00BE690B" w:rsidRPr="00F82FD7" w:rsidRDefault="00BE690B" w:rsidP="00BE690B">
            <w:pPr>
              <w:spacing w:after="0" w:line="276" w:lineRule="auto"/>
              <w:jc w:val="center"/>
              <w:rPr>
                <w:rFonts w:eastAsia="Calibri" w:cs="Times New Roman"/>
                <w:b/>
                <w:kern w:val="0"/>
                <w:sz w:val="20"/>
                <w:szCs w:val="20"/>
                <w:lang/>
              </w:rPr>
            </w:pPr>
            <w:r w:rsidRPr="00F82FD7">
              <w:rPr>
                <w:rFonts w:eastAsia="Calibri" w:cs="Times New Roman"/>
                <w:b/>
                <w:kern w:val="0"/>
                <w:sz w:val="20"/>
                <w:szCs w:val="20"/>
                <w:lang/>
              </w:rPr>
              <w:t>МАРТ/</w:t>
            </w:r>
          </w:p>
          <w:p w:rsidR="00BE690B" w:rsidRPr="00F82FD7" w:rsidRDefault="00BE690B" w:rsidP="00BE690B">
            <w:pPr>
              <w:spacing w:after="0" w:line="276" w:lineRule="auto"/>
              <w:jc w:val="center"/>
              <w:rPr>
                <w:rFonts w:eastAsia="Calibri" w:cs="Times New Roman"/>
                <w:b/>
                <w:kern w:val="0"/>
                <w:sz w:val="20"/>
                <w:szCs w:val="20"/>
                <w:lang/>
              </w:rPr>
            </w:pPr>
            <w:r w:rsidRPr="00F82FD7">
              <w:rPr>
                <w:rFonts w:eastAsia="Calibri" w:cs="Times New Roman"/>
                <w:b/>
                <w:kern w:val="0"/>
                <w:sz w:val="20"/>
                <w:szCs w:val="20"/>
                <w:lang/>
              </w:rPr>
              <w:t>АПРИЛ</w:t>
            </w:r>
          </w:p>
          <w:p w:rsidR="00BE690B" w:rsidRPr="00F82FD7" w:rsidRDefault="00BE690B" w:rsidP="00BE690B">
            <w:pPr>
              <w:spacing w:after="0" w:line="276" w:lineRule="auto"/>
              <w:jc w:val="center"/>
              <w:rPr>
                <w:rFonts w:eastAsia="Calibri" w:cs="Times New Roman"/>
                <w:b/>
                <w:kern w:val="0"/>
                <w:sz w:val="20"/>
                <w:szCs w:val="20"/>
                <w:lang/>
              </w:rPr>
            </w:pPr>
          </w:p>
          <w:p w:rsidR="00BE690B" w:rsidRPr="00F82FD7" w:rsidRDefault="00BE690B" w:rsidP="00BE690B">
            <w:pPr>
              <w:spacing w:after="0" w:line="276" w:lineRule="auto"/>
              <w:rPr>
                <w:rFonts w:eastAsia="Times New Roman" w:cs="Times New Roman"/>
                <w:b/>
                <w:kern w:val="0"/>
                <w:sz w:val="20"/>
                <w:szCs w:val="20"/>
                <w:lang w:val="sr-Cyrl-CS" w:eastAsia="sr-Latn-CS"/>
              </w:rPr>
            </w:pPr>
          </w:p>
          <w:p w:rsidR="00BE690B" w:rsidRPr="00F82FD7" w:rsidRDefault="00BE690B" w:rsidP="00BE690B">
            <w:pPr>
              <w:spacing w:after="0" w:line="276" w:lineRule="auto"/>
              <w:rPr>
                <w:rFonts w:eastAsia="Times New Roman" w:cs="Times New Roman"/>
                <w:b/>
                <w:kern w:val="0"/>
                <w:sz w:val="20"/>
                <w:szCs w:val="20"/>
                <w:lang w:val="sr-Cyrl-CS" w:eastAsia="sr-Latn-CS"/>
              </w:rPr>
            </w:pPr>
          </w:p>
          <w:p w:rsidR="00BE690B" w:rsidRPr="00F82FD7" w:rsidRDefault="00BE690B" w:rsidP="00BE690B">
            <w:pPr>
              <w:spacing w:after="0" w:line="276" w:lineRule="auto"/>
              <w:rPr>
                <w:rFonts w:eastAsia="Times New Roman" w:cs="Times New Roman"/>
                <w:b/>
                <w:kern w:val="0"/>
                <w:sz w:val="20"/>
                <w:szCs w:val="20"/>
                <w:lang w:val="sr-Cyrl-CS" w:eastAsia="sr-Latn-CS"/>
              </w:rPr>
            </w:pPr>
          </w:p>
          <w:p w:rsidR="00BE690B" w:rsidRPr="00F82FD7" w:rsidRDefault="00BE690B" w:rsidP="00BE690B">
            <w:pPr>
              <w:spacing w:after="0" w:line="276" w:lineRule="auto"/>
              <w:rPr>
                <w:rFonts w:eastAsia="Times New Roman" w:cs="Times New Roman"/>
                <w:b/>
                <w:kern w:val="0"/>
                <w:sz w:val="20"/>
                <w:szCs w:val="20"/>
                <w:lang w:val="sr-Cyrl-CS" w:eastAsia="sr-Latn-CS"/>
              </w:rPr>
            </w:pPr>
          </w:p>
          <w:p w:rsidR="00BE690B" w:rsidRPr="00F82FD7" w:rsidRDefault="00BE690B" w:rsidP="00BE690B">
            <w:pPr>
              <w:spacing w:after="0" w:line="276" w:lineRule="auto"/>
              <w:rPr>
                <w:rFonts w:eastAsia="Times New Roman" w:cs="Times New Roman"/>
                <w:b/>
                <w:kern w:val="0"/>
                <w:sz w:val="20"/>
                <w:szCs w:val="20"/>
                <w:lang w:val="sr-Cyrl-CS" w:eastAsia="sr-Latn-CS"/>
              </w:rPr>
            </w:pPr>
          </w:p>
          <w:p w:rsidR="00BE690B" w:rsidRPr="00F82FD7" w:rsidRDefault="00BE690B" w:rsidP="00BE690B">
            <w:pPr>
              <w:spacing w:after="0" w:line="276" w:lineRule="auto"/>
              <w:rPr>
                <w:rFonts w:eastAsia="Times New Roman" w:cs="Times New Roman"/>
                <w:b/>
                <w:kern w:val="0"/>
                <w:sz w:val="20"/>
                <w:szCs w:val="20"/>
                <w:lang w:val="sr-Cyrl-CS" w:eastAsia="sr-Latn-CS"/>
              </w:rPr>
            </w:pPr>
          </w:p>
        </w:tc>
        <w:tc>
          <w:tcPr>
            <w:tcW w:w="3118" w:type="dxa"/>
            <w:tcBorders>
              <w:top w:val="single" w:sz="2" w:space="0" w:color="auto"/>
              <w:left w:val="single" w:sz="2" w:space="0" w:color="auto"/>
              <w:bottom w:val="single" w:sz="2" w:space="0" w:color="auto"/>
              <w:right w:val="single" w:sz="2" w:space="0" w:color="auto"/>
            </w:tcBorders>
            <w:hideMark/>
          </w:tcPr>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-Говорено о реализацији радионица у оквиру професионалне оријентације ученика</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-Говорено о  редовности похађања наставе (изостанци) </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-Утврђено да  реализација Наставног плана и програма тече неометано</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-Анализирани успех и дисциплина ученика на крају трећег класификационог  периода</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Резултати постигнути на такмичењима нису анализирани јер се нису одржавала такмичења на нивоу целе Републике</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-Сумирано речено на одељењским већима у вези са  припремном наставом  за завршни испит</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-Говорено о учешћу на спортским сусретима</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-Анализирана сарадња са родитељима</w:t>
            </w:r>
          </w:p>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-Говорено о термину екскурзије</w:t>
            </w:r>
          </w:p>
        </w:tc>
        <w:tc>
          <w:tcPr>
            <w:tcW w:w="2095" w:type="dxa"/>
            <w:tcBorders>
              <w:top w:val="single" w:sz="2" w:space="0" w:color="auto"/>
              <w:left w:val="single" w:sz="2" w:space="0" w:color="auto"/>
              <w:bottom w:val="single" w:sz="2" w:space="0" w:color="auto"/>
              <w:right w:val="single" w:sz="2" w:space="0" w:color="auto"/>
            </w:tcBorders>
          </w:tcPr>
          <w:p w:rsidR="00BE690B" w:rsidRPr="00F82FD7" w:rsidRDefault="00BE690B" w:rsidP="00BE690B">
            <w:pPr>
              <w:spacing w:after="0" w:line="276" w:lineRule="auto"/>
              <w:jc w:val="center"/>
              <w:rPr>
                <w:rFonts w:eastAsia="Times New Roman" w:cs="Times New Roman"/>
                <w:kern w:val="0"/>
                <w:sz w:val="20"/>
                <w:szCs w:val="20"/>
                <w:lang w:val="sr-Cyrl-CS" w:eastAsia="sr-Latn-CS"/>
              </w:rPr>
            </w:pP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увид у дневник рада</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састан</w:t>
            </w:r>
            <w:r w:rsidRPr="00F82FD7">
              <w:rPr>
                <w:rFonts w:eastAsia="Times New Roman" w:cs="Times New Roman"/>
                <w:kern w:val="0"/>
                <w:sz w:val="20"/>
                <w:szCs w:val="20"/>
                <w:lang w:eastAsia="sr-Latn-CS"/>
              </w:rPr>
              <w:t xml:space="preserve">aк Разредног </w:t>
            </w:r>
            <w:r w:rsidRPr="00F82FD7">
              <w:rPr>
                <w:rFonts w:eastAsia="Times New Roman" w:cs="Times New Roman"/>
                <w:kern w:val="0"/>
                <w:sz w:val="20"/>
                <w:szCs w:val="20"/>
                <w:lang w:val="sr-Cyrl-CS" w:eastAsia="sr-Latn-CS"/>
              </w:rPr>
              <w:t>већа</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p>
        </w:tc>
        <w:tc>
          <w:tcPr>
            <w:tcW w:w="2015" w:type="dxa"/>
            <w:tcBorders>
              <w:top w:val="single" w:sz="2" w:space="0" w:color="auto"/>
              <w:left w:val="single" w:sz="2" w:space="0" w:color="auto"/>
              <w:bottom w:val="single" w:sz="2" w:space="0" w:color="auto"/>
              <w:right w:val="single" w:sz="2" w:space="0" w:color="auto"/>
            </w:tcBorders>
          </w:tcPr>
          <w:p w:rsidR="00BE690B" w:rsidRPr="00F82FD7" w:rsidRDefault="00BE690B" w:rsidP="00BE690B">
            <w:pPr>
              <w:spacing w:after="0" w:line="276" w:lineRule="auto"/>
              <w:jc w:val="center"/>
              <w:rPr>
                <w:rFonts w:eastAsia="Times New Roman" w:cs="Times New Roman"/>
                <w:kern w:val="0"/>
                <w:sz w:val="20"/>
                <w:szCs w:val="20"/>
                <w:lang w:val="sr-Cyrl-CS" w:eastAsia="sr-Latn-CS"/>
              </w:rPr>
            </w:pP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осмог разреда</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-чланови стручне слижбе</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p>
        </w:tc>
      </w:tr>
      <w:tr w:rsidR="00BE690B" w:rsidRPr="00F82FD7" w:rsidTr="00B40EB2">
        <w:trPr>
          <w:trHeight w:val="737"/>
          <w:jc w:val="center"/>
        </w:trPr>
        <w:tc>
          <w:tcPr>
            <w:tcW w:w="2015" w:type="dxa"/>
            <w:tcBorders>
              <w:top w:val="single" w:sz="2" w:space="0" w:color="auto"/>
              <w:left w:val="single" w:sz="2" w:space="0" w:color="auto"/>
              <w:bottom w:val="single" w:sz="2" w:space="0" w:color="auto"/>
              <w:right w:val="single" w:sz="2" w:space="0" w:color="auto"/>
            </w:tcBorders>
            <w:vAlign w:val="center"/>
            <w:hideMark/>
          </w:tcPr>
          <w:p w:rsidR="00BE690B" w:rsidRPr="00F82FD7" w:rsidRDefault="00BE690B" w:rsidP="00BE690B">
            <w:pPr>
              <w:spacing w:after="0" w:line="276"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МАЈ/ЈУН</w:t>
            </w:r>
          </w:p>
        </w:tc>
        <w:tc>
          <w:tcPr>
            <w:tcW w:w="3118" w:type="dxa"/>
            <w:tcBorders>
              <w:top w:val="single" w:sz="2" w:space="0" w:color="auto"/>
              <w:left w:val="single" w:sz="2" w:space="0" w:color="auto"/>
              <w:bottom w:val="single" w:sz="2" w:space="0" w:color="auto"/>
              <w:right w:val="single" w:sz="2" w:space="0" w:color="auto"/>
            </w:tcBorders>
            <w:hideMark/>
          </w:tcPr>
          <w:p w:rsidR="00BE690B" w:rsidRPr="00F82FD7" w:rsidRDefault="00BE690B" w:rsidP="00BE690B">
            <w:pPr>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-Анализирана  реализације Наставног плана и програма рада на крају школске године</w:t>
            </w:r>
          </w:p>
          <w:p w:rsidR="00BE690B" w:rsidRPr="00F82FD7" w:rsidRDefault="00BE690B" w:rsidP="00BE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Анализирани  успех и дисциплине ученика на крају школске године</w:t>
            </w:r>
          </w:p>
          <w:p w:rsidR="00BE690B" w:rsidRPr="00F82FD7" w:rsidRDefault="00BE690B" w:rsidP="00BE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-Договорено све  у вези са матурском вечери (организација, реализација)</w:t>
            </w:r>
          </w:p>
          <w:p w:rsidR="00BE690B" w:rsidRPr="00F82FD7" w:rsidRDefault="00BE690B" w:rsidP="00BE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-Говорено о наградама за ученике који су постигли одличан успех на крају осмог разреда и резултате на такмичењима</w:t>
            </w:r>
          </w:p>
        </w:tc>
        <w:tc>
          <w:tcPr>
            <w:tcW w:w="2095" w:type="dxa"/>
            <w:tcBorders>
              <w:top w:val="single" w:sz="2" w:space="0" w:color="auto"/>
              <w:left w:val="single" w:sz="2" w:space="0" w:color="auto"/>
              <w:bottom w:val="single" w:sz="2" w:space="0" w:color="auto"/>
              <w:right w:val="single" w:sz="2" w:space="0" w:color="auto"/>
            </w:tcBorders>
          </w:tcPr>
          <w:p w:rsidR="00BE690B" w:rsidRPr="00F82FD7" w:rsidRDefault="00BE690B" w:rsidP="00BE690B">
            <w:pPr>
              <w:spacing w:after="0" w:line="276" w:lineRule="auto"/>
              <w:jc w:val="center"/>
              <w:rPr>
                <w:rFonts w:eastAsia="Times New Roman" w:cs="Times New Roman"/>
                <w:kern w:val="0"/>
                <w:sz w:val="20"/>
                <w:szCs w:val="20"/>
                <w:lang w:val="sr-Cyrl-CS" w:eastAsia="sr-Latn-CS"/>
              </w:rPr>
            </w:pP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увид у документацију</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састан</w:t>
            </w:r>
            <w:r w:rsidRPr="00F82FD7">
              <w:rPr>
                <w:rFonts w:eastAsia="Times New Roman" w:cs="Times New Roman"/>
                <w:kern w:val="0"/>
                <w:sz w:val="20"/>
                <w:szCs w:val="20"/>
                <w:lang w:eastAsia="sr-Latn-CS"/>
              </w:rPr>
              <w:t xml:space="preserve">aк Разредног </w:t>
            </w:r>
            <w:r w:rsidRPr="00F82FD7">
              <w:rPr>
                <w:rFonts w:eastAsia="Times New Roman" w:cs="Times New Roman"/>
                <w:kern w:val="0"/>
                <w:sz w:val="20"/>
                <w:szCs w:val="20"/>
                <w:lang w:val="sr-Cyrl-CS" w:eastAsia="sr-Latn-CS"/>
              </w:rPr>
              <w:t>већа</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tc>
        <w:tc>
          <w:tcPr>
            <w:tcW w:w="2015" w:type="dxa"/>
            <w:tcBorders>
              <w:top w:val="single" w:sz="2" w:space="0" w:color="auto"/>
              <w:left w:val="single" w:sz="2" w:space="0" w:color="auto"/>
              <w:bottom w:val="single" w:sz="2" w:space="0" w:color="auto"/>
              <w:right w:val="single" w:sz="2" w:space="0" w:color="auto"/>
            </w:tcBorders>
          </w:tcPr>
          <w:p w:rsidR="00BE690B" w:rsidRPr="00F82FD7" w:rsidRDefault="00BE690B" w:rsidP="00BE690B">
            <w:pPr>
              <w:spacing w:after="0" w:line="276" w:lineRule="auto"/>
              <w:jc w:val="center"/>
              <w:rPr>
                <w:rFonts w:eastAsia="Times New Roman" w:cs="Times New Roman"/>
                <w:kern w:val="0"/>
                <w:sz w:val="20"/>
                <w:szCs w:val="20"/>
                <w:lang w:val="sr-Cyrl-CS" w:eastAsia="sr-Latn-CS"/>
              </w:rPr>
            </w:pP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осмог разреда</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-директор школе</w:t>
            </w:r>
          </w:p>
          <w:p w:rsidR="00BE690B" w:rsidRPr="00F82FD7" w:rsidRDefault="00BE690B" w:rsidP="00BE690B">
            <w:pPr>
              <w:spacing w:after="0" w:line="276" w:lineRule="auto"/>
              <w:jc w:val="center"/>
              <w:rPr>
                <w:rFonts w:eastAsia="Times New Roman" w:cs="Times New Roman"/>
                <w:kern w:val="0"/>
                <w:sz w:val="20"/>
                <w:szCs w:val="20"/>
                <w:lang w:val="sr-Cyrl-CS" w:eastAsia="sr-Latn-CS"/>
              </w:rPr>
            </w:pPr>
          </w:p>
        </w:tc>
      </w:tr>
    </w:tbl>
    <w:p w:rsidR="00BE690B" w:rsidRPr="00F82FD7" w:rsidRDefault="00BE690B" w:rsidP="00BE690B">
      <w:pPr>
        <w:spacing w:after="0" w:line="240" w:lineRule="auto"/>
        <w:jc w:val="center"/>
        <w:rPr>
          <w:rFonts w:eastAsia="Times New Roman" w:cs="Times New Roman"/>
          <w:b/>
          <w:bCs/>
          <w:kern w:val="0"/>
          <w:sz w:val="20"/>
          <w:szCs w:val="20"/>
          <w:lang w:eastAsia="sr-Latn-CS"/>
        </w:rPr>
      </w:pPr>
    </w:p>
    <w:p w:rsidR="00BE690B" w:rsidRPr="00F82FD7" w:rsidRDefault="00BE690B" w:rsidP="00BE690B">
      <w:pPr>
        <w:spacing w:after="0" w:line="240" w:lineRule="auto"/>
        <w:rPr>
          <w:rFonts w:eastAsia="Times New Roman" w:cs="Times New Roman"/>
          <w:b/>
          <w:vanish/>
          <w:kern w:val="0"/>
          <w:lang w:eastAsia="sr-Latn-CS"/>
        </w:rPr>
      </w:pPr>
    </w:p>
    <w:p w:rsidR="00BE690B" w:rsidRPr="00F82FD7" w:rsidRDefault="00BE690B" w:rsidP="00BE690B">
      <w:pPr>
        <w:spacing w:after="0" w:line="240" w:lineRule="auto"/>
        <w:ind w:left="142"/>
        <w:rPr>
          <w:rFonts w:eastAsia="Times New Roman" w:cs="Times New Roman"/>
          <w:kern w:val="0"/>
          <w:vertAlign w:val="subscript"/>
          <w:lang w:eastAsia="sr-Latn-CS"/>
        </w:rPr>
      </w:pPr>
      <w:r w:rsidRPr="00F82FD7">
        <w:rPr>
          <w:rFonts w:eastAsia="Times New Roman" w:cs="Times New Roman"/>
          <w:b/>
          <w:bCs/>
          <w:kern w:val="0"/>
          <w:lang w:val="sr-Cyrl-CS" w:eastAsia="sr-Latn-CS"/>
        </w:rPr>
        <w:t xml:space="preserve">Одељењске старешине: </w:t>
      </w:r>
      <w:r w:rsidRPr="00F82FD7">
        <w:rPr>
          <w:rFonts w:eastAsia="Times New Roman" w:cs="Times New Roman"/>
          <w:kern w:val="0"/>
          <w:lang w:val="sr-Cyrl-CS" w:eastAsia="sr-Latn-CS"/>
        </w:rPr>
        <w:t xml:space="preserve">Лена Врањевац </w:t>
      </w:r>
      <w:r w:rsidRPr="00F82FD7">
        <w:rPr>
          <w:rFonts w:eastAsia="Times New Roman" w:cs="Times New Roman"/>
          <w:kern w:val="0"/>
          <w:lang w:eastAsia="sr-Latn-CS"/>
        </w:rPr>
        <w:t>VIII</w:t>
      </w:r>
      <w:r w:rsidRPr="00F82FD7">
        <w:rPr>
          <w:rFonts w:eastAsia="Times New Roman" w:cs="Times New Roman"/>
          <w:kern w:val="0"/>
          <w:vertAlign w:val="subscript"/>
          <w:lang w:eastAsia="sr-Latn-CS"/>
        </w:rPr>
        <w:t xml:space="preserve">1, </w:t>
      </w:r>
      <w:r w:rsidRPr="00F82FD7">
        <w:rPr>
          <w:rFonts w:eastAsia="Times New Roman" w:cs="Times New Roman"/>
          <w:kern w:val="0"/>
          <w:lang w:val="sr-Cyrl-CS" w:eastAsia="sr-Latn-CS"/>
        </w:rPr>
        <w:t xml:space="preserve">Биљана Гавриловић </w:t>
      </w:r>
      <w:r w:rsidRPr="00F82FD7">
        <w:rPr>
          <w:rFonts w:eastAsia="Times New Roman" w:cs="Times New Roman"/>
          <w:kern w:val="0"/>
          <w:lang w:eastAsia="sr-Latn-CS"/>
        </w:rPr>
        <w:t>VIII</w:t>
      </w:r>
      <w:r w:rsidRPr="00F82FD7">
        <w:rPr>
          <w:rFonts w:eastAsia="Times New Roman" w:cs="Times New Roman"/>
          <w:kern w:val="0"/>
          <w:vertAlign w:val="subscript"/>
          <w:lang w:eastAsia="sr-Latn-CS"/>
        </w:rPr>
        <w:t>2</w:t>
      </w:r>
    </w:p>
    <w:p w:rsidR="00BE690B" w:rsidRPr="00F82FD7" w:rsidRDefault="00BE690B" w:rsidP="00BE690B">
      <w:pPr>
        <w:spacing w:line="259" w:lineRule="auto"/>
        <w:rPr>
          <w:rFonts w:eastAsia="Times New Roman" w:cs="Times New Roman"/>
          <w:kern w:val="0"/>
          <w:sz w:val="22"/>
          <w:szCs w:val="22"/>
          <w:lang/>
        </w:rPr>
      </w:pPr>
    </w:p>
    <w:p w:rsidR="006C418D" w:rsidRPr="00F82FD7" w:rsidRDefault="006C418D" w:rsidP="00310669">
      <w:pPr>
        <w:spacing w:line="259" w:lineRule="auto"/>
        <w:rPr>
          <w:rFonts w:eastAsia="Times New Roman" w:cs="Times New Roman"/>
          <w:color w:val="000000" w:themeColor="text1"/>
          <w:kern w:val="0"/>
          <w:sz w:val="22"/>
          <w:szCs w:val="22"/>
          <w:lang w:val="sr-Cyrl-CS"/>
        </w:rPr>
      </w:pPr>
    </w:p>
    <w:p w:rsidR="00556F72" w:rsidRPr="00F82FD7" w:rsidRDefault="00556F72" w:rsidP="00556F72">
      <w:pPr>
        <w:spacing w:after="200" w:line="276" w:lineRule="auto"/>
        <w:rPr>
          <w:rFonts w:eastAsia="Calibri" w:cs="Times New Roman"/>
          <w:color w:val="000000" w:themeColor="text1"/>
          <w:kern w:val="0"/>
          <w:sz w:val="22"/>
          <w:szCs w:val="22"/>
          <w:lang w:val="sr-Cyrl-CS"/>
        </w:rPr>
      </w:pPr>
    </w:p>
    <w:p w:rsidR="005D2AB8" w:rsidRDefault="00B53D29" w:rsidP="00B53D29">
      <w:pPr>
        <w:pStyle w:val="Heading3"/>
        <w:rPr>
          <w:lang/>
        </w:rPr>
      </w:pPr>
      <w:bookmarkStart w:id="232" w:name="_Toc207359522"/>
      <w:bookmarkStart w:id="233" w:name="_Toc208393453"/>
      <w:r>
        <w:rPr>
          <w:lang/>
        </w:rPr>
        <w:t>ИЗВЕШТАЈИ СТРУЧНИХ ВЕЋА</w:t>
      </w:r>
      <w:bookmarkEnd w:id="232"/>
      <w:bookmarkEnd w:id="233"/>
    </w:p>
    <w:p w:rsidR="00B53D29" w:rsidRPr="00B53D29" w:rsidRDefault="00B53D29" w:rsidP="00B53D29">
      <w:pPr>
        <w:rPr>
          <w:lang/>
        </w:rPr>
      </w:pPr>
    </w:p>
    <w:p w:rsidR="005D2AB8" w:rsidRPr="00B53D29" w:rsidRDefault="005D2AB8" w:rsidP="00B53D29">
      <w:pPr>
        <w:pStyle w:val="Heading4"/>
        <w:rPr>
          <w:rFonts w:eastAsia="Times New Roman"/>
          <w:lang w:val="sr-Latn-CS" w:eastAsia="sr-Latn-CS"/>
        </w:rPr>
      </w:pPr>
      <w:bookmarkStart w:id="234" w:name="_Toc208393454"/>
      <w:r w:rsidRPr="00B53D29">
        <w:rPr>
          <w:rFonts w:eastAsia="Times New Roman"/>
          <w:lang w:eastAsia="sr-Latn-CS"/>
        </w:rPr>
        <w:t xml:space="preserve">ИЗВЕШТАЈ </w:t>
      </w:r>
      <w:r w:rsidRPr="00B53D29">
        <w:rPr>
          <w:rFonts w:eastAsia="Times New Roman"/>
          <w:lang w:val="sr-Latn-CS" w:eastAsia="sr-Latn-CS"/>
        </w:rPr>
        <w:t>СТРУЧНОГ ВЕЋА</w:t>
      </w:r>
      <w:r w:rsidRPr="00B53D29">
        <w:rPr>
          <w:rFonts w:eastAsia="Times New Roman"/>
          <w:lang w:eastAsia="sr-Latn-CS"/>
        </w:rPr>
        <w:t xml:space="preserve"> МЛАЂИХ РАЗРЕДА</w:t>
      </w:r>
      <w:r w:rsidRPr="00B53D29">
        <w:rPr>
          <w:rFonts w:eastAsia="Times New Roman"/>
          <w:lang w:val="sr-Latn-CS" w:eastAsia="sr-Latn-CS"/>
        </w:rPr>
        <w:t xml:space="preserve">  2024/2025.</w:t>
      </w:r>
      <w:bookmarkEnd w:id="234"/>
    </w:p>
    <w:p w:rsidR="005D2AB8" w:rsidRPr="00F82FD7" w:rsidRDefault="005D2AB8" w:rsidP="005D2AB8">
      <w:pPr>
        <w:spacing w:after="0" w:line="240" w:lineRule="auto"/>
        <w:jc w:val="both"/>
        <w:rPr>
          <w:rFonts w:eastAsia="Times New Roman" w:cs="Times New Roman"/>
          <w:b/>
          <w:bCs/>
          <w:kern w:val="0"/>
          <w:lang w:val="sr-Latn-CS" w:eastAsia="sr-Latn-CS"/>
        </w:rPr>
      </w:pPr>
    </w:p>
    <w:p w:rsidR="005D2AB8" w:rsidRPr="00F82FD7" w:rsidRDefault="005D2AB8" w:rsidP="005D2AB8">
      <w:pPr>
        <w:spacing w:after="0" w:line="240" w:lineRule="auto"/>
        <w:jc w:val="both"/>
        <w:rPr>
          <w:rFonts w:eastAsia="Times New Roman" w:cs="Times New Roman"/>
          <w:kern w:val="0"/>
          <w:lang w:val="sr-Cyrl-CS" w:eastAsia="sr-Latn-CS"/>
        </w:rPr>
      </w:pPr>
      <w:r w:rsidRPr="00F82FD7">
        <w:rPr>
          <w:rFonts w:eastAsia="Times New Roman" w:cs="Times New Roman"/>
          <w:b/>
          <w:bCs/>
          <w:kern w:val="0"/>
          <w:lang w:val="sr-Cyrl-CS" w:eastAsia="sr-Latn-CS"/>
        </w:rPr>
        <w:t>Стручно веће</w:t>
      </w:r>
      <w:r w:rsidRPr="00F82FD7">
        <w:rPr>
          <w:rFonts w:eastAsia="Times New Roman" w:cs="Times New Roman"/>
          <w:kern w:val="0"/>
          <w:lang w:val="ru-RU" w:eastAsia="sr-Latn-CS"/>
        </w:rPr>
        <w:t>:</w:t>
      </w:r>
      <w:r w:rsidRPr="00F82FD7">
        <w:rPr>
          <w:rFonts w:eastAsia="Times New Roman" w:cs="Times New Roman"/>
          <w:kern w:val="0"/>
          <w:lang w:val="sr-Cyrl-CS" w:eastAsia="sr-Latn-CS"/>
        </w:rPr>
        <w:t xml:space="preserve"> МЛАЂИХ РАЗРЕДА</w:t>
      </w:r>
    </w:p>
    <w:p w:rsidR="005D2AB8" w:rsidRPr="00F82FD7" w:rsidRDefault="005D2AB8" w:rsidP="005D2AB8">
      <w:pPr>
        <w:spacing w:after="0" w:line="240" w:lineRule="auto"/>
        <w:jc w:val="both"/>
        <w:rPr>
          <w:rFonts w:eastAsia="Times New Roman" w:cs="Times New Roman"/>
          <w:kern w:val="0"/>
          <w:lang w:val="sr-Cyrl-CS" w:eastAsia="sr-Latn-CS"/>
        </w:rPr>
      </w:pPr>
      <w:r w:rsidRPr="00F82FD7">
        <w:rPr>
          <w:rFonts w:eastAsia="Times New Roman" w:cs="Times New Roman"/>
          <w:b/>
          <w:bCs/>
          <w:kern w:val="0"/>
          <w:lang w:val="sr-Cyrl-CS" w:eastAsia="sr-Latn-CS"/>
        </w:rPr>
        <w:t xml:space="preserve">Председник стручног већа: </w:t>
      </w:r>
      <w:r w:rsidRPr="00F82FD7">
        <w:rPr>
          <w:rFonts w:eastAsia="Times New Roman" w:cs="Times New Roman"/>
          <w:kern w:val="0"/>
          <w:lang w:val="sr-Cyrl-CS" w:eastAsia="sr-Latn-CS"/>
        </w:rPr>
        <w:t>Љиљана Маслар</w:t>
      </w:r>
    </w:p>
    <w:tbl>
      <w:tblPr>
        <w:tblW w:w="0" w:type="auto"/>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441"/>
        <w:gridCol w:w="3664"/>
        <w:gridCol w:w="2306"/>
        <w:gridCol w:w="2163"/>
      </w:tblGrid>
      <w:tr w:rsidR="005D2AB8" w:rsidRPr="00F82FD7" w:rsidTr="008A2C61">
        <w:trPr>
          <w:trHeight w:val="490"/>
        </w:trPr>
        <w:tc>
          <w:tcPr>
            <w:tcW w:w="0" w:type="auto"/>
            <w:tcBorders>
              <w:top w:val="single" w:sz="2" w:space="0" w:color="auto"/>
              <w:left w:val="single" w:sz="2" w:space="0" w:color="auto"/>
              <w:bottom w:val="single" w:sz="4" w:space="0" w:color="000000"/>
              <w:right w:val="single" w:sz="4" w:space="0" w:color="FFFFFF" w:themeColor="background1"/>
            </w:tcBorders>
            <w:shd w:val="clear" w:color="auto" w:fill="002060"/>
            <w:vAlign w:val="center"/>
            <w:hideMark/>
          </w:tcPr>
          <w:p w:rsidR="005D2AB8" w:rsidRPr="00F82FD7" w:rsidRDefault="005D2AB8" w:rsidP="005D2AB8">
            <w:pPr>
              <w:spacing w:after="0" w:line="240" w:lineRule="auto"/>
              <w:jc w:val="center"/>
              <w:rPr>
                <w:rFonts w:eastAsia="Times New Roman" w:cs="Times New Roman"/>
                <w:b/>
                <w:bCs/>
                <w:kern w:val="0"/>
                <w:sz w:val="20"/>
                <w:szCs w:val="20"/>
                <w:lang w:val="sr-Cyrl-CS" w:eastAsia="sr-Latn-CS"/>
              </w:rPr>
            </w:pPr>
            <w:r w:rsidRPr="00F82FD7">
              <w:rPr>
                <w:rFonts w:eastAsia="Times New Roman" w:cs="Times New Roman"/>
                <w:b/>
                <w:bCs/>
                <w:kern w:val="0"/>
                <w:sz w:val="20"/>
                <w:szCs w:val="20"/>
                <w:lang w:val="sr-Cyrl-CS" w:eastAsia="sr-Latn-CS"/>
              </w:rPr>
              <w:t>ВРЕМЕ РЕАЛИЗАЦИЈЕ</w:t>
            </w:r>
          </w:p>
        </w:tc>
        <w:tc>
          <w:tcPr>
            <w:tcW w:w="3354" w:type="dxa"/>
            <w:tcBorders>
              <w:top w:val="single" w:sz="2" w:space="0" w:color="auto"/>
              <w:left w:val="single" w:sz="4" w:space="0" w:color="FFFFFF" w:themeColor="background1"/>
              <w:bottom w:val="single" w:sz="4" w:space="0" w:color="000000"/>
              <w:right w:val="single" w:sz="4" w:space="0" w:color="FFFFFF" w:themeColor="background1"/>
            </w:tcBorders>
            <w:shd w:val="clear" w:color="auto" w:fill="002060"/>
            <w:vAlign w:val="center"/>
            <w:hideMark/>
          </w:tcPr>
          <w:p w:rsidR="005D2AB8" w:rsidRPr="00F82FD7" w:rsidRDefault="005D2AB8" w:rsidP="005D2AB8">
            <w:pPr>
              <w:spacing w:after="0" w:line="240" w:lineRule="auto"/>
              <w:jc w:val="center"/>
              <w:rPr>
                <w:rFonts w:eastAsia="Times New Roman" w:cs="Times New Roman"/>
                <w:b/>
                <w:bCs/>
                <w:kern w:val="0"/>
                <w:sz w:val="20"/>
                <w:szCs w:val="20"/>
                <w:lang w:val="sr-Cyrl-CS" w:eastAsia="sr-Latn-CS"/>
              </w:rPr>
            </w:pPr>
            <w:r w:rsidRPr="00F82FD7">
              <w:rPr>
                <w:rFonts w:eastAsia="Times New Roman" w:cs="Times New Roman"/>
                <w:b/>
                <w:bCs/>
                <w:kern w:val="0"/>
                <w:sz w:val="20"/>
                <w:szCs w:val="20"/>
                <w:lang w:val="sr-Cyrl-CS" w:eastAsia="sr-Latn-CS"/>
              </w:rPr>
              <w:t>АКТИВНОСТИ/ТЕМЕ</w:t>
            </w:r>
          </w:p>
        </w:tc>
        <w:tc>
          <w:tcPr>
            <w:tcW w:w="2076" w:type="dxa"/>
            <w:tcBorders>
              <w:top w:val="single" w:sz="2" w:space="0" w:color="auto"/>
              <w:left w:val="single" w:sz="4" w:space="0" w:color="FFFFFF" w:themeColor="background1"/>
              <w:bottom w:val="single" w:sz="4" w:space="0" w:color="000000"/>
              <w:right w:val="single" w:sz="4" w:space="0" w:color="FFFFFF" w:themeColor="background1"/>
            </w:tcBorders>
            <w:shd w:val="clear" w:color="auto" w:fill="002060"/>
            <w:vAlign w:val="center"/>
            <w:hideMark/>
          </w:tcPr>
          <w:p w:rsidR="005D2AB8" w:rsidRPr="00F82FD7" w:rsidRDefault="005D2AB8" w:rsidP="005D2AB8">
            <w:pPr>
              <w:spacing w:after="0" w:line="240" w:lineRule="auto"/>
              <w:jc w:val="center"/>
              <w:rPr>
                <w:rFonts w:eastAsia="Times New Roman" w:cs="Times New Roman"/>
                <w:b/>
                <w:bCs/>
                <w:kern w:val="0"/>
                <w:sz w:val="20"/>
                <w:szCs w:val="20"/>
                <w:lang w:val="sr-Cyrl-CS" w:eastAsia="sr-Latn-CS"/>
              </w:rPr>
            </w:pPr>
            <w:r w:rsidRPr="00F82FD7">
              <w:rPr>
                <w:rFonts w:eastAsia="Times New Roman" w:cs="Times New Roman"/>
                <w:b/>
                <w:bCs/>
                <w:kern w:val="0"/>
                <w:sz w:val="20"/>
                <w:szCs w:val="20"/>
                <w:lang w:val="sr-Cyrl-CS" w:eastAsia="sr-Latn-CS"/>
              </w:rPr>
              <w:t>НАЧИН РЕАЛИЗАЦИЈЕ:</w:t>
            </w:r>
          </w:p>
        </w:tc>
        <w:tc>
          <w:tcPr>
            <w:tcW w:w="2139" w:type="dxa"/>
            <w:tcBorders>
              <w:top w:val="single" w:sz="2" w:space="0" w:color="auto"/>
              <w:left w:val="single" w:sz="4" w:space="0" w:color="FFFFFF" w:themeColor="background1"/>
              <w:bottom w:val="single" w:sz="4" w:space="0" w:color="000000"/>
              <w:right w:val="single" w:sz="2" w:space="0" w:color="auto"/>
            </w:tcBorders>
            <w:shd w:val="clear" w:color="auto" w:fill="002060"/>
            <w:vAlign w:val="center"/>
            <w:hideMark/>
          </w:tcPr>
          <w:p w:rsidR="005D2AB8" w:rsidRPr="00F82FD7" w:rsidRDefault="005D2AB8" w:rsidP="005D2AB8">
            <w:pPr>
              <w:spacing w:after="0" w:line="240" w:lineRule="auto"/>
              <w:jc w:val="center"/>
              <w:rPr>
                <w:rFonts w:eastAsia="Times New Roman" w:cs="Times New Roman"/>
                <w:b/>
                <w:bCs/>
                <w:kern w:val="0"/>
                <w:sz w:val="20"/>
                <w:szCs w:val="20"/>
                <w:lang w:val="sr-Cyrl-CS" w:eastAsia="sr-Latn-CS"/>
              </w:rPr>
            </w:pPr>
            <w:r w:rsidRPr="00F82FD7">
              <w:rPr>
                <w:rFonts w:eastAsia="Times New Roman" w:cs="Times New Roman"/>
                <w:b/>
                <w:bCs/>
                <w:kern w:val="0"/>
                <w:sz w:val="20"/>
                <w:szCs w:val="20"/>
                <w:lang w:val="sr-Cyrl-CS" w:eastAsia="sr-Latn-CS"/>
              </w:rPr>
              <w:t>НОСИОЦИ РЕАЛИЗАЦИЈЕ</w:t>
            </w:r>
          </w:p>
        </w:tc>
      </w:tr>
      <w:tr w:rsidR="005D2AB8" w:rsidRPr="00F82FD7" w:rsidTr="008A2C61">
        <w:trPr>
          <w:trHeight w:val="4523"/>
        </w:trPr>
        <w:tc>
          <w:tcPr>
            <w:tcW w:w="0" w:type="auto"/>
            <w:tcBorders>
              <w:top w:val="single" w:sz="4" w:space="0" w:color="000000"/>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jc w:val="center"/>
              <w:rPr>
                <w:rFonts w:eastAsia="Times New Roman" w:cs="Times New Roman"/>
                <w:b/>
                <w:bCs/>
                <w:kern w:val="0"/>
                <w:sz w:val="20"/>
                <w:szCs w:val="20"/>
                <w:lang w:val="sr-Latn-CS" w:eastAsia="sr-Latn-CS"/>
              </w:rPr>
            </w:pPr>
            <w:r w:rsidRPr="00F82FD7">
              <w:rPr>
                <w:rFonts w:eastAsia="Times New Roman" w:cs="Times New Roman"/>
                <w:b/>
                <w:bCs/>
                <w:kern w:val="0"/>
                <w:sz w:val="20"/>
                <w:szCs w:val="20"/>
                <w:lang w:val="sr-Latn-CS" w:eastAsia="sr-Latn-CS"/>
              </w:rPr>
              <w:t>СЕПТЕМБАР</w:t>
            </w:r>
          </w:p>
        </w:tc>
        <w:tc>
          <w:tcPr>
            <w:tcW w:w="3354" w:type="dxa"/>
            <w:tcBorders>
              <w:top w:val="single" w:sz="4" w:space="0" w:color="000000"/>
              <w:left w:val="single" w:sz="4" w:space="0" w:color="000000"/>
              <w:bottom w:val="single" w:sz="4" w:space="0" w:color="auto"/>
              <w:right w:val="single" w:sz="4" w:space="0" w:color="000000"/>
            </w:tcBorders>
          </w:tcPr>
          <w:p w:rsidR="005D2AB8" w:rsidRPr="00F82FD7" w:rsidRDefault="005D2AB8" w:rsidP="005D2AB8">
            <w:pPr>
              <w:spacing w:after="0" w:line="240" w:lineRule="auto"/>
              <w:rPr>
                <w:rFonts w:eastAsia="Times New Roman" w:cs="Times New Roman"/>
                <w:kern w:val="0"/>
                <w:sz w:val="20"/>
                <w:szCs w:val="20"/>
                <w:lang w:val="sr-Latn-CS" w:eastAsia="sr-Latn-CS"/>
              </w:rPr>
            </w:pPr>
            <w:r w:rsidRPr="00F82FD7">
              <w:rPr>
                <w:rFonts w:eastAsia="Times New Roman" w:cs="Times New Roman"/>
                <w:kern w:val="0"/>
                <w:sz w:val="20"/>
                <w:szCs w:val="20"/>
                <w:lang w:val="sr-Latn-CS" w:eastAsia="sr-Latn-CS"/>
              </w:rPr>
              <w:t>Усв</w:t>
            </w:r>
            <w:r w:rsidRPr="00F82FD7">
              <w:rPr>
                <w:rFonts w:eastAsia="Times New Roman" w:cs="Times New Roman"/>
                <w:kern w:val="0"/>
                <w:sz w:val="20"/>
                <w:szCs w:val="20"/>
                <w:lang w:eastAsia="sr-Latn-CS"/>
              </w:rPr>
              <w:t xml:space="preserve">ојен извештај </w:t>
            </w:r>
            <w:r w:rsidRPr="00F82FD7">
              <w:rPr>
                <w:rFonts w:eastAsia="Times New Roman" w:cs="Times New Roman"/>
                <w:kern w:val="0"/>
                <w:sz w:val="20"/>
                <w:szCs w:val="20"/>
                <w:lang w:val="sr-Latn-CS" w:eastAsia="sr-Latn-CS"/>
              </w:rPr>
              <w:t>рада стручног већа за школску 2023</w:t>
            </w:r>
            <w:r w:rsidRPr="00F82FD7">
              <w:rPr>
                <w:rFonts w:eastAsia="Times New Roman" w:cs="Times New Roman"/>
                <w:kern w:val="0"/>
                <w:sz w:val="20"/>
                <w:szCs w:val="20"/>
                <w:lang w:eastAsia="sr-Latn-CS"/>
              </w:rPr>
              <w:t>/</w:t>
            </w:r>
            <w:r w:rsidRPr="00F82FD7">
              <w:rPr>
                <w:rFonts w:eastAsia="Times New Roman" w:cs="Times New Roman"/>
                <w:kern w:val="0"/>
                <w:sz w:val="20"/>
                <w:szCs w:val="20"/>
                <w:lang w:val="sr-Latn-CS" w:eastAsia="sr-Latn-CS"/>
              </w:rPr>
              <w:t>2024. годину</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Планиран  и припремљен  рад у школској 2</w:t>
            </w:r>
            <w:r w:rsidRPr="00F82FD7">
              <w:rPr>
                <w:rFonts w:eastAsia="Times New Roman" w:cs="Times New Roman"/>
                <w:kern w:val="0"/>
                <w:sz w:val="20"/>
                <w:szCs w:val="20"/>
                <w:lang w:val="sr-Latn-CS" w:eastAsia="sr-Latn-CS"/>
              </w:rPr>
              <w:t>02</w:t>
            </w:r>
            <w:r w:rsidRPr="00F82FD7">
              <w:rPr>
                <w:rFonts w:eastAsia="Times New Roman" w:cs="Times New Roman"/>
                <w:kern w:val="0"/>
                <w:sz w:val="20"/>
                <w:szCs w:val="20"/>
                <w:lang w:eastAsia="sr-Latn-CS"/>
              </w:rPr>
              <w:t>4</w:t>
            </w:r>
            <w:r w:rsidRPr="00F82FD7">
              <w:rPr>
                <w:rFonts w:eastAsia="Times New Roman" w:cs="Times New Roman"/>
                <w:kern w:val="0"/>
                <w:sz w:val="20"/>
                <w:szCs w:val="20"/>
                <w:lang w:val="sr-Cyrl-CS" w:eastAsia="sr-Latn-CS"/>
              </w:rPr>
              <w:t>/202</w:t>
            </w:r>
            <w:r w:rsidRPr="00F82FD7">
              <w:rPr>
                <w:rFonts w:eastAsia="Times New Roman" w:cs="Times New Roman"/>
                <w:kern w:val="0"/>
                <w:sz w:val="20"/>
                <w:szCs w:val="20"/>
                <w:lang w:val="sr-Latn-CS" w:eastAsia="sr-Latn-CS"/>
              </w:rPr>
              <w:t>5</w:t>
            </w:r>
            <w:r w:rsidRPr="00F82FD7">
              <w:rPr>
                <w:rFonts w:eastAsia="Times New Roman" w:cs="Times New Roman"/>
                <w:kern w:val="0"/>
                <w:sz w:val="20"/>
                <w:szCs w:val="20"/>
                <w:lang w:val="sr-Cyrl-CS" w:eastAsia="sr-Latn-CS"/>
              </w:rPr>
              <w:t>. години</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Организован рад редовне наставе и распоређена задужења за реализацију ваннаставних активности</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Усвојен календар културних  и јавних делатности школе: приредбе, смотре, такмичења, сусрети(Михољски сусрети села, Атлетски вишебој,Крос,Спортске игре младих</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Именована здужења наставника за реализацију  плана и програма  Дечјег савеза и Црвеног крста у матичној школи и издвојеним одељењима</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Усвајен план  стручног усавршавања</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Анализиране  потребе за наставним средствима као </w:t>
            </w:r>
          </w:p>
          <w:p w:rsidR="005D2AB8" w:rsidRPr="00F82FD7" w:rsidRDefault="005D2AB8" w:rsidP="005D2AB8">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val="ru-RU" w:eastAsia="sr-Latn-CS"/>
              </w:rPr>
              <w:t xml:space="preserve">могућност извођења наставе  у природи Аранђеловац и </w:t>
            </w:r>
            <w:r w:rsidRPr="00F82FD7">
              <w:rPr>
                <w:rFonts w:eastAsia="Times New Roman" w:cs="Times New Roman"/>
                <w:kern w:val="0"/>
                <w:sz w:val="20"/>
                <w:szCs w:val="20"/>
                <w:lang w:val="sr-Latn-CS" w:eastAsia="sr-Latn-CS"/>
              </w:rPr>
              <w:t>једнодневне екскурзије</w:t>
            </w:r>
            <w:r w:rsidRPr="00F82FD7">
              <w:rPr>
                <w:rFonts w:eastAsia="Times New Roman" w:cs="Times New Roman"/>
                <w:kern w:val="0"/>
                <w:sz w:val="20"/>
                <w:szCs w:val="20"/>
                <w:lang w:eastAsia="sr-Latn-CS"/>
              </w:rPr>
              <w:t xml:space="preserve"> на Мокру гору као и једнодневни излет у околину према школи у Високој</w:t>
            </w:r>
          </w:p>
          <w:p w:rsidR="005D2AB8" w:rsidRPr="00F82FD7" w:rsidRDefault="005D2AB8" w:rsidP="005D2AB8">
            <w:pPr>
              <w:spacing w:after="0" w:line="240" w:lineRule="auto"/>
              <w:rPr>
                <w:rFonts w:eastAsia="Times New Roman" w:cs="Times New Roman"/>
                <w:kern w:val="0"/>
                <w:sz w:val="20"/>
                <w:szCs w:val="20"/>
                <w:lang w:val="sr-Cyrl-CS" w:eastAsia="sr-Latn-CS"/>
              </w:rPr>
            </w:pPr>
          </w:p>
        </w:tc>
        <w:tc>
          <w:tcPr>
            <w:tcW w:w="2076" w:type="dxa"/>
            <w:tcBorders>
              <w:top w:val="single" w:sz="4" w:space="0" w:color="000000"/>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-сарадња са стручном службом</w:t>
            </w:r>
          </w:p>
          <w:p w:rsidR="005D2AB8" w:rsidRPr="00F82FD7" w:rsidRDefault="005D2AB8" w:rsidP="005D2AB8">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-сарадња са руководством школе</w:t>
            </w:r>
          </w:p>
          <w:p w:rsidR="005D2AB8" w:rsidRPr="00F82FD7" w:rsidRDefault="005D2AB8" w:rsidP="005D2AB8">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Састанак стручног већа  12.09.2024.</w:t>
            </w:r>
          </w:p>
          <w:p w:rsidR="005D2AB8" w:rsidRPr="00F82FD7" w:rsidRDefault="005D2AB8" w:rsidP="005D2AB8">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Састанак стручног већа  24.09.2024.</w:t>
            </w:r>
          </w:p>
        </w:tc>
        <w:tc>
          <w:tcPr>
            <w:tcW w:w="2139" w:type="dxa"/>
            <w:tcBorders>
              <w:top w:val="single" w:sz="4" w:space="0" w:color="000000"/>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jc w:val="center"/>
              <w:rPr>
                <w:rFonts w:eastAsia="Times New Roman" w:cs="Times New Roman"/>
                <w:kern w:val="0"/>
                <w:sz w:val="20"/>
                <w:szCs w:val="20"/>
                <w:lang w:val="sr-Latn-CS" w:eastAsia="sr-Latn-CS"/>
              </w:rPr>
            </w:pPr>
            <w:r w:rsidRPr="00F82FD7">
              <w:rPr>
                <w:rFonts w:eastAsia="Times New Roman" w:cs="Times New Roman"/>
                <w:kern w:val="0"/>
                <w:sz w:val="20"/>
                <w:szCs w:val="20"/>
                <w:lang w:val="sr-Cyrl-CS" w:eastAsia="sr-Latn-CS"/>
              </w:rPr>
              <w:t>-чланови већа                                   -стручна служба                            -руководство школе                         -родитељи ученика</w:t>
            </w:r>
          </w:p>
        </w:tc>
      </w:tr>
      <w:tr w:rsidR="005D2AB8" w:rsidRPr="00F82FD7" w:rsidTr="00B40EB2">
        <w:trPr>
          <w:trHeight w:val="1981"/>
        </w:trPr>
        <w:tc>
          <w:tcPr>
            <w:tcW w:w="0" w:type="auto"/>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jc w:val="center"/>
              <w:rPr>
                <w:rFonts w:eastAsia="Times New Roman" w:cs="Times New Roman"/>
                <w:b/>
                <w:bCs/>
                <w:kern w:val="0"/>
                <w:sz w:val="20"/>
                <w:szCs w:val="20"/>
                <w:lang w:val="sr-Latn-CS" w:eastAsia="sr-Latn-CS"/>
              </w:rPr>
            </w:pPr>
            <w:r w:rsidRPr="00F82FD7">
              <w:rPr>
                <w:rFonts w:eastAsia="Times New Roman" w:cs="Times New Roman"/>
                <w:b/>
                <w:bCs/>
                <w:kern w:val="0"/>
                <w:sz w:val="20"/>
                <w:szCs w:val="20"/>
                <w:lang w:val="sr-Latn-CS" w:eastAsia="sr-Latn-CS"/>
              </w:rPr>
              <w:t>ОКТОБАР</w:t>
            </w:r>
          </w:p>
        </w:tc>
        <w:tc>
          <w:tcPr>
            <w:tcW w:w="3354" w:type="dxa"/>
            <w:tcBorders>
              <w:top w:val="single" w:sz="4" w:space="0" w:color="auto"/>
              <w:left w:val="single" w:sz="4" w:space="0" w:color="000000"/>
              <w:bottom w:val="single" w:sz="4" w:space="0" w:color="auto"/>
              <w:right w:val="single" w:sz="4" w:space="0" w:color="000000"/>
            </w:tcBorders>
            <w:vAlign w:val="center"/>
          </w:tcPr>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ru-RU" w:eastAsia="sr-Latn-CS"/>
              </w:rPr>
              <w:t>Свечани Пријем првака-приредба</w:t>
            </w:r>
          </w:p>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ru-RU" w:eastAsia="sr-Latn-CS"/>
              </w:rPr>
              <w:t>Обележавање Дечје недеље,тако што је сваки дан у недељи имао активности ученика а један од њих је био одлазак</w:t>
            </w:r>
          </w:p>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ru-RU" w:eastAsia="sr-Latn-CS"/>
              </w:rPr>
              <w:t xml:space="preserve">Високу </w:t>
            </w:r>
          </w:p>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ru-RU" w:eastAsia="sr-Latn-CS"/>
              </w:rPr>
              <w:t>Организован јесењи  крос</w:t>
            </w:r>
          </w:p>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ru-RU" w:eastAsia="sr-Latn-CS"/>
              </w:rPr>
              <w:t>Прикупљене информације о ученицима уписаним у први разред-прва запажања</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Изменили место рекреативне наставе за Копаоник уместо Аранђеловца </w:t>
            </w:r>
          </w:p>
        </w:tc>
        <w:tc>
          <w:tcPr>
            <w:tcW w:w="2076"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-приредба поводом пријема првака (прва недеља октобра)као и </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посете: цркви у Ариљу,фабрици воде,школама у Гривској ,Крушчици и Високој</w:t>
            </w:r>
          </w:p>
          <w:p w:rsidR="005D2AB8" w:rsidRPr="00F82FD7" w:rsidRDefault="005D2AB8" w:rsidP="005D2AB8">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-састанак са члановима Савета родитеља</w:t>
            </w:r>
          </w:p>
          <w:p w:rsidR="005D2AB8" w:rsidRPr="00F82FD7" w:rsidRDefault="005D2AB8" w:rsidP="005D2AB8">
            <w:pPr>
              <w:spacing w:after="0" w:line="240" w:lineRule="auto"/>
              <w:jc w:val="center"/>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Састанак 17.10.2024.</w:t>
            </w:r>
          </w:p>
        </w:tc>
        <w:tc>
          <w:tcPr>
            <w:tcW w:w="2139"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-чланови већа                               -стручна служба школе                  </w:t>
            </w:r>
          </w:p>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-наставници ликовне културе                                         -библиотекар</w:t>
            </w:r>
          </w:p>
        </w:tc>
      </w:tr>
      <w:tr w:rsidR="005D2AB8" w:rsidRPr="00F82FD7" w:rsidTr="00B40EB2">
        <w:trPr>
          <w:trHeight w:val="548"/>
        </w:trPr>
        <w:tc>
          <w:tcPr>
            <w:tcW w:w="0" w:type="auto"/>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jc w:val="center"/>
              <w:rPr>
                <w:rFonts w:eastAsia="Times New Roman" w:cs="Times New Roman"/>
                <w:b/>
                <w:bCs/>
                <w:kern w:val="0"/>
                <w:sz w:val="20"/>
                <w:szCs w:val="20"/>
                <w:lang w:val="sr-Latn-CS" w:eastAsia="sr-Latn-CS"/>
              </w:rPr>
            </w:pPr>
            <w:r w:rsidRPr="00F82FD7">
              <w:rPr>
                <w:rFonts w:eastAsia="Times New Roman" w:cs="Times New Roman"/>
                <w:b/>
                <w:bCs/>
                <w:kern w:val="0"/>
                <w:sz w:val="20"/>
                <w:szCs w:val="20"/>
                <w:lang w:val="sr-Latn-CS" w:eastAsia="sr-Latn-CS"/>
              </w:rPr>
              <w:t>НОВЕМБАР</w:t>
            </w:r>
          </w:p>
        </w:tc>
        <w:tc>
          <w:tcPr>
            <w:tcW w:w="3354" w:type="dxa"/>
            <w:tcBorders>
              <w:top w:val="single" w:sz="4" w:space="0" w:color="auto"/>
              <w:left w:val="single" w:sz="4" w:space="0" w:color="000000"/>
              <w:bottom w:val="single" w:sz="4" w:space="0" w:color="auto"/>
              <w:right w:val="single" w:sz="4" w:space="0" w:color="000000"/>
            </w:tcBorders>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 успех и дисциплине на крају првог тромесечја</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 свим одељењима један дан наставе је нереализован због штрајка упозорења.У свим одељењима настава се реализује према плану,сви ученици имају примерно владање.</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 1/1 сви ученици прате наставу.Огњен Крчевинац има проблеме са изговором а Вукашин Милутиновић са пажњом.У ½ имају 2 ученика и прате различитим темпом.У 1/3 има 6 ученика од којих Богдан Лазовић крши дисциплинска правила.</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 2. и 3. разреду ученици имају позитиван успех и примерно се владају.У 4/1 два  ученика имају недовољне оцене  а то су Марко Маричић  и  Никола Јевремовић.</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 4/2 Срећко Чакаревић ради по ИОП-у без сагласности родитеља.</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Примена новина у настави,амбијентално учење</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Реализовала  угледни час Катарина Пајовић.</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Презентовани уџбеници Алек Кавчић коме смо присуствовали </w:t>
            </w:r>
          </w:p>
          <w:p w:rsidR="005D2AB8" w:rsidRPr="00F82FD7" w:rsidRDefault="005D2AB8" w:rsidP="005D2AB8">
            <w:pPr>
              <w:spacing w:after="0" w:line="240" w:lineRule="auto"/>
              <w:rPr>
                <w:rFonts w:eastAsia="Times New Roman" w:cs="Times New Roman"/>
                <w:kern w:val="0"/>
                <w:sz w:val="20"/>
                <w:szCs w:val="20"/>
                <w:lang w:val="ru-RU" w:eastAsia="sr-Latn-CS"/>
              </w:rPr>
            </w:pPr>
          </w:p>
        </w:tc>
        <w:tc>
          <w:tcPr>
            <w:tcW w:w="2076"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Састанак 30.10 2024.</w:t>
            </w:r>
          </w:p>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 xml:space="preserve">-групни и индивидуални разговори са стручном службом </w:t>
            </w:r>
          </w:p>
        </w:tc>
        <w:tc>
          <w:tcPr>
            <w:tcW w:w="2139"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 xml:space="preserve">-чланови већа                                   -стручна служба                            -руководство школе                         -родитељи ученика                          </w:t>
            </w:r>
          </w:p>
        </w:tc>
      </w:tr>
      <w:tr w:rsidR="005D2AB8" w:rsidRPr="00F82FD7" w:rsidTr="00B40EB2">
        <w:trPr>
          <w:trHeight w:val="780"/>
        </w:trPr>
        <w:tc>
          <w:tcPr>
            <w:tcW w:w="0" w:type="auto"/>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jc w:val="center"/>
              <w:rPr>
                <w:rFonts w:eastAsia="Times New Roman" w:cs="Times New Roman"/>
                <w:b/>
                <w:bCs/>
                <w:kern w:val="0"/>
                <w:sz w:val="20"/>
                <w:szCs w:val="20"/>
                <w:lang w:val="sr-Latn-CS" w:eastAsia="sr-Latn-CS"/>
              </w:rPr>
            </w:pPr>
            <w:r w:rsidRPr="00F82FD7">
              <w:rPr>
                <w:rFonts w:eastAsia="Times New Roman" w:cs="Times New Roman"/>
                <w:b/>
                <w:bCs/>
                <w:kern w:val="0"/>
                <w:sz w:val="20"/>
                <w:szCs w:val="20"/>
                <w:lang w:val="sr-Latn-CS" w:eastAsia="sr-Latn-CS"/>
              </w:rPr>
              <w:t>ДЕЦЕМБАР</w:t>
            </w:r>
          </w:p>
        </w:tc>
        <w:tc>
          <w:tcPr>
            <w:tcW w:w="3354"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Одабрани ученици за Школско такмичење из математике које се организовалао 13.12.2024.У такмичењу учествовало 16 ученика.</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 Анализиран је успех и дисциплина ученика на крају првог полугодишта</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 првом разреду :7 ученика је веома успешно,9 раде уз мању помоћ и 3 ради уз већу помоћ.Вукашин Милутиновић има чудно понашање,по речима учитеља,често изостаје и заостаје у раду.Код Ковачевић Милована потребно је укључити рад психолога.Једном ученику је потребна помоћ логопеда.</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 другом разреду има 21 одличних,6 врлодобрих и 1 добар.Сви имају примерно владање.Марко  Јаџић(2/1) ради индивидуализацијом.</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 трећем разреду је 14 одличних,11 врлодобрих и 1 дибар.Сви имају примерно владање.</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 четвртом разреду  има 34 ученика и одличних је 16 ученика,12 врлодобрих и 6 добрих.Никола Јевремовић (4/1)прати енглески језик по ИОП-у као Срећко Чакаревић(4/2)</w:t>
            </w:r>
          </w:p>
        </w:tc>
        <w:tc>
          <w:tcPr>
            <w:tcW w:w="2076" w:type="dxa"/>
            <w:tcBorders>
              <w:top w:val="single" w:sz="4" w:space="0" w:color="auto"/>
              <w:left w:val="single" w:sz="4" w:space="0" w:color="000000"/>
              <w:bottom w:val="single" w:sz="4" w:space="0" w:color="auto"/>
              <w:right w:val="single" w:sz="4" w:space="0" w:color="000000"/>
            </w:tcBorders>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тимски рад </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 Састанк већа  25.12.2024.             </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-индивидуални и групни контакти са     стручном службом и   </w:t>
            </w:r>
          </w:p>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 xml:space="preserve">сарадња са родитељима ученика                                </w:t>
            </w:r>
          </w:p>
        </w:tc>
        <w:tc>
          <w:tcPr>
            <w:tcW w:w="2139" w:type="dxa"/>
            <w:tcBorders>
              <w:top w:val="single" w:sz="4" w:space="0" w:color="auto"/>
              <w:left w:val="single" w:sz="4" w:space="0" w:color="000000"/>
              <w:bottom w:val="single" w:sz="4" w:space="0" w:color="auto"/>
              <w:right w:val="single" w:sz="4" w:space="0" w:color="000000"/>
            </w:tcBorders>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-чланови већа                                      -стручна служба                                  -руководство школе</w:t>
            </w:r>
          </w:p>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-наставници српског језика и музичке културе</w:t>
            </w:r>
          </w:p>
        </w:tc>
      </w:tr>
      <w:tr w:rsidR="005D2AB8" w:rsidRPr="00F82FD7" w:rsidTr="00B40EB2">
        <w:trPr>
          <w:trHeight w:val="531"/>
        </w:trPr>
        <w:tc>
          <w:tcPr>
            <w:tcW w:w="0" w:type="auto"/>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jc w:val="center"/>
              <w:rPr>
                <w:rFonts w:eastAsia="Times New Roman" w:cs="Times New Roman"/>
                <w:b/>
                <w:bCs/>
                <w:kern w:val="0"/>
                <w:sz w:val="20"/>
                <w:szCs w:val="20"/>
                <w:lang w:val="sr-Latn-CS" w:eastAsia="sr-Latn-CS"/>
              </w:rPr>
            </w:pPr>
            <w:r w:rsidRPr="00F82FD7">
              <w:rPr>
                <w:rFonts w:eastAsia="Times New Roman" w:cs="Times New Roman"/>
                <w:b/>
                <w:bCs/>
                <w:kern w:val="0"/>
                <w:sz w:val="20"/>
                <w:szCs w:val="20"/>
                <w:lang w:val="sr-Latn-CS" w:eastAsia="sr-Latn-CS"/>
              </w:rPr>
              <w:t>ЈАНУАР</w:t>
            </w:r>
          </w:p>
        </w:tc>
        <w:tc>
          <w:tcPr>
            <w:tcW w:w="3354" w:type="dxa"/>
            <w:tcBorders>
              <w:top w:val="single" w:sz="4" w:space="0" w:color="auto"/>
              <w:left w:val="single" w:sz="4" w:space="0" w:color="000000"/>
              <w:bottom w:val="single" w:sz="4" w:space="0" w:color="auto"/>
              <w:right w:val="single" w:sz="4" w:space="0" w:color="000000"/>
            </w:tcBorders>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Ученици учествовали у обележавању  Савиндана</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Уређени  ходници ,панои</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Присуствовали семинаруУвезивање педагошке документације </w:t>
            </w:r>
          </w:p>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Применили научено са семинара.</w:t>
            </w:r>
          </w:p>
        </w:tc>
        <w:tc>
          <w:tcPr>
            <w:tcW w:w="2076"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 xml:space="preserve">-групни разговори               -тимски рад  27.01.                        -индивидуални разговори са родитељима                   </w:t>
            </w:r>
          </w:p>
        </w:tc>
        <w:tc>
          <w:tcPr>
            <w:tcW w:w="2139"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-чланови већа                               -стручна служба школе                  </w:t>
            </w:r>
          </w:p>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-наставници ликовне културе                                        -библиотекар</w:t>
            </w:r>
          </w:p>
        </w:tc>
      </w:tr>
      <w:tr w:rsidR="005D2AB8" w:rsidRPr="00F82FD7" w:rsidTr="00B40EB2">
        <w:trPr>
          <w:trHeight w:val="58"/>
        </w:trPr>
        <w:tc>
          <w:tcPr>
            <w:tcW w:w="0" w:type="auto"/>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jc w:val="center"/>
              <w:rPr>
                <w:rFonts w:eastAsia="Times New Roman" w:cs="Times New Roman"/>
                <w:b/>
                <w:bCs/>
                <w:kern w:val="0"/>
                <w:sz w:val="20"/>
                <w:szCs w:val="20"/>
                <w:lang w:val="sr-Latn-CS" w:eastAsia="sr-Latn-CS"/>
              </w:rPr>
            </w:pPr>
            <w:r w:rsidRPr="00F82FD7">
              <w:rPr>
                <w:rFonts w:eastAsia="Times New Roman" w:cs="Times New Roman"/>
                <w:b/>
                <w:bCs/>
                <w:kern w:val="0"/>
                <w:sz w:val="20"/>
                <w:szCs w:val="20"/>
                <w:lang w:val="sr-Latn-CS" w:eastAsia="sr-Latn-CS"/>
              </w:rPr>
              <w:t>ФЕБРУАР</w:t>
            </w:r>
          </w:p>
        </w:tc>
        <w:tc>
          <w:tcPr>
            <w:tcW w:w="3354"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Поднели извештај о раду  Драмско рецитаторске секције и спортске  секција</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Расподелили задужења за  школска такмичења  у рецитовању,математици,спорту</w:t>
            </w:r>
          </w:p>
        </w:tc>
        <w:tc>
          <w:tcPr>
            <w:tcW w:w="2076"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-индивидуални и групни разговори чланова већа</w:t>
            </w:r>
          </w:p>
        </w:tc>
        <w:tc>
          <w:tcPr>
            <w:tcW w:w="2139" w:type="dxa"/>
            <w:tcBorders>
              <w:top w:val="single" w:sz="4" w:space="0" w:color="auto"/>
              <w:left w:val="single" w:sz="4" w:space="0" w:color="000000"/>
              <w:bottom w:val="single" w:sz="4" w:space="0" w:color="auto"/>
              <w:right w:val="single" w:sz="4" w:space="0" w:color="000000"/>
            </w:tcBorders>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-чланови већа                                   -стручна служба                            -руководство школе                                                  </w:t>
            </w:r>
          </w:p>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-наставници српског језика и математике</w:t>
            </w:r>
          </w:p>
        </w:tc>
      </w:tr>
      <w:tr w:rsidR="005D2AB8" w:rsidRPr="00F82FD7" w:rsidTr="00B40EB2">
        <w:trPr>
          <w:trHeight w:val="1170"/>
        </w:trPr>
        <w:tc>
          <w:tcPr>
            <w:tcW w:w="0" w:type="auto"/>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jc w:val="center"/>
              <w:rPr>
                <w:rFonts w:eastAsia="Times New Roman" w:cs="Times New Roman"/>
                <w:b/>
                <w:bCs/>
                <w:kern w:val="0"/>
                <w:sz w:val="20"/>
                <w:szCs w:val="20"/>
                <w:lang w:val="sr-Latn-CS" w:eastAsia="sr-Latn-CS"/>
              </w:rPr>
            </w:pPr>
            <w:r w:rsidRPr="00F82FD7">
              <w:rPr>
                <w:rFonts w:eastAsia="Times New Roman" w:cs="Times New Roman"/>
                <w:b/>
                <w:bCs/>
                <w:kern w:val="0"/>
                <w:sz w:val="20"/>
                <w:szCs w:val="20"/>
                <w:lang w:val="sr-Latn-CS" w:eastAsia="sr-Latn-CS"/>
              </w:rPr>
              <w:t>МАРТ</w:t>
            </w:r>
          </w:p>
        </w:tc>
        <w:tc>
          <w:tcPr>
            <w:tcW w:w="3354" w:type="dxa"/>
            <w:tcBorders>
              <w:top w:val="single" w:sz="4" w:space="0" w:color="auto"/>
              <w:left w:val="single" w:sz="4" w:space="0" w:color="000000"/>
              <w:bottom w:val="single" w:sz="4" w:space="0" w:color="auto"/>
              <w:right w:val="single" w:sz="4" w:space="0" w:color="000000"/>
            </w:tcBorders>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Организовали приредбу поводом 8.марта у одељењима 3/1 и 2/1 у Латвици  и у Трешњевици где су учествовали сви млађи разреди.</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Организовали  такмичење  „Мислиша“(10.03.)</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Одабрали уџбенике за наредну годину а то је Нови логос</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Припремили такмичаре  и учествовали на такмичењу рецитатора 4.4.2025.у матичној  школи и 14.04. у Соколском дому где је било Општинско такмичење.</w:t>
            </w:r>
          </w:p>
          <w:p w:rsidR="005D2AB8" w:rsidRPr="00F82FD7" w:rsidRDefault="005D2AB8" w:rsidP="005D2AB8">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Разменили искустава о раду у протеклом период</w:t>
            </w:r>
            <w:r w:rsidRPr="00F82FD7">
              <w:rPr>
                <w:rFonts w:eastAsia="Times New Roman" w:cs="Times New Roman"/>
                <w:kern w:val="0"/>
                <w:sz w:val="20"/>
                <w:szCs w:val="20"/>
                <w:lang w:val="sr-Latn-CS" w:eastAsia="sr-Latn-CS"/>
              </w:rPr>
              <w:t>у</w:t>
            </w:r>
            <w:r w:rsidRPr="00F82FD7">
              <w:rPr>
                <w:rFonts w:eastAsia="Times New Roman" w:cs="Times New Roman"/>
                <w:kern w:val="0"/>
                <w:sz w:val="20"/>
                <w:szCs w:val="20"/>
                <w:lang w:eastAsia="sr-Latn-CS"/>
              </w:rPr>
              <w:t>.</w:t>
            </w:r>
          </w:p>
          <w:p w:rsidR="005D2AB8" w:rsidRPr="00F82FD7" w:rsidRDefault="005D2AB8" w:rsidP="005D2AB8">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val="sr-Latn-CS" w:eastAsia="sr-Latn-CS"/>
              </w:rPr>
              <w:t xml:space="preserve">Посетили угледни час </w:t>
            </w:r>
            <w:r w:rsidRPr="00F82FD7">
              <w:rPr>
                <w:rFonts w:eastAsia="Times New Roman" w:cs="Times New Roman"/>
                <w:kern w:val="0"/>
                <w:sz w:val="20"/>
                <w:szCs w:val="20"/>
                <w:lang w:eastAsia="sr-Latn-CS"/>
              </w:rPr>
              <w:t>Катарине Пајовић.</w:t>
            </w:r>
          </w:p>
          <w:p w:rsidR="005D2AB8" w:rsidRPr="00F82FD7" w:rsidRDefault="005D2AB8" w:rsidP="005D2AB8">
            <w:pPr>
              <w:spacing w:after="0" w:line="240" w:lineRule="auto"/>
              <w:rPr>
                <w:rFonts w:eastAsia="Times New Roman" w:cs="Times New Roman"/>
                <w:kern w:val="0"/>
                <w:sz w:val="20"/>
                <w:szCs w:val="20"/>
                <w:lang w:val="sr-Latn-CS" w:eastAsia="sr-Latn-CS"/>
              </w:rPr>
            </w:pPr>
            <w:r w:rsidRPr="00F82FD7">
              <w:rPr>
                <w:rFonts w:eastAsia="Times New Roman" w:cs="Times New Roman"/>
                <w:kern w:val="0"/>
                <w:sz w:val="20"/>
                <w:szCs w:val="20"/>
                <w:lang w:val="ru-RU" w:eastAsia="sr-Latn-CS"/>
              </w:rPr>
              <w:t>Размотрени начини извођења наставе  у природи у наредном периоду</w:t>
            </w:r>
          </w:p>
        </w:tc>
        <w:tc>
          <w:tcPr>
            <w:tcW w:w="2076"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13.03.2025.Састанак већа млађих разреда</w:t>
            </w:r>
          </w:p>
          <w:p w:rsidR="005D2AB8" w:rsidRPr="00F82FD7" w:rsidRDefault="005D2AB8" w:rsidP="005D2AB8">
            <w:pPr>
              <w:spacing w:after="0" w:line="240" w:lineRule="auto"/>
              <w:rPr>
                <w:rFonts w:eastAsia="Times New Roman" w:cs="Times New Roman"/>
                <w:kern w:val="0"/>
                <w:sz w:val="20"/>
                <w:szCs w:val="20"/>
                <w:lang w:val="sr-Cyrl-CS" w:eastAsia="sr-Latn-CS"/>
              </w:rPr>
            </w:pPr>
          </w:p>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-групни и индивидуални разговори са стручном службом и   члановима других већа старијих разреда</w:t>
            </w:r>
          </w:p>
        </w:tc>
        <w:tc>
          <w:tcPr>
            <w:tcW w:w="2139"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-чланови већа                                      -стручна служба                                  -руководство школе</w:t>
            </w:r>
          </w:p>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-наставници математике</w:t>
            </w:r>
          </w:p>
        </w:tc>
      </w:tr>
      <w:tr w:rsidR="005D2AB8" w:rsidRPr="00F82FD7" w:rsidTr="00B40EB2">
        <w:trPr>
          <w:trHeight w:val="1604"/>
        </w:trPr>
        <w:tc>
          <w:tcPr>
            <w:tcW w:w="0" w:type="auto"/>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jc w:val="center"/>
              <w:rPr>
                <w:rFonts w:eastAsia="Times New Roman" w:cs="Times New Roman"/>
                <w:b/>
                <w:bCs/>
                <w:kern w:val="0"/>
                <w:sz w:val="20"/>
                <w:szCs w:val="20"/>
                <w:lang w:val="sr-Latn-CS" w:eastAsia="sr-Latn-CS"/>
              </w:rPr>
            </w:pPr>
            <w:r w:rsidRPr="00F82FD7">
              <w:rPr>
                <w:rFonts w:eastAsia="Times New Roman" w:cs="Times New Roman"/>
                <w:b/>
                <w:bCs/>
                <w:kern w:val="0"/>
                <w:sz w:val="20"/>
                <w:szCs w:val="20"/>
                <w:lang w:val="sr-Latn-CS" w:eastAsia="sr-Latn-CS"/>
              </w:rPr>
              <w:t>АПРИЛ</w:t>
            </w:r>
          </w:p>
        </w:tc>
        <w:tc>
          <w:tcPr>
            <w:tcW w:w="3354"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Анализиран успех на крају трећег тромесечја </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 првом разреду 8 је веома успешних 6 ради уз мању помоћ и 6 уз већу помоћ.</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Удругом разреду сви ученици имају позитиван успех и примерно владање.Митар Лукић(2/3) ради индивидуализацијом математику.Настава се реализује према плану.</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 4/1 учитељ наводи имена ученика који слабо читају(Никола Јевремовић,Павле Црнковић,Оливера Илић,Владимир Јовановић)Ипак имају позитиван успех..Осим тога ученици Владимир и Никола су у сталном сукобу.Срећко Чакаревић (4/2)ради по ИОП-у,Невена Шапоњић (4/3)има две недовољне оцене.Пролазност у 4/3 је 88,89%.У  4/2 и 4/3 одељењима ученици имају примерно владање.Редовно се реализују часови допунске наставе додатне и секција .</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 трећем разреду сви ученици имају примерно владање и позитиван успех.Похваљен је Ђорђе Лукић.</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Анализирана такмичења у рецитовању и Мислиша.У рецитовању се такмичило 13 ученика .На Општинско такмичење пласирала се Андријана Јањић,Николина Ненадић и Исидора Новаковић.</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На Мислиши награђени су: Стефан Митровић(1/1),Василје Станић(2/1) и Николина Ненадић(3/1).Похваљени су Софија Митровић(3/1) и Лука Јаковљевић(2/1).</w:t>
            </w:r>
          </w:p>
        </w:tc>
        <w:tc>
          <w:tcPr>
            <w:tcW w:w="2076"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sr-Latn-CS" w:eastAsia="sr-Latn-CS"/>
              </w:rPr>
            </w:pPr>
            <w:r w:rsidRPr="00F82FD7">
              <w:rPr>
                <w:rFonts w:eastAsia="Times New Roman" w:cs="Times New Roman"/>
                <w:kern w:val="0"/>
                <w:sz w:val="20"/>
                <w:szCs w:val="20"/>
                <w:lang w:val="sr-Cyrl-CS" w:eastAsia="sr-Latn-CS"/>
              </w:rPr>
              <w:t xml:space="preserve">10.04 2025 Седница већа                                                     сарадња са стручном службом     </w:t>
            </w:r>
          </w:p>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-сарадња са руководством школе</w:t>
            </w:r>
          </w:p>
        </w:tc>
        <w:tc>
          <w:tcPr>
            <w:tcW w:w="2139"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 xml:space="preserve">-чланови већа                                   -стручна служба                            -руководство школе                         -родитељи ученика                          </w:t>
            </w:r>
          </w:p>
        </w:tc>
      </w:tr>
      <w:tr w:rsidR="005D2AB8" w:rsidRPr="00F82FD7" w:rsidTr="00B40EB2">
        <w:trPr>
          <w:trHeight w:val="720"/>
        </w:trPr>
        <w:tc>
          <w:tcPr>
            <w:tcW w:w="0" w:type="auto"/>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jc w:val="center"/>
              <w:rPr>
                <w:rFonts w:eastAsia="Times New Roman" w:cs="Times New Roman"/>
                <w:b/>
                <w:bCs/>
                <w:kern w:val="0"/>
                <w:sz w:val="20"/>
                <w:szCs w:val="20"/>
                <w:lang w:val="sr-Latn-CS" w:eastAsia="sr-Latn-CS"/>
              </w:rPr>
            </w:pPr>
            <w:r w:rsidRPr="00F82FD7">
              <w:rPr>
                <w:rFonts w:eastAsia="Times New Roman" w:cs="Times New Roman"/>
                <w:b/>
                <w:bCs/>
                <w:kern w:val="0"/>
                <w:sz w:val="20"/>
                <w:szCs w:val="20"/>
                <w:lang w:val="sr-Latn-CS" w:eastAsia="sr-Latn-CS"/>
              </w:rPr>
              <w:t>МАЈ</w:t>
            </w:r>
          </w:p>
        </w:tc>
        <w:tc>
          <w:tcPr>
            <w:tcW w:w="3354" w:type="dxa"/>
            <w:tcBorders>
              <w:top w:val="single" w:sz="4" w:space="0" w:color="auto"/>
              <w:left w:val="single" w:sz="4" w:space="0" w:color="000000"/>
              <w:bottom w:val="single" w:sz="4" w:space="0" w:color="auto"/>
              <w:right w:val="single" w:sz="4" w:space="0" w:color="000000"/>
            </w:tcBorders>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Учествовали и помогли у организацији спортских сусрета(Спортске игре младих),Остварили пласман екипе и појединаца у Крупањ у Атлетском вишебоју.Узели учешће на Сајму задругарства у Јагодини. </w:t>
            </w:r>
          </w:p>
          <w:p w:rsidR="005D2AB8" w:rsidRPr="00F82FD7" w:rsidRDefault="005D2AB8" w:rsidP="005D2AB8">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Учествовали на кросу РТС(15.05.)</w:t>
            </w:r>
          </w:p>
          <w:p w:rsidR="005D2AB8" w:rsidRPr="00F82FD7" w:rsidRDefault="005D2AB8" w:rsidP="005D2AB8">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val="ru-RU" w:eastAsia="sr-Latn-CS"/>
              </w:rPr>
              <w:t xml:space="preserve">Реализовали  једнодневни излет </w:t>
            </w:r>
            <w:r w:rsidRPr="00F82FD7">
              <w:rPr>
                <w:rFonts w:eastAsia="Times New Roman" w:cs="Times New Roman"/>
                <w:kern w:val="0"/>
                <w:sz w:val="20"/>
                <w:szCs w:val="20"/>
                <w:lang w:eastAsia="sr-Latn-CS"/>
              </w:rPr>
              <w:t>24.05. на Мокру Гору</w:t>
            </w:r>
          </w:p>
          <w:p w:rsidR="005D2AB8" w:rsidRPr="00F82FD7" w:rsidRDefault="005D2AB8" w:rsidP="005D2AB8">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eastAsia="sr-Latn-CS"/>
              </w:rPr>
              <w:t xml:space="preserve">27.05. Примили похвале наставници и ученици у Соколском дому </w:t>
            </w:r>
          </w:p>
        </w:tc>
        <w:tc>
          <w:tcPr>
            <w:tcW w:w="2076"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Седница већа 15.05.2025.</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 -групни рад                      -тимски рад               -сарадња са стручном службом     </w:t>
            </w:r>
          </w:p>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-сарадња са руководством школе</w:t>
            </w:r>
          </w:p>
        </w:tc>
        <w:tc>
          <w:tcPr>
            <w:tcW w:w="2139"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-чланови већа                               -стручна служба школе                   -наставници ликовне културе                                         -библиотекар</w:t>
            </w:r>
          </w:p>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-наставници физичког васпитања</w:t>
            </w:r>
          </w:p>
        </w:tc>
      </w:tr>
      <w:tr w:rsidR="005D2AB8" w:rsidRPr="00F82FD7" w:rsidTr="00B40EB2">
        <w:trPr>
          <w:trHeight w:val="810"/>
        </w:trPr>
        <w:tc>
          <w:tcPr>
            <w:tcW w:w="0" w:type="auto"/>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jc w:val="center"/>
              <w:rPr>
                <w:rFonts w:eastAsia="Times New Roman" w:cs="Times New Roman"/>
                <w:b/>
                <w:bCs/>
                <w:kern w:val="0"/>
                <w:sz w:val="20"/>
                <w:szCs w:val="20"/>
                <w:lang w:val="sr-Latn-CS" w:eastAsia="sr-Latn-CS"/>
              </w:rPr>
            </w:pPr>
            <w:r w:rsidRPr="00F82FD7">
              <w:rPr>
                <w:rFonts w:eastAsia="Times New Roman" w:cs="Times New Roman"/>
                <w:b/>
                <w:bCs/>
                <w:kern w:val="0"/>
                <w:sz w:val="20"/>
                <w:szCs w:val="20"/>
                <w:lang w:val="sr-Latn-CS" w:eastAsia="sr-Latn-CS"/>
              </w:rPr>
              <w:t>ЈУН</w:t>
            </w:r>
          </w:p>
        </w:tc>
        <w:tc>
          <w:tcPr>
            <w:tcW w:w="3354" w:type="dxa"/>
            <w:tcBorders>
              <w:top w:val="single" w:sz="4" w:space="0" w:color="auto"/>
              <w:left w:val="single" w:sz="4" w:space="0" w:color="000000"/>
              <w:bottom w:val="single" w:sz="4" w:space="0" w:color="auto"/>
              <w:right w:val="single" w:sz="4" w:space="0" w:color="000000"/>
            </w:tcBorders>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Анализирана  реализације васпитно образовног рада на крају школске године</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Ученици првог разреда су успешно савладали предвиђене исходе.За то су похваљени и награђени.</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Сви ученици нижих разреда имају примерно владање и позитиван успех. У 2/3два ученика раде индивидуализацијом (Митар Лукић и Никодина Ајвазовић).</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 4/1 Никола Јевремовић ради по ИОП-у енглески језик. Оливера Илић,Павле Црнковић и Саша Обрадовић раде по индивидуализацији енглески језик.</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 4/2 Срећко Чакаревић ради по ИОП-у.</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Анализиран рад Стручног већа млађих разреда и предложене измене  програма за школску 202</w:t>
            </w:r>
            <w:r w:rsidRPr="00F82FD7">
              <w:rPr>
                <w:rFonts w:eastAsia="Times New Roman" w:cs="Times New Roman"/>
                <w:kern w:val="0"/>
                <w:sz w:val="20"/>
                <w:szCs w:val="20"/>
                <w:lang w:val="sr-Latn-CS" w:eastAsia="sr-Latn-CS"/>
              </w:rPr>
              <w:t>5</w:t>
            </w:r>
            <w:r w:rsidRPr="00F82FD7">
              <w:rPr>
                <w:rFonts w:eastAsia="Times New Roman" w:cs="Times New Roman"/>
                <w:kern w:val="0"/>
                <w:sz w:val="20"/>
                <w:szCs w:val="20"/>
                <w:lang w:val="sr-Cyrl-CS" w:eastAsia="sr-Latn-CS"/>
              </w:rPr>
              <w:t>/202</w:t>
            </w:r>
            <w:r w:rsidRPr="00F82FD7">
              <w:rPr>
                <w:rFonts w:eastAsia="Times New Roman" w:cs="Times New Roman"/>
                <w:kern w:val="0"/>
                <w:sz w:val="20"/>
                <w:szCs w:val="20"/>
                <w:lang w:val="sr-Latn-CS" w:eastAsia="sr-Latn-CS"/>
              </w:rPr>
              <w:t>6</w:t>
            </w:r>
            <w:r w:rsidRPr="00F82FD7">
              <w:rPr>
                <w:rFonts w:eastAsia="Times New Roman" w:cs="Times New Roman"/>
                <w:kern w:val="0"/>
                <w:sz w:val="20"/>
                <w:szCs w:val="20"/>
                <w:lang w:val="sr-Cyrl-CS" w:eastAsia="sr-Latn-CS"/>
              </w:rPr>
              <w:t>.</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Прочитан припремљен извештај из  педагошке документације за школску 2024/25.годину.</w:t>
            </w:r>
          </w:p>
        </w:tc>
        <w:tc>
          <w:tcPr>
            <w:tcW w:w="2076"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Седница стручног већа (16.06.2025.)           </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-сарадња са стручном службом и управом школе</w:t>
            </w:r>
          </w:p>
        </w:tc>
        <w:tc>
          <w:tcPr>
            <w:tcW w:w="2139" w:type="dxa"/>
            <w:tcBorders>
              <w:top w:val="single" w:sz="4" w:space="0" w:color="auto"/>
              <w:left w:val="single" w:sz="4" w:space="0" w:color="000000"/>
              <w:bottom w:val="single" w:sz="4" w:space="0" w:color="auto"/>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20"/>
                <w:szCs w:val="20"/>
                <w:lang w:val="ru-RU" w:eastAsia="sr-Latn-CS"/>
              </w:rPr>
            </w:pPr>
            <w:r w:rsidRPr="00F82FD7">
              <w:rPr>
                <w:rFonts w:eastAsia="Times New Roman" w:cs="Times New Roman"/>
                <w:kern w:val="0"/>
                <w:sz w:val="20"/>
                <w:szCs w:val="20"/>
                <w:lang w:val="sr-Cyrl-CS" w:eastAsia="sr-Latn-CS"/>
              </w:rPr>
              <w:t>-чланови већа                                    -стручна служба                                  -руководство школе</w:t>
            </w:r>
          </w:p>
        </w:tc>
      </w:tr>
      <w:tr w:rsidR="005D2AB8" w:rsidRPr="00F82FD7" w:rsidTr="00B40EB2">
        <w:trPr>
          <w:trHeight w:val="810"/>
        </w:trPr>
        <w:tc>
          <w:tcPr>
            <w:tcW w:w="0" w:type="auto"/>
            <w:gridSpan w:val="4"/>
            <w:tcBorders>
              <w:top w:val="single" w:sz="4" w:space="0" w:color="auto"/>
              <w:left w:val="single" w:sz="4" w:space="0" w:color="000000"/>
              <w:bottom w:val="single" w:sz="4" w:space="0" w:color="000000"/>
              <w:right w:val="single" w:sz="4" w:space="0" w:color="000000"/>
            </w:tcBorders>
            <w:vAlign w:val="center"/>
            <w:hideMark/>
          </w:tcPr>
          <w:p w:rsidR="005D2AB8" w:rsidRPr="00F82FD7" w:rsidRDefault="005D2AB8" w:rsidP="005D2AB8">
            <w:pPr>
              <w:spacing w:after="0" w:line="240" w:lineRule="auto"/>
              <w:rPr>
                <w:rFonts w:eastAsia="Times New Roman" w:cs="Times New Roman"/>
                <w:kern w:val="0"/>
                <w:sz w:val="18"/>
                <w:szCs w:val="18"/>
                <w:lang w:val="ru-RU" w:eastAsia="sr-Latn-CS"/>
              </w:rPr>
            </w:pPr>
            <w:r w:rsidRPr="00F82FD7">
              <w:rPr>
                <w:rFonts w:eastAsia="Times New Roman" w:cs="Times New Roman"/>
                <w:kern w:val="0"/>
                <w:sz w:val="18"/>
                <w:szCs w:val="18"/>
                <w:lang w:val="sr-Cyrl-CS" w:eastAsia="sr-Latn-CS"/>
              </w:rPr>
              <w:t>Начини праћења реализације програма стручног већа и носиоци праћења</w:t>
            </w:r>
            <w:r w:rsidRPr="00F82FD7">
              <w:rPr>
                <w:rFonts w:eastAsia="Times New Roman" w:cs="Times New Roman"/>
                <w:kern w:val="0"/>
                <w:sz w:val="18"/>
                <w:szCs w:val="18"/>
                <w:lang w:val="ru-RU" w:eastAsia="sr-Latn-CS"/>
              </w:rPr>
              <w:t>:</w:t>
            </w:r>
          </w:p>
          <w:p w:rsidR="005D2AB8" w:rsidRPr="00F82FD7" w:rsidRDefault="005D2AB8" w:rsidP="005D2AB8">
            <w:pPr>
              <w:spacing w:after="0" w:line="240" w:lineRule="auto"/>
              <w:rPr>
                <w:rFonts w:eastAsia="Times New Roman" w:cs="Times New Roman"/>
                <w:kern w:val="0"/>
                <w:sz w:val="18"/>
                <w:szCs w:val="18"/>
                <w:lang w:val="sr-Cyrl-CS" w:eastAsia="sr-Latn-CS"/>
              </w:rPr>
            </w:pPr>
            <w:r w:rsidRPr="00F82FD7">
              <w:rPr>
                <w:rFonts w:eastAsia="Times New Roman" w:cs="Times New Roman"/>
                <w:kern w:val="0"/>
                <w:sz w:val="18"/>
                <w:szCs w:val="18"/>
                <w:lang w:val="sr-Cyrl-CS" w:eastAsia="sr-Latn-CS"/>
              </w:rPr>
              <w:t>Школска евиденција, записници са састанака стручног већа, писмени извештаји о раду, пласмани ученика на такмичењима, постигнути успех ученика</w:t>
            </w:r>
          </w:p>
          <w:p w:rsidR="005D2AB8" w:rsidRPr="00F82FD7" w:rsidRDefault="005D2AB8" w:rsidP="005D2AB8">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18"/>
                <w:szCs w:val="18"/>
                <w:lang w:val="sr-Cyrl-CS" w:eastAsia="sr-Latn-CS"/>
              </w:rPr>
              <w:t>Чланови актива, директор школе,инспекцијски органи</w:t>
            </w:r>
          </w:p>
        </w:tc>
      </w:tr>
    </w:tbl>
    <w:p w:rsidR="005D2AB8" w:rsidRPr="00F82FD7" w:rsidRDefault="005D2AB8" w:rsidP="005D2AB8">
      <w:pPr>
        <w:spacing w:after="0" w:line="240" w:lineRule="auto"/>
        <w:rPr>
          <w:rFonts w:eastAsia="Times New Roman" w:cs="Times New Roman"/>
          <w:kern w:val="0"/>
          <w:lang w:val="sr-Latn-CS" w:eastAsia="sr-Latn-CS"/>
        </w:rPr>
      </w:pPr>
    </w:p>
    <w:p w:rsidR="005D2AB8" w:rsidRDefault="005D2AB8" w:rsidP="005D2AB8">
      <w:pPr>
        <w:spacing w:after="0" w:line="240" w:lineRule="auto"/>
        <w:rPr>
          <w:rFonts w:eastAsia="Times New Roman" w:cs="Times New Roman"/>
          <w:kern w:val="0"/>
          <w:lang w:eastAsia="sr-Latn-CS"/>
        </w:rPr>
      </w:pPr>
    </w:p>
    <w:p w:rsidR="00BE25B9" w:rsidRPr="00BE25B9" w:rsidRDefault="00BE25B9" w:rsidP="00BE25B9">
      <w:pPr>
        <w:pStyle w:val="Heading4"/>
        <w:rPr>
          <w:rFonts w:eastAsia="Times New Roman"/>
          <w:lang w:val="ru-RU" w:eastAsia="sr-Latn-CS"/>
        </w:rPr>
      </w:pPr>
      <w:bookmarkStart w:id="235" w:name="_Toc208393455"/>
      <w:r>
        <w:rPr>
          <w:rFonts w:eastAsia="Times New Roman"/>
          <w:lang w:val="sr-Cyrl-CS" w:eastAsia="sr-Latn-CS"/>
        </w:rPr>
        <w:t>ИЗВЕШТАЈ СТРУЧНОГ ВЕЋА: ПРИРОДНЕ НАУКЕ</w:t>
      </w:r>
      <w:bookmarkEnd w:id="235"/>
    </w:p>
    <w:p w:rsidR="00BE25B9" w:rsidRPr="00BE25B9" w:rsidRDefault="00BE25B9" w:rsidP="00BE25B9">
      <w:pPr>
        <w:spacing w:after="0" w:line="240" w:lineRule="auto"/>
        <w:ind w:left="4111" w:hanging="4111"/>
        <w:jc w:val="center"/>
        <w:rPr>
          <w:rFonts w:eastAsia="Times New Roman" w:cs="Times New Roman"/>
          <w:kern w:val="0"/>
          <w:lang w:val="sr-Cyrl-CS" w:eastAsia="sr-Latn-CS"/>
        </w:rPr>
      </w:pPr>
      <w:r w:rsidRPr="00BE25B9">
        <w:rPr>
          <w:rFonts w:eastAsia="Times New Roman" w:cs="Times New Roman"/>
          <w:kern w:val="0"/>
          <w:lang w:val="sr-Cyrl-CS" w:eastAsia="sr-Latn-CS"/>
        </w:rPr>
        <w:t>(математика, информатика и рачунарство, биологија, хемија и физика)</w:t>
      </w:r>
    </w:p>
    <w:p w:rsidR="00BE25B9" w:rsidRPr="00BE25B9" w:rsidRDefault="00BE25B9" w:rsidP="00BE25B9">
      <w:pPr>
        <w:spacing w:after="0" w:line="240" w:lineRule="auto"/>
        <w:ind w:left="4111" w:hanging="4111"/>
        <w:jc w:val="center"/>
        <w:rPr>
          <w:rFonts w:eastAsia="Times New Roman" w:cs="Times New Roman"/>
          <w:kern w:val="0"/>
          <w:lang w:val="sr-Cyrl-CS" w:eastAsia="sr-Latn-CS"/>
        </w:rPr>
      </w:pPr>
    </w:p>
    <w:p w:rsidR="00BE25B9" w:rsidRPr="00BE25B9" w:rsidRDefault="00BE25B9" w:rsidP="00BE25B9">
      <w:pPr>
        <w:spacing w:after="0" w:line="240" w:lineRule="auto"/>
        <w:rPr>
          <w:rFonts w:eastAsia="Times New Roman" w:cs="Times New Roman"/>
          <w:color w:val="000000"/>
          <w:kern w:val="0"/>
          <w:lang w:eastAsia="sr-Latn-CS"/>
        </w:rPr>
      </w:pPr>
      <w:r w:rsidRPr="00BE25B9">
        <w:rPr>
          <w:rFonts w:eastAsia="Times New Roman" w:cs="Times New Roman"/>
          <w:b/>
          <w:bCs/>
          <w:kern w:val="0"/>
          <w:lang w:val="sr-Cyrl-CS" w:eastAsia="sr-Latn-CS"/>
        </w:rPr>
        <w:t>Председник стручног већа</w:t>
      </w:r>
      <w:r w:rsidRPr="00BE25B9">
        <w:rPr>
          <w:rFonts w:eastAsia="Times New Roman" w:cs="Times New Roman"/>
          <w:b/>
          <w:bCs/>
          <w:kern w:val="0"/>
          <w:lang w:val="ru-RU" w:eastAsia="sr-Latn-CS"/>
        </w:rPr>
        <w:t>:</w:t>
      </w:r>
      <w:r w:rsidRPr="00BE25B9">
        <w:rPr>
          <w:rFonts w:eastAsia="Times New Roman" w:cs="Times New Roman"/>
          <w:color w:val="000000"/>
          <w:kern w:val="0"/>
          <w:lang w:eastAsia="sr-Latn-CS"/>
        </w:rPr>
        <w:t>Весна Ђорђевић</w:t>
      </w:r>
    </w:p>
    <w:p w:rsidR="00BE25B9" w:rsidRPr="00BE25B9" w:rsidRDefault="00BE25B9" w:rsidP="00BE25B9">
      <w:pPr>
        <w:spacing w:after="0" w:line="240" w:lineRule="auto"/>
        <w:rPr>
          <w:rFonts w:eastAsia="Times New Roman" w:cs="Times New Roman"/>
          <w:kern w:val="0"/>
          <w:lang w:eastAsia="sr-Latn-CS"/>
        </w:rPr>
      </w:pPr>
    </w:p>
    <w:tbl>
      <w:tblPr>
        <w:tblW w:w="9084" w:type="dxa"/>
        <w:jc w:val="center"/>
        <w:tblLayout w:type="fixed"/>
        <w:tblCellMar>
          <w:left w:w="0" w:type="dxa"/>
          <w:right w:w="0" w:type="dxa"/>
        </w:tblCellMar>
        <w:tblLook w:val="0000"/>
      </w:tblPr>
      <w:tblGrid>
        <w:gridCol w:w="1757"/>
        <w:gridCol w:w="3642"/>
        <w:gridCol w:w="1876"/>
        <w:gridCol w:w="1809"/>
      </w:tblGrid>
      <w:tr w:rsidR="00BE25B9" w:rsidRPr="00BE25B9" w:rsidTr="00BE25B9">
        <w:trPr>
          <w:trHeight w:val="773"/>
          <w:jc w:val="center"/>
        </w:trPr>
        <w:tc>
          <w:tcPr>
            <w:tcW w:w="1757"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tcPr>
          <w:p w:rsidR="00BE25B9" w:rsidRPr="00BE25B9" w:rsidRDefault="00BE25B9" w:rsidP="00BE25B9">
            <w:pPr>
              <w:spacing w:after="0" w:line="200" w:lineRule="exact"/>
              <w:jc w:val="center"/>
              <w:rPr>
                <w:rFonts w:eastAsia="Times New Roman" w:cs="Times New Roman"/>
                <w:kern w:val="0"/>
                <w:sz w:val="20"/>
                <w:szCs w:val="20"/>
                <w:lang w:val="sr-Latn-CS" w:eastAsia="sr-Latn-CS"/>
              </w:rPr>
            </w:pPr>
            <w:r w:rsidRPr="00BE25B9">
              <w:rPr>
                <w:rFonts w:eastAsia="Times New Roman" w:cs="Times New Roman"/>
                <w:b/>
                <w:bCs/>
                <w:kern w:val="0"/>
                <w:sz w:val="20"/>
                <w:szCs w:val="20"/>
                <w:lang w:val="sr-Latn-CS" w:eastAsia="sr-Cyrl-CS"/>
              </w:rPr>
              <w:t>ВРЕМЕ</w:t>
            </w:r>
          </w:p>
          <w:p w:rsidR="00BE25B9" w:rsidRPr="00BE25B9" w:rsidRDefault="00BE25B9" w:rsidP="00BE25B9">
            <w:pPr>
              <w:spacing w:after="0" w:line="200" w:lineRule="exact"/>
              <w:jc w:val="center"/>
              <w:rPr>
                <w:rFonts w:eastAsia="Times New Roman" w:cs="Times New Roman"/>
                <w:kern w:val="0"/>
                <w:sz w:val="20"/>
                <w:szCs w:val="20"/>
                <w:lang w:val="sr-Latn-CS" w:eastAsia="sr-Latn-CS"/>
              </w:rPr>
            </w:pPr>
            <w:r w:rsidRPr="00BE25B9">
              <w:rPr>
                <w:rFonts w:eastAsia="Times New Roman" w:cs="Times New Roman"/>
                <w:b/>
                <w:bCs/>
                <w:kern w:val="0"/>
                <w:sz w:val="20"/>
                <w:szCs w:val="20"/>
                <w:lang w:val="sr-Latn-CS" w:eastAsia="sr-Cyrl-CS"/>
              </w:rPr>
              <w:t>РЕАЈШЗАЦШ!</w:t>
            </w:r>
          </w:p>
        </w:tc>
        <w:tc>
          <w:tcPr>
            <w:tcW w:w="364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BE25B9" w:rsidRPr="00BE25B9" w:rsidRDefault="00BE25B9" w:rsidP="00BE25B9">
            <w:pPr>
              <w:spacing w:after="0" w:line="200" w:lineRule="exact"/>
              <w:jc w:val="center"/>
              <w:rPr>
                <w:rFonts w:eastAsia="Times New Roman" w:cs="Times New Roman"/>
                <w:kern w:val="0"/>
                <w:sz w:val="20"/>
                <w:szCs w:val="20"/>
                <w:lang w:val="sr-Latn-CS" w:eastAsia="sr-Latn-CS"/>
              </w:rPr>
            </w:pPr>
            <w:r w:rsidRPr="00BE25B9">
              <w:rPr>
                <w:rFonts w:eastAsia="Times New Roman" w:cs="Times New Roman"/>
                <w:b/>
                <w:bCs/>
                <w:kern w:val="0"/>
                <w:sz w:val="20"/>
                <w:szCs w:val="20"/>
                <w:lang w:val="sr-Latn-CS" w:eastAsia="sr-Cyrl-CS"/>
              </w:rPr>
              <w:t>АКТИВНОСТИ/ТЕМЕ</w:t>
            </w:r>
          </w:p>
        </w:tc>
        <w:tc>
          <w:tcPr>
            <w:tcW w:w="187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BE25B9" w:rsidRPr="00BE25B9" w:rsidRDefault="00BE25B9" w:rsidP="00BE25B9">
            <w:pPr>
              <w:spacing w:after="0" w:line="190" w:lineRule="exact"/>
              <w:jc w:val="center"/>
              <w:rPr>
                <w:rFonts w:eastAsia="Times New Roman" w:cs="Times New Roman"/>
                <w:kern w:val="0"/>
                <w:sz w:val="20"/>
                <w:szCs w:val="20"/>
                <w:lang w:val="sr-Latn-CS" w:eastAsia="sr-Latn-CS"/>
              </w:rPr>
            </w:pPr>
            <w:r w:rsidRPr="00BE25B9">
              <w:rPr>
                <w:rFonts w:eastAsia="Times New Roman" w:cs="Times New Roman"/>
                <w:kern w:val="0"/>
                <w:sz w:val="20"/>
                <w:szCs w:val="20"/>
                <w:lang w:val="sr-Latn-CS" w:eastAsia="sr-Cyrl-CS"/>
              </w:rPr>
              <w:t>.</w:t>
            </w:r>
          </w:p>
          <w:p w:rsidR="00BE25B9" w:rsidRPr="00BE25B9" w:rsidRDefault="00BE25B9" w:rsidP="00BE25B9">
            <w:pPr>
              <w:spacing w:after="0" w:line="200" w:lineRule="exact"/>
              <w:jc w:val="center"/>
              <w:rPr>
                <w:rFonts w:eastAsia="Times New Roman" w:cs="Times New Roman"/>
                <w:kern w:val="0"/>
                <w:sz w:val="20"/>
                <w:szCs w:val="20"/>
                <w:lang w:val="sr-Latn-CS" w:eastAsia="sr-Latn-CS"/>
              </w:rPr>
            </w:pPr>
            <w:r w:rsidRPr="00BE25B9">
              <w:rPr>
                <w:rFonts w:eastAsia="Times New Roman" w:cs="Times New Roman"/>
                <w:b/>
                <w:bCs/>
                <w:kern w:val="0"/>
                <w:sz w:val="20"/>
                <w:szCs w:val="20"/>
                <w:lang w:val="sr-Latn-CS" w:eastAsia="sr-Cyrl-CS"/>
              </w:rPr>
              <w:t>НАЧЦН</w:t>
            </w:r>
          </w:p>
          <w:p w:rsidR="00BE25B9" w:rsidRPr="00BE25B9" w:rsidRDefault="00BE25B9" w:rsidP="00BE25B9">
            <w:pPr>
              <w:spacing w:after="0" w:line="200" w:lineRule="exact"/>
              <w:jc w:val="center"/>
              <w:rPr>
                <w:rFonts w:eastAsia="Times New Roman" w:cs="Times New Roman"/>
                <w:kern w:val="0"/>
                <w:sz w:val="20"/>
                <w:szCs w:val="20"/>
                <w:lang w:val="sr-Latn-CS" w:eastAsia="sr-Latn-CS"/>
              </w:rPr>
            </w:pPr>
            <w:r w:rsidRPr="00BE25B9">
              <w:rPr>
                <w:rFonts w:eastAsia="Times New Roman" w:cs="Times New Roman"/>
                <w:b/>
                <w:bCs/>
                <w:kern w:val="0"/>
                <w:sz w:val="20"/>
                <w:szCs w:val="20"/>
                <w:lang w:val="sr-Latn-CS" w:eastAsia="sr-Cyrl-CS"/>
              </w:rPr>
              <w:t>РЕАЛИЗАЦШЕ</w:t>
            </w:r>
          </w:p>
        </w:tc>
        <w:tc>
          <w:tcPr>
            <w:tcW w:w="1809"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tcPr>
          <w:p w:rsidR="00BE25B9" w:rsidRPr="00BE25B9" w:rsidRDefault="00BE25B9" w:rsidP="00BE25B9">
            <w:pPr>
              <w:spacing w:after="0" w:line="190" w:lineRule="exact"/>
              <w:jc w:val="center"/>
              <w:rPr>
                <w:rFonts w:eastAsia="Times New Roman" w:cs="Times New Roman"/>
                <w:b/>
                <w:bCs/>
                <w:kern w:val="0"/>
                <w:sz w:val="20"/>
                <w:szCs w:val="20"/>
                <w:lang w:eastAsia="sr-Latn-CS"/>
              </w:rPr>
            </w:pPr>
            <w:r w:rsidRPr="00BE25B9">
              <w:rPr>
                <w:rFonts w:eastAsia="Times New Roman" w:cs="Times New Roman"/>
                <w:b/>
                <w:bCs/>
                <w:kern w:val="0"/>
                <w:sz w:val="20"/>
                <w:szCs w:val="20"/>
                <w:lang w:eastAsia="sr-Cyrl-CS"/>
              </w:rPr>
              <w:t>НОСИОЦИ</w:t>
            </w:r>
          </w:p>
          <w:p w:rsidR="00BE25B9" w:rsidRPr="00BE25B9" w:rsidRDefault="00BE25B9" w:rsidP="00BE25B9">
            <w:pPr>
              <w:spacing w:after="0" w:line="200" w:lineRule="exact"/>
              <w:jc w:val="center"/>
              <w:rPr>
                <w:rFonts w:eastAsia="Times New Roman" w:cs="Times New Roman"/>
                <w:kern w:val="0"/>
                <w:sz w:val="20"/>
                <w:szCs w:val="20"/>
                <w:lang w:val="sr-Latn-CS" w:eastAsia="sr-Latn-CS"/>
              </w:rPr>
            </w:pPr>
            <w:r w:rsidRPr="00BE25B9">
              <w:rPr>
                <w:rFonts w:eastAsia="Times New Roman" w:cs="Times New Roman"/>
                <w:b/>
                <w:bCs/>
                <w:kern w:val="0"/>
                <w:sz w:val="20"/>
                <w:szCs w:val="20"/>
                <w:lang w:val="sr-Latn-CS" w:eastAsia="sr-Cyrl-CS"/>
              </w:rPr>
              <w:t>РЕАЛИЗАДИЈЕ</w:t>
            </w:r>
          </w:p>
        </w:tc>
      </w:tr>
      <w:tr w:rsidR="00BE25B9" w:rsidRPr="00BE25B9" w:rsidTr="00BE25B9">
        <w:trPr>
          <w:trHeight w:val="1680"/>
          <w:jc w:val="center"/>
        </w:trPr>
        <w:tc>
          <w:tcPr>
            <w:tcW w:w="1757" w:type="dxa"/>
            <w:tcBorders>
              <w:top w:val="single" w:sz="4" w:space="0" w:color="auto"/>
              <w:left w:val="single" w:sz="4" w:space="0" w:color="auto"/>
              <w:bottom w:val="nil"/>
              <w:right w:val="nil"/>
            </w:tcBorders>
            <w:shd w:val="clear" w:color="auto" w:fill="FFFFFF"/>
            <w:vAlign w:val="center"/>
          </w:tcPr>
          <w:p w:rsidR="00BE25B9" w:rsidRPr="00BE25B9" w:rsidRDefault="00BE25B9" w:rsidP="00BE25B9">
            <w:pPr>
              <w:spacing w:after="0" w:line="240" w:lineRule="exact"/>
              <w:jc w:val="center"/>
              <w:rPr>
                <w:rFonts w:eastAsia="Times New Roman" w:cs="Times New Roman"/>
                <w:kern w:val="0"/>
                <w:sz w:val="20"/>
                <w:szCs w:val="20"/>
                <w:lang w:val="sr-Latn-CS" w:eastAsia="sr-Latn-CS"/>
              </w:rPr>
            </w:pPr>
            <w:r w:rsidRPr="00BE25B9">
              <w:rPr>
                <w:rFonts w:eastAsia="Times New Roman" w:cs="Times New Roman"/>
                <w:b/>
                <w:bCs/>
                <w:kern w:val="0"/>
                <w:sz w:val="20"/>
                <w:szCs w:val="20"/>
                <w:lang w:val="sr-Latn-CS" w:eastAsia="sr-Cyrl-CS"/>
              </w:rPr>
              <w:t>АВГУСТ</w:t>
            </w:r>
          </w:p>
        </w:tc>
        <w:tc>
          <w:tcPr>
            <w:tcW w:w="3642" w:type="dxa"/>
            <w:tcBorders>
              <w:top w:val="single" w:sz="4" w:space="0" w:color="auto"/>
              <w:left w:val="single" w:sz="4" w:space="0" w:color="auto"/>
              <w:bottom w:val="nil"/>
              <w:right w:val="nil"/>
            </w:tcBorders>
            <w:shd w:val="clear" w:color="auto" w:fill="FFFFFF"/>
          </w:tcPr>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Урађена је а</w:t>
            </w:r>
            <w:r w:rsidRPr="00BE25B9">
              <w:rPr>
                <w:rFonts w:eastAsia="Times New Roman" w:cs="Times New Roman"/>
                <w:kern w:val="0"/>
                <w:sz w:val="20"/>
                <w:szCs w:val="20"/>
                <w:lang w:val="sr-Latn-CS" w:eastAsia="sr-Cyrl-CS"/>
              </w:rPr>
              <w:t>нализа резултата са завршног испита (извештај)</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val="sr-Latn-CS" w:eastAsia="sr-Cyrl-CS"/>
              </w:rPr>
              <w:t>Усв</w:t>
            </w:r>
            <w:r w:rsidRPr="00BE25B9">
              <w:rPr>
                <w:rFonts w:eastAsia="Times New Roman" w:cs="Times New Roman"/>
                <w:kern w:val="0"/>
                <w:sz w:val="20"/>
                <w:szCs w:val="20"/>
                <w:lang w:eastAsia="sr-Cyrl-CS"/>
              </w:rPr>
              <w:t>ојен је</w:t>
            </w:r>
            <w:r w:rsidRPr="00BE25B9">
              <w:rPr>
                <w:rFonts w:eastAsia="Times New Roman" w:cs="Times New Roman"/>
                <w:kern w:val="0"/>
                <w:sz w:val="20"/>
                <w:szCs w:val="20"/>
                <w:lang w:val="sr-Latn-CS" w:eastAsia="sr-Cyrl-CS"/>
              </w:rPr>
              <w:t xml:space="preserve"> план и програма рада стручног већа</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Урађена је к</w:t>
            </w:r>
            <w:r w:rsidRPr="00BE25B9">
              <w:rPr>
                <w:rFonts w:eastAsia="Times New Roman" w:cs="Times New Roman"/>
                <w:kern w:val="0"/>
                <w:sz w:val="20"/>
                <w:szCs w:val="20"/>
                <w:lang w:val="sr-Latn-CS" w:eastAsia="sr-Cyrl-CS"/>
              </w:rPr>
              <w:t>орелација са другим предметима</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Посећени су</w:t>
            </w:r>
            <w:r w:rsidRPr="00BE25B9">
              <w:rPr>
                <w:rFonts w:eastAsia="Times New Roman" w:cs="Times New Roman"/>
                <w:kern w:val="0"/>
                <w:sz w:val="20"/>
                <w:szCs w:val="20"/>
                <w:lang w:val="sr-Latn-CS" w:eastAsia="sr-Cyrl-CS"/>
              </w:rPr>
              <w:t xml:space="preserve"> угледних часова</w:t>
            </w:r>
            <w:r w:rsidRPr="00BE25B9">
              <w:rPr>
                <w:rFonts w:eastAsia="Times New Roman" w:cs="Times New Roman"/>
                <w:kern w:val="0"/>
                <w:sz w:val="20"/>
                <w:szCs w:val="20"/>
                <w:lang w:eastAsia="sr-Cyrl-CS"/>
              </w:rPr>
              <w:t xml:space="preserve"> које су реализовали наставници, у складу са могућностима</w:t>
            </w:r>
          </w:p>
        </w:tc>
        <w:tc>
          <w:tcPr>
            <w:tcW w:w="1876" w:type="dxa"/>
            <w:tcBorders>
              <w:top w:val="single" w:sz="4" w:space="0" w:color="auto"/>
              <w:left w:val="single" w:sz="4" w:space="0" w:color="auto"/>
              <w:bottom w:val="nil"/>
              <w:right w:val="nil"/>
            </w:tcBorders>
            <w:shd w:val="clear" w:color="auto" w:fill="FFFFFF"/>
          </w:tcPr>
          <w:p w:rsidR="00BE25B9" w:rsidRPr="00BE25B9" w:rsidRDefault="00BE25B9">
            <w:pPr>
              <w:numPr>
                <w:ilvl w:val="0"/>
                <w:numId w:val="108"/>
              </w:numPr>
              <w:spacing w:after="0" w:line="190" w:lineRule="exact"/>
              <w:ind w:left="370" w:hanging="284"/>
              <w:contextualSpacing/>
              <w:rPr>
                <w:rFonts w:eastAsia="Times New Roman" w:cs="Times New Roman"/>
                <w:kern w:val="0"/>
                <w:sz w:val="20"/>
                <w:szCs w:val="20"/>
                <w:lang w:val="en-AU" w:eastAsia="sr-Cyrl-CS"/>
              </w:rPr>
            </w:pPr>
            <w:r w:rsidRPr="00BE25B9">
              <w:rPr>
                <w:rFonts w:eastAsia="Times New Roman" w:cs="Times New Roman"/>
                <w:kern w:val="0"/>
                <w:sz w:val="20"/>
                <w:szCs w:val="20"/>
                <w:lang w:eastAsia="sr-Cyrl-CS"/>
              </w:rPr>
              <w:t>Записници у свесци стручног већа</w:t>
            </w:r>
          </w:p>
          <w:p w:rsidR="00BE25B9" w:rsidRPr="00BE25B9" w:rsidRDefault="00BE25B9">
            <w:pPr>
              <w:numPr>
                <w:ilvl w:val="0"/>
                <w:numId w:val="108"/>
              </w:numPr>
              <w:spacing w:after="0" w:line="190" w:lineRule="exact"/>
              <w:ind w:left="370" w:hanging="284"/>
              <w:contextualSpacing/>
              <w:rPr>
                <w:rFonts w:eastAsia="Times New Roman" w:cs="Times New Roman"/>
                <w:kern w:val="0"/>
                <w:sz w:val="20"/>
                <w:szCs w:val="20"/>
                <w:lang w:val="en-AU" w:eastAsia="sr-Cyrl-CS"/>
              </w:rPr>
            </w:pPr>
            <w:r w:rsidRPr="00BE25B9">
              <w:rPr>
                <w:rFonts w:eastAsia="Times New Roman" w:cs="Times New Roman"/>
                <w:kern w:val="0"/>
                <w:sz w:val="20"/>
                <w:szCs w:val="20"/>
                <w:lang w:val="en-AU" w:eastAsia="sr-Cyrl-CS"/>
              </w:rPr>
              <w:t>Извештаји</w:t>
            </w:r>
          </w:p>
          <w:p w:rsidR="00BE25B9" w:rsidRPr="00BE25B9" w:rsidRDefault="00BE25B9" w:rsidP="00BE25B9">
            <w:pPr>
              <w:spacing w:after="0" w:line="190" w:lineRule="exact"/>
              <w:ind w:left="360"/>
              <w:contextualSpacing/>
              <w:rPr>
                <w:rFonts w:eastAsia="Times New Roman" w:cs="Times New Roman"/>
                <w:kern w:val="0"/>
                <w:sz w:val="20"/>
                <w:szCs w:val="20"/>
                <w:lang w:val="en-AU" w:eastAsia="sr-Cyrl-CS"/>
              </w:rPr>
            </w:pPr>
          </w:p>
          <w:p w:rsidR="00BE25B9" w:rsidRPr="00BE25B9" w:rsidRDefault="00BE25B9" w:rsidP="00BE25B9">
            <w:pPr>
              <w:spacing w:before="100" w:beforeAutospacing="1" w:after="100" w:afterAutospacing="1" w:line="240" w:lineRule="auto"/>
              <w:ind w:left="360"/>
              <w:contextualSpacing/>
              <w:rPr>
                <w:rFonts w:eastAsia="Times New Roman" w:cs="Times New Roman"/>
                <w:kern w:val="0"/>
                <w:sz w:val="20"/>
                <w:szCs w:val="20"/>
                <w:lang w:val="en-AU" w:eastAsia="sr-Cyrl-CS"/>
              </w:rPr>
            </w:pPr>
          </w:p>
        </w:tc>
        <w:tc>
          <w:tcPr>
            <w:tcW w:w="1809" w:type="dxa"/>
            <w:tcBorders>
              <w:top w:val="single" w:sz="4" w:space="0" w:color="auto"/>
              <w:left w:val="single" w:sz="4" w:space="0" w:color="auto"/>
              <w:bottom w:val="nil"/>
              <w:right w:val="single" w:sz="4" w:space="0" w:color="auto"/>
            </w:tcBorders>
            <w:shd w:val="clear" w:color="auto" w:fill="FFFFFF"/>
          </w:tcPr>
          <w:p w:rsidR="00BE25B9" w:rsidRPr="00BE25B9" w:rsidRDefault="00BE25B9">
            <w:pPr>
              <w:numPr>
                <w:ilvl w:val="0"/>
                <w:numId w:val="108"/>
              </w:numPr>
              <w:spacing w:before="100" w:beforeAutospacing="1" w:after="100" w:afterAutospacing="1" w:line="240" w:lineRule="auto"/>
              <w:ind w:left="370" w:hanging="284"/>
              <w:contextualSpacing/>
              <w:rPr>
                <w:rFonts w:eastAsia="Times New Roman" w:cs="Times New Roman"/>
                <w:kern w:val="0"/>
                <w:sz w:val="20"/>
                <w:szCs w:val="20"/>
                <w:lang/>
              </w:rPr>
            </w:pPr>
            <w:r w:rsidRPr="00BE25B9">
              <w:rPr>
                <w:rFonts w:eastAsia="Times New Roman" w:cs="Times New Roman"/>
                <w:kern w:val="0"/>
                <w:sz w:val="20"/>
                <w:szCs w:val="20"/>
                <w:lang w:val="en-AU" w:eastAsia="sr-Cyrl-CS"/>
              </w:rPr>
              <w:t>Сви чланови стручног већа</w:t>
            </w:r>
          </w:p>
        </w:tc>
      </w:tr>
      <w:tr w:rsidR="00BE25B9" w:rsidRPr="00BE25B9" w:rsidTr="002C35B0">
        <w:trPr>
          <w:trHeight w:val="2634"/>
          <w:jc w:val="center"/>
        </w:trPr>
        <w:tc>
          <w:tcPr>
            <w:tcW w:w="1757" w:type="dxa"/>
            <w:tcBorders>
              <w:top w:val="single" w:sz="4" w:space="0" w:color="auto"/>
              <w:left w:val="single" w:sz="4" w:space="0" w:color="auto"/>
              <w:bottom w:val="nil"/>
              <w:right w:val="nil"/>
            </w:tcBorders>
            <w:shd w:val="clear" w:color="auto" w:fill="FFFFFF"/>
            <w:vAlign w:val="center"/>
          </w:tcPr>
          <w:p w:rsidR="00BE25B9" w:rsidRPr="00BE25B9" w:rsidRDefault="00BE25B9" w:rsidP="00BE25B9">
            <w:pPr>
              <w:spacing w:after="0" w:line="240" w:lineRule="exact"/>
              <w:jc w:val="center"/>
              <w:rPr>
                <w:rFonts w:eastAsia="Times New Roman" w:cs="Times New Roman"/>
                <w:kern w:val="0"/>
                <w:sz w:val="20"/>
                <w:szCs w:val="20"/>
                <w:lang w:val="sr-Latn-CS" w:eastAsia="sr-Latn-CS"/>
              </w:rPr>
            </w:pPr>
            <w:r w:rsidRPr="00BE25B9">
              <w:rPr>
                <w:rFonts w:eastAsia="Times New Roman" w:cs="Times New Roman"/>
                <w:b/>
                <w:bCs/>
                <w:kern w:val="0"/>
                <w:sz w:val="20"/>
                <w:szCs w:val="20"/>
                <w:lang w:val="sr-Latn-CS" w:eastAsia="sr-Cyrl-CS"/>
              </w:rPr>
              <w:t>СЕПТЕМБАР</w:t>
            </w:r>
          </w:p>
        </w:tc>
        <w:tc>
          <w:tcPr>
            <w:tcW w:w="3642" w:type="dxa"/>
            <w:tcBorders>
              <w:top w:val="single" w:sz="4" w:space="0" w:color="auto"/>
              <w:left w:val="single" w:sz="4" w:space="0" w:color="auto"/>
              <w:bottom w:val="nil"/>
              <w:right w:val="nil"/>
            </w:tcBorders>
            <w:shd w:val="clear" w:color="auto" w:fill="FFFFFF"/>
          </w:tcPr>
          <w:p w:rsidR="00BE25B9" w:rsidRPr="00BE25B9" w:rsidRDefault="00BE25B9">
            <w:pPr>
              <w:widowControl w:val="0"/>
              <w:numPr>
                <w:ilvl w:val="0"/>
                <w:numId w:val="108"/>
              </w:numPr>
              <w:spacing w:after="0" w:line="240" w:lineRule="auto"/>
              <w:ind w:left="369" w:hanging="284"/>
              <w:rPr>
                <w:rFonts w:eastAsia="Times New Roman" w:cs="Times New Roman"/>
                <w:kern w:val="0"/>
                <w:sz w:val="20"/>
                <w:szCs w:val="20"/>
                <w:lang w:val="sr-Latn-CS" w:eastAsia="sr-Cyrl-CS"/>
              </w:rPr>
            </w:pPr>
            <w:r w:rsidRPr="00BE25B9">
              <w:rPr>
                <w:rFonts w:eastAsia="Times New Roman" w:cs="Times New Roman"/>
                <w:kern w:val="0"/>
                <w:sz w:val="20"/>
                <w:szCs w:val="20"/>
                <w:lang w:val="sr-Latn-CS" w:eastAsia="sr-Cyrl-CS"/>
              </w:rPr>
              <w:t>Усклађ</w:t>
            </w:r>
            <w:r w:rsidRPr="00BE25B9">
              <w:rPr>
                <w:rFonts w:eastAsia="Times New Roman" w:cs="Times New Roman"/>
                <w:kern w:val="0"/>
                <w:sz w:val="20"/>
                <w:szCs w:val="20"/>
                <w:lang w:eastAsia="sr-Cyrl-CS"/>
              </w:rPr>
              <w:t>ени су</w:t>
            </w:r>
            <w:r w:rsidRPr="00BE25B9">
              <w:rPr>
                <w:rFonts w:eastAsia="Times New Roman" w:cs="Times New Roman"/>
                <w:kern w:val="0"/>
                <w:sz w:val="20"/>
                <w:szCs w:val="20"/>
                <w:lang w:val="sr-Latn-CS" w:eastAsia="sr-Cyrl-CS"/>
              </w:rPr>
              <w:t xml:space="preserve"> термин</w:t>
            </w:r>
            <w:r w:rsidRPr="00BE25B9">
              <w:rPr>
                <w:rFonts w:eastAsia="Times New Roman" w:cs="Times New Roman"/>
                <w:kern w:val="0"/>
                <w:sz w:val="20"/>
                <w:szCs w:val="20"/>
                <w:lang w:eastAsia="sr-Cyrl-CS"/>
              </w:rPr>
              <w:t>и</w:t>
            </w:r>
            <w:r w:rsidRPr="00BE25B9">
              <w:rPr>
                <w:rFonts w:eastAsia="Times New Roman" w:cs="Times New Roman"/>
                <w:kern w:val="0"/>
                <w:sz w:val="20"/>
                <w:szCs w:val="20"/>
                <w:lang w:val="sr-Latn-CS" w:eastAsia="sr-Cyrl-CS"/>
              </w:rPr>
              <w:t xml:space="preserve"> распореда контролних и писмених вежби</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Р</w:t>
            </w:r>
            <w:r w:rsidRPr="00BE25B9">
              <w:rPr>
                <w:rFonts w:eastAsia="Times New Roman" w:cs="Times New Roman"/>
                <w:kern w:val="0"/>
                <w:sz w:val="20"/>
                <w:szCs w:val="20"/>
                <w:lang w:val="sr-Latn-CS" w:eastAsia="sr-Cyrl-CS"/>
              </w:rPr>
              <w:t>ализ</w:t>
            </w:r>
            <w:r w:rsidRPr="00BE25B9">
              <w:rPr>
                <w:rFonts w:eastAsia="Times New Roman" w:cs="Times New Roman"/>
                <w:kern w:val="0"/>
                <w:sz w:val="20"/>
                <w:szCs w:val="20"/>
                <w:lang w:eastAsia="sr-Cyrl-CS"/>
              </w:rPr>
              <w:t>оване су</w:t>
            </w:r>
            <w:r w:rsidRPr="00BE25B9">
              <w:rPr>
                <w:rFonts w:eastAsia="Times New Roman" w:cs="Times New Roman"/>
                <w:kern w:val="0"/>
                <w:sz w:val="20"/>
                <w:szCs w:val="20"/>
                <w:lang w:val="sr-Latn-CS" w:eastAsia="sr-Cyrl-CS"/>
              </w:rPr>
              <w:t xml:space="preserve"> допунске и додатне наставе</w:t>
            </w:r>
            <w:r w:rsidRPr="00BE25B9">
              <w:rPr>
                <w:rFonts w:eastAsia="Times New Roman" w:cs="Times New Roman"/>
                <w:kern w:val="0"/>
                <w:sz w:val="20"/>
                <w:szCs w:val="20"/>
                <w:lang w:eastAsia="sr-Cyrl-CS"/>
              </w:rPr>
              <w:t>, према предвиђеном плану и програму</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С</w:t>
            </w:r>
            <w:r w:rsidRPr="00BE25B9">
              <w:rPr>
                <w:rFonts w:eastAsia="Times New Roman" w:cs="Times New Roman"/>
                <w:kern w:val="0"/>
                <w:sz w:val="20"/>
                <w:szCs w:val="20"/>
                <w:lang w:val="sr-Latn-CS" w:eastAsia="sr-Cyrl-CS"/>
              </w:rPr>
              <w:t>еминар</w:t>
            </w:r>
            <w:r w:rsidRPr="00BE25B9">
              <w:rPr>
                <w:rFonts w:eastAsia="Times New Roman" w:cs="Times New Roman"/>
                <w:kern w:val="0"/>
                <w:sz w:val="20"/>
                <w:szCs w:val="20"/>
                <w:lang w:eastAsia="sr-Cyrl-CS"/>
              </w:rPr>
              <w:t>и</w:t>
            </w:r>
            <w:r w:rsidRPr="00BE25B9">
              <w:rPr>
                <w:rFonts w:eastAsia="Times New Roman" w:cs="Times New Roman"/>
                <w:kern w:val="0"/>
                <w:sz w:val="20"/>
                <w:szCs w:val="20"/>
                <w:lang w:val="sr-Latn-CS" w:eastAsia="sr-Cyrl-CS"/>
              </w:rPr>
              <w:t xml:space="preserve"> стручног усавршавања које </w:t>
            </w:r>
            <w:r w:rsidRPr="00BE25B9">
              <w:rPr>
                <w:rFonts w:eastAsia="Times New Roman" w:cs="Times New Roman"/>
                <w:kern w:val="0"/>
                <w:sz w:val="20"/>
                <w:szCs w:val="20"/>
                <w:lang w:eastAsia="sr-Cyrl-CS"/>
              </w:rPr>
              <w:t>су</w:t>
            </w:r>
            <w:r w:rsidRPr="00BE25B9">
              <w:rPr>
                <w:rFonts w:eastAsia="Times New Roman" w:cs="Times New Roman"/>
                <w:kern w:val="0"/>
                <w:sz w:val="20"/>
                <w:szCs w:val="20"/>
                <w:lang w:val="sr-Latn-CS" w:eastAsia="sr-Cyrl-CS"/>
              </w:rPr>
              <w:t xml:space="preserve"> похађа</w:t>
            </w:r>
            <w:r w:rsidRPr="00BE25B9">
              <w:rPr>
                <w:rFonts w:eastAsia="Times New Roman" w:cs="Times New Roman"/>
                <w:kern w:val="0"/>
                <w:sz w:val="20"/>
                <w:szCs w:val="20"/>
                <w:lang w:eastAsia="sr-Cyrl-CS"/>
              </w:rPr>
              <w:t>ли</w:t>
            </w:r>
            <w:r w:rsidRPr="00BE25B9">
              <w:rPr>
                <w:rFonts w:eastAsia="Times New Roman" w:cs="Times New Roman"/>
                <w:kern w:val="0"/>
                <w:sz w:val="20"/>
                <w:szCs w:val="20"/>
                <w:lang w:val="sr-Latn-CS" w:eastAsia="sr-Cyrl-CS"/>
              </w:rPr>
              <w:t xml:space="preserve"> чланови Већа</w:t>
            </w:r>
            <w:r w:rsidRPr="00BE25B9">
              <w:rPr>
                <w:rFonts w:eastAsia="Times New Roman" w:cs="Times New Roman"/>
                <w:kern w:val="0"/>
                <w:sz w:val="20"/>
                <w:szCs w:val="20"/>
                <w:lang w:eastAsia="sr-Cyrl-CS"/>
              </w:rPr>
              <w:t>, био је организован у школи, под називом ,,</w:t>
            </w:r>
            <w:r w:rsidRPr="00BE25B9">
              <w:rPr>
                <w:rFonts w:eastAsia="Times New Roman" w:cs="Times New Roman"/>
                <w:bCs/>
                <w:kern w:val="0"/>
                <w:sz w:val="20"/>
                <w:szCs w:val="20"/>
                <w:lang w:val="sr-Cyrl-CS" w:eastAsia="sr-Latn-CS"/>
              </w:rPr>
              <w:t>Увезивање и функционалност наставничке документације“, 8 сати, К1, К18, К23, 21.12.2024. године.</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val="sr-Latn-CS" w:eastAsia="sr-Cyrl-CS"/>
              </w:rPr>
              <w:t>Рад секција</w:t>
            </w:r>
            <w:r w:rsidRPr="00BE25B9">
              <w:rPr>
                <w:rFonts w:eastAsia="Times New Roman" w:cs="Times New Roman"/>
                <w:kern w:val="0"/>
                <w:sz w:val="20"/>
                <w:szCs w:val="20"/>
                <w:lang w:eastAsia="sr-Cyrl-CS"/>
              </w:rPr>
              <w:t xml:space="preserve"> се одвијао по планираном расореду</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Купљена су</w:t>
            </w:r>
            <w:r w:rsidRPr="00BE25B9">
              <w:rPr>
                <w:rFonts w:eastAsia="Times New Roman" w:cs="Times New Roman"/>
                <w:kern w:val="0"/>
                <w:sz w:val="20"/>
                <w:szCs w:val="20"/>
                <w:lang w:val="sr-Latn-CS" w:eastAsia="sr-Cyrl-CS"/>
              </w:rPr>
              <w:t xml:space="preserve"> потреб</w:t>
            </w:r>
            <w:r w:rsidRPr="00BE25B9">
              <w:rPr>
                <w:rFonts w:eastAsia="Times New Roman" w:cs="Times New Roman"/>
                <w:kern w:val="0"/>
                <w:sz w:val="20"/>
                <w:szCs w:val="20"/>
                <w:lang w:eastAsia="sr-Cyrl-CS"/>
              </w:rPr>
              <w:t>на наставна средства</w:t>
            </w:r>
            <w:r w:rsidRPr="00BE25B9">
              <w:rPr>
                <w:rFonts w:eastAsia="Times New Roman" w:cs="Times New Roman"/>
                <w:kern w:val="0"/>
                <w:sz w:val="20"/>
                <w:szCs w:val="20"/>
                <w:lang w:val="sr-Latn-CS" w:eastAsia="sr-Cyrl-CS"/>
              </w:rPr>
              <w:t xml:space="preserve"> за </w:t>
            </w:r>
            <w:r w:rsidRPr="00BE25B9">
              <w:rPr>
                <w:rFonts w:eastAsia="Times New Roman" w:cs="Times New Roman"/>
                <w:kern w:val="0"/>
                <w:sz w:val="20"/>
                <w:szCs w:val="20"/>
                <w:lang w:eastAsia="sr-Cyrl-CS"/>
              </w:rPr>
              <w:t>кабинет Информатике</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 xml:space="preserve">Рађени су </w:t>
            </w:r>
            <w:r w:rsidRPr="00BE25B9">
              <w:rPr>
                <w:rFonts w:eastAsia="Times New Roman" w:cs="Times New Roman"/>
                <w:kern w:val="0"/>
                <w:sz w:val="20"/>
                <w:szCs w:val="20"/>
                <w:lang w:val="sr-Latn-CS" w:eastAsia="sr-Cyrl-CS"/>
              </w:rPr>
              <w:t>ИОП-</w:t>
            </w:r>
            <w:r w:rsidRPr="00BE25B9">
              <w:rPr>
                <w:rFonts w:eastAsia="Times New Roman" w:cs="Times New Roman"/>
                <w:kern w:val="0"/>
                <w:sz w:val="20"/>
                <w:szCs w:val="20"/>
                <w:lang w:eastAsia="sr-Cyrl-CS"/>
              </w:rPr>
              <w:t>и</w:t>
            </w:r>
            <w:r w:rsidRPr="00BE25B9">
              <w:rPr>
                <w:rFonts w:eastAsia="Times New Roman" w:cs="Times New Roman"/>
                <w:kern w:val="0"/>
                <w:sz w:val="20"/>
                <w:szCs w:val="20"/>
                <w:lang w:val="sr-Latn-CS" w:eastAsia="sr-Cyrl-CS"/>
              </w:rPr>
              <w:t xml:space="preserve"> за ученике који наставу прате </w:t>
            </w:r>
            <w:r w:rsidRPr="00BE25B9">
              <w:rPr>
                <w:rFonts w:eastAsia="Times New Roman" w:cs="Times New Roman"/>
                <w:kern w:val="0"/>
                <w:sz w:val="20"/>
                <w:szCs w:val="20"/>
                <w:lang w:val="hr-HR" w:eastAsia="hr-HR"/>
              </w:rPr>
              <w:t xml:space="preserve">no </w:t>
            </w:r>
            <w:r w:rsidRPr="00BE25B9">
              <w:rPr>
                <w:rFonts w:eastAsia="Times New Roman" w:cs="Times New Roman"/>
                <w:kern w:val="0"/>
                <w:sz w:val="20"/>
                <w:szCs w:val="20"/>
                <w:lang w:val="sr-Latn-CS" w:eastAsia="sr-Cyrl-CS"/>
              </w:rPr>
              <w:t>прилагођеном програму</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 xml:space="preserve">Обележен јр </w:t>
            </w:r>
            <w:r w:rsidRPr="00BE25B9">
              <w:rPr>
                <w:rFonts w:eastAsia="Times New Roman" w:cs="Times New Roman"/>
                <w:kern w:val="0"/>
                <w:sz w:val="20"/>
                <w:szCs w:val="20"/>
                <w:lang w:val="sr-Latn-CS" w:eastAsia="sr-Cyrl-CS"/>
              </w:rPr>
              <w:t xml:space="preserve">16. </w:t>
            </w:r>
            <w:r w:rsidRPr="00BE25B9">
              <w:rPr>
                <w:rFonts w:eastAsia="Times New Roman" w:cs="Times New Roman"/>
                <w:kern w:val="0"/>
                <w:sz w:val="20"/>
                <w:szCs w:val="20"/>
                <w:lang w:eastAsia="sr-Cyrl-CS"/>
              </w:rPr>
              <w:t>о</w:t>
            </w:r>
            <w:r w:rsidRPr="00BE25B9">
              <w:rPr>
                <w:rFonts w:eastAsia="Times New Roman" w:cs="Times New Roman"/>
                <w:kern w:val="0"/>
                <w:sz w:val="20"/>
                <w:szCs w:val="20"/>
                <w:lang w:val="sr-Latn-CS" w:eastAsia="sr-Cyrl-CS"/>
              </w:rPr>
              <w:t xml:space="preserve">ктобар </w:t>
            </w:r>
            <w:r w:rsidRPr="00BE25B9">
              <w:rPr>
                <w:rFonts w:eastAsia="Times New Roman" w:cs="Times New Roman"/>
                <w:kern w:val="0"/>
                <w:sz w:val="20"/>
                <w:szCs w:val="20"/>
                <w:lang w:eastAsia="sr-Cyrl-CS"/>
              </w:rPr>
              <w:t>– светски дан здраве хране</w:t>
            </w:r>
          </w:p>
        </w:tc>
        <w:tc>
          <w:tcPr>
            <w:tcW w:w="1876" w:type="dxa"/>
            <w:tcBorders>
              <w:top w:val="single" w:sz="4" w:space="0" w:color="auto"/>
              <w:left w:val="single" w:sz="4" w:space="0" w:color="auto"/>
              <w:bottom w:val="nil"/>
              <w:right w:val="nil"/>
            </w:tcBorders>
            <w:shd w:val="clear" w:color="auto" w:fill="FFFFFF"/>
          </w:tcPr>
          <w:p w:rsidR="00BE25B9" w:rsidRPr="00BE25B9" w:rsidRDefault="00BE25B9">
            <w:pPr>
              <w:numPr>
                <w:ilvl w:val="0"/>
                <w:numId w:val="108"/>
              </w:numPr>
              <w:spacing w:after="0" w:line="190" w:lineRule="exact"/>
              <w:ind w:left="370" w:hanging="284"/>
              <w:contextualSpacing/>
              <w:rPr>
                <w:rFonts w:eastAsia="Times New Roman" w:cs="Times New Roman"/>
                <w:kern w:val="0"/>
                <w:sz w:val="20"/>
                <w:szCs w:val="20"/>
                <w:lang w:val="en-AU" w:eastAsia="sr-Cyrl-CS"/>
              </w:rPr>
            </w:pPr>
            <w:r w:rsidRPr="00BE25B9">
              <w:rPr>
                <w:rFonts w:eastAsia="Times New Roman" w:cs="Times New Roman"/>
                <w:kern w:val="0"/>
                <w:sz w:val="20"/>
                <w:szCs w:val="20"/>
                <w:lang w:eastAsia="sr-Cyrl-CS"/>
              </w:rPr>
              <w:t>Евиденције у ЕС дневнику</w:t>
            </w:r>
          </w:p>
          <w:p w:rsidR="00BE25B9" w:rsidRPr="00BE25B9" w:rsidRDefault="00BE25B9">
            <w:pPr>
              <w:numPr>
                <w:ilvl w:val="0"/>
                <w:numId w:val="108"/>
              </w:numPr>
              <w:spacing w:after="0" w:line="190" w:lineRule="exact"/>
              <w:ind w:left="370" w:hanging="284"/>
              <w:contextualSpacing/>
              <w:rPr>
                <w:rFonts w:eastAsia="Times New Roman" w:cs="Times New Roman"/>
                <w:kern w:val="0"/>
                <w:sz w:val="20"/>
                <w:szCs w:val="20"/>
                <w:lang w:val="en-AU" w:eastAsia="sr-Cyrl-CS"/>
              </w:rPr>
            </w:pPr>
            <w:r w:rsidRPr="00BE25B9">
              <w:rPr>
                <w:rFonts w:eastAsia="Times New Roman" w:cs="Times New Roman"/>
                <w:kern w:val="0"/>
                <w:sz w:val="20"/>
                <w:szCs w:val="20"/>
                <w:lang w:val="en-AU" w:eastAsia="sr-Cyrl-CS"/>
              </w:rPr>
              <w:t>Извештаји</w:t>
            </w:r>
          </w:p>
          <w:p w:rsidR="00BE25B9" w:rsidRPr="00BE25B9" w:rsidRDefault="00BE25B9" w:rsidP="00BE25B9">
            <w:pPr>
              <w:spacing w:before="100" w:beforeAutospacing="1" w:after="100" w:afterAutospacing="1" w:line="240" w:lineRule="auto"/>
              <w:ind w:left="370"/>
              <w:contextualSpacing/>
              <w:rPr>
                <w:rFonts w:eastAsia="Times New Roman" w:cs="Times New Roman"/>
                <w:kern w:val="0"/>
                <w:sz w:val="20"/>
                <w:szCs w:val="20"/>
                <w:lang w:val="en-AU" w:eastAsia="sr-Cyrl-CS"/>
              </w:rPr>
            </w:pPr>
          </w:p>
        </w:tc>
        <w:tc>
          <w:tcPr>
            <w:tcW w:w="1809" w:type="dxa"/>
            <w:tcBorders>
              <w:top w:val="single" w:sz="4" w:space="0" w:color="auto"/>
              <w:left w:val="single" w:sz="4" w:space="0" w:color="auto"/>
              <w:bottom w:val="nil"/>
              <w:right w:val="single" w:sz="4" w:space="0" w:color="auto"/>
            </w:tcBorders>
            <w:shd w:val="clear" w:color="auto" w:fill="FFFFFF"/>
          </w:tcPr>
          <w:p w:rsidR="00BE25B9" w:rsidRPr="00BE25B9" w:rsidRDefault="00BE25B9">
            <w:pPr>
              <w:numPr>
                <w:ilvl w:val="0"/>
                <w:numId w:val="108"/>
              </w:numPr>
              <w:spacing w:before="100" w:beforeAutospacing="1" w:after="100" w:afterAutospacing="1" w:line="240" w:lineRule="auto"/>
              <w:ind w:left="370" w:hanging="284"/>
              <w:contextualSpacing/>
              <w:rPr>
                <w:rFonts w:eastAsia="Times New Roman" w:cs="Times New Roman"/>
                <w:kern w:val="0"/>
                <w:sz w:val="20"/>
                <w:szCs w:val="20"/>
                <w:lang/>
              </w:rPr>
            </w:pPr>
            <w:r w:rsidRPr="00BE25B9">
              <w:rPr>
                <w:rFonts w:eastAsia="Times New Roman" w:cs="Times New Roman"/>
                <w:kern w:val="0"/>
                <w:sz w:val="20"/>
                <w:szCs w:val="20"/>
                <w:lang w:val="en-AU" w:eastAsia="sr-Cyrl-CS"/>
              </w:rPr>
              <w:t>Сви чланови стручног већа</w:t>
            </w:r>
          </w:p>
        </w:tc>
      </w:tr>
      <w:tr w:rsidR="00BE25B9" w:rsidRPr="00BE25B9" w:rsidTr="002C35B0">
        <w:trPr>
          <w:trHeight w:val="1910"/>
          <w:jc w:val="center"/>
        </w:trPr>
        <w:tc>
          <w:tcPr>
            <w:tcW w:w="1757" w:type="dxa"/>
            <w:tcBorders>
              <w:top w:val="single" w:sz="4" w:space="0" w:color="auto"/>
              <w:left w:val="single" w:sz="4" w:space="0" w:color="auto"/>
              <w:bottom w:val="nil"/>
              <w:right w:val="nil"/>
            </w:tcBorders>
            <w:shd w:val="clear" w:color="auto" w:fill="FFFFFF"/>
            <w:vAlign w:val="center"/>
          </w:tcPr>
          <w:p w:rsidR="00BE25B9" w:rsidRPr="00BE25B9" w:rsidRDefault="00BE25B9" w:rsidP="00BE25B9">
            <w:pPr>
              <w:spacing w:after="0" w:line="240" w:lineRule="exact"/>
              <w:jc w:val="center"/>
              <w:rPr>
                <w:rFonts w:eastAsia="Times New Roman" w:cs="Times New Roman"/>
                <w:kern w:val="0"/>
                <w:sz w:val="20"/>
                <w:szCs w:val="20"/>
                <w:lang w:val="sr-Latn-CS" w:eastAsia="sr-Latn-CS"/>
              </w:rPr>
            </w:pPr>
            <w:r w:rsidRPr="00BE25B9">
              <w:rPr>
                <w:rFonts w:eastAsia="Times New Roman" w:cs="Times New Roman"/>
                <w:b/>
                <w:bCs/>
                <w:kern w:val="0"/>
                <w:sz w:val="20"/>
                <w:szCs w:val="20"/>
                <w:lang w:val="sr-Latn-CS" w:eastAsia="sr-Cyrl-CS"/>
              </w:rPr>
              <w:t>ДЕЦЕМБАР</w:t>
            </w:r>
          </w:p>
        </w:tc>
        <w:tc>
          <w:tcPr>
            <w:tcW w:w="3642" w:type="dxa"/>
            <w:tcBorders>
              <w:top w:val="single" w:sz="4" w:space="0" w:color="auto"/>
              <w:left w:val="single" w:sz="4" w:space="0" w:color="auto"/>
              <w:bottom w:val="nil"/>
              <w:right w:val="nil"/>
            </w:tcBorders>
            <w:shd w:val="clear" w:color="auto" w:fill="FFFFFF"/>
          </w:tcPr>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Одржана су такмичења</w:t>
            </w:r>
            <w:r w:rsidRPr="00BE25B9">
              <w:rPr>
                <w:rFonts w:eastAsia="Times New Roman" w:cs="Times New Roman"/>
                <w:kern w:val="0"/>
                <w:sz w:val="20"/>
                <w:szCs w:val="20"/>
                <w:lang w:val="sr-Latn-CS" w:eastAsia="sr-Cyrl-CS"/>
              </w:rPr>
              <w:t xml:space="preserve"> ученика за </w:t>
            </w:r>
            <w:r w:rsidRPr="00BE25B9">
              <w:rPr>
                <w:rFonts w:eastAsia="Times New Roman" w:cs="Times New Roman"/>
                <w:kern w:val="0"/>
                <w:sz w:val="20"/>
                <w:szCs w:val="20"/>
                <w:lang w:eastAsia="sr-Cyrl-CS"/>
              </w:rPr>
              <w:t>планиране предмете</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Реализоване су планиране д</w:t>
            </w:r>
            <w:r w:rsidRPr="00BE25B9">
              <w:rPr>
                <w:rFonts w:eastAsia="Times New Roman" w:cs="Times New Roman"/>
                <w:kern w:val="0"/>
                <w:sz w:val="20"/>
                <w:szCs w:val="20"/>
                <w:lang w:val="sr-Latn-CS" w:eastAsia="sr-Cyrl-CS"/>
              </w:rPr>
              <w:t>одатн</w:t>
            </w:r>
            <w:r w:rsidRPr="00BE25B9">
              <w:rPr>
                <w:rFonts w:eastAsia="Times New Roman" w:cs="Times New Roman"/>
                <w:kern w:val="0"/>
                <w:sz w:val="20"/>
                <w:szCs w:val="20"/>
                <w:lang w:eastAsia="sr-Cyrl-CS"/>
              </w:rPr>
              <w:t>е</w:t>
            </w:r>
            <w:r w:rsidRPr="00BE25B9">
              <w:rPr>
                <w:rFonts w:eastAsia="Times New Roman" w:cs="Times New Roman"/>
                <w:kern w:val="0"/>
                <w:sz w:val="20"/>
                <w:szCs w:val="20"/>
                <w:lang w:val="sr-Latn-CS" w:eastAsia="sr-Cyrl-CS"/>
              </w:rPr>
              <w:t xml:space="preserve"> настав</w:t>
            </w:r>
            <w:r w:rsidRPr="00BE25B9">
              <w:rPr>
                <w:rFonts w:eastAsia="Times New Roman" w:cs="Times New Roman"/>
                <w:kern w:val="0"/>
                <w:sz w:val="20"/>
                <w:szCs w:val="20"/>
                <w:lang w:eastAsia="sr-Cyrl-CS"/>
              </w:rPr>
              <w:t>е</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Пружена је и одржана помоћ у раду у виду допунских часова, за н</w:t>
            </w:r>
            <w:r w:rsidRPr="00BE25B9">
              <w:rPr>
                <w:rFonts w:eastAsia="Times New Roman" w:cs="Times New Roman"/>
                <w:kern w:val="0"/>
                <w:sz w:val="20"/>
                <w:szCs w:val="20"/>
                <w:lang w:val="sr-Latn-CS" w:eastAsia="sr-Cyrl-CS"/>
              </w:rPr>
              <w:t>апредовањ</w:t>
            </w:r>
            <w:r w:rsidRPr="00BE25B9">
              <w:rPr>
                <w:rFonts w:eastAsia="Times New Roman" w:cs="Times New Roman"/>
                <w:kern w:val="0"/>
                <w:sz w:val="20"/>
                <w:szCs w:val="20"/>
                <w:lang w:eastAsia="sr-Cyrl-CS"/>
              </w:rPr>
              <w:t>е</w:t>
            </w:r>
            <w:r w:rsidRPr="00BE25B9">
              <w:rPr>
                <w:rFonts w:eastAsia="Times New Roman" w:cs="Times New Roman"/>
                <w:kern w:val="0"/>
                <w:sz w:val="20"/>
                <w:szCs w:val="20"/>
                <w:lang w:val="sr-Latn-CS" w:eastAsia="sr-Cyrl-CS"/>
              </w:rPr>
              <w:t xml:space="preserve"> ученика, помоћ слабијим ученицима и ученика који прате наставу </w:t>
            </w:r>
            <w:r w:rsidRPr="00BE25B9">
              <w:rPr>
                <w:rFonts w:eastAsia="Times New Roman" w:cs="Times New Roman"/>
                <w:kern w:val="0"/>
                <w:sz w:val="20"/>
                <w:szCs w:val="20"/>
                <w:lang w:val="hr-HR" w:eastAsia="hr-HR"/>
              </w:rPr>
              <w:t xml:space="preserve">no </w:t>
            </w:r>
            <w:r w:rsidRPr="00BE25B9">
              <w:rPr>
                <w:rFonts w:eastAsia="Times New Roman" w:cs="Times New Roman"/>
                <w:kern w:val="0"/>
                <w:sz w:val="20"/>
                <w:szCs w:val="20"/>
                <w:lang w:val="sr-Latn-CS" w:eastAsia="sr-Cyrl-CS"/>
              </w:rPr>
              <w:t>ИОП-у</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Одржане су п</w:t>
            </w:r>
            <w:r w:rsidRPr="00BE25B9">
              <w:rPr>
                <w:rFonts w:eastAsia="Times New Roman" w:cs="Times New Roman"/>
                <w:kern w:val="0"/>
                <w:sz w:val="20"/>
                <w:szCs w:val="20"/>
                <w:lang w:val="sr-Latn-CS" w:eastAsia="sr-Cyrl-CS"/>
              </w:rPr>
              <w:t>резентациј</w:t>
            </w:r>
            <w:r w:rsidRPr="00BE25B9">
              <w:rPr>
                <w:rFonts w:eastAsia="Times New Roman" w:cs="Times New Roman"/>
                <w:kern w:val="0"/>
                <w:sz w:val="20"/>
                <w:szCs w:val="20"/>
                <w:lang w:eastAsia="sr-Cyrl-CS"/>
              </w:rPr>
              <w:t>е</w:t>
            </w:r>
            <w:r w:rsidRPr="00BE25B9">
              <w:rPr>
                <w:rFonts w:eastAsia="Times New Roman" w:cs="Times New Roman"/>
                <w:kern w:val="0"/>
                <w:sz w:val="20"/>
                <w:szCs w:val="20"/>
                <w:lang w:val="sr-Latn-CS" w:eastAsia="sr-Cyrl-CS"/>
              </w:rPr>
              <w:t xml:space="preserve"> члановима Већа са семинара и стручних скупова</w:t>
            </w:r>
            <w:r w:rsidRPr="00BE25B9">
              <w:rPr>
                <w:rFonts w:eastAsia="Times New Roman" w:cs="Times New Roman"/>
                <w:kern w:val="0"/>
                <w:sz w:val="20"/>
                <w:szCs w:val="20"/>
                <w:lang w:eastAsia="sr-Cyrl-CS"/>
              </w:rPr>
              <w:t>, које су похађали</w:t>
            </w:r>
          </w:p>
        </w:tc>
        <w:tc>
          <w:tcPr>
            <w:tcW w:w="1876" w:type="dxa"/>
            <w:tcBorders>
              <w:top w:val="single" w:sz="4" w:space="0" w:color="auto"/>
              <w:left w:val="single" w:sz="4" w:space="0" w:color="auto"/>
              <w:bottom w:val="nil"/>
              <w:right w:val="nil"/>
            </w:tcBorders>
            <w:shd w:val="clear" w:color="auto" w:fill="FFFFFF"/>
          </w:tcPr>
          <w:p w:rsidR="00BE25B9" w:rsidRPr="00BE25B9" w:rsidRDefault="00BE25B9">
            <w:pPr>
              <w:numPr>
                <w:ilvl w:val="0"/>
                <w:numId w:val="108"/>
              </w:numPr>
              <w:spacing w:after="0" w:line="240" w:lineRule="auto"/>
              <w:ind w:left="370" w:hanging="284"/>
              <w:contextualSpacing/>
              <w:rPr>
                <w:rFonts w:eastAsia="Times New Roman" w:cs="Times New Roman"/>
                <w:kern w:val="0"/>
                <w:sz w:val="20"/>
                <w:szCs w:val="20"/>
                <w:lang w:val="en-AU" w:eastAsia="sr-Cyrl-CS"/>
              </w:rPr>
            </w:pPr>
            <w:r w:rsidRPr="00BE25B9">
              <w:rPr>
                <w:rFonts w:eastAsia="Times New Roman" w:cs="Times New Roman"/>
                <w:kern w:val="0"/>
                <w:sz w:val="20"/>
                <w:szCs w:val="20"/>
                <w:lang w:eastAsia="sr-Cyrl-CS"/>
              </w:rPr>
              <w:t>Евиденција у ЕС дневнику</w:t>
            </w:r>
          </w:p>
          <w:p w:rsidR="00BE25B9" w:rsidRPr="00BE25B9" w:rsidRDefault="00BE25B9">
            <w:pPr>
              <w:numPr>
                <w:ilvl w:val="0"/>
                <w:numId w:val="108"/>
              </w:numPr>
              <w:spacing w:after="0" w:line="190" w:lineRule="exact"/>
              <w:ind w:left="370" w:hanging="284"/>
              <w:contextualSpacing/>
              <w:rPr>
                <w:rFonts w:eastAsia="Times New Roman" w:cs="Times New Roman"/>
                <w:kern w:val="0"/>
                <w:sz w:val="20"/>
                <w:szCs w:val="20"/>
                <w:lang w:val="en-AU" w:eastAsia="sr-Cyrl-CS"/>
              </w:rPr>
            </w:pPr>
            <w:r w:rsidRPr="00BE25B9">
              <w:rPr>
                <w:rFonts w:eastAsia="Times New Roman" w:cs="Times New Roman"/>
                <w:kern w:val="0"/>
                <w:sz w:val="20"/>
                <w:szCs w:val="20"/>
                <w:lang w:val="en-AU" w:eastAsia="sr-Cyrl-CS"/>
              </w:rPr>
              <w:t>Извештаји</w:t>
            </w:r>
          </w:p>
          <w:p w:rsidR="00BE25B9" w:rsidRPr="00BE25B9" w:rsidRDefault="00BE25B9" w:rsidP="00BE25B9">
            <w:pPr>
              <w:spacing w:before="100" w:beforeAutospacing="1" w:after="100" w:afterAutospacing="1" w:line="240" w:lineRule="auto"/>
              <w:ind w:left="360"/>
              <w:contextualSpacing/>
              <w:rPr>
                <w:rFonts w:eastAsia="Times New Roman" w:cs="Times New Roman"/>
                <w:kern w:val="0"/>
                <w:sz w:val="20"/>
                <w:szCs w:val="20"/>
                <w:lang w:val="en-AU" w:eastAsia="sr-Cyrl-CS"/>
              </w:rPr>
            </w:pPr>
          </w:p>
        </w:tc>
        <w:tc>
          <w:tcPr>
            <w:tcW w:w="1809" w:type="dxa"/>
            <w:tcBorders>
              <w:top w:val="single" w:sz="4" w:space="0" w:color="auto"/>
              <w:left w:val="single" w:sz="4" w:space="0" w:color="auto"/>
              <w:bottom w:val="nil"/>
              <w:right w:val="single" w:sz="4" w:space="0" w:color="auto"/>
            </w:tcBorders>
            <w:shd w:val="clear" w:color="auto" w:fill="FFFFFF"/>
          </w:tcPr>
          <w:p w:rsidR="00BE25B9" w:rsidRPr="00BE25B9" w:rsidRDefault="00BE25B9">
            <w:pPr>
              <w:numPr>
                <w:ilvl w:val="0"/>
                <w:numId w:val="108"/>
              </w:numPr>
              <w:spacing w:before="100" w:beforeAutospacing="1" w:after="100" w:afterAutospacing="1" w:line="240" w:lineRule="auto"/>
              <w:ind w:left="370" w:hanging="284"/>
              <w:contextualSpacing/>
              <w:rPr>
                <w:rFonts w:eastAsia="Times New Roman" w:cs="Times New Roman"/>
                <w:kern w:val="0"/>
                <w:sz w:val="20"/>
                <w:szCs w:val="20"/>
                <w:lang/>
              </w:rPr>
            </w:pPr>
            <w:r w:rsidRPr="00BE25B9">
              <w:rPr>
                <w:rFonts w:eastAsia="Times New Roman" w:cs="Times New Roman"/>
                <w:kern w:val="0"/>
                <w:sz w:val="20"/>
                <w:szCs w:val="20"/>
                <w:lang w:val="en-AU" w:eastAsia="sr-Cyrl-CS"/>
              </w:rPr>
              <w:t>Сви чланови стручног већа</w:t>
            </w:r>
          </w:p>
        </w:tc>
      </w:tr>
      <w:tr w:rsidR="00BE25B9" w:rsidRPr="00BE25B9" w:rsidTr="002C35B0">
        <w:trPr>
          <w:trHeight w:val="1103"/>
          <w:jc w:val="center"/>
        </w:trPr>
        <w:tc>
          <w:tcPr>
            <w:tcW w:w="1757" w:type="dxa"/>
            <w:tcBorders>
              <w:top w:val="single" w:sz="4" w:space="0" w:color="auto"/>
              <w:left w:val="single" w:sz="4" w:space="0" w:color="auto"/>
              <w:bottom w:val="nil"/>
              <w:right w:val="nil"/>
            </w:tcBorders>
            <w:shd w:val="clear" w:color="auto" w:fill="FFFFFF"/>
            <w:vAlign w:val="center"/>
          </w:tcPr>
          <w:p w:rsidR="00BE25B9" w:rsidRPr="00BE25B9" w:rsidRDefault="00BE25B9" w:rsidP="00BE25B9">
            <w:pPr>
              <w:spacing w:after="0" w:line="240" w:lineRule="exact"/>
              <w:jc w:val="center"/>
              <w:rPr>
                <w:rFonts w:eastAsia="Times New Roman" w:cs="Times New Roman"/>
                <w:b/>
                <w:bCs/>
                <w:kern w:val="0"/>
                <w:sz w:val="20"/>
                <w:szCs w:val="20"/>
                <w:lang w:val="sr-Latn-CS" w:eastAsia="sr-Cyrl-CS"/>
              </w:rPr>
            </w:pPr>
            <w:r w:rsidRPr="00BE25B9">
              <w:rPr>
                <w:rFonts w:eastAsia="Times New Roman" w:cs="Times New Roman"/>
                <w:b/>
                <w:bCs/>
                <w:kern w:val="0"/>
                <w:sz w:val="20"/>
                <w:szCs w:val="20"/>
                <w:lang w:val="sr-Latn-CS" w:eastAsia="sr-Cyrl-CS"/>
              </w:rPr>
              <w:t>ФЕБРУАР</w:t>
            </w:r>
          </w:p>
        </w:tc>
        <w:tc>
          <w:tcPr>
            <w:tcW w:w="3642" w:type="dxa"/>
            <w:tcBorders>
              <w:top w:val="single" w:sz="4" w:space="0" w:color="auto"/>
              <w:left w:val="single" w:sz="4" w:space="0" w:color="auto"/>
              <w:bottom w:val="nil"/>
              <w:right w:val="nil"/>
            </w:tcBorders>
            <w:shd w:val="clear" w:color="auto" w:fill="FFFFFF"/>
          </w:tcPr>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Одржано је п</w:t>
            </w:r>
            <w:r w:rsidRPr="00BE25B9">
              <w:rPr>
                <w:rFonts w:eastAsia="Times New Roman" w:cs="Times New Roman"/>
                <w:kern w:val="0"/>
                <w:sz w:val="20"/>
                <w:szCs w:val="20"/>
                <w:lang w:val="sr-Latn-CS" w:eastAsia="sr-Cyrl-CS"/>
              </w:rPr>
              <w:t>редавање посвећено кућним љубимцима</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val="sr-Latn-CS" w:eastAsia="sr-Cyrl-CS"/>
              </w:rPr>
              <w:t>Креативни расуст (зимске активности)</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Петница</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Креативни распуст, је реализован у виду спортских активности у Ариљу, током распуста, где су деца могла да присуствују разним радионицама, али у организацији општине Ариље.</w:t>
            </w:r>
          </w:p>
        </w:tc>
        <w:tc>
          <w:tcPr>
            <w:tcW w:w="1876" w:type="dxa"/>
            <w:tcBorders>
              <w:top w:val="single" w:sz="4" w:space="0" w:color="auto"/>
              <w:left w:val="single" w:sz="4" w:space="0" w:color="auto"/>
              <w:bottom w:val="nil"/>
              <w:right w:val="nil"/>
            </w:tcBorders>
            <w:shd w:val="clear" w:color="auto" w:fill="FFFFFF"/>
          </w:tcPr>
          <w:p w:rsidR="00BE25B9" w:rsidRPr="00BE25B9" w:rsidRDefault="00BE25B9">
            <w:pPr>
              <w:numPr>
                <w:ilvl w:val="0"/>
                <w:numId w:val="108"/>
              </w:numPr>
              <w:spacing w:after="0" w:line="190" w:lineRule="exact"/>
              <w:ind w:left="370" w:hanging="284"/>
              <w:contextualSpacing/>
              <w:rPr>
                <w:rFonts w:eastAsia="Times New Roman" w:cs="Times New Roman"/>
                <w:kern w:val="0"/>
                <w:sz w:val="20"/>
                <w:szCs w:val="20"/>
                <w:lang w:val="en-AU" w:eastAsia="sr-Cyrl-CS"/>
              </w:rPr>
            </w:pPr>
            <w:r w:rsidRPr="00BE25B9">
              <w:rPr>
                <w:rFonts w:eastAsia="Times New Roman" w:cs="Times New Roman"/>
                <w:kern w:val="0"/>
                <w:sz w:val="20"/>
                <w:szCs w:val="20"/>
                <w:lang w:val="en-AU" w:eastAsia="sr-Cyrl-CS"/>
              </w:rPr>
              <w:t>Извештаји</w:t>
            </w:r>
          </w:p>
          <w:p w:rsidR="00BE25B9" w:rsidRPr="00BE25B9" w:rsidRDefault="00BE25B9" w:rsidP="00BE25B9">
            <w:pPr>
              <w:spacing w:before="100" w:beforeAutospacing="1" w:after="100" w:afterAutospacing="1" w:line="240" w:lineRule="auto"/>
              <w:ind w:left="370"/>
              <w:contextualSpacing/>
              <w:rPr>
                <w:rFonts w:eastAsia="Times New Roman" w:cs="Times New Roman"/>
                <w:kern w:val="0"/>
                <w:sz w:val="20"/>
                <w:szCs w:val="20"/>
                <w:lang w:val="en-AU" w:eastAsia="sr-Cyrl-CS"/>
              </w:rPr>
            </w:pPr>
          </w:p>
        </w:tc>
        <w:tc>
          <w:tcPr>
            <w:tcW w:w="1809" w:type="dxa"/>
            <w:tcBorders>
              <w:top w:val="single" w:sz="4" w:space="0" w:color="auto"/>
              <w:left w:val="single" w:sz="4" w:space="0" w:color="auto"/>
              <w:bottom w:val="nil"/>
              <w:right w:val="single" w:sz="4" w:space="0" w:color="auto"/>
            </w:tcBorders>
            <w:shd w:val="clear" w:color="auto" w:fill="FFFFFF"/>
          </w:tcPr>
          <w:p w:rsidR="00BE25B9" w:rsidRPr="00BE25B9" w:rsidRDefault="00BE25B9">
            <w:pPr>
              <w:numPr>
                <w:ilvl w:val="0"/>
                <w:numId w:val="108"/>
              </w:numPr>
              <w:spacing w:before="100" w:beforeAutospacing="1" w:after="100" w:afterAutospacing="1" w:line="240" w:lineRule="auto"/>
              <w:ind w:left="370" w:hanging="284"/>
              <w:contextualSpacing/>
              <w:rPr>
                <w:rFonts w:eastAsia="Times New Roman" w:cs="Times New Roman"/>
                <w:kern w:val="0"/>
                <w:sz w:val="20"/>
                <w:szCs w:val="20"/>
                <w:lang w:val="en-AU" w:eastAsia="sr-Cyrl-CS"/>
              </w:rPr>
            </w:pPr>
            <w:r w:rsidRPr="00BE25B9">
              <w:rPr>
                <w:rFonts w:eastAsia="Times New Roman" w:cs="Times New Roman"/>
                <w:kern w:val="0"/>
                <w:sz w:val="20"/>
                <w:szCs w:val="20"/>
                <w:lang w:val="en-AU" w:eastAsia="sr-Cyrl-CS"/>
              </w:rPr>
              <w:t>Сви чланови стручног већа</w:t>
            </w:r>
          </w:p>
        </w:tc>
      </w:tr>
      <w:tr w:rsidR="00BE25B9" w:rsidRPr="00BE25B9" w:rsidTr="002C35B0">
        <w:trPr>
          <w:trHeight w:val="1953"/>
          <w:jc w:val="center"/>
        </w:trPr>
        <w:tc>
          <w:tcPr>
            <w:tcW w:w="1757" w:type="dxa"/>
            <w:tcBorders>
              <w:top w:val="single" w:sz="4" w:space="0" w:color="auto"/>
              <w:left w:val="single" w:sz="4" w:space="0" w:color="auto"/>
              <w:bottom w:val="nil"/>
              <w:right w:val="nil"/>
            </w:tcBorders>
            <w:shd w:val="clear" w:color="auto" w:fill="FFFFFF"/>
            <w:vAlign w:val="center"/>
          </w:tcPr>
          <w:p w:rsidR="00BE25B9" w:rsidRPr="00BE25B9" w:rsidRDefault="00BE25B9" w:rsidP="00BE25B9">
            <w:pPr>
              <w:spacing w:after="0" w:line="240" w:lineRule="exact"/>
              <w:jc w:val="center"/>
              <w:rPr>
                <w:rFonts w:eastAsia="Times New Roman" w:cs="Times New Roman"/>
                <w:kern w:val="0"/>
                <w:sz w:val="20"/>
                <w:szCs w:val="20"/>
                <w:lang w:val="sr-Latn-CS" w:eastAsia="sr-Latn-CS"/>
              </w:rPr>
            </w:pPr>
            <w:r w:rsidRPr="00BE25B9">
              <w:rPr>
                <w:rFonts w:eastAsia="Times New Roman" w:cs="Times New Roman"/>
                <w:b/>
                <w:bCs/>
                <w:kern w:val="0"/>
                <w:sz w:val="20"/>
                <w:szCs w:val="20"/>
                <w:lang w:val="sr-Latn-CS" w:eastAsia="sr-Cyrl-CS"/>
              </w:rPr>
              <w:t>МАРТ</w:t>
            </w:r>
          </w:p>
        </w:tc>
        <w:tc>
          <w:tcPr>
            <w:tcW w:w="3642" w:type="dxa"/>
            <w:tcBorders>
              <w:top w:val="single" w:sz="4" w:space="0" w:color="auto"/>
              <w:left w:val="single" w:sz="4" w:space="0" w:color="auto"/>
              <w:bottom w:val="nil"/>
              <w:right w:val="nil"/>
            </w:tcBorders>
            <w:shd w:val="clear" w:color="auto" w:fill="FFFFFF"/>
          </w:tcPr>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val="sr-Latn-CS" w:eastAsia="sr-Cyrl-CS"/>
              </w:rPr>
              <w:t>Резултати са такмичења (школских и општинских)</w:t>
            </w:r>
            <w:r w:rsidRPr="00BE25B9">
              <w:rPr>
                <w:rFonts w:eastAsia="Times New Roman" w:cs="Times New Roman"/>
                <w:kern w:val="0"/>
                <w:sz w:val="20"/>
                <w:szCs w:val="20"/>
                <w:lang w:eastAsia="sr-Cyrl-CS"/>
              </w:rPr>
              <w:t xml:space="preserve"> налазе се на сајту школе</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val="sr-Latn-CS" w:eastAsia="sr-Cyrl-CS"/>
              </w:rPr>
              <w:t>И</w:t>
            </w:r>
            <w:r w:rsidRPr="00BE25B9">
              <w:rPr>
                <w:rFonts w:eastAsia="Times New Roman" w:cs="Times New Roman"/>
                <w:kern w:val="0"/>
                <w:sz w:val="20"/>
                <w:szCs w:val="20"/>
                <w:lang w:eastAsia="sr-Cyrl-CS"/>
              </w:rPr>
              <w:t>звршен је и</w:t>
            </w:r>
            <w:r w:rsidRPr="00BE25B9">
              <w:rPr>
                <w:rFonts w:eastAsia="Times New Roman" w:cs="Times New Roman"/>
                <w:kern w:val="0"/>
                <w:sz w:val="20"/>
                <w:szCs w:val="20"/>
                <w:lang w:val="sr-Latn-CS" w:eastAsia="sr-Cyrl-CS"/>
              </w:rPr>
              <w:t xml:space="preserve">збор уџбеника за наредну школску годину </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Одржани сучасови</w:t>
            </w:r>
            <w:r w:rsidRPr="00BE25B9">
              <w:rPr>
                <w:rFonts w:eastAsia="Times New Roman" w:cs="Times New Roman"/>
                <w:kern w:val="0"/>
                <w:sz w:val="20"/>
                <w:szCs w:val="20"/>
                <w:lang w:val="sr-Latn-CS" w:eastAsia="sr-Cyrl-CS"/>
              </w:rPr>
              <w:t xml:space="preserve"> припремне наставе</w:t>
            </w:r>
            <w:r w:rsidRPr="00BE25B9">
              <w:rPr>
                <w:rFonts w:eastAsia="Times New Roman" w:cs="Times New Roman"/>
                <w:kern w:val="0"/>
                <w:sz w:val="20"/>
                <w:szCs w:val="20"/>
                <w:lang w:eastAsia="sr-Cyrl-CS"/>
              </w:rPr>
              <w:t>, предвиђени за припрему завршног испита</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Т</w:t>
            </w:r>
            <w:r w:rsidRPr="00BE25B9">
              <w:rPr>
                <w:rFonts w:eastAsia="Times New Roman" w:cs="Times New Roman"/>
                <w:kern w:val="0"/>
                <w:sz w:val="20"/>
                <w:szCs w:val="20"/>
                <w:lang w:val="sr-Latn-CS" w:eastAsia="sr-Cyrl-CS"/>
              </w:rPr>
              <w:t>еренск</w:t>
            </w:r>
            <w:r w:rsidRPr="00BE25B9">
              <w:rPr>
                <w:rFonts w:eastAsia="Times New Roman" w:cs="Times New Roman"/>
                <w:kern w:val="0"/>
                <w:sz w:val="20"/>
                <w:szCs w:val="20"/>
                <w:lang w:eastAsia="sr-Cyrl-CS"/>
              </w:rPr>
              <w:t>И</w:t>
            </w:r>
            <w:r w:rsidRPr="00BE25B9">
              <w:rPr>
                <w:rFonts w:eastAsia="Times New Roman" w:cs="Times New Roman"/>
                <w:kern w:val="0"/>
                <w:sz w:val="20"/>
                <w:szCs w:val="20"/>
                <w:lang w:val="sr-Latn-CS" w:eastAsia="sr-Cyrl-CS"/>
              </w:rPr>
              <w:t xml:space="preserve"> рада на Тари</w:t>
            </w:r>
          </w:p>
        </w:tc>
        <w:tc>
          <w:tcPr>
            <w:tcW w:w="1876" w:type="dxa"/>
            <w:tcBorders>
              <w:top w:val="single" w:sz="4" w:space="0" w:color="auto"/>
              <w:left w:val="single" w:sz="4" w:space="0" w:color="auto"/>
              <w:bottom w:val="nil"/>
              <w:right w:val="nil"/>
            </w:tcBorders>
            <w:shd w:val="clear" w:color="auto" w:fill="FFFFFF"/>
          </w:tcPr>
          <w:p w:rsidR="00BE25B9" w:rsidRPr="00BE25B9" w:rsidRDefault="00BE25B9">
            <w:pPr>
              <w:numPr>
                <w:ilvl w:val="0"/>
                <w:numId w:val="108"/>
              </w:numPr>
              <w:spacing w:after="0" w:line="190" w:lineRule="exact"/>
              <w:ind w:left="370" w:hanging="284"/>
              <w:contextualSpacing/>
              <w:rPr>
                <w:rFonts w:eastAsia="Times New Roman" w:cs="Times New Roman"/>
                <w:kern w:val="0"/>
                <w:sz w:val="20"/>
                <w:szCs w:val="20"/>
                <w:lang w:val="en-AU" w:eastAsia="sr-Cyrl-CS"/>
              </w:rPr>
            </w:pPr>
            <w:r w:rsidRPr="00BE25B9">
              <w:rPr>
                <w:rFonts w:eastAsia="Times New Roman" w:cs="Times New Roman"/>
                <w:kern w:val="0"/>
                <w:sz w:val="20"/>
                <w:szCs w:val="20"/>
                <w:lang w:val="en-AU" w:eastAsia="sr-Cyrl-CS"/>
              </w:rPr>
              <w:t>Извештаји</w:t>
            </w:r>
          </w:p>
          <w:p w:rsidR="00BE25B9" w:rsidRPr="00BE25B9" w:rsidRDefault="00BE25B9" w:rsidP="00BE25B9">
            <w:pPr>
              <w:spacing w:before="100" w:beforeAutospacing="1" w:after="100" w:afterAutospacing="1" w:line="190" w:lineRule="exact"/>
              <w:ind w:left="86"/>
              <w:contextualSpacing/>
              <w:rPr>
                <w:rFonts w:eastAsia="Times New Roman" w:cs="Times New Roman"/>
                <w:kern w:val="0"/>
                <w:sz w:val="20"/>
                <w:szCs w:val="20"/>
                <w:lang w:val="en-AU" w:eastAsia="sr-Cyrl-CS"/>
              </w:rPr>
            </w:pPr>
          </w:p>
        </w:tc>
        <w:tc>
          <w:tcPr>
            <w:tcW w:w="1809" w:type="dxa"/>
            <w:tcBorders>
              <w:top w:val="single" w:sz="4" w:space="0" w:color="auto"/>
              <w:left w:val="single" w:sz="4" w:space="0" w:color="auto"/>
              <w:bottom w:val="nil"/>
              <w:right w:val="single" w:sz="4" w:space="0" w:color="auto"/>
            </w:tcBorders>
            <w:shd w:val="clear" w:color="auto" w:fill="FFFFFF"/>
          </w:tcPr>
          <w:p w:rsidR="00BE25B9" w:rsidRPr="00BE25B9" w:rsidRDefault="00BE25B9">
            <w:pPr>
              <w:numPr>
                <w:ilvl w:val="0"/>
                <w:numId w:val="108"/>
              </w:numPr>
              <w:spacing w:before="100" w:beforeAutospacing="1" w:after="100" w:afterAutospacing="1" w:line="240" w:lineRule="auto"/>
              <w:ind w:left="370" w:hanging="284"/>
              <w:contextualSpacing/>
              <w:rPr>
                <w:rFonts w:eastAsia="Times New Roman" w:cs="Times New Roman"/>
                <w:kern w:val="0"/>
                <w:sz w:val="20"/>
                <w:szCs w:val="20"/>
                <w:lang/>
              </w:rPr>
            </w:pPr>
            <w:r w:rsidRPr="00BE25B9">
              <w:rPr>
                <w:rFonts w:eastAsia="Times New Roman" w:cs="Times New Roman"/>
                <w:kern w:val="0"/>
                <w:sz w:val="20"/>
                <w:szCs w:val="20"/>
                <w:lang w:val="en-AU" w:eastAsia="sr-Cyrl-CS"/>
              </w:rPr>
              <w:t>Сви чланови стручног већа</w:t>
            </w:r>
          </w:p>
        </w:tc>
      </w:tr>
      <w:tr w:rsidR="00BE25B9" w:rsidRPr="00BE25B9" w:rsidTr="002C35B0">
        <w:trPr>
          <w:trHeight w:val="1709"/>
          <w:jc w:val="center"/>
        </w:trPr>
        <w:tc>
          <w:tcPr>
            <w:tcW w:w="1757" w:type="dxa"/>
            <w:tcBorders>
              <w:top w:val="single" w:sz="4" w:space="0" w:color="auto"/>
              <w:left w:val="single" w:sz="4" w:space="0" w:color="auto"/>
              <w:bottom w:val="nil"/>
              <w:right w:val="nil"/>
            </w:tcBorders>
            <w:shd w:val="clear" w:color="auto" w:fill="FFFFFF"/>
            <w:vAlign w:val="center"/>
          </w:tcPr>
          <w:p w:rsidR="00BE25B9" w:rsidRPr="00BE25B9" w:rsidRDefault="00BE25B9" w:rsidP="00BE25B9">
            <w:pPr>
              <w:spacing w:after="0" w:line="240" w:lineRule="exact"/>
              <w:jc w:val="center"/>
              <w:rPr>
                <w:rFonts w:eastAsia="Times New Roman" w:cs="Times New Roman"/>
                <w:kern w:val="0"/>
                <w:sz w:val="20"/>
                <w:szCs w:val="20"/>
                <w:lang w:val="sr-Latn-CS" w:eastAsia="sr-Latn-CS"/>
              </w:rPr>
            </w:pPr>
            <w:r w:rsidRPr="00BE25B9">
              <w:rPr>
                <w:rFonts w:eastAsia="Times New Roman" w:cs="Times New Roman"/>
                <w:b/>
                <w:bCs/>
                <w:kern w:val="0"/>
                <w:sz w:val="20"/>
                <w:szCs w:val="20"/>
                <w:lang w:val="sr-Latn-CS" w:eastAsia="sr-Cyrl-CS"/>
              </w:rPr>
              <w:t>ЈУН</w:t>
            </w:r>
          </w:p>
        </w:tc>
        <w:tc>
          <w:tcPr>
            <w:tcW w:w="3642" w:type="dxa"/>
            <w:tcBorders>
              <w:top w:val="single" w:sz="4" w:space="0" w:color="auto"/>
              <w:left w:val="single" w:sz="4" w:space="0" w:color="auto"/>
              <w:bottom w:val="nil"/>
              <w:right w:val="nil"/>
            </w:tcBorders>
            <w:shd w:val="clear" w:color="auto" w:fill="FFFFFF"/>
          </w:tcPr>
          <w:p w:rsidR="00BE25B9" w:rsidRPr="00BE25B9" w:rsidRDefault="00BE25B9">
            <w:pPr>
              <w:numPr>
                <w:ilvl w:val="0"/>
                <w:numId w:val="108"/>
              </w:numPr>
              <w:spacing w:after="0" w:line="190" w:lineRule="exact"/>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Урађена је а</w:t>
            </w:r>
            <w:r w:rsidRPr="00BE25B9">
              <w:rPr>
                <w:rFonts w:eastAsia="Times New Roman" w:cs="Times New Roman"/>
                <w:kern w:val="0"/>
                <w:sz w:val="20"/>
                <w:szCs w:val="20"/>
                <w:lang w:val="sr-Latn-CS" w:eastAsia="sr-Cyrl-CS"/>
              </w:rPr>
              <w:t>нализа</w:t>
            </w:r>
            <w:r w:rsidRPr="00BE25B9">
              <w:rPr>
                <w:rFonts w:eastAsia="Times New Roman" w:cs="Times New Roman"/>
                <w:kern w:val="0"/>
                <w:sz w:val="20"/>
                <w:szCs w:val="20"/>
                <w:lang w:eastAsia="sr-Cyrl-CS"/>
              </w:rPr>
              <w:t xml:space="preserve"> и присуство</w:t>
            </w:r>
            <w:r w:rsidRPr="00BE25B9">
              <w:rPr>
                <w:rFonts w:eastAsia="Times New Roman" w:cs="Times New Roman"/>
                <w:kern w:val="0"/>
                <w:sz w:val="20"/>
                <w:szCs w:val="20"/>
                <w:lang w:val="sr-Latn-CS" w:eastAsia="sr-Cyrl-CS"/>
              </w:rPr>
              <w:t xml:space="preserve"> угледних часова</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 xml:space="preserve">Поднети су </w:t>
            </w:r>
            <w:r w:rsidRPr="00BE25B9">
              <w:rPr>
                <w:rFonts w:eastAsia="Times New Roman" w:cs="Times New Roman"/>
                <w:kern w:val="0"/>
                <w:sz w:val="20"/>
                <w:szCs w:val="20"/>
                <w:lang w:val="sr-Latn-CS" w:eastAsia="sr-Cyrl-CS"/>
              </w:rPr>
              <w:t>звештаји о резултатима постигнутим на такмичењима</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eastAsia="sr-Cyrl-CS"/>
              </w:rPr>
              <w:t>Урађена је а</w:t>
            </w:r>
            <w:r w:rsidRPr="00BE25B9">
              <w:rPr>
                <w:rFonts w:eastAsia="Times New Roman" w:cs="Times New Roman"/>
                <w:kern w:val="0"/>
                <w:sz w:val="20"/>
                <w:szCs w:val="20"/>
                <w:lang w:val="sr-Latn-CS" w:eastAsia="sr-Cyrl-CS"/>
              </w:rPr>
              <w:t>нализа рада Стручног већа</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val="sr-Latn-CS" w:eastAsia="sr-Cyrl-CS"/>
              </w:rPr>
              <w:t>П</w:t>
            </w:r>
            <w:r w:rsidRPr="00BE25B9">
              <w:rPr>
                <w:rFonts w:eastAsia="Times New Roman" w:cs="Times New Roman"/>
                <w:kern w:val="0"/>
                <w:sz w:val="20"/>
                <w:szCs w:val="20"/>
                <w:lang w:eastAsia="sr-Cyrl-CS"/>
              </w:rPr>
              <w:t>редложени су п</w:t>
            </w:r>
            <w:r w:rsidRPr="00BE25B9">
              <w:rPr>
                <w:rFonts w:eastAsia="Times New Roman" w:cs="Times New Roman"/>
                <w:kern w:val="0"/>
                <w:sz w:val="20"/>
                <w:szCs w:val="20"/>
                <w:lang w:val="sr-Latn-CS" w:eastAsia="sr-Cyrl-CS"/>
              </w:rPr>
              <w:t>редл</w:t>
            </w:r>
            <w:r w:rsidRPr="00BE25B9">
              <w:rPr>
                <w:rFonts w:eastAsia="Times New Roman" w:cs="Times New Roman"/>
                <w:kern w:val="0"/>
                <w:sz w:val="20"/>
                <w:szCs w:val="20"/>
                <w:lang w:eastAsia="sr-Cyrl-CS"/>
              </w:rPr>
              <w:t>оз</w:t>
            </w:r>
            <w:r w:rsidRPr="00BE25B9">
              <w:rPr>
                <w:rFonts w:eastAsia="Times New Roman" w:cs="Times New Roman"/>
                <w:kern w:val="0"/>
                <w:sz w:val="20"/>
                <w:szCs w:val="20"/>
                <w:lang w:val="sr-Latn-CS" w:eastAsia="sr-Cyrl-CS"/>
              </w:rPr>
              <w:t>и за промене у раду</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val="sr-Latn-CS" w:eastAsia="sr-Cyrl-CS"/>
              </w:rPr>
              <w:t>Усв</w:t>
            </w:r>
            <w:r w:rsidRPr="00BE25B9">
              <w:rPr>
                <w:rFonts w:eastAsia="Times New Roman" w:cs="Times New Roman"/>
                <w:kern w:val="0"/>
                <w:sz w:val="20"/>
                <w:szCs w:val="20"/>
                <w:lang w:eastAsia="sr-Cyrl-CS"/>
              </w:rPr>
              <w:t>ојен је</w:t>
            </w:r>
            <w:r w:rsidRPr="00BE25B9">
              <w:rPr>
                <w:rFonts w:eastAsia="Times New Roman" w:cs="Times New Roman"/>
                <w:kern w:val="0"/>
                <w:sz w:val="20"/>
                <w:szCs w:val="20"/>
                <w:lang w:val="sr-Latn-CS" w:eastAsia="sr-Cyrl-CS"/>
              </w:rPr>
              <w:t xml:space="preserve"> Извештај о раду Већа</w:t>
            </w:r>
          </w:p>
          <w:p w:rsidR="00BE25B9" w:rsidRPr="00BE25B9" w:rsidRDefault="00BE25B9">
            <w:pPr>
              <w:numPr>
                <w:ilvl w:val="0"/>
                <w:numId w:val="108"/>
              </w:numPr>
              <w:spacing w:after="0" w:line="240" w:lineRule="auto"/>
              <w:ind w:left="370" w:hanging="284"/>
              <w:rPr>
                <w:rFonts w:eastAsia="Times New Roman" w:cs="Times New Roman"/>
                <w:kern w:val="0"/>
                <w:sz w:val="20"/>
                <w:szCs w:val="20"/>
                <w:lang w:val="sr-Latn-CS" w:eastAsia="sr-Cyrl-CS"/>
              </w:rPr>
            </w:pPr>
            <w:r w:rsidRPr="00BE25B9">
              <w:rPr>
                <w:rFonts w:eastAsia="Times New Roman" w:cs="Times New Roman"/>
                <w:kern w:val="0"/>
                <w:sz w:val="20"/>
                <w:szCs w:val="20"/>
                <w:lang w:val="sr-Latn-CS" w:eastAsia="sr-Cyrl-CS"/>
              </w:rPr>
              <w:t>Из</w:t>
            </w:r>
            <w:r w:rsidRPr="00BE25B9">
              <w:rPr>
                <w:rFonts w:eastAsia="Times New Roman" w:cs="Times New Roman"/>
                <w:kern w:val="0"/>
                <w:sz w:val="20"/>
                <w:szCs w:val="20"/>
                <w:lang w:eastAsia="sr-Cyrl-CS"/>
              </w:rPr>
              <w:t>абран је</w:t>
            </w:r>
            <w:r w:rsidRPr="00BE25B9">
              <w:rPr>
                <w:rFonts w:eastAsia="Times New Roman" w:cs="Times New Roman"/>
                <w:kern w:val="0"/>
                <w:sz w:val="20"/>
                <w:szCs w:val="20"/>
                <w:lang w:val="sr-Latn-CS" w:eastAsia="sr-Cyrl-CS"/>
              </w:rPr>
              <w:t xml:space="preserve"> нов</w:t>
            </w:r>
            <w:r w:rsidRPr="00BE25B9">
              <w:rPr>
                <w:rFonts w:eastAsia="Times New Roman" w:cs="Times New Roman"/>
                <w:kern w:val="0"/>
                <w:sz w:val="20"/>
                <w:szCs w:val="20"/>
                <w:lang w:eastAsia="sr-Cyrl-CS"/>
              </w:rPr>
              <w:t xml:space="preserve">и </w:t>
            </w:r>
            <w:r w:rsidRPr="00BE25B9">
              <w:rPr>
                <w:rFonts w:eastAsia="Times New Roman" w:cs="Times New Roman"/>
                <w:kern w:val="0"/>
                <w:sz w:val="20"/>
                <w:szCs w:val="20"/>
                <w:lang w:val="sr-Latn-CS" w:eastAsia="sr-Cyrl-CS"/>
              </w:rPr>
              <w:t>председник Већа</w:t>
            </w:r>
            <w:r w:rsidRPr="00BE25B9">
              <w:rPr>
                <w:rFonts w:eastAsia="Times New Roman" w:cs="Times New Roman"/>
                <w:color w:val="FF0000"/>
                <w:kern w:val="0"/>
                <w:sz w:val="20"/>
                <w:szCs w:val="20"/>
                <w:lang w:eastAsia="sr-Cyrl-CS"/>
              </w:rPr>
              <w:t>Славица Ђукић Радојевић</w:t>
            </w:r>
          </w:p>
        </w:tc>
        <w:tc>
          <w:tcPr>
            <w:tcW w:w="1876" w:type="dxa"/>
            <w:tcBorders>
              <w:top w:val="single" w:sz="4" w:space="0" w:color="auto"/>
              <w:left w:val="single" w:sz="4" w:space="0" w:color="auto"/>
              <w:bottom w:val="nil"/>
              <w:right w:val="nil"/>
            </w:tcBorders>
            <w:shd w:val="clear" w:color="auto" w:fill="FFFFFF"/>
          </w:tcPr>
          <w:p w:rsidR="00BE25B9" w:rsidRPr="00BE25B9" w:rsidRDefault="00BE25B9">
            <w:pPr>
              <w:numPr>
                <w:ilvl w:val="0"/>
                <w:numId w:val="108"/>
              </w:numPr>
              <w:spacing w:after="0" w:line="190" w:lineRule="exact"/>
              <w:ind w:left="370" w:hanging="284"/>
              <w:contextualSpacing/>
              <w:rPr>
                <w:rFonts w:eastAsia="Times New Roman" w:cs="Times New Roman"/>
                <w:kern w:val="0"/>
                <w:sz w:val="20"/>
                <w:szCs w:val="20"/>
                <w:lang w:val="en-AU" w:eastAsia="sr-Cyrl-CS"/>
              </w:rPr>
            </w:pPr>
            <w:r w:rsidRPr="00BE25B9">
              <w:rPr>
                <w:rFonts w:eastAsia="Times New Roman" w:cs="Times New Roman"/>
                <w:kern w:val="0"/>
                <w:sz w:val="20"/>
                <w:szCs w:val="20"/>
                <w:lang w:eastAsia="sr-Cyrl-CS"/>
              </w:rPr>
              <w:t>Записници у свесци стручног већа</w:t>
            </w:r>
          </w:p>
          <w:p w:rsidR="00BE25B9" w:rsidRPr="00BE25B9" w:rsidRDefault="00BE25B9">
            <w:pPr>
              <w:numPr>
                <w:ilvl w:val="0"/>
                <w:numId w:val="108"/>
              </w:numPr>
              <w:spacing w:after="0" w:line="240" w:lineRule="auto"/>
              <w:ind w:left="370" w:hanging="284"/>
              <w:contextualSpacing/>
              <w:rPr>
                <w:rFonts w:eastAsia="Times New Roman" w:cs="Times New Roman"/>
                <w:kern w:val="0"/>
                <w:sz w:val="20"/>
                <w:szCs w:val="20"/>
                <w:lang w:val="en-AU" w:eastAsia="sr-Cyrl-CS"/>
              </w:rPr>
            </w:pPr>
            <w:r w:rsidRPr="00BE25B9">
              <w:rPr>
                <w:rFonts w:eastAsia="Times New Roman" w:cs="Times New Roman"/>
                <w:kern w:val="0"/>
                <w:sz w:val="20"/>
                <w:szCs w:val="20"/>
                <w:lang w:val="en-AU" w:eastAsia="sr-Cyrl-CS"/>
              </w:rPr>
              <w:t>Извештаји</w:t>
            </w:r>
          </w:p>
          <w:p w:rsidR="00BE25B9" w:rsidRPr="00BE25B9" w:rsidRDefault="00BE25B9" w:rsidP="00BE25B9">
            <w:pPr>
              <w:spacing w:before="100" w:beforeAutospacing="1" w:after="100" w:afterAutospacing="1" w:line="240" w:lineRule="auto"/>
              <w:ind w:left="370"/>
              <w:contextualSpacing/>
              <w:rPr>
                <w:rFonts w:eastAsia="Times New Roman" w:cs="Times New Roman"/>
                <w:kern w:val="0"/>
                <w:sz w:val="20"/>
                <w:szCs w:val="20"/>
                <w:lang w:val="en-AU" w:eastAsia="sr-Cyrl-CS"/>
              </w:rPr>
            </w:pPr>
          </w:p>
        </w:tc>
        <w:tc>
          <w:tcPr>
            <w:tcW w:w="1809" w:type="dxa"/>
            <w:tcBorders>
              <w:top w:val="single" w:sz="4" w:space="0" w:color="auto"/>
              <w:left w:val="single" w:sz="4" w:space="0" w:color="auto"/>
              <w:bottom w:val="nil"/>
              <w:right w:val="single" w:sz="4" w:space="0" w:color="auto"/>
            </w:tcBorders>
            <w:shd w:val="clear" w:color="auto" w:fill="FFFFFF"/>
          </w:tcPr>
          <w:p w:rsidR="00BE25B9" w:rsidRPr="00BE25B9" w:rsidRDefault="00BE25B9">
            <w:pPr>
              <w:numPr>
                <w:ilvl w:val="0"/>
                <w:numId w:val="108"/>
              </w:numPr>
              <w:spacing w:before="100" w:beforeAutospacing="1" w:after="100" w:afterAutospacing="1" w:line="240" w:lineRule="auto"/>
              <w:ind w:left="370" w:hanging="284"/>
              <w:contextualSpacing/>
              <w:rPr>
                <w:rFonts w:eastAsia="Times New Roman" w:cs="Times New Roman"/>
                <w:kern w:val="0"/>
                <w:sz w:val="20"/>
                <w:szCs w:val="20"/>
                <w:lang/>
              </w:rPr>
            </w:pPr>
            <w:r w:rsidRPr="00BE25B9">
              <w:rPr>
                <w:rFonts w:eastAsia="Times New Roman" w:cs="Times New Roman"/>
                <w:kern w:val="0"/>
                <w:sz w:val="20"/>
                <w:szCs w:val="20"/>
                <w:lang w:val="en-AU" w:eastAsia="sr-Cyrl-CS"/>
              </w:rPr>
              <w:t>Сви чланови стручног већа</w:t>
            </w:r>
          </w:p>
        </w:tc>
      </w:tr>
      <w:tr w:rsidR="00BE25B9" w:rsidRPr="00BE25B9" w:rsidTr="002C35B0">
        <w:trPr>
          <w:trHeight w:val="509"/>
          <w:jc w:val="center"/>
        </w:trPr>
        <w:tc>
          <w:tcPr>
            <w:tcW w:w="908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BE25B9" w:rsidRPr="00BE25B9" w:rsidRDefault="00BE25B9" w:rsidP="00BE25B9">
            <w:pPr>
              <w:spacing w:after="0" w:line="240" w:lineRule="auto"/>
              <w:rPr>
                <w:rFonts w:eastAsia="Times New Roman" w:cs="Times New Roman"/>
                <w:kern w:val="0"/>
                <w:sz w:val="20"/>
                <w:szCs w:val="20"/>
                <w:lang w:val="sr-Latn-CS" w:eastAsia="sr-Latn-CS"/>
              </w:rPr>
            </w:pPr>
            <w:r w:rsidRPr="00BE25B9">
              <w:rPr>
                <w:rFonts w:eastAsia="Times New Roman" w:cs="Times New Roman"/>
                <w:kern w:val="0"/>
                <w:sz w:val="20"/>
                <w:szCs w:val="20"/>
                <w:lang w:val="sr-Latn-CS" w:eastAsia="sr-Cyrl-CS"/>
              </w:rPr>
              <w:t xml:space="preserve">Начини праћења реализације програма </w:t>
            </w:r>
            <w:r w:rsidRPr="00BE25B9">
              <w:rPr>
                <w:rFonts w:eastAsia="Times New Roman" w:cs="Times New Roman"/>
                <w:kern w:val="0"/>
                <w:sz w:val="20"/>
                <w:szCs w:val="20"/>
                <w:lang w:eastAsia="sr-Cyrl-CS"/>
              </w:rPr>
              <w:t>с</w:t>
            </w:r>
            <w:r w:rsidRPr="00BE25B9">
              <w:rPr>
                <w:rFonts w:eastAsia="Times New Roman" w:cs="Times New Roman"/>
                <w:kern w:val="0"/>
                <w:sz w:val="20"/>
                <w:szCs w:val="20"/>
                <w:lang w:val="sr-Latn-CS" w:eastAsia="sr-Cyrl-CS"/>
              </w:rPr>
              <w:t>тручног већа и носиоци праћења:</w:t>
            </w:r>
          </w:p>
          <w:p w:rsidR="00BE25B9" w:rsidRPr="00BE25B9" w:rsidRDefault="00BE25B9" w:rsidP="00BE25B9">
            <w:pPr>
              <w:spacing w:after="0" w:line="240" w:lineRule="auto"/>
              <w:rPr>
                <w:rFonts w:eastAsia="Times New Roman" w:cs="Times New Roman"/>
                <w:kern w:val="0"/>
                <w:sz w:val="20"/>
                <w:szCs w:val="20"/>
                <w:lang w:eastAsia="sr-Cyrl-CS"/>
              </w:rPr>
            </w:pPr>
            <w:r w:rsidRPr="00BE25B9">
              <w:rPr>
                <w:rFonts w:eastAsia="Times New Roman" w:cs="Times New Roman"/>
                <w:kern w:val="0"/>
                <w:sz w:val="20"/>
                <w:szCs w:val="20"/>
                <w:lang w:val="sr-Latn-CS" w:eastAsia="sr-Cyrl-CS"/>
              </w:rPr>
              <w:t>Школска евиденција, пласмани ученика на такмичењима, постигнути успех ученика</w:t>
            </w:r>
            <w:r w:rsidRPr="00BE25B9">
              <w:rPr>
                <w:rFonts w:eastAsia="Times New Roman" w:cs="Times New Roman"/>
                <w:kern w:val="0"/>
                <w:sz w:val="20"/>
                <w:szCs w:val="20"/>
                <w:lang w:eastAsia="sr-Cyrl-CS"/>
              </w:rPr>
              <w:t>.</w:t>
            </w:r>
          </w:p>
          <w:p w:rsidR="00BE25B9" w:rsidRPr="00BE25B9" w:rsidRDefault="00BE25B9" w:rsidP="00BE25B9">
            <w:pPr>
              <w:spacing w:after="0" w:line="240" w:lineRule="auto"/>
              <w:rPr>
                <w:rFonts w:eastAsia="Times New Roman" w:cs="Times New Roman"/>
                <w:kern w:val="0"/>
                <w:sz w:val="20"/>
                <w:szCs w:val="20"/>
                <w:lang w:eastAsia="sr-Latn-CS"/>
              </w:rPr>
            </w:pPr>
            <w:r w:rsidRPr="00BE25B9">
              <w:rPr>
                <w:rFonts w:eastAsia="Times New Roman" w:cs="Times New Roman"/>
                <w:kern w:val="0"/>
                <w:sz w:val="20"/>
                <w:szCs w:val="20"/>
                <w:lang w:val="sr-Latn-CS" w:eastAsia="sr-Cyrl-CS"/>
              </w:rPr>
              <w:t>Чланови актива, директор школе</w:t>
            </w:r>
            <w:r w:rsidRPr="00BE25B9">
              <w:rPr>
                <w:rFonts w:eastAsia="Times New Roman" w:cs="Times New Roman"/>
                <w:kern w:val="0"/>
                <w:sz w:val="20"/>
                <w:szCs w:val="20"/>
                <w:lang w:eastAsia="sr-Cyrl-CS"/>
              </w:rPr>
              <w:t>.</w:t>
            </w:r>
          </w:p>
        </w:tc>
      </w:tr>
    </w:tbl>
    <w:p w:rsidR="00BE25B9" w:rsidRPr="00BE25B9" w:rsidRDefault="00BE25B9" w:rsidP="00BE25B9">
      <w:pPr>
        <w:spacing w:after="0" w:line="240" w:lineRule="auto"/>
        <w:rPr>
          <w:rFonts w:eastAsia="Times New Roman" w:cs="Times New Roman"/>
          <w:kern w:val="0"/>
          <w:lang w:val="sr-Latn-CS" w:eastAsia="sr-Latn-CS"/>
        </w:rPr>
      </w:pPr>
    </w:p>
    <w:p w:rsidR="00BE25B9" w:rsidRPr="00BE25B9" w:rsidRDefault="00BE25B9" w:rsidP="00BE25B9">
      <w:pPr>
        <w:spacing w:after="0" w:line="240" w:lineRule="auto"/>
        <w:rPr>
          <w:rFonts w:eastAsia="Times New Roman" w:cs="Times New Roman"/>
          <w:kern w:val="0"/>
          <w:lang w:val="sr-Latn-CS" w:eastAsia="sr-Latn-CS"/>
        </w:rPr>
      </w:pPr>
      <w:r w:rsidRPr="00BE25B9">
        <w:rPr>
          <w:rFonts w:eastAsia="Times New Roman" w:cs="Times New Roman"/>
          <w:b/>
          <w:bCs/>
          <w:kern w:val="0"/>
          <w:u w:val="single"/>
          <w:lang w:val="sr-Cyrl-CS" w:eastAsia="sr-Latn-CS"/>
        </w:rPr>
        <w:t>Чланови већа:</w:t>
      </w:r>
      <w:r w:rsidRPr="00BE25B9">
        <w:rPr>
          <w:rFonts w:eastAsia="Times New Roman" w:cs="Times New Roman"/>
          <w:kern w:val="0"/>
          <w:lang w:val="sr-Latn-CS" w:eastAsia="sr-Latn-CS"/>
        </w:rPr>
        <w:t>Срђан Димитријевић</w:t>
      </w:r>
      <w:r w:rsidRPr="00BE25B9">
        <w:rPr>
          <w:rFonts w:eastAsia="Times New Roman" w:cs="Times New Roman"/>
          <w:kern w:val="0"/>
          <w:lang w:val="sr-Cyrl-CS" w:eastAsia="sr-Latn-CS"/>
        </w:rPr>
        <w:t>, Александар Симовић</w:t>
      </w:r>
      <w:r w:rsidRPr="00BE25B9">
        <w:rPr>
          <w:rFonts w:eastAsia="Times New Roman" w:cs="Times New Roman"/>
          <w:kern w:val="0"/>
          <w:lang w:val="sr-Latn-CS" w:eastAsia="sr-Latn-CS"/>
        </w:rPr>
        <w:t xml:space="preserve">, </w:t>
      </w:r>
      <w:r w:rsidRPr="00BE25B9">
        <w:rPr>
          <w:rFonts w:eastAsia="Times New Roman" w:cs="Times New Roman"/>
          <w:kern w:val="0"/>
          <w:lang w:eastAsia="sr-Latn-CS"/>
        </w:rPr>
        <w:t xml:space="preserve">Драгана Стопић, </w:t>
      </w:r>
      <w:r w:rsidRPr="00BE25B9">
        <w:rPr>
          <w:rFonts w:eastAsia="Times New Roman" w:cs="Times New Roman"/>
          <w:kern w:val="0"/>
          <w:lang w:val="sr-Latn-CS" w:eastAsia="sr-Latn-CS"/>
        </w:rPr>
        <w:t>Весна Ђорђевић</w:t>
      </w:r>
      <w:r w:rsidRPr="00BE25B9">
        <w:rPr>
          <w:rFonts w:eastAsia="Times New Roman" w:cs="Times New Roman"/>
          <w:kern w:val="0"/>
          <w:lang w:eastAsia="sr-Latn-CS"/>
        </w:rPr>
        <w:t>, Славица Ђукић Радојевић</w:t>
      </w:r>
      <w:r w:rsidRPr="00BE25B9">
        <w:rPr>
          <w:rFonts w:eastAsia="Times New Roman" w:cs="Times New Roman"/>
          <w:kern w:val="0"/>
          <w:lang w:val="sr-Cyrl-CS" w:eastAsia="sr-Latn-CS"/>
        </w:rPr>
        <w:t>,</w:t>
      </w:r>
      <w:r w:rsidRPr="00BE25B9">
        <w:rPr>
          <w:rFonts w:eastAsia="Times New Roman" w:cs="Times New Roman"/>
          <w:kern w:val="0"/>
          <w:lang w:eastAsia="sr-Latn-CS"/>
        </w:rPr>
        <w:t xml:space="preserve">Миљана Мојсиловић, </w:t>
      </w:r>
      <w:r w:rsidRPr="00BE25B9">
        <w:rPr>
          <w:rFonts w:eastAsia="Times New Roman" w:cs="Times New Roman"/>
          <w:kern w:val="0"/>
          <w:lang w:val="sr-Latn-CS" w:eastAsia="sr-Latn-CS"/>
        </w:rPr>
        <w:t>Јелена Алемпијевић,</w:t>
      </w:r>
      <w:r w:rsidRPr="00BE25B9">
        <w:rPr>
          <w:rFonts w:eastAsia="Times New Roman" w:cs="Times New Roman"/>
          <w:kern w:val="0"/>
          <w:lang w:eastAsia="sr-Latn-CS"/>
        </w:rPr>
        <w:t>Лена Врањевац</w:t>
      </w:r>
      <w:r w:rsidRPr="00BE25B9">
        <w:rPr>
          <w:rFonts w:eastAsia="Times New Roman" w:cs="Times New Roman"/>
          <w:kern w:val="0"/>
          <w:lang w:val="sr-Latn-CS" w:eastAsia="sr-Latn-CS"/>
        </w:rPr>
        <w:t>.</w:t>
      </w:r>
    </w:p>
    <w:p w:rsidR="00BE25B9" w:rsidRPr="00BE25B9" w:rsidRDefault="00BE25B9" w:rsidP="00BE25B9">
      <w:pPr>
        <w:spacing w:after="0" w:line="240" w:lineRule="auto"/>
        <w:rPr>
          <w:rFonts w:eastAsia="Times New Roman" w:cs="Times New Roman"/>
          <w:kern w:val="0"/>
          <w:lang w:val="sr-Latn-CS" w:eastAsia="sr-Latn-CS"/>
        </w:rPr>
      </w:pPr>
    </w:p>
    <w:p w:rsidR="00BE25B9" w:rsidRPr="00BE25B9" w:rsidRDefault="00BE25B9" w:rsidP="00BE25B9">
      <w:pPr>
        <w:spacing w:line="256" w:lineRule="auto"/>
        <w:rPr>
          <w:rFonts w:eastAsia="Calibri" w:cs="Times New Roman"/>
          <w:b/>
          <w:kern w:val="0"/>
          <w:u w:val="single"/>
          <w:lang/>
        </w:rPr>
      </w:pPr>
      <w:bookmarkStart w:id="236" w:name="_Hlk207574028"/>
      <w:r w:rsidRPr="00BE25B9">
        <w:rPr>
          <w:rFonts w:eastAsia="Calibri" w:cs="Times New Roman"/>
          <w:b/>
          <w:kern w:val="0"/>
          <w:u w:val="single"/>
          <w:lang/>
        </w:rPr>
        <w:t>Актиости реализоване из хемије:</w:t>
      </w:r>
    </w:p>
    <w:bookmarkEnd w:id="236"/>
    <w:p w:rsidR="00BE25B9" w:rsidRPr="00BE25B9" w:rsidRDefault="00BE25B9">
      <w:pPr>
        <w:numPr>
          <w:ilvl w:val="0"/>
          <w:numId w:val="109"/>
        </w:numPr>
        <w:spacing w:after="0" w:line="256" w:lineRule="auto"/>
        <w:contextualSpacing/>
        <w:jc w:val="both"/>
        <w:rPr>
          <w:rFonts w:eastAsia="Calibri" w:cs="Times New Roman"/>
          <w:kern w:val="0"/>
          <w:lang/>
        </w:rPr>
      </w:pPr>
      <w:r w:rsidRPr="00BE25B9">
        <w:rPr>
          <w:rFonts w:eastAsia="Calibri" w:cs="Times New Roman"/>
          <w:kern w:val="0"/>
          <w:lang/>
        </w:rPr>
        <w:t xml:space="preserve">11.марата 2025 реализован је пројекат </w:t>
      </w:r>
      <w:r w:rsidRPr="00BE25B9">
        <w:rPr>
          <w:rFonts w:eastAsia="Calibri" w:cs="Times New Roman"/>
          <w:kern w:val="0"/>
        </w:rPr>
        <w:t>ESCAPE ROOM.</w:t>
      </w:r>
      <w:r w:rsidRPr="00BE25B9">
        <w:rPr>
          <w:rFonts w:eastAsia="Calibri" w:cs="Times New Roman"/>
          <w:b/>
          <w:kern w:val="0"/>
          <w:lang/>
        </w:rPr>
        <w:t>Носиоци пројекта су:</w:t>
      </w:r>
      <w:r w:rsidRPr="00BE25B9">
        <w:rPr>
          <w:rFonts w:eastAsia="Calibri" w:cs="Times New Roman"/>
          <w:kern w:val="0"/>
          <w:lang/>
        </w:rPr>
        <w:t xml:space="preserve"> Ученици одељења VII_1 (Јана Марковић), VII_2 (ТеодорИлић, Дуња Поповић, Марко Караклајић, Катарина Терзић,Јована Ћојбашић, Маша Луковић) и VIII_1 (Алекса Пузић,Михаило Милијановић, Анђелина Недељковић, МашаРадовановић), наставница српског језика МаријаБогосављевић, наставница хемије Јелена Алемпијевић и наставница биологије Миљана Мојсиловић.</w:t>
      </w:r>
      <w:r w:rsidRPr="00BE25B9">
        <w:rPr>
          <w:rFonts w:eastAsia="Calibri" w:cs="Times New Roman"/>
          <w:b/>
          <w:kern w:val="0"/>
          <w:lang/>
        </w:rPr>
        <w:t xml:space="preserve">Исходи пројекта су: Постоје </w:t>
      </w:r>
      <w:r w:rsidRPr="00BE25B9">
        <w:rPr>
          <w:rFonts w:eastAsia="Calibri" w:cs="Times New Roman"/>
          <w:kern w:val="0"/>
          <w:lang/>
        </w:rPr>
        <w:t>многи бенефити креирања и употребе Escape Room-а у настави: забавно је за све учеснике, прилагодљиво је засваку наставну област, развија сараднички однос и тимски дух, развија вештине решавања проблема и критичког мишљења, побољшава комуникацијске вештине, изазива истрајност ученика, развија вештину закључивања,оспособљава ученике да раде под притиском, усмерено је на ученика, засновано на истраживању и зато представља најбољи вид учења.</w:t>
      </w:r>
    </w:p>
    <w:p w:rsidR="00BE25B9" w:rsidRPr="00BE25B9" w:rsidRDefault="00BE25B9" w:rsidP="00BE25B9">
      <w:pPr>
        <w:spacing w:line="256" w:lineRule="auto"/>
        <w:ind w:left="720"/>
        <w:contextualSpacing/>
        <w:jc w:val="both"/>
        <w:rPr>
          <w:rFonts w:eastAsia="Calibri" w:cs="Times New Roman"/>
          <w:kern w:val="0"/>
          <w:lang/>
        </w:rPr>
      </w:pPr>
      <w:r w:rsidRPr="00BE25B9">
        <w:rPr>
          <w:rFonts w:eastAsia="Calibri" w:cs="Times New Roman"/>
          <w:kern w:val="0"/>
          <w:lang/>
        </w:rPr>
        <w:t>Пројекат је реализован у кабинету биологије, а презентацији су присуствовали директорка школе,бибилотекарка, педагог и многобројне колеге. Продукти пројекта су урамљени и окачени портрети познатих личности (Иво Андрић, Дмитриј Мендељејев и Јосиф Панчић), фотографије и објављен текст на сајту школе.</w:t>
      </w:r>
    </w:p>
    <w:p w:rsidR="00BE25B9" w:rsidRPr="00BE25B9" w:rsidRDefault="00BE25B9">
      <w:pPr>
        <w:numPr>
          <w:ilvl w:val="0"/>
          <w:numId w:val="109"/>
        </w:numPr>
        <w:spacing w:after="0" w:line="256" w:lineRule="auto"/>
        <w:contextualSpacing/>
        <w:jc w:val="both"/>
        <w:rPr>
          <w:rFonts w:eastAsia="Calibri" w:cs="Times New Roman"/>
          <w:kern w:val="0"/>
          <w:lang/>
        </w:rPr>
      </w:pPr>
      <w:r w:rsidRPr="00BE25B9">
        <w:rPr>
          <w:rFonts w:eastAsia="Calibri" w:cs="Times New Roman"/>
          <w:kern w:val="0"/>
          <w:lang/>
        </w:rPr>
        <w:t>Децембар-Ученици осмог разреда са наставницом хемије су правили сапуне за Новогодишњи базар који је одржан у центру града.Три дана су ученици продавали сапуне са другим производима направљеним у школи и прикупили новац за потребна средства за даљу производњу.</w:t>
      </w:r>
    </w:p>
    <w:p w:rsidR="00BE25B9" w:rsidRPr="00BE25B9" w:rsidRDefault="00BE25B9">
      <w:pPr>
        <w:numPr>
          <w:ilvl w:val="0"/>
          <w:numId w:val="109"/>
        </w:numPr>
        <w:spacing w:after="0" w:line="256" w:lineRule="auto"/>
        <w:contextualSpacing/>
        <w:jc w:val="both"/>
        <w:rPr>
          <w:rFonts w:eastAsia="Calibri" w:cs="Times New Roman"/>
          <w:kern w:val="0"/>
          <w:lang/>
        </w:rPr>
      </w:pPr>
      <w:r w:rsidRPr="00BE25B9">
        <w:rPr>
          <w:rFonts w:eastAsia="Calibri" w:cs="Times New Roman"/>
          <w:kern w:val="0"/>
          <w:lang/>
        </w:rPr>
        <w:t>Јун-Ученици седмог и осмог разреда су правили сапуне са наставницом хемије и библиотекарком Слађаном Луковић за сајам задруге у Јагодини који је одржан 14. јуна у Јагодини.Сапуни су били разних облика,али је акценат стављен на облик малине, јабуке и шљиве,воће нашег краја.У Јагодини су излагали производе задруге.објашњавали рад задруге у интервијуима за различите телевизије.Сајам је посетио и државни секретар министарства просвете и био је јако задовољан излагањем и производима задруге.</w:t>
      </w:r>
    </w:p>
    <w:p w:rsidR="00BE25B9" w:rsidRPr="00BE25B9" w:rsidRDefault="00BE25B9">
      <w:pPr>
        <w:numPr>
          <w:ilvl w:val="0"/>
          <w:numId w:val="109"/>
        </w:numPr>
        <w:spacing w:after="0" w:line="256" w:lineRule="auto"/>
        <w:contextualSpacing/>
        <w:jc w:val="both"/>
        <w:rPr>
          <w:rFonts w:eastAsia="Calibri" w:cs="Times New Roman"/>
          <w:kern w:val="0"/>
          <w:lang/>
        </w:rPr>
      </w:pPr>
      <w:r w:rsidRPr="00BE25B9">
        <w:rPr>
          <w:rFonts w:eastAsia="Calibri" w:cs="Times New Roman"/>
          <w:kern w:val="0"/>
          <w:lang/>
        </w:rPr>
        <w:t>Мај-учешће на Спортским играма малдих и Вишебоју</w:t>
      </w:r>
    </w:p>
    <w:p w:rsidR="00BE25B9" w:rsidRPr="00BE25B9" w:rsidRDefault="00BE25B9">
      <w:pPr>
        <w:numPr>
          <w:ilvl w:val="0"/>
          <w:numId w:val="109"/>
        </w:numPr>
        <w:spacing w:after="0" w:line="256" w:lineRule="auto"/>
        <w:contextualSpacing/>
        <w:jc w:val="both"/>
        <w:rPr>
          <w:rFonts w:eastAsia="Calibri" w:cs="Times New Roman"/>
          <w:kern w:val="0"/>
          <w:lang/>
        </w:rPr>
      </w:pPr>
      <w:r w:rsidRPr="00BE25B9">
        <w:rPr>
          <w:rFonts w:eastAsia="Calibri" w:cs="Times New Roman"/>
          <w:kern w:val="0"/>
          <w:lang/>
        </w:rPr>
        <w:t>Ниједан ученик осмог разреда није изабрао хемију за као трећи испит за полагање завршног испита</w:t>
      </w:r>
    </w:p>
    <w:p w:rsidR="00BE25B9" w:rsidRPr="00BE25B9" w:rsidRDefault="00BE25B9">
      <w:pPr>
        <w:numPr>
          <w:ilvl w:val="0"/>
          <w:numId w:val="109"/>
        </w:numPr>
        <w:spacing w:after="0" w:line="256" w:lineRule="auto"/>
        <w:contextualSpacing/>
        <w:jc w:val="both"/>
        <w:rPr>
          <w:rFonts w:eastAsia="Calibri" w:cs="Times New Roman"/>
          <w:kern w:val="0"/>
          <w:lang/>
        </w:rPr>
      </w:pPr>
      <w:r w:rsidRPr="00BE25B9">
        <w:rPr>
          <w:rFonts w:eastAsia="Calibri" w:cs="Times New Roman"/>
          <w:kern w:val="0"/>
          <w:lang/>
        </w:rPr>
        <w:t>Фебруар-Српско хемијско друштво је објавило да се такмичења ове школске године из хемије неће одржавати, тако да ученици нису били у могућности да учествују на такмичењима из хемије</w:t>
      </w:r>
    </w:p>
    <w:p w:rsidR="00BE25B9" w:rsidRPr="00BE25B9" w:rsidRDefault="00BE25B9">
      <w:pPr>
        <w:numPr>
          <w:ilvl w:val="0"/>
          <w:numId w:val="109"/>
        </w:numPr>
        <w:spacing w:after="0" w:line="256" w:lineRule="auto"/>
        <w:contextualSpacing/>
        <w:jc w:val="both"/>
        <w:rPr>
          <w:rFonts w:eastAsia="Calibri" w:cs="Times New Roman"/>
          <w:kern w:val="0"/>
          <w:lang/>
        </w:rPr>
      </w:pPr>
      <w:r w:rsidRPr="00BE25B9">
        <w:rPr>
          <w:rFonts w:eastAsia="Calibri" w:cs="Times New Roman"/>
          <w:kern w:val="0"/>
          <w:lang/>
        </w:rPr>
        <w:t>Ове школске године бирани су уџбеници за седми разред,али за хемију су остали исти Нови логос, јер јеуџбеник веома добар,као и електронски уџбеник у коме има пуно видео огледа и дигиталних вежби, филмова...</w:t>
      </w:r>
    </w:p>
    <w:p w:rsidR="00BE25B9" w:rsidRPr="00BE25B9" w:rsidRDefault="00BE25B9" w:rsidP="00BE25B9">
      <w:pPr>
        <w:spacing w:after="0" w:line="276" w:lineRule="auto"/>
        <w:jc w:val="right"/>
        <w:rPr>
          <w:rFonts w:eastAsia="Times New Roman" w:cs="Times New Roman"/>
          <w:kern w:val="0"/>
        </w:rPr>
      </w:pPr>
      <w:r w:rsidRPr="00BE25B9">
        <w:rPr>
          <w:rFonts w:eastAsia="Times New Roman" w:cs="Times New Roman"/>
          <w:kern w:val="0"/>
        </w:rPr>
        <w:t>Реализатор:</w:t>
      </w:r>
    </w:p>
    <w:p w:rsidR="00BE25B9" w:rsidRPr="00BE25B9" w:rsidRDefault="00BE25B9" w:rsidP="00BE25B9">
      <w:pPr>
        <w:spacing w:after="0" w:line="276" w:lineRule="auto"/>
        <w:jc w:val="right"/>
        <w:rPr>
          <w:rFonts w:eastAsia="Times New Roman" w:cs="Times New Roman"/>
          <w:kern w:val="0"/>
          <w:lang/>
        </w:rPr>
      </w:pPr>
      <w:r w:rsidRPr="00BE25B9">
        <w:rPr>
          <w:rFonts w:eastAsia="Times New Roman" w:cs="Times New Roman"/>
          <w:kern w:val="0"/>
          <w:lang/>
        </w:rPr>
        <w:t>Јелена Алемпијевић</w:t>
      </w:r>
    </w:p>
    <w:p w:rsidR="00BE25B9" w:rsidRPr="00BE25B9" w:rsidRDefault="00BE25B9" w:rsidP="00BE25B9">
      <w:pPr>
        <w:spacing w:after="0" w:line="276" w:lineRule="auto"/>
        <w:jc w:val="right"/>
        <w:rPr>
          <w:rFonts w:eastAsia="Times New Roman" w:cs="Times New Roman"/>
          <w:kern w:val="0"/>
          <w:lang/>
        </w:rPr>
      </w:pPr>
    </w:p>
    <w:p w:rsidR="00BE25B9" w:rsidRPr="00BE25B9" w:rsidRDefault="00BE25B9" w:rsidP="00BE25B9">
      <w:pPr>
        <w:spacing w:line="256" w:lineRule="auto"/>
        <w:rPr>
          <w:rFonts w:eastAsia="Calibri" w:cs="Times New Roman"/>
          <w:b/>
          <w:kern w:val="0"/>
          <w:u w:val="single"/>
          <w:lang/>
        </w:rPr>
      </w:pPr>
      <w:r w:rsidRPr="00BE25B9">
        <w:rPr>
          <w:rFonts w:eastAsia="Calibri" w:cs="Times New Roman"/>
          <w:b/>
          <w:kern w:val="0"/>
          <w:u w:val="single"/>
          <w:lang/>
        </w:rPr>
        <w:t>Актиости реализоване из Информатике и рачунарства, Технике и технологије и Биологије:</w:t>
      </w:r>
    </w:p>
    <w:p w:rsidR="00BE25B9" w:rsidRPr="00BE25B9" w:rsidRDefault="00BE25B9" w:rsidP="00BE25B9">
      <w:pPr>
        <w:spacing w:after="0" w:line="240" w:lineRule="auto"/>
        <w:jc w:val="center"/>
        <w:rPr>
          <w:rFonts w:eastAsia="Times New Roman" w:cs="Times New Roman"/>
          <w:b/>
          <w:kern w:val="0"/>
        </w:rPr>
      </w:pPr>
      <w:r w:rsidRPr="00BE25B9">
        <w:rPr>
          <w:rFonts w:eastAsia="Times New Roman" w:cs="Times New Roman"/>
          <w:b/>
          <w:kern w:val="0"/>
        </w:rPr>
        <w:t>СВЕТСКИ ДАН ПЧЕЛА У ОШ „ЈЕЗДИМИР ТРИПКОВИЋ“</w:t>
      </w:r>
    </w:p>
    <w:p w:rsidR="00BE25B9" w:rsidRPr="00BE25B9" w:rsidRDefault="00BE25B9" w:rsidP="00BE25B9">
      <w:pPr>
        <w:spacing w:after="0" w:line="240" w:lineRule="auto"/>
        <w:jc w:val="both"/>
        <w:rPr>
          <w:rFonts w:eastAsia="Times New Roman" w:cs="Times New Roman"/>
          <w:b/>
          <w:kern w:val="0"/>
        </w:rPr>
      </w:pPr>
    </w:p>
    <w:p w:rsidR="00BE25B9" w:rsidRPr="00BE25B9" w:rsidRDefault="00BE25B9" w:rsidP="00BE25B9">
      <w:pPr>
        <w:spacing w:after="0" w:line="240" w:lineRule="auto"/>
        <w:jc w:val="both"/>
        <w:rPr>
          <w:rFonts w:eastAsia="Times New Roman" w:cs="Times New Roman"/>
          <w:kern w:val="0"/>
        </w:rPr>
      </w:pPr>
      <w:r w:rsidRPr="00BE25B9">
        <w:rPr>
          <w:rFonts w:eastAsia="Times New Roman" w:cs="Times New Roman"/>
          <w:kern w:val="0"/>
        </w:rPr>
        <w:t xml:space="preserve">     У Основној школи „Јездимир Трипковић“Светски дан пчела обележен је 20.маја 2025.године. Ученици петог и шестог разреда заједно са наставницима биологије и информатике и рачунарства и технике и технологије реализовани су низ активности које су посвећене значају пчела за нашу планету.</w:t>
      </w:r>
    </w:p>
    <w:p w:rsidR="00BE25B9" w:rsidRPr="00BE25B9" w:rsidRDefault="00BE25B9" w:rsidP="00BE25B9">
      <w:pPr>
        <w:spacing w:after="0" w:line="240" w:lineRule="auto"/>
        <w:jc w:val="both"/>
        <w:rPr>
          <w:rFonts w:eastAsia="Times New Roman" w:cs="Times New Roman"/>
          <w:kern w:val="0"/>
        </w:rPr>
      </w:pPr>
      <w:r w:rsidRPr="00BE25B9">
        <w:rPr>
          <w:rFonts w:eastAsia="Times New Roman" w:cs="Times New Roman"/>
          <w:kern w:val="0"/>
        </w:rPr>
        <w:t xml:space="preserve">    Пчеле, као најзначајнији опрашивачи, обезбеђују храну и доприносе очувању животне средине.Због утицаја човека на животну средину су веома угрожене.Према последњем извештају Светског савеза за очување природе наводи се да је 10% пчела угрожено и да им прети изумирање.У циљу едукације младих наставнице су различитим активностима покушале да пробуде свест код ученика о значају пчела.  Шестаци су две недеље раније добили истраживачки задатак да кроз разговор са старијим укућанима, са бакама и декама, сазнају што више о пчелама, о њиховом узгоју и меду;да претраживањем интернета (водећи рачуна о изворима информација и заузимајући критички став), читањем часописа и енциклопедија истраже њихов начина живота и значај за опстанак планете.  Најкреативније су биле ученице Нађа Вранић, Неда Новаковић и Ива Николић. Ученик који ради по ИОП-у 2 је имао задатак да обоји саће и нацрта пчелице и њихове ларве и лутке.</w:t>
      </w:r>
    </w:p>
    <w:p w:rsidR="00BE25B9" w:rsidRPr="00BE25B9" w:rsidRDefault="00BE25B9" w:rsidP="00BE25B9">
      <w:pPr>
        <w:spacing w:after="0" w:line="240" w:lineRule="auto"/>
        <w:jc w:val="both"/>
        <w:rPr>
          <w:rFonts w:eastAsia="Times New Roman" w:cs="Times New Roman"/>
          <w:kern w:val="0"/>
        </w:rPr>
      </w:pPr>
      <w:r w:rsidRPr="00BE25B9">
        <w:rPr>
          <w:rFonts w:eastAsia="Times New Roman" w:cs="Times New Roman"/>
          <w:kern w:val="0"/>
        </w:rPr>
        <w:t xml:space="preserve">    Обележавање је започето презентацијом која је обухватила занимљивости о овим инсектима.Кроз квиз под називом „Да ли знате“ученици су отварали картице облика шестоугла (облик изабран због изгледа пчелињег саћа).Свака картица је носила по једну занимљивост везану за живот пчела.Ученици су активно учествовали, постављали додатна питања и сами предлагали могућа решења за заштиту пчела.Приказан је анимирани видео филм о социјалној организацији пчела.На крају часа, ученици су правили поруке које су украшавали тракицама жуте боје, попут меда.Поруке су поделили ђацимадругих разреда.Такође, направљен је и пано са основним карактеристикама ових инсеката. Занимљивости о пчелама исписане су на картицама од хамера у облику шестоугла за чије је цртање и исецање била потребна вештина и прецизност стечене на часовима технике и технологије. </w:t>
      </w:r>
    </w:p>
    <w:p w:rsidR="00BE25B9" w:rsidRPr="00BE25B9" w:rsidRDefault="00BE25B9" w:rsidP="00BE25B9">
      <w:pPr>
        <w:spacing w:after="0" w:line="240" w:lineRule="auto"/>
        <w:jc w:val="both"/>
        <w:rPr>
          <w:rFonts w:eastAsia="Times New Roman" w:cs="Times New Roman"/>
          <w:kern w:val="0"/>
        </w:rPr>
      </w:pPr>
      <w:r w:rsidRPr="00BE25B9">
        <w:rPr>
          <w:rFonts w:eastAsia="Times New Roman" w:cs="Times New Roman"/>
          <w:kern w:val="0"/>
        </w:rPr>
        <w:t xml:space="preserve">     Ученици су показали интересовање и креативност за различите садржаје и успешно повезали знања из предмета биологије, информатике и рачунарства и технике и технологије, српског језика и књижевности (кроз причу Свети Сава и ђаци) и историје (у вези са пројектом Исхрана у средњем веку).Циљ обележавања Светског дана пчела је да се пренесе главна порука која гласи: „ЧУВАЈМО ПЧЕЛЕ ЈЕР ОНЕ ЧУВАЈУ НАС И НАШУ ПЛАНЕТУ“.</w:t>
      </w:r>
    </w:p>
    <w:p w:rsidR="00BE25B9" w:rsidRPr="00BE25B9" w:rsidRDefault="00BE25B9" w:rsidP="00BE25B9">
      <w:pPr>
        <w:spacing w:after="0" w:line="240" w:lineRule="auto"/>
        <w:jc w:val="both"/>
        <w:rPr>
          <w:rFonts w:eastAsia="Times New Roman" w:cs="Times New Roman"/>
          <w:kern w:val="0"/>
        </w:rPr>
      </w:pPr>
    </w:p>
    <w:p w:rsidR="00BE25B9" w:rsidRPr="00BE25B9" w:rsidRDefault="00BE25B9" w:rsidP="00BE25B9">
      <w:pPr>
        <w:spacing w:after="0" w:line="276" w:lineRule="auto"/>
        <w:jc w:val="both"/>
        <w:rPr>
          <w:rFonts w:eastAsia="Times New Roman" w:cs="Times New Roman"/>
          <w:noProof/>
          <w:kern w:val="0"/>
        </w:rPr>
      </w:pPr>
      <w:r w:rsidRPr="00BE25B9">
        <w:rPr>
          <w:rFonts w:eastAsia="Times New Roman" w:cs="Times New Roman"/>
          <w:noProof/>
          <w:kern w:val="0"/>
        </w:rPr>
        <w:drawing>
          <wp:inline distT="0" distB="0" distL="0" distR="0">
            <wp:extent cx="2457450" cy="1333500"/>
            <wp:effectExtent l="0" t="0" r="0" b="0"/>
            <wp:docPr id="9120756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65" t="21175" r="26740" b="10735"/>
                    <a:stretch>
                      <a:fillRect/>
                    </a:stretch>
                  </pic:blipFill>
                  <pic:spPr bwMode="auto">
                    <a:xfrm>
                      <a:off x="0" y="0"/>
                      <a:ext cx="2457450" cy="1333500"/>
                    </a:xfrm>
                    <a:prstGeom prst="rect">
                      <a:avLst/>
                    </a:prstGeom>
                    <a:noFill/>
                    <a:ln>
                      <a:noFill/>
                    </a:ln>
                  </pic:spPr>
                </pic:pic>
              </a:graphicData>
            </a:graphic>
          </wp:inline>
        </w:drawing>
      </w:r>
      <w:r w:rsidRPr="00BE25B9">
        <w:rPr>
          <w:rFonts w:eastAsia="Times New Roman" w:cs="Times New Roman"/>
          <w:noProof/>
          <w:kern w:val="0"/>
        </w:rPr>
        <w:drawing>
          <wp:inline distT="0" distB="0" distL="0" distR="0">
            <wp:extent cx="1771650" cy="1333500"/>
            <wp:effectExtent l="0" t="0" r="0" b="0"/>
            <wp:docPr id="6934050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1650" cy="1333500"/>
                    </a:xfrm>
                    <a:prstGeom prst="rect">
                      <a:avLst/>
                    </a:prstGeom>
                    <a:noFill/>
                    <a:ln>
                      <a:noFill/>
                    </a:ln>
                  </pic:spPr>
                </pic:pic>
              </a:graphicData>
            </a:graphic>
          </wp:inline>
        </w:drawing>
      </w:r>
      <w:r w:rsidRPr="00BE25B9">
        <w:rPr>
          <w:rFonts w:eastAsia="Times New Roman" w:cs="Times New Roman"/>
          <w:noProof/>
          <w:kern w:val="0"/>
        </w:rPr>
        <w:drawing>
          <wp:inline distT="0" distB="0" distL="0" distR="0">
            <wp:extent cx="1990725" cy="1533525"/>
            <wp:effectExtent l="0" t="0" r="9525" b="9525"/>
            <wp:docPr id="11137704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2308"/>
                    <a:stretch>
                      <a:fillRect/>
                    </a:stretch>
                  </pic:blipFill>
                  <pic:spPr bwMode="auto">
                    <a:xfrm>
                      <a:off x="0" y="0"/>
                      <a:ext cx="1990725" cy="1533525"/>
                    </a:xfrm>
                    <a:prstGeom prst="rect">
                      <a:avLst/>
                    </a:prstGeom>
                    <a:noFill/>
                    <a:ln>
                      <a:noFill/>
                    </a:ln>
                  </pic:spPr>
                </pic:pic>
              </a:graphicData>
            </a:graphic>
          </wp:inline>
        </w:drawing>
      </w:r>
      <w:r w:rsidRPr="00BE25B9">
        <w:rPr>
          <w:rFonts w:eastAsia="Times New Roman" w:cs="Times New Roman"/>
          <w:noProof/>
          <w:kern w:val="0"/>
        </w:rPr>
        <w:drawing>
          <wp:inline distT="0" distB="0" distL="0" distR="0">
            <wp:extent cx="2028825" cy="1524000"/>
            <wp:effectExtent l="0" t="0" r="9525" b="0"/>
            <wp:docPr id="15442308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8825" cy="1524000"/>
                    </a:xfrm>
                    <a:prstGeom prst="rect">
                      <a:avLst/>
                    </a:prstGeom>
                    <a:noFill/>
                    <a:ln>
                      <a:noFill/>
                    </a:ln>
                  </pic:spPr>
                </pic:pic>
              </a:graphicData>
            </a:graphic>
          </wp:inline>
        </w:drawing>
      </w:r>
      <w:r w:rsidRPr="00BE25B9">
        <w:rPr>
          <w:rFonts w:eastAsia="Times New Roman" w:cs="Times New Roman"/>
          <w:noProof/>
          <w:kern w:val="0"/>
        </w:rPr>
        <w:drawing>
          <wp:inline distT="0" distB="0" distL="0" distR="0">
            <wp:extent cx="1952625" cy="1543050"/>
            <wp:effectExtent l="0" t="0" r="9525" b="0"/>
            <wp:docPr id="1293127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667" t="11966"/>
                    <a:stretch>
                      <a:fillRect/>
                    </a:stretch>
                  </pic:blipFill>
                  <pic:spPr bwMode="auto">
                    <a:xfrm>
                      <a:off x="0" y="0"/>
                      <a:ext cx="1952625" cy="1543050"/>
                    </a:xfrm>
                    <a:prstGeom prst="rect">
                      <a:avLst/>
                    </a:prstGeom>
                    <a:noFill/>
                    <a:ln>
                      <a:noFill/>
                    </a:ln>
                  </pic:spPr>
                </pic:pic>
              </a:graphicData>
            </a:graphic>
          </wp:inline>
        </w:drawing>
      </w:r>
      <w:r w:rsidRPr="00BE25B9">
        <w:rPr>
          <w:rFonts w:eastAsia="Times New Roman" w:cs="Times New Roman"/>
          <w:noProof/>
          <w:kern w:val="0"/>
        </w:rPr>
        <w:drawing>
          <wp:inline distT="0" distB="0" distL="0" distR="0">
            <wp:extent cx="1238250" cy="1647825"/>
            <wp:effectExtent l="0" t="0" r="0" b="9525"/>
            <wp:docPr id="3722488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1647825"/>
                    </a:xfrm>
                    <a:prstGeom prst="rect">
                      <a:avLst/>
                    </a:prstGeom>
                    <a:noFill/>
                    <a:ln>
                      <a:noFill/>
                    </a:ln>
                  </pic:spPr>
                </pic:pic>
              </a:graphicData>
            </a:graphic>
          </wp:inline>
        </w:drawing>
      </w:r>
      <w:r w:rsidRPr="00BE25B9">
        <w:rPr>
          <w:rFonts w:eastAsia="Times New Roman" w:cs="Times New Roman"/>
          <w:noProof/>
          <w:kern w:val="0"/>
        </w:rPr>
        <w:drawing>
          <wp:inline distT="0" distB="0" distL="0" distR="0">
            <wp:extent cx="1219200" cy="1628775"/>
            <wp:effectExtent l="0" t="0" r="0" b="9525"/>
            <wp:docPr id="9877807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9200" cy="1628775"/>
                    </a:xfrm>
                    <a:prstGeom prst="rect">
                      <a:avLst/>
                    </a:prstGeom>
                    <a:noFill/>
                    <a:ln>
                      <a:noFill/>
                    </a:ln>
                  </pic:spPr>
                </pic:pic>
              </a:graphicData>
            </a:graphic>
          </wp:inline>
        </w:drawing>
      </w:r>
      <w:r w:rsidRPr="00BE25B9">
        <w:rPr>
          <w:rFonts w:eastAsia="Times New Roman" w:cs="Times New Roman"/>
          <w:noProof/>
          <w:kern w:val="0"/>
        </w:rPr>
        <w:drawing>
          <wp:inline distT="0" distB="0" distL="0" distR="0">
            <wp:extent cx="1704975" cy="1276350"/>
            <wp:effectExtent l="4763" t="0" r="0" b="0"/>
            <wp:docPr id="18913691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704975" cy="1276350"/>
                    </a:xfrm>
                    <a:prstGeom prst="rect">
                      <a:avLst/>
                    </a:prstGeom>
                    <a:noFill/>
                    <a:ln>
                      <a:noFill/>
                    </a:ln>
                  </pic:spPr>
                </pic:pic>
              </a:graphicData>
            </a:graphic>
          </wp:inline>
        </w:drawing>
      </w:r>
      <w:r w:rsidRPr="00BE25B9">
        <w:rPr>
          <w:rFonts w:eastAsia="Times New Roman" w:cs="Times New Roman"/>
          <w:noProof/>
          <w:kern w:val="0"/>
        </w:rPr>
        <w:drawing>
          <wp:inline distT="0" distB="0" distL="0" distR="0">
            <wp:extent cx="1247775" cy="1657350"/>
            <wp:effectExtent l="0" t="0" r="9525" b="0"/>
            <wp:docPr id="12108156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1657350"/>
                    </a:xfrm>
                    <a:prstGeom prst="rect">
                      <a:avLst/>
                    </a:prstGeom>
                    <a:noFill/>
                    <a:ln>
                      <a:noFill/>
                    </a:ln>
                  </pic:spPr>
                </pic:pic>
              </a:graphicData>
            </a:graphic>
          </wp:inline>
        </w:drawing>
      </w:r>
      <w:r w:rsidRPr="00BE25B9">
        <w:rPr>
          <w:rFonts w:eastAsia="Times New Roman" w:cs="Times New Roman"/>
          <w:noProof/>
          <w:kern w:val="0"/>
        </w:rPr>
        <w:drawing>
          <wp:inline distT="0" distB="0" distL="0" distR="0">
            <wp:extent cx="1209675" cy="1609725"/>
            <wp:effectExtent l="0" t="0" r="9525" b="9525"/>
            <wp:docPr id="16502471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1609725"/>
                    </a:xfrm>
                    <a:prstGeom prst="rect">
                      <a:avLst/>
                    </a:prstGeom>
                    <a:noFill/>
                    <a:ln>
                      <a:noFill/>
                    </a:ln>
                  </pic:spPr>
                </pic:pic>
              </a:graphicData>
            </a:graphic>
          </wp:inline>
        </w:drawing>
      </w:r>
    </w:p>
    <w:p w:rsidR="00BE25B9" w:rsidRPr="00BE25B9" w:rsidRDefault="00BE25B9" w:rsidP="00BE25B9">
      <w:pPr>
        <w:spacing w:after="0" w:line="276" w:lineRule="auto"/>
        <w:jc w:val="both"/>
        <w:rPr>
          <w:rFonts w:eastAsia="Times New Roman" w:cs="Times New Roman"/>
          <w:noProof/>
          <w:kern w:val="0"/>
        </w:rPr>
      </w:pPr>
      <w:r w:rsidRPr="00BE25B9">
        <w:rPr>
          <w:rFonts w:eastAsia="Times New Roman" w:cs="Times New Roman"/>
          <w:noProof/>
          <w:kern w:val="0"/>
        </w:rPr>
        <w:drawing>
          <wp:anchor distT="0" distB="0" distL="114300" distR="114300" simplePos="0" relativeHeight="251663360" behindDoc="0" locked="0" layoutInCell="1" allowOverlap="1">
            <wp:simplePos x="0" y="0"/>
            <wp:positionH relativeFrom="column">
              <wp:posOffset>-152400</wp:posOffset>
            </wp:positionH>
            <wp:positionV relativeFrom="paragraph">
              <wp:posOffset>445770</wp:posOffset>
            </wp:positionV>
            <wp:extent cx="1676400" cy="1257300"/>
            <wp:effectExtent l="0" t="0" r="0" b="0"/>
            <wp:wrapSquare wrapText="bothSides"/>
            <wp:docPr id="8122700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400" cy="1257300"/>
                    </a:xfrm>
                    <a:prstGeom prst="rect">
                      <a:avLst/>
                    </a:prstGeom>
                    <a:noFill/>
                    <a:ln>
                      <a:noFill/>
                    </a:ln>
                  </pic:spPr>
                </pic:pic>
              </a:graphicData>
            </a:graphic>
          </wp:anchor>
        </w:drawing>
      </w:r>
      <w:r w:rsidRPr="00BE25B9">
        <w:rPr>
          <w:rFonts w:eastAsia="Times New Roman" w:cs="Times New Roman"/>
          <w:noProof/>
          <w:kern w:val="0"/>
        </w:rPr>
        <w:drawing>
          <wp:inline distT="0" distB="0" distL="0" distR="0">
            <wp:extent cx="1257300" cy="1676400"/>
            <wp:effectExtent l="0" t="0" r="0" b="0"/>
            <wp:docPr id="15492143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257300" cy="1676400"/>
                    </a:xfrm>
                    <a:prstGeom prst="rect">
                      <a:avLst/>
                    </a:prstGeom>
                    <a:noFill/>
                    <a:ln>
                      <a:noFill/>
                    </a:ln>
                  </pic:spPr>
                </pic:pic>
              </a:graphicData>
            </a:graphic>
          </wp:inline>
        </w:drawing>
      </w:r>
    </w:p>
    <w:p w:rsidR="00BE25B9" w:rsidRPr="00BE25B9" w:rsidRDefault="00BE25B9" w:rsidP="00BE25B9">
      <w:pPr>
        <w:spacing w:after="0" w:line="276" w:lineRule="auto"/>
        <w:jc w:val="both"/>
        <w:rPr>
          <w:rFonts w:eastAsia="Times New Roman" w:cs="Times New Roman"/>
          <w:kern w:val="0"/>
        </w:rPr>
      </w:pPr>
    </w:p>
    <w:p w:rsidR="00BE25B9" w:rsidRPr="00BE25B9" w:rsidRDefault="00BE25B9" w:rsidP="00BE25B9">
      <w:pPr>
        <w:spacing w:after="0" w:line="276" w:lineRule="auto"/>
        <w:jc w:val="both"/>
        <w:rPr>
          <w:rFonts w:eastAsia="Times New Roman" w:cs="Times New Roman"/>
          <w:kern w:val="0"/>
        </w:rPr>
      </w:pPr>
    </w:p>
    <w:p w:rsidR="00BE25B9" w:rsidRPr="00BE25B9" w:rsidRDefault="00BE25B9" w:rsidP="00BE25B9">
      <w:pPr>
        <w:spacing w:after="0" w:line="276" w:lineRule="auto"/>
        <w:jc w:val="right"/>
        <w:rPr>
          <w:rFonts w:eastAsia="Times New Roman" w:cs="Times New Roman"/>
          <w:kern w:val="0"/>
        </w:rPr>
      </w:pPr>
      <w:r w:rsidRPr="00BE25B9">
        <w:rPr>
          <w:rFonts w:eastAsia="Times New Roman" w:cs="Times New Roman"/>
          <w:kern w:val="0"/>
        </w:rPr>
        <w:t>Реализатори:</w:t>
      </w:r>
    </w:p>
    <w:p w:rsidR="00BE25B9" w:rsidRPr="00BE25B9" w:rsidRDefault="00BE25B9" w:rsidP="00BE25B9">
      <w:pPr>
        <w:spacing w:after="0" w:line="276" w:lineRule="auto"/>
        <w:jc w:val="right"/>
        <w:rPr>
          <w:rFonts w:eastAsia="Times New Roman" w:cs="Times New Roman"/>
          <w:kern w:val="0"/>
        </w:rPr>
      </w:pPr>
      <w:r w:rsidRPr="00BE25B9">
        <w:rPr>
          <w:rFonts w:eastAsia="Times New Roman" w:cs="Times New Roman"/>
          <w:kern w:val="0"/>
        </w:rPr>
        <w:t>Драгана Стопић</w:t>
      </w:r>
    </w:p>
    <w:p w:rsidR="00BE25B9" w:rsidRPr="00BE25B9" w:rsidRDefault="00BE25B9" w:rsidP="00BE25B9">
      <w:pPr>
        <w:spacing w:after="0" w:line="276" w:lineRule="auto"/>
        <w:jc w:val="right"/>
        <w:rPr>
          <w:rFonts w:eastAsia="Times New Roman" w:cs="Times New Roman"/>
          <w:kern w:val="0"/>
        </w:rPr>
      </w:pPr>
      <w:r w:rsidRPr="00BE25B9">
        <w:rPr>
          <w:rFonts w:eastAsia="Times New Roman" w:cs="Times New Roman"/>
          <w:kern w:val="0"/>
        </w:rPr>
        <w:t>Славица Ђукић Радојевић</w:t>
      </w:r>
    </w:p>
    <w:p w:rsidR="00BE25B9" w:rsidRPr="00BE25B9" w:rsidRDefault="00BE25B9" w:rsidP="00BE25B9">
      <w:pPr>
        <w:spacing w:after="0" w:line="276" w:lineRule="auto"/>
        <w:jc w:val="both"/>
        <w:rPr>
          <w:rFonts w:eastAsia="Times New Roman" w:cs="Times New Roman"/>
          <w:kern w:val="0"/>
        </w:rPr>
      </w:pPr>
    </w:p>
    <w:p w:rsidR="00BE25B9" w:rsidRPr="00BE25B9" w:rsidRDefault="00BE25B9" w:rsidP="00BE25B9">
      <w:pPr>
        <w:spacing w:after="0" w:line="276" w:lineRule="auto"/>
        <w:rPr>
          <w:rFonts w:ascii="Times New Roman" w:eastAsia="Times New Roman" w:hAnsi="Times New Roman" w:cs="Times New Roman"/>
          <w:kern w:val="0"/>
          <w:lang/>
        </w:rPr>
      </w:pPr>
    </w:p>
    <w:p w:rsidR="00BE25B9" w:rsidRDefault="00BE25B9" w:rsidP="005D2AB8">
      <w:pPr>
        <w:spacing w:after="0" w:line="240" w:lineRule="auto"/>
        <w:rPr>
          <w:rFonts w:eastAsia="Times New Roman" w:cs="Times New Roman"/>
          <w:kern w:val="0"/>
          <w:lang w:eastAsia="sr-Latn-CS"/>
        </w:rPr>
      </w:pPr>
    </w:p>
    <w:p w:rsidR="00BE25B9" w:rsidRPr="00BE25B9" w:rsidRDefault="00BE25B9" w:rsidP="005D2AB8">
      <w:pPr>
        <w:spacing w:after="0" w:line="240" w:lineRule="auto"/>
        <w:rPr>
          <w:rFonts w:eastAsia="Times New Roman" w:cs="Times New Roman"/>
          <w:kern w:val="0"/>
          <w:lang w:eastAsia="sr-Latn-CS"/>
        </w:rPr>
      </w:pPr>
    </w:p>
    <w:p w:rsidR="00722486" w:rsidRPr="00F82FD7" w:rsidRDefault="00B53D29" w:rsidP="00B53D29">
      <w:pPr>
        <w:pStyle w:val="Heading4"/>
        <w:rPr>
          <w:rFonts w:eastAsia="Times New Roman"/>
          <w:lang/>
        </w:rPr>
      </w:pPr>
      <w:bookmarkStart w:id="237" w:name="_Toc208393456"/>
      <w:r>
        <w:rPr>
          <w:rFonts w:eastAsia="Times New Roman"/>
          <w:lang/>
        </w:rPr>
        <w:t xml:space="preserve">ИЗВЕШТАЈ </w:t>
      </w:r>
      <w:r w:rsidR="00722486" w:rsidRPr="00F82FD7">
        <w:rPr>
          <w:rFonts w:eastAsia="Times New Roman"/>
          <w:lang/>
        </w:rPr>
        <w:t>С</w:t>
      </w:r>
      <w:r>
        <w:rPr>
          <w:rFonts w:eastAsia="Times New Roman"/>
          <w:lang/>
        </w:rPr>
        <w:t>ТРУЧНОГ ВЕЋА</w:t>
      </w:r>
      <w:r w:rsidR="00722486" w:rsidRPr="00F82FD7">
        <w:rPr>
          <w:rFonts w:eastAsia="Times New Roman"/>
          <w:lang/>
        </w:rPr>
        <w:t>: ИСТОРИЈА И ГЕОГРАФИЈА</w:t>
      </w:r>
      <w:bookmarkEnd w:id="237"/>
    </w:p>
    <w:p w:rsidR="00722486" w:rsidRPr="00F82FD7" w:rsidRDefault="00722486" w:rsidP="00722486">
      <w:pPr>
        <w:spacing w:after="200" w:line="240" w:lineRule="auto"/>
        <w:rPr>
          <w:rFonts w:eastAsia="Times New Roman" w:cs="Times New Roman"/>
          <w:b/>
          <w:kern w:val="0"/>
          <w:lang/>
        </w:rPr>
      </w:pPr>
      <w:r w:rsidRPr="00F82FD7">
        <w:rPr>
          <w:rFonts w:eastAsia="Times New Roman" w:cs="Times New Roman"/>
          <w:b/>
          <w:kern w:val="0"/>
          <w:lang/>
        </w:rPr>
        <w:t>Председник Стручног већа: Невена Матовић</w:t>
      </w:r>
    </w:p>
    <w:tbl>
      <w:tblPr>
        <w:tblStyle w:val="TableGrid12"/>
        <w:tblW w:w="10349" w:type="dxa"/>
        <w:tblInd w:w="-431" w:type="dxa"/>
        <w:tblLayout w:type="fixed"/>
        <w:tblLook w:val="04A0"/>
      </w:tblPr>
      <w:tblGrid>
        <w:gridCol w:w="1844"/>
        <w:gridCol w:w="4819"/>
        <w:gridCol w:w="1843"/>
        <w:gridCol w:w="1843"/>
      </w:tblGrid>
      <w:tr w:rsidR="00722486" w:rsidRPr="00F82FD7" w:rsidTr="008A2C61">
        <w:tc>
          <w:tcPr>
            <w:tcW w:w="1844" w:type="dxa"/>
            <w:tcBorders>
              <w:right w:val="single" w:sz="4" w:space="0" w:color="FFFFFF" w:themeColor="background1"/>
            </w:tcBorders>
            <w:shd w:val="clear" w:color="auto" w:fill="002060"/>
            <w:vAlign w:val="center"/>
          </w:tcPr>
          <w:p w:rsidR="00722486" w:rsidRPr="00F82FD7" w:rsidRDefault="00722486" w:rsidP="00722486">
            <w:pPr>
              <w:jc w:val="center"/>
              <w:rPr>
                <w:rFonts w:cs="Times New Roman"/>
                <w:b/>
                <w:sz w:val="20"/>
                <w:szCs w:val="20"/>
                <w:lang/>
              </w:rPr>
            </w:pPr>
            <w:r w:rsidRPr="00F82FD7">
              <w:rPr>
                <w:rFonts w:cs="Times New Roman"/>
                <w:b/>
                <w:sz w:val="20"/>
                <w:szCs w:val="20"/>
                <w:lang/>
              </w:rPr>
              <w:t>ВРЕМЕ РЕАЛИЗАЦИЈЕ</w:t>
            </w:r>
          </w:p>
        </w:tc>
        <w:tc>
          <w:tcPr>
            <w:tcW w:w="4819" w:type="dxa"/>
            <w:tcBorders>
              <w:left w:val="single" w:sz="4" w:space="0" w:color="FFFFFF" w:themeColor="background1"/>
              <w:right w:val="single" w:sz="4" w:space="0" w:color="FFFFFF" w:themeColor="background1"/>
            </w:tcBorders>
            <w:shd w:val="clear" w:color="auto" w:fill="002060"/>
            <w:vAlign w:val="center"/>
          </w:tcPr>
          <w:p w:rsidR="00722486" w:rsidRPr="00F82FD7" w:rsidRDefault="00722486" w:rsidP="00722486">
            <w:pPr>
              <w:jc w:val="center"/>
              <w:rPr>
                <w:rFonts w:cs="Times New Roman"/>
                <w:b/>
                <w:sz w:val="20"/>
                <w:szCs w:val="20"/>
                <w:lang/>
              </w:rPr>
            </w:pPr>
            <w:r w:rsidRPr="00F82FD7">
              <w:rPr>
                <w:rFonts w:cs="Times New Roman"/>
                <w:b/>
                <w:sz w:val="20"/>
                <w:szCs w:val="20"/>
                <w:lang/>
              </w:rPr>
              <w:t>АКТИВНОСТИ/ТЕМЕ</w:t>
            </w:r>
          </w:p>
        </w:tc>
        <w:tc>
          <w:tcPr>
            <w:tcW w:w="1843" w:type="dxa"/>
            <w:tcBorders>
              <w:left w:val="single" w:sz="4" w:space="0" w:color="FFFFFF" w:themeColor="background1"/>
              <w:right w:val="single" w:sz="4" w:space="0" w:color="FFFFFF" w:themeColor="background1"/>
            </w:tcBorders>
            <w:shd w:val="clear" w:color="auto" w:fill="002060"/>
            <w:vAlign w:val="center"/>
          </w:tcPr>
          <w:p w:rsidR="00722486" w:rsidRPr="00F82FD7" w:rsidRDefault="00722486" w:rsidP="00722486">
            <w:pPr>
              <w:jc w:val="center"/>
              <w:rPr>
                <w:rFonts w:cs="Times New Roman"/>
                <w:b/>
                <w:sz w:val="20"/>
                <w:szCs w:val="20"/>
                <w:lang/>
              </w:rPr>
            </w:pPr>
            <w:r w:rsidRPr="00F82FD7">
              <w:rPr>
                <w:rFonts w:cs="Times New Roman"/>
                <w:b/>
                <w:sz w:val="20"/>
                <w:szCs w:val="20"/>
                <w:lang/>
              </w:rPr>
              <w:t>НАЧИН РЕАЛИЗАЦИЈЕ</w:t>
            </w:r>
          </w:p>
        </w:tc>
        <w:tc>
          <w:tcPr>
            <w:tcW w:w="1843" w:type="dxa"/>
            <w:tcBorders>
              <w:left w:val="single" w:sz="4" w:space="0" w:color="FFFFFF" w:themeColor="background1"/>
            </w:tcBorders>
            <w:shd w:val="clear" w:color="auto" w:fill="002060"/>
            <w:vAlign w:val="center"/>
          </w:tcPr>
          <w:p w:rsidR="00722486" w:rsidRPr="00F82FD7" w:rsidRDefault="00722486" w:rsidP="00722486">
            <w:pPr>
              <w:jc w:val="center"/>
              <w:rPr>
                <w:rFonts w:cs="Times New Roman"/>
                <w:b/>
                <w:sz w:val="20"/>
                <w:szCs w:val="20"/>
                <w:lang/>
              </w:rPr>
            </w:pPr>
            <w:r w:rsidRPr="00F82FD7">
              <w:rPr>
                <w:rFonts w:cs="Times New Roman"/>
                <w:b/>
                <w:sz w:val="20"/>
                <w:szCs w:val="20"/>
                <w:lang/>
              </w:rPr>
              <w:t>НОСИОЦИ РЕАЛИЗАЦИЈЕ</w:t>
            </w:r>
          </w:p>
        </w:tc>
      </w:tr>
      <w:tr w:rsidR="00722486" w:rsidRPr="00F82FD7" w:rsidTr="00B40EB2">
        <w:tc>
          <w:tcPr>
            <w:tcW w:w="1844" w:type="dxa"/>
            <w:vAlign w:val="center"/>
          </w:tcPr>
          <w:p w:rsidR="00722486" w:rsidRPr="00F82FD7" w:rsidRDefault="00722486" w:rsidP="00722486">
            <w:pPr>
              <w:jc w:val="center"/>
              <w:rPr>
                <w:rFonts w:cs="Times New Roman"/>
                <w:b/>
                <w:sz w:val="20"/>
                <w:szCs w:val="20"/>
                <w:lang/>
              </w:rPr>
            </w:pPr>
            <w:r w:rsidRPr="00F82FD7">
              <w:rPr>
                <w:rFonts w:cs="Times New Roman"/>
                <w:b/>
                <w:sz w:val="20"/>
                <w:szCs w:val="20"/>
                <w:lang/>
              </w:rPr>
              <w:t>Септембар</w:t>
            </w:r>
          </w:p>
        </w:tc>
        <w:tc>
          <w:tcPr>
            <w:tcW w:w="4819" w:type="dxa"/>
          </w:tcPr>
          <w:p w:rsidR="00722486" w:rsidRPr="00F82FD7" w:rsidRDefault="00722486" w:rsidP="00722486">
            <w:pPr>
              <w:rPr>
                <w:rFonts w:cs="Times New Roman"/>
                <w:sz w:val="20"/>
                <w:szCs w:val="20"/>
                <w:lang/>
              </w:rPr>
            </w:pPr>
            <w:r w:rsidRPr="00F82FD7">
              <w:rPr>
                <w:rFonts w:cs="Times New Roman"/>
                <w:sz w:val="20"/>
                <w:szCs w:val="20"/>
                <w:lang/>
              </w:rPr>
              <w:t>За председника Стручног већа историје и географије изабрана је Невена Матовић, наставница историје.</w:t>
            </w:r>
          </w:p>
          <w:p w:rsidR="00722486" w:rsidRPr="00F82FD7" w:rsidRDefault="00722486" w:rsidP="00722486">
            <w:pPr>
              <w:rPr>
                <w:rFonts w:cs="Times New Roman"/>
                <w:sz w:val="20"/>
                <w:szCs w:val="20"/>
                <w:lang/>
              </w:rPr>
            </w:pPr>
            <w:r w:rsidRPr="00F82FD7">
              <w:rPr>
                <w:rFonts w:cs="Times New Roman"/>
                <w:sz w:val="20"/>
                <w:szCs w:val="20"/>
                <w:lang/>
              </w:rPr>
              <w:t>Израђен је и усвојен план рада Стручног већа историје и географије за школску 2024/2025. годину.</w:t>
            </w:r>
          </w:p>
          <w:p w:rsidR="00722486" w:rsidRPr="00F82FD7" w:rsidRDefault="00722486" w:rsidP="00722486">
            <w:pPr>
              <w:rPr>
                <w:rFonts w:cs="Times New Roman"/>
                <w:sz w:val="20"/>
                <w:szCs w:val="20"/>
                <w:lang/>
              </w:rPr>
            </w:pPr>
            <w:r w:rsidRPr="00F82FD7">
              <w:rPr>
                <w:rFonts w:cs="Times New Roman"/>
                <w:sz w:val="20"/>
                <w:szCs w:val="20"/>
                <w:lang/>
              </w:rPr>
              <w:t>Спроведено је иницијално тестирање свих ученика од V до VIII разреда у току прве две недеље септембра. Препорука екстерне евалуације је била да се у иницијално тестирање обавезно укључе и ученици V разреда,</w:t>
            </w:r>
          </w:p>
          <w:p w:rsidR="00722486" w:rsidRPr="00F82FD7" w:rsidRDefault="00722486" w:rsidP="00722486">
            <w:pPr>
              <w:rPr>
                <w:rFonts w:cs="Times New Roman"/>
                <w:sz w:val="20"/>
                <w:szCs w:val="20"/>
                <w:lang/>
              </w:rPr>
            </w:pPr>
            <w:r w:rsidRPr="00F82FD7">
              <w:rPr>
                <w:rFonts w:cs="Times New Roman"/>
                <w:sz w:val="20"/>
                <w:szCs w:val="20"/>
                <w:lang/>
              </w:rPr>
              <w:t>У складу са наставним планом планиране су и активности у вези корелације историје, географије и других предмета.</w:t>
            </w:r>
          </w:p>
          <w:p w:rsidR="00722486" w:rsidRPr="00F82FD7" w:rsidRDefault="00722486" w:rsidP="00722486">
            <w:pPr>
              <w:rPr>
                <w:rFonts w:cs="Times New Roman"/>
                <w:sz w:val="20"/>
                <w:szCs w:val="20"/>
                <w:lang/>
              </w:rPr>
            </w:pPr>
            <w:r w:rsidRPr="00F82FD7">
              <w:rPr>
                <w:rFonts w:cs="Times New Roman"/>
                <w:sz w:val="20"/>
                <w:szCs w:val="20"/>
                <w:lang/>
              </w:rPr>
              <w:t>Распоред контролних вежби је израђен до 15. септембра 2024. године.</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Састанак Стручног већа</w:t>
            </w:r>
          </w:p>
          <w:p w:rsidR="00722486" w:rsidRPr="00F82FD7" w:rsidRDefault="00722486" w:rsidP="00722486">
            <w:pPr>
              <w:jc w:val="center"/>
              <w:rPr>
                <w:rFonts w:cs="Times New Roman"/>
                <w:sz w:val="20"/>
                <w:szCs w:val="20"/>
                <w:lang/>
              </w:rPr>
            </w:pPr>
            <w:r w:rsidRPr="00F82FD7">
              <w:rPr>
                <w:rFonts w:cs="Times New Roman"/>
                <w:sz w:val="20"/>
                <w:szCs w:val="20"/>
                <w:lang/>
              </w:rPr>
              <w:t>- реализовано</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Чланови већа</w:t>
            </w:r>
          </w:p>
          <w:p w:rsidR="00722486" w:rsidRPr="00F82FD7" w:rsidRDefault="00722486" w:rsidP="00722486">
            <w:pPr>
              <w:jc w:val="center"/>
              <w:rPr>
                <w:rFonts w:cs="Times New Roman"/>
                <w:sz w:val="20"/>
                <w:szCs w:val="20"/>
                <w:lang/>
              </w:rPr>
            </w:pPr>
            <w:r w:rsidRPr="00F82FD7">
              <w:rPr>
                <w:rFonts w:cs="Times New Roman"/>
                <w:sz w:val="20"/>
                <w:szCs w:val="20"/>
                <w:lang/>
              </w:rPr>
              <w:t>Невена Матовић</w:t>
            </w:r>
          </w:p>
          <w:p w:rsidR="00722486" w:rsidRPr="00F82FD7" w:rsidRDefault="00722486" w:rsidP="00722486">
            <w:pPr>
              <w:jc w:val="center"/>
              <w:rPr>
                <w:rFonts w:cs="Times New Roman"/>
                <w:sz w:val="20"/>
                <w:szCs w:val="20"/>
                <w:lang/>
              </w:rPr>
            </w:pPr>
            <w:r w:rsidRPr="00F82FD7">
              <w:rPr>
                <w:rFonts w:cs="Times New Roman"/>
                <w:sz w:val="20"/>
                <w:szCs w:val="20"/>
                <w:lang/>
              </w:rPr>
              <w:t>Мирко Павловић</w:t>
            </w:r>
          </w:p>
        </w:tc>
      </w:tr>
      <w:tr w:rsidR="00722486" w:rsidRPr="00F82FD7" w:rsidTr="00B40EB2">
        <w:tc>
          <w:tcPr>
            <w:tcW w:w="1844" w:type="dxa"/>
            <w:vAlign w:val="center"/>
          </w:tcPr>
          <w:p w:rsidR="00722486" w:rsidRPr="00F82FD7" w:rsidRDefault="00722486" w:rsidP="00722486">
            <w:pPr>
              <w:jc w:val="center"/>
              <w:rPr>
                <w:rFonts w:cs="Times New Roman"/>
                <w:b/>
                <w:sz w:val="20"/>
                <w:szCs w:val="20"/>
                <w:lang/>
              </w:rPr>
            </w:pPr>
            <w:r w:rsidRPr="00F82FD7">
              <w:rPr>
                <w:rFonts w:cs="Times New Roman"/>
                <w:b/>
                <w:sz w:val="20"/>
                <w:szCs w:val="20"/>
                <w:lang/>
              </w:rPr>
              <w:t>Октобар</w:t>
            </w:r>
          </w:p>
        </w:tc>
        <w:tc>
          <w:tcPr>
            <w:tcW w:w="4819" w:type="dxa"/>
          </w:tcPr>
          <w:p w:rsidR="00722486" w:rsidRPr="00F82FD7" w:rsidRDefault="00722486" w:rsidP="00722486">
            <w:pPr>
              <w:rPr>
                <w:rFonts w:cs="Times New Roman"/>
                <w:sz w:val="20"/>
                <w:szCs w:val="20"/>
                <w:lang/>
              </w:rPr>
            </w:pPr>
            <w:r w:rsidRPr="00F82FD7">
              <w:rPr>
                <w:rFonts w:cs="Times New Roman"/>
                <w:sz w:val="20"/>
                <w:szCs w:val="20"/>
                <w:lang/>
              </w:rPr>
              <w:t>Анализа иницијалног тестирања ученика из историје и географије показала је да је степен усвојености кључних појмова из претходне школске године на задовољавајућем нивоу.</w:t>
            </w:r>
          </w:p>
          <w:p w:rsidR="00722486" w:rsidRPr="00F82FD7" w:rsidRDefault="00722486" w:rsidP="00722486">
            <w:pPr>
              <w:rPr>
                <w:rFonts w:cs="Times New Roman"/>
                <w:sz w:val="20"/>
                <w:szCs w:val="20"/>
                <w:lang/>
              </w:rPr>
            </w:pPr>
            <w:r w:rsidRPr="00F82FD7">
              <w:rPr>
                <w:rFonts w:cs="Times New Roman"/>
                <w:sz w:val="20"/>
                <w:szCs w:val="20"/>
                <w:lang/>
              </w:rPr>
              <w:t>Допунска и додатна настава се одржавала у складу са потребама и распоредом часова.</w:t>
            </w:r>
          </w:p>
          <w:p w:rsidR="00722486" w:rsidRPr="00F82FD7" w:rsidRDefault="00722486" w:rsidP="00722486">
            <w:pPr>
              <w:rPr>
                <w:rFonts w:cs="Times New Roman"/>
                <w:sz w:val="20"/>
                <w:szCs w:val="20"/>
                <w:lang/>
              </w:rPr>
            </w:pPr>
            <w:r w:rsidRPr="00F82FD7">
              <w:rPr>
                <w:rFonts w:cs="Times New Roman"/>
                <w:sz w:val="20"/>
                <w:szCs w:val="20"/>
                <w:lang/>
              </w:rPr>
              <w:t>Критеријуми за оцењивање ученика су уједначени.</w:t>
            </w:r>
          </w:p>
          <w:p w:rsidR="00722486" w:rsidRPr="00F82FD7" w:rsidRDefault="00722486" w:rsidP="00722486">
            <w:pPr>
              <w:rPr>
                <w:rFonts w:cs="Times New Roman"/>
                <w:sz w:val="20"/>
                <w:szCs w:val="20"/>
                <w:lang/>
              </w:rPr>
            </w:pPr>
            <w:r w:rsidRPr="00F82FD7">
              <w:rPr>
                <w:rFonts w:cs="Times New Roman"/>
                <w:sz w:val="20"/>
                <w:szCs w:val="20"/>
                <w:lang/>
              </w:rPr>
              <w:t>Идентификовани су ученици за похађање наставе по ИОП-у, урађени су одговарајући кораци за прелазак на ИОП1 и ИОП2 и израђени су планови. За ученике којима је потребно мало додатне подршке урађена је индивидуализација.</w:t>
            </w:r>
          </w:p>
          <w:p w:rsidR="00722486" w:rsidRPr="00F82FD7" w:rsidRDefault="00722486" w:rsidP="00722486">
            <w:pPr>
              <w:rPr>
                <w:rFonts w:cs="Times New Roman"/>
                <w:sz w:val="20"/>
                <w:szCs w:val="20"/>
                <w:lang/>
              </w:rPr>
            </w:pPr>
            <w:r w:rsidRPr="00F82FD7">
              <w:rPr>
                <w:rFonts w:cs="Times New Roman"/>
                <w:sz w:val="20"/>
                <w:szCs w:val="20"/>
                <w:lang/>
              </w:rPr>
              <w:t>Сајам књига је посећен 19. октобра 2024. и набављене су две карте света за матичну школу у Латвици и издвојено одељење у Трешњевици.</w:t>
            </w:r>
          </w:p>
          <w:p w:rsidR="00722486" w:rsidRPr="00F82FD7" w:rsidRDefault="00722486" w:rsidP="00722486">
            <w:pPr>
              <w:rPr>
                <w:rFonts w:cs="Times New Roman"/>
                <w:sz w:val="20"/>
                <w:szCs w:val="20"/>
                <w:lang/>
              </w:rPr>
            </w:pPr>
            <w:r w:rsidRPr="00F82FD7">
              <w:rPr>
                <w:rFonts w:cs="Times New Roman"/>
                <w:sz w:val="20"/>
                <w:szCs w:val="20"/>
                <w:lang/>
              </w:rPr>
              <w:t>Онлајн промоција Народног музеја из Београда одржана је 03. октобра 2025. године. Учешће је узела наставница историје, а промоција је обухватала презентацију понуде радионица и стручних вођења за све образовне циклусе. Музејски едукатори су представили и активности које се изводе онлајн, у оквиру програма Народни музеј на часу и Музеј у гостима. Планирано је да се радионице укључе у планирану стручну посету музејима коју су планирале наставнице српског језика за ученике седмог разреда у новембру. Посета није реализована због малог броја пријављених ученика.</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Састанак Стручног већа</w:t>
            </w:r>
          </w:p>
          <w:p w:rsidR="00722486" w:rsidRPr="00F82FD7" w:rsidRDefault="00722486" w:rsidP="00722486">
            <w:pPr>
              <w:jc w:val="center"/>
              <w:rPr>
                <w:rFonts w:cs="Times New Roman"/>
                <w:sz w:val="20"/>
                <w:szCs w:val="20"/>
                <w:lang/>
              </w:rPr>
            </w:pPr>
            <w:r w:rsidRPr="00F82FD7">
              <w:rPr>
                <w:rFonts w:cs="Times New Roman"/>
                <w:sz w:val="20"/>
                <w:szCs w:val="20"/>
                <w:lang/>
              </w:rPr>
              <w:t>- реализовано</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Чланови већа</w:t>
            </w:r>
          </w:p>
          <w:p w:rsidR="00722486" w:rsidRPr="00F82FD7" w:rsidRDefault="00722486" w:rsidP="00722486">
            <w:pPr>
              <w:jc w:val="center"/>
              <w:rPr>
                <w:rFonts w:cs="Times New Roman"/>
                <w:sz w:val="20"/>
                <w:szCs w:val="20"/>
                <w:lang/>
              </w:rPr>
            </w:pPr>
            <w:r w:rsidRPr="00F82FD7">
              <w:rPr>
                <w:rFonts w:cs="Times New Roman"/>
                <w:sz w:val="20"/>
                <w:szCs w:val="20"/>
                <w:lang/>
              </w:rPr>
              <w:t>Невена Матовић</w:t>
            </w:r>
          </w:p>
          <w:p w:rsidR="00722486" w:rsidRPr="00F82FD7" w:rsidRDefault="00722486" w:rsidP="00722486">
            <w:pPr>
              <w:jc w:val="center"/>
              <w:rPr>
                <w:rFonts w:cs="Times New Roman"/>
                <w:sz w:val="20"/>
                <w:szCs w:val="20"/>
                <w:lang/>
              </w:rPr>
            </w:pPr>
            <w:r w:rsidRPr="00F82FD7">
              <w:rPr>
                <w:rFonts w:cs="Times New Roman"/>
                <w:sz w:val="20"/>
                <w:szCs w:val="20"/>
                <w:lang/>
              </w:rPr>
              <w:t>Мирко Павловић</w:t>
            </w:r>
          </w:p>
        </w:tc>
      </w:tr>
      <w:tr w:rsidR="00722486" w:rsidRPr="00F82FD7" w:rsidTr="00B40EB2">
        <w:tc>
          <w:tcPr>
            <w:tcW w:w="1844" w:type="dxa"/>
            <w:vAlign w:val="center"/>
          </w:tcPr>
          <w:p w:rsidR="00722486" w:rsidRPr="00F82FD7" w:rsidRDefault="00722486" w:rsidP="00722486">
            <w:pPr>
              <w:jc w:val="center"/>
              <w:rPr>
                <w:rFonts w:cs="Times New Roman"/>
                <w:b/>
                <w:sz w:val="20"/>
                <w:szCs w:val="20"/>
                <w:lang/>
              </w:rPr>
            </w:pPr>
            <w:r w:rsidRPr="00F82FD7">
              <w:rPr>
                <w:rFonts w:cs="Times New Roman"/>
                <w:b/>
                <w:sz w:val="20"/>
                <w:szCs w:val="20"/>
                <w:lang/>
              </w:rPr>
              <w:t>Новембар</w:t>
            </w:r>
          </w:p>
        </w:tc>
        <w:tc>
          <w:tcPr>
            <w:tcW w:w="4819" w:type="dxa"/>
          </w:tcPr>
          <w:p w:rsidR="00722486" w:rsidRPr="00F82FD7" w:rsidRDefault="00722486" w:rsidP="00722486">
            <w:pPr>
              <w:rPr>
                <w:rFonts w:cs="Times New Roman"/>
                <w:sz w:val="20"/>
                <w:szCs w:val="20"/>
                <w:lang/>
              </w:rPr>
            </w:pPr>
            <w:r w:rsidRPr="00F82FD7">
              <w:rPr>
                <w:rFonts w:cs="Times New Roman"/>
                <w:sz w:val="20"/>
                <w:szCs w:val="20"/>
                <w:lang/>
              </w:rPr>
              <w:t>На основу анализе успеха ученика у првом класификационом периоду закључено је да су ученици у задовољавајућој мери показали оствареност исхода.</w:t>
            </w:r>
          </w:p>
          <w:p w:rsidR="00722486" w:rsidRPr="00F82FD7" w:rsidRDefault="00722486" w:rsidP="00722486">
            <w:pPr>
              <w:rPr>
                <w:rFonts w:cs="Times New Roman"/>
                <w:sz w:val="20"/>
                <w:szCs w:val="20"/>
                <w:lang/>
              </w:rPr>
            </w:pPr>
            <w:r w:rsidRPr="00F82FD7">
              <w:rPr>
                <w:rFonts w:cs="Times New Roman"/>
                <w:sz w:val="20"/>
                <w:szCs w:val="20"/>
                <w:lang/>
              </w:rPr>
              <w:t>Што се тиче стручног усавршавања, по препоруци екстерне евалуације школа је у децембру планирала једнодневни семинар са темом Увезивање школске документације за све запослене. Очекивало се објављивање одржавања стручних скупова за историју и географију, како би чланови већа одабрали скуп у складу са тим.</w:t>
            </w:r>
          </w:p>
          <w:p w:rsidR="00722486" w:rsidRPr="00F82FD7" w:rsidRDefault="00722486" w:rsidP="00722486">
            <w:pPr>
              <w:rPr>
                <w:rFonts w:cs="Times New Roman"/>
                <w:sz w:val="20"/>
                <w:szCs w:val="20"/>
                <w:lang/>
              </w:rPr>
            </w:pPr>
            <w:r w:rsidRPr="00F82FD7">
              <w:rPr>
                <w:rFonts w:cs="Times New Roman"/>
                <w:sz w:val="20"/>
                <w:szCs w:val="20"/>
                <w:lang/>
              </w:rPr>
              <w:t>Прошле школске године за завршни испит бирана је географија. Закључено је да је успех на задовољавајућем нивоу.</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Састанак Стручног већа</w:t>
            </w:r>
          </w:p>
          <w:p w:rsidR="00722486" w:rsidRPr="00F82FD7" w:rsidRDefault="00722486" w:rsidP="00722486">
            <w:pPr>
              <w:jc w:val="center"/>
              <w:rPr>
                <w:rFonts w:cs="Times New Roman"/>
                <w:sz w:val="20"/>
                <w:szCs w:val="20"/>
                <w:lang/>
              </w:rPr>
            </w:pPr>
            <w:r w:rsidRPr="00F82FD7">
              <w:rPr>
                <w:rFonts w:cs="Times New Roman"/>
                <w:sz w:val="20"/>
                <w:szCs w:val="20"/>
                <w:lang/>
              </w:rPr>
              <w:t>- реализовано</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Чланови већа</w:t>
            </w:r>
          </w:p>
          <w:p w:rsidR="00722486" w:rsidRPr="00F82FD7" w:rsidRDefault="00722486" w:rsidP="00722486">
            <w:pPr>
              <w:jc w:val="center"/>
              <w:rPr>
                <w:rFonts w:cs="Times New Roman"/>
                <w:sz w:val="20"/>
                <w:szCs w:val="20"/>
                <w:lang/>
              </w:rPr>
            </w:pPr>
            <w:r w:rsidRPr="00F82FD7">
              <w:rPr>
                <w:rFonts w:cs="Times New Roman"/>
                <w:sz w:val="20"/>
                <w:szCs w:val="20"/>
                <w:lang/>
              </w:rPr>
              <w:t>Невена Матовић</w:t>
            </w:r>
          </w:p>
          <w:p w:rsidR="00722486" w:rsidRPr="00F82FD7" w:rsidRDefault="00722486" w:rsidP="00722486">
            <w:pPr>
              <w:jc w:val="center"/>
              <w:rPr>
                <w:rFonts w:cs="Times New Roman"/>
                <w:sz w:val="20"/>
                <w:szCs w:val="20"/>
                <w:lang/>
              </w:rPr>
            </w:pPr>
            <w:r w:rsidRPr="00F82FD7">
              <w:rPr>
                <w:rFonts w:cs="Times New Roman"/>
                <w:sz w:val="20"/>
                <w:szCs w:val="20"/>
                <w:lang/>
              </w:rPr>
              <w:t>Мирко Павловић</w:t>
            </w:r>
          </w:p>
        </w:tc>
      </w:tr>
      <w:tr w:rsidR="00722486" w:rsidRPr="00F82FD7" w:rsidTr="00B40EB2">
        <w:tc>
          <w:tcPr>
            <w:tcW w:w="1844" w:type="dxa"/>
            <w:vAlign w:val="center"/>
          </w:tcPr>
          <w:p w:rsidR="00722486" w:rsidRPr="00F82FD7" w:rsidRDefault="00722486" w:rsidP="00722486">
            <w:pPr>
              <w:jc w:val="center"/>
              <w:rPr>
                <w:rFonts w:cs="Times New Roman"/>
                <w:b/>
                <w:sz w:val="20"/>
                <w:szCs w:val="20"/>
                <w:lang/>
              </w:rPr>
            </w:pPr>
            <w:r w:rsidRPr="00F82FD7">
              <w:rPr>
                <w:rFonts w:cs="Times New Roman"/>
                <w:b/>
                <w:sz w:val="20"/>
                <w:szCs w:val="20"/>
                <w:lang/>
              </w:rPr>
              <w:t>Децембар</w:t>
            </w:r>
          </w:p>
        </w:tc>
        <w:tc>
          <w:tcPr>
            <w:tcW w:w="4819" w:type="dxa"/>
          </w:tcPr>
          <w:p w:rsidR="00722486" w:rsidRPr="00F82FD7" w:rsidRDefault="00722486" w:rsidP="00722486">
            <w:pPr>
              <w:rPr>
                <w:rFonts w:cs="Times New Roman"/>
                <w:sz w:val="20"/>
                <w:szCs w:val="20"/>
                <w:lang/>
              </w:rPr>
            </w:pPr>
            <w:r w:rsidRPr="00F82FD7">
              <w:rPr>
                <w:rFonts w:cs="Times New Roman"/>
                <w:sz w:val="20"/>
                <w:szCs w:val="20"/>
                <w:lang/>
              </w:rPr>
              <w:t>Разматрана је врста помоћи и начини прилагођавања градива могућностима ученика у инклузивној настави, као и израда посебних материјала.</w:t>
            </w:r>
          </w:p>
          <w:p w:rsidR="00722486" w:rsidRPr="00F82FD7" w:rsidRDefault="00722486" w:rsidP="00722486">
            <w:pPr>
              <w:rPr>
                <w:rFonts w:cs="Times New Roman"/>
                <w:sz w:val="20"/>
                <w:szCs w:val="20"/>
                <w:lang/>
              </w:rPr>
            </w:pPr>
            <w:r w:rsidRPr="00F82FD7">
              <w:rPr>
                <w:rFonts w:cs="Times New Roman"/>
                <w:sz w:val="20"/>
                <w:szCs w:val="20"/>
                <w:lang/>
              </w:rPr>
              <w:t>Ученици су упознати са одговарајућом литературом и сарадњом са библиотекарком.</w:t>
            </w:r>
          </w:p>
          <w:p w:rsidR="00722486" w:rsidRPr="00F82FD7" w:rsidRDefault="00722486" w:rsidP="00722486">
            <w:pPr>
              <w:rPr>
                <w:rFonts w:cs="Times New Roman"/>
                <w:sz w:val="20"/>
                <w:szCs w:val="20"/>
                <w:lang/>
              </w:rPr>
            </w:pPr>
            <w:r w:rsidRPr="00F82FD7">
              <w:rPr>
                <w:rFonts w:cs="Times New Roman"/>
                <w:sz w:val="20"/>
                <w:szCs w:val="20"/>
                <w:lang/>
              </w:rPr>
              <w:t>Договорена је посета часовима разредне наставе како би се ученици четвртог разреда упознали са наставницима и предметном наставом.</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Посета библиотеци, састанак Стручног већа</w:t>
            </w:r>
          </w:p>
          <w:p w:rsidR="00722486" w:rsidRPr="00F82FD7" w:rsidRDefault="00722486" w:rsidP="00722486">
            <w:pPr>
              <w:jc w:val="center"/>
              <w:rPr>
                <w:rFonts w:cs="Times New Roman"/>
                <w:sz w:val="20"/>
                <w:szCs w:val="20"/>
                <w:lang/>
              </w:rPr>
            </w:pPr>
            <w:r w:rsidRPr="00F82FD7">
              <w:rPr>
                <w:rFonts w:cs="Times New Roman"/>
                <w:sz w:val="20"/>
                <w:szCs w:val="20"/>
                <w:lang/>
              </w:rPr>
              <w:t>- реализовано</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Чланови већа</w:t>
            </w:r>
          </w:p>
          <w:p w:rsidR="00722486" w:rsidRPr="00F82FD7" w:rsidRDefault="00722486" w:rsidP="00722486">
            <w:pPr>
              <w:jc w:val="center"/>
              <w:rPr>
                <w:rFonts w:cs="Times New Roman"/>
                <w:sz w:val="20"/>
                <w:szCs w:val="20"/>
                <w:lang/>
              </w:rPr>
            </w:pPr>
            <w:r w:rsidRPr="00F82FD7">
              <w:rPr>
                <w:rFonts w:cs="Times New Roman"/>
                <w:sz w:val="20"/>
                <w:szCs w:val="20"/>
                <w:lang/>
              </w:rPr>
              <w:t>Невена Матовић</w:t>
            </w:r>
          </w:p>
          <w:p w:rsidR="00722486" w:rsidRPr="00F82FD7" w:rsidRDefault="00722486" w:rsidP="00722486">
            <w:pPr>
              <w:jc w:val="center"/>
              <w:rPr>
                <w:rFonts w:cs="Times New Roman"/>
                <w:sz w:val="20"/>
                <w:szCs w:val="20"/>
                <w:lang/>
              </w:rPr>
            </w:pPr>
            <w:r w:rsidRPr="00F82FD7">
              <w:rPr>
                <w:rFonts w:cs="Times New Roman"/>
                <w:sz w:val="20"/>
                <w:szCs w:val="20"/>
                <w:lang/>
              </w:rPr>
              <w:t>Мирко Павловић</w:t>
            </w:r>
          </w:p>
        </w:tc>
      </w:tr>
      <w:tr w:rsidR="00722486" w:rsidRPr="00F82FD7" w:rsidTr="00B40EB2">
        <w:tc>
          <w:tcPr>
            <w:tcW w:w="1844" w:type="dxa"/>
            <w:vAlign w:val="center"/>
          </w:tcPr>
          <w:p w:rsidR="00722486" w:rsidRPr="00F82FD7" w:rsidRDefault="00722486" w:rsidP="00722486">
            <w:pPr>
              <w:jc w:val="center"/>
              <w:rPr>
                <w:rFonts w:cs="Times New Roman"/>
                <w:b/>
                <w:sz w:val="20"/>
                <w:szCs w:val="20"/>
                <w:lang/>
              </w:rPr>
            </w:pPr>
            <w:r w:rsidRPr="00F82FD7">
              <w:rPr>
                <w:rFonts w:cs="Times New Roman"/>
                <w:b/>
                <w:sz w:val="20"/>
                <w:szCs w:val="20"/>
                <w:lang/>
              </w:rPr>
              <w:t>Јануар</w:t>
            </w:r>
          </w:p>
        </w:tc>
        <w:tc>
          <w:tcPr>
            <w:tcW w:w="4819" w:type="dxa"/>
          </w:tcPr>
          <w:p w:rsidR="00722486" w:rsidRPr="00F82FD7" w:rsidRDefault="00722486" w:rsidP="00722486">
            <w:pPr>
              <w:rPr>
                <w:rFonts w:cs="Times New Roman"/>
                <w:sz w:val="20"/>
                <w:szCs w:val="20"/>
                <w:lang/>
              </w:rPr>
            </w:pPr>
            <w:r w:rsidRPr="00F82FD7">
              <w:rPr>
                <w:rFonts w:cs="Times New Roman"/>
                <w:sz w:val="20"/>
                <w:szCs w:val="20"/>
                <w:lang/>
              </w:rPr>
              <w:t>На састанку је анализиран успех ученика и разматране мере за побољшање - допунска и пројектна настава, истраживачки рад.</w:t>
            </w:r>
          </w:p>
          <w:p w:rsidR="00722486" w:rsidRPr="00F82FD7" w:rsidRDefault="00722486" w:rsidP="00722486">
            <w:pPr>
              <w:rPr>
                <w:rFonts w:cs="Times New Roman"/>
                <w:sz w:val="20"/>
                <w:szCs w:val="20"/>
                <w:lang/>
              </w:rPr>
            </w:pPr>
            <w:r w:rsidRPr="00F82FD7">
              <w:rPr>
                <w:rFonts w:cs="Times New Roman"/>
                <w:sz w:val="20"/>
                <w:szCs w:val="20"/>
                <w:lang/>
              </w:rPr>
              <w:t>Извршено је вредновање ИОП-а и закључено да се настави са досадашњим активностима.</w:t>
            </w:r>
          </w:p>
          <w:p w:rsidR="00722486" w:rsidRPr="00F82FD7" w:rsidRDefault="00722486" w:rsidP="00722486">
            <w:pPr>
              <w:rPr>
                <w:rFonts w:cs="Times New Roman"/>
                <w:sz w:val="20"/>
                <w:szCs w:val="20"/>
                <w:lang/>
              </w:rPr>
            </w:pPr>
            <w:r w:rsidRPr="00F82FD7">
              <w:rPr>
                <w:rFonts w:cs="Times New Roman"/>
                <w:sz w:val="20"/>
                <w:szCs w:val="20"/>
                <w:lang/>
              </w:rPr>
              <w:t>Договорено је да се по завршетку наставе за ученике осмог разреда, реализује припремна настава за полагање завршног испита, као и да се у раду као додатна подршка ученицима користи е-вежбаоница, али и актуелне збирке задатака.</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Састанак Стручног већа</w:t>
            </w:r>
          </w:p>
          <w:p w:rsidR="00722486" w:rsidRPr="00F82FD7" w:rsidRDefault="00722486" w:rsidP="00722486">
            <w:pPr>
              <w:jc w:val="center"/>
              <w:rPr>
                <w:rFonts w:cs="Times New Roman"/>
                <w:sz w:val="20"/>
                <w:szCs w:val="20"/>
                <w:lang/>
              </w:rPr>
            </w:pPr>
            <w:r w:rsidRPr="00F82FD7">
              <w:rPr>
                <w:rFonts w:cs="Times New Roman"/>
                <w:sz w:val="20"/>
                <w:szCs w:val="20"/>
                <w:lang/>
              </w:rPr>
              <w:t>- реализовано</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Чланови већа</w:t>
            </w:r>
          </w:p>
          <w:p w:rsidR="00722486" w:rsidRPr="00F82FD7" w:rsidRDefault="00722486" w:rsidP="00722486">
            <w:pPr>
              <w:jc w:val="center"/>
              <w:rPr>
                <w:rFonts w:cs="Times New Roman"/>
                <w:sz w:val="20"/>
                <w:szCs w:val="20"/>
                <w:lang/>
              </w:rPr>
            </w:pPr>
            <w:r w:rsidRPr="00F82FD7">
              <w:rPr>
                <w:rFonts w:cs="Times New Roman"/>
                <w:sz w:val="20"/>
                <w:szCs w:val="20"/>
                <w:lang/>
              </w:rPr>
              <w:t>Невена Матовић</w:t>
            </w:r>
          </w:p>
          <w:p w:rsidR="00722486" w:rsidRPr="00F82FD7" w:rsidRDefault="00722486" w:rsidP="00722486">
            <w:pPr>
              <w:jc w:val="center"/>
              <w:rPr>
                <w:rFonts w:cs="Times New Roman"/>
                <w:sz w:val="20"/>
                <w:szCs w:val="20"/>
                <w:lang/>
              </w:rPr>
            </w:pPr>
            <w:r w:rsidRPr="00F82FD7">
              <w:rPr>
                <w:rFonts w:cs="Times New Roman"/>
                <w:sz w:val="20"/>
                <w:szCs w:val="20"/>
                <w:lang/>
              </w:rPr>
              <w:t>Мирко Павловић</w:t>
            </w:r>
          </w:p>
        </w:tc>
      </w:tr>
      <w:tr w:rsidR="00722486" w:rsidRPr="00F82FD7" w:rsidTr="00B40EB2">
        <w:tc>
          <w:tcPr>
            <w:tcW w:w="1844" w:type="dxa"/>
            <w:vAlign w:val="center"/>
          </w:tcPr>
          <w:p w:rsidR="00722486" w:rsidRPr="00F82FD7" w:rsidRDefault="00722486" w:rsidP="00722486">
            <w:pPr>
              <w:jc w:val="center"/>
              <w:rPr>
                <w:rFonts w:cs="Times New Roman"/>
                <w:b/>
                <w:sz w:val="20"/>
                <w:szCs w:val="20"/>
                <w:lang/>
              </w:rPr>
            </w:pPr>
            <w:r w:rsidRPr="00F82FD7">
              <w:rPr>
                <w:rFonts w:cs="Times New Roman"/>
                <w:b/>
                <w:sz w:val="20"/>
                <w:szCs w:val="20"/>
                <w:lang/>
              </w:rPr>
              <w:t>Фебруар</w:t>
            </w:r>
          </w:p>
        </w:tc>
        <w:tc>
          <w:tcPr>
            <w:tcW w:w="4819" w:type="dxa"/>
          </w:tcPr>
          <w:p w:rsidR="00722486" w:rsidRPr="00F82FD7" w:rsidRDefault="00722486" w:rsidP="00722486">
            <w:pPr>
              <w:rPr>
                <w:rFonts w:cs="Times New Roman"/>
                <w:sz w:val="20"/>
                <w:szCs w:val="20"/>
                <w:lang/>
              </w:rPr>
            </w:pPr>
            <w:r w:rsidRPr="00F82FD7">
              <w:rPr>
                <w:rFonts w:cs="Times New Roman"/>
                <w:sz w:val="20"/>
                <w:szCs w:val="20"/>
                <w:lang/>
              </w:rPr>
              <w:t>Од Друштва историчара и географа је стигао допис о немогућности реализације такмичења до нормализације процеса наставе, тј. до даљњег. У складу са тим Веће је пратило даља обавештења.</w:t>
            </w:r>
          </w:p>
          <w:p w:rsidR="00722486" w:rsidRPr="00F82FD7" w:rsidRDefault="00722486" w:rsidP="00722486">
            <w:pPr>
              <w:rPr>
                <w:rFonts w:cs="Times New Roman"/>
                <w:sz w:val="20"/>
                <w:szCs w:val="20"/>
                <w:lang/>
              </w:rPr>
            </w:pPr>
            <w:r w:rsidRPr="00F82FD7">
              <w:rPr>
                <w:rFonts w:cs="Times New Roman"/>
                <w:sz w:val="20"/>
                <w:szCs w:val="20"/>
                <w:lang/>
              </w:rPr>
              <w:t>Што се тиче унапређења наставног процеса остварена је сарадња са Народним музејом у Београду што отвара могућности за онлајн предавања и погодности приликом посете. Планирана је амбијентална настава из географије, као и пројектна из историје.</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Састанак Стручног већа</w:t>
            </w:r>
          </w:p>
          <w:p w:rsidR="00722486" w:rsidRPr="00F82FD7" w:rsidRDefault="00722486" w:rsidP="00722486">
            <w:pPr>
              <w:jc w:val="center"/>
              <w:rPr>
                <w:rFonts w:cs="Times New Roman"/>
                <w:sz w:val="20"/>
                <w:szCs w:val="20"/>
                <w:lang/>
              </w:rPr>
            </w:pPr>
            <w:r w:rsidRPr="00F82FD7">
              <w:rPr>
                <w:rFonts w:cs="Times New Roman"/>
                <w:sz w:val="20"/>
                <w:szCs w:val="20"/>
                <w:lang/>
              </w:rPr>
              <w:t>- реализовано</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Чланови већа</w:t>
            </w:r>
          </w:p>
          <w:p w:rsidR="00722486" w:rsidRPr="00F82FD7" w:rsidRDefault="00722486" w:rsidP="00722486">
            <w:pPr>
              <w:jc w:val="center"/>
              <w:rPr>
                <w:rFonts w:cs="Times New Roman"/>
                <w:sz w:val="20"/>
                <w:szCs w:val="20"/>
                <w:lang/>
              </w:rPr>
            </w:pPr>
            <w:r w:rsidRPr="00F82FD7">
              <w:rPr>
                <w:rFonts w:cs="Times New Roman"/>
                <w:sz w:val="20"/>
                <w:szCs w:val="20"/>
                <w:lang/>
              </w:rPr>
              <w:t>Невена Матовић</w:t>
            </w:r>
          </w:p>
          <w:p w:rsidR="00722486" w:rsidRPr="00F82FD7" w:rsidRDefault="00722486" w:rsidP="00722486">
            <w:pPr>
              <w:jc w:val="center"/>
              <w:rPr>
                <w:rFonts w:cs="Times New Roman"/>
                <w:sz w:val="20"/>
                <w:szCs w:val="20"/>
                <w:lang/>
              </w:rPr>
            </w:pPr>
            <w:r w:rsidRPr="00F82FD7">
              <w:rPr>
                <w:rFonts w:cs="Times New Roman"/>
                <w:sz w:val="20"/>
                <w:szCs w:val="20"/>
                <w:lang/>
              </w:rPr>
              <w:t>Мирко Павловић</w:t>
            </w:r>
          </w:p>
        </w:tc>
      </w:tr>
      <w:tr w:rsidR="00722486" w:rsidRPr="00F82FD7" w:rsidTr="00B40EB2">
        <w:tc>
          <w:tcPr>
            <w:tcW w:w="1844" w:type="dxa"/>
            <w:vAlign w:val="center"/>
          </w:tcPr>
          <w:p w:rsidR="00722486" w:rsidRPr="00F82FD7" w:rsidRDefault="00722486" w:rsidP="00722486">
            <w:pPr>
              <w:jc w:val="center"/>
              <w:rPr>
                <w:rFonts w:cs="Times New Roman"/>
                <w:b/>
                <w:sz w:val="20"/>
                <w:szCs w:val="20"/>
                <w:lang/>
              </w:rPr>
            </w:pPr>
            <w:r w:rsidRPr="00F82FD7">
              <w:rPr>
                <w:rFonts w:cs="Times New Roman"/>
                <w:b/>
                <w:sz w:val="20"/>
                <w:szCs w:val="20"/>
                <w:lang/>
              </w:rPr>
              <w:t>Март</w:t>
            </w:r>
          </w:p>
        </w:tc>
        <w:tc>
          <w:tcPr>
            <w:tcW w:w="4819" w:type="dxa"/>
          </w:tcPr>
          <w:p w:rsidR="00722486" w:rsidRPr="00F82FD7" w:rsidRDefault="00722486" w:rsidP="00722486">
            <w:pPr>
              <w:rPr>
                <w:rFonts w:cs="Times New Roman"/>
                <w:sz w:val="20"/>
                <w:szCs w:val="20"/>
                <w:lang/>
              </w:rPr>
            </w:pPr>
            <w:r w:rsidRPr="00F82FD7">
              <w:rPr>
                <w:rFonts w:cs="Times New Roman"/>
                <w:sz w:val="20"/>
                <w:szCs w:val="20"/>
                <w:lang/>
              </w:rPr>
              <w:t>Утврђена је листа уџбеника и додатне литературе за нову школску 2025/2026. годину и договорено да се надлежном органу доставе решења за све уџбенике од петог до осмог разреда.</w:t>
            </w:r>
          </w:p>
          <w:p w:rsidR="00722486" w:rsidRPr="00F82FD7" w:rsidRDefault="00722486" w:rsidP="00722486">
            <w:pPr>
              <w:rPr>
                <w:rFonts w:cs="Times New Roman"/>
                <w:sz w:val="20"/>
                <w:szCs w:val="20"/>
                <w:lang/>
              </w:rPr>
            </w:pPr>
            <w:r w:rsidRPr="00F82FD7">
              <w:rPr>
                <w:rFonts w:cs="Times New Roman"/>
                <w:sz w:val="20"/>
                <w:szCs w:val="20"/>
                <w:lang/>
              </w:rPr>
              <w:t>Пробни завршни испит из изборног предмета одржан је 26. априла. Један ученик је одабрао историју, а седам ученика су одабрала географију.</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Састанак Стручног већа</w:t>
            </w:r>
          </w:p>
          <w:p w:rsidR="00722486" w:rsidRPr="00F82FD7" w:rsidRDefault="00722486" w:rsidP="00722486">
            <w:pPr>
              <w:jc w:val="center"/>
              <w:rPr>
                <w:rFonts w:cs="Times New Roman"/>
                <w:sz w:val="20"/>
                <w:szCs w:val="20"/>
                <w:lang/>
              </w:rPr>
            </w:pPr>
            <w:r w:rsidRPr="00F82FD7">
              <w:rPr>
                <w:rFonts w:cs="Times New Roman"/>
                <w:sz w:val="20"/>
                <w:szCs w:val="20"/>
                <w:lang/>
              </w:rPr>
              <w:t>- реализовано</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Чланови већа</w:t>
            </w:r>
          </w:p>
          <w:p w:rsidR="00722486" w:rsidRPr="00F82FD7" w:rsidRDefault="00722486" w:rsidP="00722486">
            <w:pPr>
              <w:jc w:val="center"/>
              <w:rPr>
                <w:rFonts w:cs="Times New Roman"/>
                <w:sz w:val="20"/>
                <w:szCs w:val="20"/>
                <w:lang/>
              </w:rPr>
            </w:pPr>
            <w:r w:rsidRPr="00F82FD7">
              <w:rPr>
                <w:rFonts w:cs="Times New Roman"/>
                <w:sz w:val="20"/>
                <w:szCs w:val="20"/>
                <w:lang/>
              </w:rPr>
              <w:t>Невена Матовић</w:t>
            </w:r>
          </w:p>
          <w:p w:rsidR="00722486" w:rsidRPr="00F82FD7" w:rsidRDefault="00722486" w:rsidP="00722486">
            <w:pPr>
              <w:jc w:val="center"/>
              <w:rPr>
                <w:rFonts w:cs="Times New Roman"/>
                <w:sz w:val="20"/>
                <w:szCs w:val="20"/>
                <w:lang/>
              </w:rPr>
            </w:pPr>
            <w:r w:rsidRPr="00F82FD7">
              <w:rPr>
                <w:rFonts w:cs="Times New Roman"/>
                <w:sz w:val="20"/>
                <w:szCs w:val="20"/>
                <w:lang/>
              </w:rPr>
              <w:t>Мирко Павловић</w:t>
            </w:r>
          </w:p>
        </w:tc>
      </w:tr>
      <w:tr w:rsidR="00722486" w:rsidRPr="00F82FD7" w:rsidTr="00B40EB2">
        <w:tc>
          <w:tcPr>
            <w:tcW w:w="1844" w:type="dxa"/>
            <w:vAlign w:val="center"/>
          </w:tcPr>
          <w:p w:rsidR="00722486" w:rsidRPr="00F82FD7" w:rsidRDefault="00722486" w:rsidP="00722486">
            <w:pPr>
              <w:jc w:val="center"/>
              <w:rPr>
                <w:rFonts w:cs="Times New Roman"/>
                <w:b/>
                <w:sz w:val="20"/>
                <w:szCs w:val="20"/>
                <w:lang/>
              </w:rPr>
            </w:pPr>
            <w:r w:rsidRPr="00F82FD7">
              <w:rPr>
                <w:rFonts w:cs="Times New Roman"/>
                <w:b/>
                <w:sz w:val="20"/>
                <w:szCs w:val="20"/>
                <w:lang/>
              </w:rPr>
              <w:t>Април</w:t>
            </w:r>
          </w:p>
        </w:tc>
        <w:tc>
          <w:tcPr>
            <w:tcW w:w="4819" w:type="dxa"/>
            <w:vMerge w:val="restart"/>
          </w:tcPr>
          <w:p w:rsidR="00722486" w:rsidRPr="00F82FD7" w:rsidRDefault="00722486" w:rsidP="00722486">
            <w:pPr>
              <w:rPr>
                <w:rFonts w:cs="Times New Roman"/>
                <w:sz w:val="20"/>
                <w:szCs w:val="20"/>
                <w:lang/>
              </w:rPr>
            </w:pPr>
            <w:r w:rsidRPr="00F82FD7">
              <w:rPr>
                <w:rFonts w:cs="Times New Roman"/>
                <w:sz w:val="20"/>
                <w:szCs w:val="20"/>
                <w:lang/>
              </w:rPr>
              <w:t>Због померања пробног завршног испита Веће је одржало један састанак за април и мај. Пробни завршни испит из историје радио је један ученик осмог разреда. Тест је рађен у суботу, 26.4.2025. године у просторијама матичне школе у Латвици.</w:t>
            </w:r>
          </w:p>
          <w:p w:rsidR="00722486" w:rsidRPr="00F82FD7" w:rsidRDefault="00722486" w:rsidP="00722486">
            <w:pPr>
              <w:rPr>
                <w:rFonts w:cs="Times New Roman"/>
                <w:sz w:val="20"/>
                <w:szCs w:val="20"/>
                <w:lang/>
              </w:rPr>
            </w:pPr>
            <w:r w:rsidRPr="00F82FD7">
              <w:rPr>
                <w:rFonts w:cs="Times New Roman"/>
                <w:sz w:val="20"/>
                <w:szCs w:val="20"/>
                <w:lang/>
              </w:rPr>
              <w:t>Пробни тест из историје се састојао од 20 питања, распоређених у основни, средњи и напредни ниво.</w:t>
            </w:r>
          </w:p>
          <w:p w:rsidR="00722486" w:rsidRPr="00F82FD7" w:rsidRDefault="00722486" w:rsidP="00722486">
            <w:pPr>
              <w:rPr>
                <w:rFonts w:cs="Times New Roman"/>
                <w:sz w:val="20"/>
                <w:szCs w:val="20"/>
                <w:lang/>
              </w:rPr>
            </w:pPr>
            <w:r w:rsidRPr="00F82FD7">
              <w:rPr>
                <w:rFonts w:cs="Times New Roman"/>
                <w:sz w:val="20"/>
                <w:szCs w:val="20"/>
                <w:lang/>
              </w:rPr>
              <w:t>Просечно постигнуће ученика из одељења VIII-1 је 13 поена, што је 65% од максималног броја бодова.</w:t>
            </w:r>
          </w:p>
          <w:p w:rsidR="00722486" w:rsidRPr="00F82FD7" w:rsidRDefault="00722486" w:rsidP="00722486">
            <w:pPr>
              <w:rPr>
                <w:rFonts w:cs="Times New Roman"/>
                <w:sz w:val="20"/>
                <w:szCs w:val="20"/>
                <w:lang/>
              </w:rPr>
            </w:pPr>
            <w:r w:rsidRPr="00F82FD7">
              <w:rPr>
                <w:rFonts w:cs="Times New Roman"/>
                <w:sz w:val="20"/>
                <w:szCs w:val="20"/>
                <w:lang/>
              </w:rPr>
              <w:t>Просечан број поена je 13, што представља 65%. Резултат је био бољи на питањима средњег и напредног нивоа у односу на основни, а на часовима припремне наставе из историје ће се посебно обновити градиво основног нивоа.</w:t>
            </w:r>
          </w:p>
          <w:p w:rsidR="00722486" w:rsidRPr="00F82FD7" w:rsidRDefault="00722486" w:rsidP="00722486">
            <w:pPr>
              <w:rPr>
                <w:rFonts w:cs="Times New Roman"/>
                <w:sz w:val="20"/>
                <w:szCs w:val="20"/>
                <w:lang/>
              </w:rPr>
            </w:pPr>
            <w:r w:rsidRPr="00F82FD7">
              <w:rPr>
                <w:rFonts w:cs="Times New Roman"/>
                <w:sz w:val="20"/>
                <w:szCs w:val="20"/>
                <w:lang/>
              </w:rPr>
              <w:t>Тест из географије је полагало 7 ученика, 6 из матичне школе у Латвици и један ученик из</w:t>
            </w:r>
          </w:p>
          <w:p w:rsidR="00722486" w:rsidRPr="00F82FD7" w:rsidRDefault="00722486" w:rsidP="00722486">
            <w:pPr>
              <w:rPr>
                <w:rFonts w:cs="Times New Roman"/>
                <w:sz w:val="20"/>
                <w:szCs w:val="20"/>
                <w:lang/>
              </w:rPr>
            </w:pPr>
            <w:r w:rsidRPr="00F82FD7">
              <w:rPr>
                <w:rFonts w:cs="Times New Roman"/>
                <w:sz w:val="20"/>
                <w:szCs w:val="20"/>
                <w:lang/>
              </w:rPr>
              <w:t>ИО Трешњевица.</w:t>
            </w:r>
          </w:p>
          <w:p w:rsidR="00722486" w:rsidRPr="00F82FD7" w:rsidRDefault="00722486" w:rsidP="00722486">
            <w:pPr>
              <w:rPr>
                <w:rFonts w:cs="Times New Roman"/>
                <w:sz w:val="20"/>
                <w:szCs w:val="20"/>
                <w:lang/>
              </w:rPr>
            </w:pPr>
            <w:r w:rsidRPr="00F82FD7">
              <w:rPr>
                <w:rFonts w:cs="Times New Roman"/>
                <w:sz w:val="20"/>
                <w:szCs w:val="20"/>
                <w:lang/>
              </w:rPr>
              <w:t>Радио се тест од 20 питања, распоређених у основни, средњи и напредни ниво.</w:t>
            </w:r>
          </w:p>
          <w:p w:rsidR="00722486" w:rsidRPr="00F82FD7" w:rsidRDefault="00722486" w:rsidP="00722486">
            <w:pPr>
              <w:rPr>
                <w:rFonts w:cs="Times New Roman"/>
                <w:sz w:val="20"/>
                <w:szCs w:val="20"/>
                <w:lang/>
              </w:rPr>
            </w:pPr>
            <w:r w:rsidRPr="00F82FD7">
              <w:rPr>
                <w:rFonts w:cs="Times New Roman"/>
                <w:sz w:val="20"/>
                <w:szCs w:val="20"/>
                <w:lang/>
              </w:rPr>
              <w:t xml:space="preserve">Просечан број бодова је 13,79. </w:t>
            </w:r>
          </w:p>
          <w:p w:rsidR="00722486" w:rsidRPr="00F82FD7" w:rsidRDefault="00722486" w:rsidP="00722486">
            <w:pPr>
              <w:rPr>
                <w:rFonts w:cs="Times New Roman"/>
                <w:sz w:val="20"/>
                <w:szCs w:val="20"/>
                <w:lang/>
              </w:rPr>
            </w:pPr>
            <w:r w:rsidRPr="00F82FD7">
              <w:rPr>
                <w:rFonts w:cs="Times New Roman"/>
                <w:sz w:val="20"/>
                <w:szCs w:val="20"/>
                <w:lang/>
              </w:rPr>
              <w:t>Оно што је занимљиво, питања напредног нивоа су добро урађена, најмањи проценат</w:t>
            </w:r>
          </w:p>
          <w:p w:rsidR="00722486" w:rsidRPr="00F82FD7" w:rsidRDefault="00722486" w:rsidP="00722486">
            <w:pPr>
              <w:rPr>
                <w:rFonts w:cs="Times New Roman"/>
                <w:sz w:val="20"/>
                <w:szCs w:val="20"/>
                <w:lang/>
              </w:rPr>
            </w:pPr>
            <w:r w:rsidRPr="00F82FD7">
              <w:rPr>
                <w:rFonts w:cs="Times New Roman"/>
                <w:sz w:val="20"/>
                <w:szCs w:val="20"/>
                <w:lang/>
              </w:rPr>
              <w:t>тачних одговора је 50%.</w:t>
            </w:r>
          </w:p>
          <w:p w:rsidR="00722486" w:rsidRPr="00F82FD7" w:rsidRDefault="00722486" w:rsidP="00722486">
            <w:pPr>
              <w:rPr>
                <w:rFonts w:cs="Times New Roman"/>
                <w:sz w:val="20"/>
                <w:szCs w:val="20"/>
                <w:lang/>
              </w:rPr>
            </w:pPr>
            <w:r w:rsidRPr="00F82FD7">
              <w:rPr>
                <w:rFonts w:cs="Times New Roman"/>
                <w:sz w:val="20"/>
                <w:szCs w:val="20"/>
                <w:lang/>
              </w:rPr>
              <w:t>Амбијентална настава је одржана 29.маја за ученике осмог разреда у склопу наставне области Локална средина. Ученици су посетили Водену пећину, у селу Добраче и упознали се са рељефом посећеног краја, географским положајем, значају уопште, па чак и о биљним врстама којима овај крај обилује.</w:t>
            </w:r>
          </w:p>
          <w:p w:rsidR="00722486" w:rsidRPr="00F82FD7" w:rsidRDefault="00722486" w:rsidP="00722486">
            <w:pPr>
              <w:rPr>
                <w:rFonts w:cs="Times New Roman"/>
                <w:sz w:val="20"/>
                <w:szCs w:val="20"/>
                <w:lang/>
              </w:rPr>
            </w:pP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Састанак Стручног већа, сарадња са другим већима</w:t>
            </w:r>
          </w:p>
          <w:p w:rsidR="00722486" w:rsidRPr="00F82FD7" w:rsidRDefault="00722486" w:rsidP="00722486">
            <w:pPr>
              <w:jc w:val="center"/>
              <w:rPr>
                <w:rFonts w:cs="Times New Roman"/>
                <w:sz w:val="20"/>
                <w:szCs w:val="20"/>
                <w:lang/>
              </w:rPr>
            </w:pPr>
            <w:r w:rsidRPr="00F82FD7">
              <w:rPr>
                <w:rFonts w:cs="Times New Roman"/>
                <w:sz w:val="20"/>
                <w:szCs w:val="20"/>
                <w:lang/>
              </w:rPr>
              <w:t>- реализовано</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Чланови већа</w:t>
            </w:r>
          </w:p>
          <w:p w:rsidR="00722486" w:rsidRPr="00F82FD7" w:rsidRDefault="00722486" w:rsidP="00722486">
            <w:pPr>
              <w:jc w:val="center"/>
              <w:rPr>
                <w:rFonts w:cs="Times New Roman"/>
                <w:sz w:val="20"/>
                <w:szCs w:val="20"/>
                <w:lang/>
              </w:rPr>
            </w:pPr>
            <w:r w:rsidRPr="00F82FD7">
              <w:rPr>
                <w:rFonts w:cs="Times New Roman"/>
                <w:sz w:val="20"/>
                <w:szCs w:val="20"/>
                <w:lang/>
              </w:rPr>
              <w:t>Невена Матовић</w:t>
            </w:r>
          </w:p>
          <w:p w:rsidR="00722486" w:rsidRPr="00F82FD7" w:rsidRDefault="00722486" w:rsidP="00722486">
            <w:pPr>
              <w:jc w:val="center"/>
              <w:rPr>
                <w:rFonts w:cs="Times New Roman"/>
                <w:sz w:val="20"/>
                <w:szCs w:val="20"/>
                <w:lang/>
              </w:rPr>
            </w:pPr>
            <w:r w:rsidRPr="00F82FD7">
              <w:rPr>
                <w:rFonts w:cs="Times New Roman"/>
                <w:sz w:val="20"/>
                <w:szCs w:val="20"/>
                <w:lang/>
              </w:rPr>
              <w:t>Мирко Павловић</w:t>
            </w:r>
          </w:p>
        </w:tc>
      </w:tr>
      <w:tr w:rsidR="00722486" w:rsidRPr="00F82FD7" w:rsidTr="00B40EB2">
        <w:tc>
          <w:tcPr>
            <w:tcW w:w="1844" w:type="dxa"/>
            <w:vAlign w:val="center"/>
          </w:tcPr>
          <w:p w:rsidR="00722486" w:rsidRPr="00F82FD7" w:rsidRDefault="00722486" w:rsidP="00722486">
            <w:pPr>
              <w:jc w:val="center"/>
              <w:rPr>
                <w:rFonts w:cs="Times New Roman"/>
                <w:b/>
                <w:sz w:val="20"/>
                <w:szCs w:val="20"/>
                <w:lang/>
              </w:rPr>
            </w:pPr>
            <w:r w:rsidRPr="00F82FD7">
              <w:rPr>
                <w:rFonts w:cs="Times New Roman"/>
                <w:b/>
                <w:sz w:val="20"/>
                <w:szCs w:val="20"/>
                <w:lang/>
              </w:rPr>
              <w:t>Мај</w:t>
            </w:r>
          </w:p>
        </w:tc>
        <w:tc>
          <w:tcPr>
            <w:tcW w:w="4819" w:type="dxa"/>
            <w:vMerge/>
          </w:tcPr>
          <w:p w:rsidR="00722486" w:rsidRPr="00F82FD7" w:rsidRDefault="00722486" w:rsidP="00722486">
            <w:pPr>
              <w:rPr>
                <w:rFonts w:cs="Times New Roman"/>
                <w:sz w:val="20"/>
                <w:szCs w:val="20"/>
                <w:lang/>
              </w:rPr>
            </w:pP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Редовна настава, одржавање угледних часова, састанци Стручног већа</w:t>
            </w:r>
          </w:p>
          <w:p w:rsidR="00722486" w:rsidRPr="00F82FD7" w:rsidRDefault="00722486" w:rsidP="00722486">
            <w:pPr>
              <w:jc w:val="center"/>
              <w:rPr>
                <w:rFonts w:cs="Times New Roman"/>
                <w:sz w:val="20"/>
                <w:szCs w:val="20"/>
                <w:lang/>
              </w:rPr>
            </w:pPr>
            <w:r w:rsidRPr="00F82FD7">
              <w:rPr>
                <w:rFonts w:cs="Times New Roman"/>
                <w:sz w:val="20"/>
                <w:szCs w:val="20"/>
                <w:lang/>
              </w:rPr>
              <w:t>- реализовано</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Чланови већа</w:t>
            </w:r>
          </w:p>
          <w:p w:rsidR="00722486" w:rsidRPr="00F82FD7" w:rsidRDefault="00722486" w:rsidP="00722486">
            <w:pPr>
              <w:jc w:val="center"/>
              <w:rPr>
                <w:rFonts w:cs="Times New Roman"/>
                <w:sz w:val="20"/>
                <w:szCs w:val="20"/>
                <w:lang/>
              </w:rPr>
            </w:pPr>
            <w:r w:rsidRPr="00F82FD7">
              <w:rPr>
                <w:rFonts w:cs="Times New Roman"/>
                <w:sz w:val="20"/>
                <w:szCs w:val="20"/>
                <w:lang/>
              </w:rPr>
              <w:t>Невена Матовић</w:t>
            </w:r>
          </w:p>
          <w:p w:rsidR="00722486" w:rsidRPr="00F82FD7" w:rsidRDefault="00722486" w:rsidP="00722486">
            <w:pPr>
              <w:jc w:val="center"/>
              <w:rPr>
                <w:rFonts w:cs="Times New Roman"/>
                <w:sz w:val="20"/>
                <w:szCs w:val="20"/>
                <w:lang/>
              </w:rPr>
            </w:pPr>
            <w:r w:rsidRPr="00F82FD7">
              <w:rPr>
                <w:rFonts w:cs="Times New Roman"/>
                <w:sz w:val="20"/>
                <w:szCs w:val="20"/>
                <w:lang/>
              </w:rPr>
              <w:t>Мирко Павловић</w:t>
            </w:r>
          </w:p>
        </w:tc>
      </w:tr>
      <w:tr w:rsidR="00722486" w:rsidRPr="00F82FD7" w:rsidTr="00B40EB2">
        <w:tc>
          <w:tcPr>
            <w:tcW w:w="1844" w:type="dxa"/>
            <w:vAlign w:val="center"/>
          </w:tcPr>
          <w:p w:rsidR="00722486" w:rsidRPr="00F82FD7" w:rsidRDefault="00722486" w:rsidP="00722486">
            <w:pPr>
              <w:jc w:val="center"/>
              <w:rPr>
                <w:rFonts w:cs="Times New Roman"/>
                <w:b/>
                <w:sz w:val="20"/>
                <w:szCs w:val="20"/>
                <w:lang/>
              </w:rPr>
            </w:pPr>
            <w:r w:rsidRPr="00F82FD7">
              <w:rPr>
                <w:rFonts w:cs="Times New Roman"/>
                <w:b/>
                <w:sz w:val="20"/>
                <w:szCs w:val="20"/>
                <w:lang/>
              </w:rPr>
              <w:t>Јун</w:t>
            </w:r>
          </w:p>
        </w:tc>
        <w:tc>
          <w:tcPr>
            <w:tcW w:w="4819" w:type="dxa"/>
          </w:tcPr>
          <w:p w:rsidR="00722486" w:rsidRPr="00F82FD7" w:rsidRDefault="00722486" w:rsidP="00722486">
            <w:pPr>
              <w:rPr>
                <w:rFonts w:cs="Times New Roman"/>
                <w:sz w:val="20"/>
                <w:szCs w:val="20"/>
                <w:lang/>
              </w:rPr>
            </w:pPr>
            <w:r w:rsidRPr="00F82FD7">
              <w:rPr>
                <w:rFonts w:cs="Times New Roman"/>
                <w:sz w:val="20"/>
                <w:szCs w:val="20"/>
                <w:lang/>
              </w:rPr>
              <w:t>Пројектно угледна настава из историје Храна у средњовековној Србији је реализована 5. и 6. јуна у Матичној школи у Латвици и Издвојеном одељењу у Трешњевици. Ученици шестог разреда су подељени у групе представили свој истраживачки рад, заједнички пано и јела по средњовековним рецептима припремљена уз подршку школских кувара.</w:t>
            </w:r>
          </w:p>
          <w:p w:rsidR="00722486" w:rsidRPr="00F82FD7" w:rsidRDefault="00722486" w:rsidP="00722486">
            <w:pPr>
              <w:rPr>
                <w:rFonts w:cs="Times New Roman"/>
                <w:sz w:val="20"/>
                <w:szCs w:val="20"/>
                <w:lang/>
              </w:rPr>
            </w:pPr>
            <w:r w:rsidRPr="00F82FD7">
              <w:rPr>
                <w:rFonts w:cs="Times New Roman"/>
                <w:sz w:val="20"/>
                <w:szCs w:val="20"/>
                <w:lang/>
              </w:rPr>
              <w:t>Констатовано да су сви ученици оцењени из предмета обухваћених Већем и да нема негативних оцена.</w:t>
            </w:r>
          </w:p>
          <w:p w:rsidR="00722486" w:rsidRPr="00F82FD7" w:rsidRDefault="00722486" w:rsidP="00722486">
            <w:pPr>
              <w:rPr>
                <w:rFonts w:cs="Times New Roman"/>
                <w:sz w:val="20"/>
                <w:szCs w:val="20"/>
                <w:lang/>
              </w:rPr>
            </w:pPr>
            <w:r w:rsidRPr="00F82FD7">
              <w:rPr>
                <w:rFonts w:cs="Times New Roman"/>
                <w:sz w:val="20"/>
                <w:szCs w:val="20"/>
                <w:lang/>
              </w:rPr>
              <w:t>Припремна настава за полагање завршног испита је реализована.</w:t>
            </w:r>
          </w:p>
          <w:p w:rsidR="00722486" w:rsidRPr="00F82FD7" w:rsidRDefault="00722486" w:rsidP="00722486">
            <w:pPr>
              <w:rPr>
                <w:rFonts w:cs="Times New Roman"/>
                <w:sz w:val="20"/>
                <w:szCs w:val="20"/>
                <w:lang/>
              </w:rPr>
            </w:pPr>
            <w:r w:rsidRPr="00F82FD7">
              <w:rPr>
                <w:rFonts w:cs="Times New Roman"/>
                <w:sz w:val="20"/>
                <w:szCs w:val="20"/>
                <w:lang/>
              </w:rPr>
              <w:t>Ове школске године није било организације такмичења по одлуци Друштва историчара и Друштва географа.</w:t>
            </w:r>
          </w:p>
          <w:p w:rsidR="00722486" w:rsidRPr="00F82FD7" w:rsidRDefault="00722486" w:rsidP="00722486">
            <w:pPr>
              <w:rPr>
                <w:rFonts w:cs="Times New Roman"/>
                <w:sz w:val="20"/>
                <w:szCs w:val="20"/>
                <w:lang/>
              </w:rPr>
            </w:pPr>
            <w:r w:rsidRPr="00F82FD7">
              <w:rPr>
                <w:rFonts w:cs="Times New Roman"/>
                <w:sz w:val="20"/>
                <w:szCs w:val="20"/>
                <w:lang/>
              </w:rPr>
              <w:t>Чланови већа су обавили стручно усавршавање у складу са Правилником. Стручни скупови на нивоу факултета ове године нису организовани, али су наставници бирали скуп из онлајн понуде.</w:t>
            </w:r>
          </w:p>
          <w:p w:rsidR="00722486" w:rsidRPr="00F82FD7" w:rsidRDefault="00722486" w:rsidP="00722486">
            <w:pPr>
              <w:rPr>
                <w:rFonts w:cs="Times New Roman"/>
                <w:sz w:val="20"/>
                <w:szCs w:val="20"/>
                <w:lang/>
              </w:rPr>
            </w:pPr>
            <w:r w:rsidRPr="00F82FD7">
              <w:rPr>
                <w:rFonts w:cs="Times New Roman"/>
                <w:sz w:val="20"/>
                <w:szCs w:val="20"/>
                <w:lang/>
              </w:rPr>
              <w:t>За следећу школску годину је предложено чешће извођење амбијенталне наставе за оба предмета уколико школа буде могла да обезбеди новчана средства.</w:t>
            </w:r>
          </w:p>
          <w:p w:rsidR="00722486" w:rsidRPr="00F82FD7" w:rsidRDefault="00722486" w:rsidP="00722486">
            <w:pPr>
              <w:rPr>
                <w:rFonts w:cs="Times New Roman"/>
                <w:sz w:val="20"/>
                <w:szCs w:val="20"/>
                <w:lang/>
              </w:rPr>
            </w:pPr>
            <w:r w:rsidRPr="00F82FD7">
              <w:rPr>
                <w:rFonts w:cs="Times New Roman"/>
                <w:sz w:val="20"/>
                <w:szCs w:val="20"/>
                <w:lang/>
              </w:rPr>
              <w:t>Чланови Већа су се редовно састајали.</w:t>
            </w:r>
          </w:p>
          <w:p w:rsidR="00722486" w:rsidRPr="00F82FD7" w:rsidRDefault="00722486" w:rsidP="00722486">
            <w:pPr>
              <w:rPr>
                <w:rFonts w:cs="Times New Roman"/>
                <w:sz w:val="20"/>
                <w:szCs w:val="20"/>
                <w:lang/>
              </w:rPr>
            </w:pPr>
            <w:r w:rsidRPr="00F82FD7">
              <w:rPr>
                <w:rFonts w:cs="Times New Roman"/>
                <w:sz w:val="20"/>
                <w:szCs w:val="20"/>
                <w:lang/>
              </w:rPr>
              <w:t>Израђен је годишњи извештај о раду стручног већа.</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Састанак Стручног већа</w:t>
            </w:r>
          </w:p>
          <w:p w:rsidR="00722486" w:rsidRPr="00F82FD7" w:rsidRDefault="00722486" w:rsidP="00722486">
            <w:pPr>
              <w:jc w:val="center"/>
              <w:rPr>
                <w:rFonts w:cs="Times New Roman"/>
                <w:sz w:val="20"/>
                <w:szCs w:val="20"/>
                <w:lang/>
              </w:rPr>
            </w:pPr>
            <w:r w:rsidRPr="00F82FD7">
              <w:rPr>
                <w:rFonts w:cs="Times New Roman"/>
                <w:sz w:val="20"/>
                <w:szCs w:val="20"/>
                <w:lang/>
              </w:rPr>
              <w:t>- реализовано</w:t>
            </w:r>
          </w:p>
        </w:tc>
        <w:tc>
          <w:tcPr>
            <w:tcW w:w="1843" w:type="dxa"/>
            <w:vAlign w:val="center"/>
          </w:tcPr>
          <w:p w:rsidR="00722486" w:rsidRPr="00F82FD7" w:rsidRDefault="00722486" w:rsidP="00722486">
            <w:pPr>
              <w:jc w:val="center"/>
              <w:rPr>
                <w:rFonts w:cs="Times New Roman"/>
                <w:sz w:val="20"/>
                <w:szCs w:val="20"/>
                <w:lang/>
              </w:rPr>
            </w:pPr>
            <w:r w:rsidRPr="00F82FD7">
              <w:rPr>
                <w:rFonts w:cs="Times New Roman"/>
                <w:sz w:val="20"/>
                <w:szCs w:val="20"/>
                <w:lang/>
              </w:rPr>
              <w:t>Чланови већа</w:t>
            </w:r>
          </w:p>
          <w:p w:rsidR="00722486" w:rsidRPr="00F82FD7" w:rsidRDefault="00722486" w:rsidP="00722486">
            <w:pPr>
              <w:jc w:val="center"/>
              <w:rPr>
                <w:rFonts w:cs="Times New Roman"/>
                <w:sz w:val="20"/>
                <w:szCs w:val="20"/>
                <w:lang/>
              </w:rPr>
            </w:pPr>
            <w:r w:rsidRPr="00F82FD7">
              <w:rPr>
                <w:rFonts w:cs="Times New Roman"/>
                <w:sz w:val="20"/>
                <w:szCs w:val="20"/>
                <w:lang/>
              </w:rPr>
              <w:t>Невена Матовић</w:t>
            </w:r>
          </w:p>
          <w:p w:rsidR="00722486" w:rsidRPr="00F82FD7" w:rsidRDefault="00722486" w:rsidP="00722486">
            <w:pPr>
              <w:jc w:val="center"/>
              <w:rPr>
                <w:rFonts w:cs="Times New Roman"/>
                <w:sz w:val="20"/>
                <w:szCs w:val="20"/>
                <w:lang/>
              </w:rPr>
            </w:pPr>
            <w:r w:rsidRPr="00F82FD7">
              <w:rPr>
                <w:rFonts w:cs="Times New Roman"/>
                <w:sz w:val="20"/>
                <w:szCs w:val="20"/>
                <w:lang/>
              </w:rPr>
              <w:t>Мирко Павловић</w:t>
            </w:r>
          </w:p>
        </w:tc>
      </w:tr>
    </w:tbl>
    <w:p w:rsidR="00722486" w:rsidRPr="00F82FD7" w:rsidRDefault="00722486" w:rsidP="00722486">
      <w:pPr>
        <w:spacing w:after="200" w:line="240" w:lineRule="auto"/>
        <w:rPr>
          <w:rFonts w:eastAsia="Times New Roman" w:cs="Times New Roman"/>
          <w:kern w:val="0"/>
          <w:lang/>
        </w:rPr>
      </w:pPr>
      <w:r w:rsidRPr="00F82FD7">
        <w:rPr>
          <w:rFonts w:eastAsia="Times New Roman" w:cs="Times New Roman"/>
          <w:kern w:val="0"/>
          <w:lang/>
        </w:rPr>
        <w:t>Чланови већа: Невена Матовић, Мирко Павловић</w:t>
      </w:r>
    </w:p>
    <w:p w:rsidR="0064476B" w:rsidRDefault="0064476B" w:rsidP="00B53D29">
      <w:pPr>
        <w:pStyle w:val="Heading4"/>
        <w:rPr>
          <w:rFonts w:eastAsia="Times New Roman"/>
          <w:sz w:val="22"/>
          <w:lang w:val="sr-Cyrl-CS"/>
        </w:rPr>
      </w:pPr>
      <w:bookmarkStart w:id="238" w:name="_Toc208393457"/>
      <w:r w:rsidRPr="00F82FD7">
        <w:rPr>
          <w:rFonts w:eastAsia="Times New Roman"/>
          <w:lang w:val="sr-Cyrl-CS"/>
        </w:rPr>
        <w:t>ИЗВЕШТАЈ СТРУЧНОГ  ВЕЋА</w:t>
      </w:r>
      <w:r w:rsidR="00B53D29">
        <w:rPr>
          <w:rFonts w:eastAsia="Times New Roman"/>
          <w:lang w:val="sr-Cyrl-CS"/>
        </w:rPr>
        <w:t xml:space="preserve">: </w:t>
      </w:r>
      <w:r w:rsidRPr="00F82FD7">
        <w:rPr>
          <w:rFonts w:eastAsia="Times New Roman"/>
          <w:lang w:val="sr-Cyrl-CS"/>
        </w:rPr>
        <w:t>ФИЗИЧКО ВАСПИТАЊЕ, МУЗИЧКА КУЛТУРА,ЛИКОВНА</w:t>
      </w:r>
      <w:r w:rsidRPr="00F82FD7">
        <w:rPr>
          <w:rFonts w:eastAsia="Times New Roman"/>
          <w:sz w:val="22"/>
          <w:lang w:val="sr-Cyrl-CS"/>
        </w:rPr>
        <w:t xml:space="preserve"> КУЛТУРА И                  ТЕХНИКА И ТЕХНОЛОГИЈА</w:t>
      </w:r>
      <w:bookmarkEnd w:id="238"/>
    </w:p>
    <w:p w:rsidR="00B53D29" w:rsidRPr="00B53D29" w:rsidRDefault="00B53D29" w:rsidP="00B53D29">
      <w:pPr>
        <w:rPr>
          <w:lang w:val="sr-Cyrl-CS"/>
        </w:rPr>
      </w:pPr>
    </w:p>
    <w:p w:rsidR="0064476B" w:rsidRPr="00F82FD7" w:rsidRDefault="0064476B" w:rsidP="0064476B">
      <w:pPr>
        <w:spacing w:line="259" w:lineRule="auto"/>
        <w:rPr>
          <w:rFonts w:eastAsia="Times New Roman" w:cs="Times New Roman"/>
          <w:b/>
          <w:bCs/>
          <w:color w:val="000000"/>
          <w:kern w:val="0"/>
          <w:sz w:val="22"/>
          <w:szCs w:val="22"/>
          <w:lang/>
        </w:rPr>
      </w:pPr>
      <w:r w:rsidRPr="00F82FD7">
        <w:rPr>
          <w:rFonts w:eastAsia="Times New Roman" w:cs="Times New Roman"/>
          <w:b/>
          <w:bCs/>
          <w:kern w:val="0"/>
          <w:sz w:val="22"/>
          <w:szCs w:val="22"/>
          <w:lang w:val="sr-Cyrl-CS"/>
        </w:rPr>
        <w:t>Председник Стручног већа</w:t>
      </w:r>
      <w:r w:rsidRPr="00F82FD7">
        <w:rPr>
          <w:rFonts w:eastAsia="Times New Roman" w:cs="Times New Roman"/>
          <w:b/>
          <w:bCs/>
          <w:color w:val="000000"/>
          <w:kern w:val="0"/>
          <w:sz w:val="22"/>
          <w:szCs w:val="22"/>
          <w:lang w:val="sr-Cyrl-CS"/>
        </w:rPr>
        <w:t xml:space="preserve">: </w:t>
      </w:r>
      <w:r w:rsidRPr="00F82FD7">
        <w:rPr>
          <w:rFonts w:eastAsia="Times New Roman" w:cs="Times New Roman"/>
          <w:b/>
          <w:bCs/>
          <w:color w:val="000000"/>
          <w:kern w:val="0"/>
          <w:sz w:val="22"/>
          <w:szCs w:val="22"/>
          <w:lang/>
        </w:rPr>
        <w:t>Весна Врањевац</w:t>
      </w:r>
    </w:p>
    <w:tbl>
      <w:tblPr>
        <w:tblW w:w="508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803"/>
        <w:gridCol w:w="4523"/>
        <w:gridCol w:w="1841"/>
        <w:gridCol w:w="1572"/>
      </w:tblGrid>
      <w:tr w:rsidR="0064476B" w:rsidRPr="00F82FD7" w:rsidTr="008A2C61">
        <w:trPr>
          <w:trHeight w:val="70"/>
          <w:jc w:val="center"/>
        </w:trPr>
        <w:tc>
          <w:tcPr>
            <w:tcW w:w="926" w:type="pct"/>
            <w:tcBorders>
              <w:top w:val="single" w:sz="6" w:space="0" w:color="auto"/>
              <w:left w:val="single" w:sz="6" w:space="0" w:color="auto"/>
              <w:bottom w:val="single" w:sz="6" w:space="0" w:color="auto"/>
              <w:right w:val="single" w:sz="4" w:space="0" w:color="FFFFFF" w:themeColor="background1"/>
            </w:tcBorders>
            <w:shd w:val="clear" w:color="auto" w:fill="002060"/>
            <w:vAlign w:val="center"/>
          </w:tcPr>
          <w:p w:rsidR="0064476B" w:rsidRPr="00F82FD7" w:rsidRDefault="0064476B" w:rsidP="0064476B">
            <w:pPr>
              <w:spacing w:after="0" w:line="259" w:lineRule="auto"/>
              <w:jc w:val="center"/>
              <w:rPr>
                <w:rFonts w:eastAsia="Times New Roman" w:cs="Times New Roman"/>
                <w:b/>
                <w:kern w:val="0"/>
                <w:sz w:val="18"/>
                <w:szCs w:val="18"/>
              </w:rPr>
            </w:pPr>
            <w:r w:rsidRPr="00F82FD7">
              <w:rPr>
                <w:rFonts w:eastAsia="Times New Roman" w:cs="Times New Roman"/>
                <w:b/>
                <w:kern w:val="0"/>
                <w:sz w:val="18"/>
                <w:szCs w:val="18"/>
              </w:rPr>
              <w:t>ВРЕМЕ РЕАЛИЗАЦИЈЕ</w:t>
            </w:r>
          </w:p>
        </w:tc>
        <w:tc>
          <w:tcPr>
            <w:tcW w:w="2322" w:type="pct"/>
            <w:tcBorders>
              <w:top w:val="single" w:sz="6" w:space="0" w:color="auto"/>
              <w:left w:val="single" w:sz="4" w:space="0" w:color="FFFFFF" w:themeColor="background1"/>
              <w:bottom w:val="single" w:sz="6" w:space="0" w:color="auto"/>
              <w:right w:val="single" w:sz="4" w:space="0" w:color="FFFFFF" w:themeColor="background1"/>
            </w:tcBorders>
            <w:shd w:val="clear" w:color="auto" w:fill="002060"/>
            <w:vAlign w:val="center"/>
          </w:tcPr>
          <w:p w:rsidR="0064476B" w:rsidRPr="00F82FD7" w:rsidRDefault="0064476B" w:rsidP="0064476B">
            <w:pPr>
              <w:spacing w:after="0" w:line="259" w:lineRule="auto"/>
              <w:jc w:val="center"/>
              <w:rPr>
                <w:rFonts w:eastAsia="Times New Roman" w:cs="Times New Roman"/>
                <w:b/>
                <w:kern w:val="0"/>
                <w:sz w:val="18"/>
                <w:szCs w:val="18"/>
              </w:rPr>
            </w:pPr>
            <w:r w:rsidRPr="00F82FD7">
              <w:rPr>
                <w:rFonts w:eastAsia="Times New Roman" w:cs="Times New Roman"/>
                <w:b/>
                <w:kern w:val="0"/>
                <w:sz w:val="18"/>
                <w:szCs w:val="18"/>
              </w:rPr>
              <w:t>АКТИВНОСТИ/ ТЕМЕ</w:t>
            </w:r>
          </w:p>
        </w:tc>
        <w:tc>
          <w:tcPr>
            <w:tcW w:w="945" w:type="pct"/>
            <w:tcBorders>
              <w:top w:val="single" w:sz="6" w:space="0" w:color="auto"/>
              <w:left w:val="single" w:sz="4" w:space="0" w:color="FFFFFF" w:themeColor="background1"/>
              <w:bottom w:val="single" w:sz="6" w:space="0" w:color="auto"/>
              <w:right w:val="single" w:sz="4" w:space="0" w:color="FFFFFF" w:themeColor="background1"/>
            </w:tcBorders>
            <w:shd w:val="clear" w:color="auto" w:fill="002060"/>
            <w:vAlign w:val="center"/>
          </w:tcPr>
          <w:p w:rsidR="0064476B" w:rsidRPr="00F82FD7" w:rsidRDefault="0064476B" w:rsidP="0064476B">
            <w:pPr>
              <w:spacing w:after="0" w:line="259" w:lineRule="auto"/>
              <w:jc w:val="center"/>
              <w:rPr>
                <w:rFonts w:eastAsia="Times New Roman" w:cs="Times New Roman"/>
                <w:b/>
                <w:kern w:val="0"/>
                <w:sz w:val="18"/>
                <w:szCs w:val="18"/>
              </w:rPr>
            </w:pPr>
            <w:r w:rsidRPr="00F82FD7">
              <w:rPr>
                <w:rFonts w:eastAsia="Times New Roman" w:cs="Times New Roman"/>
                <w:b/>
                <w:kern w:val="0"/>
                <w:sz w:val="18"/>
                <w:szCs w:val="18"/>
              </w:rPr>
              <w:t>НАЧИН РЕАЛИЗАЦИЈЕ</w:t>
            </w:r>
          </w:p>
        </w:tc>
        <w:tc>
          <w:tcPr>
            <w:tcW w:w="808" w:type="pct"/>
            <w:tcBorders>
              <w:top w:val="single" w:sz="6" w:space="0" w:color="auto"/>
              <w:left w:val="single" w:sz="4" w:space="0" w:color="FFFFFF" w:themeColor="background1"/>
              <w:bottom w:val="single" w:sz="6" w:space="0" w:color="auto"/>
              <w:right w:val="single" w:sz="6" w:space="0" w:color="auto"/>
            </w:tcBorders>
            <w:shd w:val="clear" w:color="auto" w:fill="002060"/>
            <w:vAlign w:val="center"/>
          </w:tcPr>
          <w:p w:rsidR="0064476B" w:rsidRPr="00F82FD7" w:rsidRDefault="0064476B" w:rsidP="0064476B">
            <w:pPr>
              <w:spacing w:after="0" w:line="259" w:lineRule="auto"/>
              <w:jc w:val="center"/>
              <w:rPr>
                <w:rFonts w:eastAsia="Times New Roman" w:cs="Times New Roman"/>
                <w:b/>
                <w:kern w:val="0"/>
                <w:sz w:val="18"/>
                <w:szCs w:val="18"/>
              </w:rPr>
            </w:pPr>
            <w:r w:rsidRPr="00F82FD7">
              <w:rPr>
                <w:rFonts w:eastAsia="Times New Roman" w:cs="Times New Roman"/>
                <w:b/>
                <w:kern w:val="0"/>
                <w:sz w:val="18"/>
                <w:szCs w:val="18"/>
              </w:rPr>
              <w:t>НОСИОЦИ РЕАЛИЗАЦИЈЕ</w:t>
            </w:r>
          </w:p>
        </w:tc>
      </w:tr>
      <w:tr w:rsidR="0064476B" w:rsidRPr="00F82FD7" w:rsidTr="001B14C0">
        <w:trPr>
          <w:trHeight w:val="3851"/>
          <w:jc w:val="center"/>
        </w:trPr>
        <w:tc>
          <w:tcPr>
            <w:tcW w:w="926" w:type="pct"/>
            <w:tcBorders>
              <w:top w:val="single" w:sz="6" w:space="0" w:color="auto"/>
              <w:left w:val="single" w:sz="6" w:space="0" w:color="auto"/>
              <w:bottom w:val="single" w:sz="6" w:space="0" w:color="auto"/>
              <w:right w:val="single" w:sz="6" w:space="0" w:color="auto"/>
            </w:tcBorders>
            <w:vAlign w:val="center"/>
          </w:tcPr>
          <w:p w:rsidR="0064476B" w:rsidRPr="00F82FD7" w:rsidRDefault="0064476B" w:rsidP="0064476B">
            <w:pPr>
              <w:spacing w:after="0" w:line="259" w:lineRule="auto"/>
              <w:jc w:val="center"/>
              <w:rPr>
                <w:rFonts w:eastAsia="Times New Roman" w:cs="Times New Roman"/>
                <w:b/>
                <w:kern w:val="0"/>
                <w:sz w:val="18"/>
                <w:szCs w:val="18"/>
              </w:rPr>
            </w:pPr>
            <w:r w:rsidRPr="00F82FD7">
              <w:rPr>
                <w:rFonts w:eastAsia="Times New Roman" w:cs="Times New Roman"/>
                <w:b/>
                <w:kern w:val="0"/>
                <w:sz w:val="18"/>
                <w:szCs w:val="18"/>
              </w:rPr>
              <w:t>АВГУСТ</w:t>
            </w:r>
          </w:p>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rPr>
              <w:t>СЕПТЕМБАР</w:t>
            </w:r>
            <w:r w:rsidRPr="00F82FD7">
              <w:rPr>
                <w:rFonts w:eastAsia="Times New Roman" w:cs="Times New Roman"/>
                <w:b/>
                <w:kern w:val="0"/>
                <w:sz w:val="18"/>
                <w:szCs w:val="18"/>
                <w:lang/>
              </w:rPr>
              <w:t>-</w:t>
            </w:r>
          </w:p>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lang/>
              </w:rPr>
              <w:t xml:space="preserve">(Одржан </w:t>
            </w:r>
          </w:p>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lang/>
              </w:rPr>
              <w:t>30.08.2024)</w:t>
            </w:r>
          </w:p>
        </w:tc>
        <w:tc>
          <w:tcPr>
            <w:tcW w:w="2322"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lang w:val="ru-RU"/>
              </w:rPr>
            </w:pPr>
            <w:r w:rsidRPr="00F82FD7">
              <w:rPr>
                <w:rFonts w:eastAsia="Times New Roman" w:cs="Times New Roman"/>
                <w:kern w:val="0"/>
                <w:sz w:val="18"/>
                <w:szCs w:val="18"/>
                <w:lang w:val="ru-RU"/>
              </w:rPr>
              <w:t>-За руководиоца већа једногласно изабрана Весна Врањевац.</w:t>
            </w:r>
          </w:p>
          <w:p w:rsidR="0064476B" w:rsidRPr="00F82FD7" w:rsidRDefault="0064476B" w:rsidP="0064476B">
            <w:pPr>
              <w:spacing w:after="0" w:line="259" w:lineRule="auto"/>
              <w:rPr>
                <w:rFonts w:eastAsia="Times New Roman" w:cs="Times New Roman"/>
                <w:kern w:val="0"/>
                <w:sz w:val="18"/>
                <w:szCs w:val="18"/>
                <w:lang w:val="ru-RU"/>
              </w:rPr>
            </w:pPr>
            <w:r w:rsidRPr="00F82FD7">
              <w:rPr>
                <w:rFonts w:eastAsia="Times New Roman" w:cs="Times New Roman"/>
                <w:kern w:val="0"/>
                <w:sz w:val="18"/>
                <w:szCs w:val="18"/>
                <w:lang w:val="ru-RU"/>
              </w:rPr>
              <w:t>-Израђени су  планови рада за предстојећушколску годину</w:t>
            </w:r>
          </w:p>
          <w:p w:rsidR="0064476B" w:rsidRPr="00F82FD7" w:rsidRDefault="0064476B" w:rsidP="0064476B">
            <w:pPr>
              <w:spacing w:after="0" w:line="259" w:lineRule="auto"/>
              <w:rPr>
                <w:rFonts w:eastAsia="Times New Roman" w:cs="Times New Roman"/>
                <w:kern w:val="0"/>
                <w:sz w:val="18"/>
                <w:szCs w:val="18"/>
                <w:lang w:val="ru-RU"/>
              </w:rPr>
            </w:pPr>
            <w:r w:rsidRPr="00F82FD7">
              <w:rPr>
                <w:rFonts w:eastAsia="Times New Roman" w:cs="Times New Roman"/>
                <w:kern w:val="0"/>
                <w:sz w:val="18"/>
                <w:szCs w:val="18"/>
                <w:lang w:val="ru-RU"/>
              </w:rPr>
              <w:t>-Припремљена су  учила и кабинети</w:t>
            </w:r>
          </w:p>
          <w:p w:rsidR="0064476B" w:rsidRPr="00F82FD7" w:rsidRDefault="0064476B" w:rsidP="0064476B">
            <w:pPr>
              <w:spacing w:after="0" w:line="259" w:lineRule="auto"/>
              <w:rPr>
                <w:rFonts w:eastAsia="Times New Roman" w:cs="Times New Roman"/>
                <w:kern w:val="0"/>
                <w:sz w:val="18"/>
                <w:szCs w:val="18"/>
                <w:lang w:val="ru-RU"/>
              </w:rPr>
            </w:pPr>
            <w:r w:rsidRPr="00F82FD7">
              <w:rPr>
                <w:rFonts w:eastAsia="Times New Roman" w:cs="Times New Roman"/>
                <w:kern w:val="0"/>
                <w:sz w:val="18"/>
                <w:szCs w:val="18"/>
                <w:lang w:val="ru-RU"/>
              </w:rPr>
              <w:t>-Израђени су  планови рада секција, усклађивање термина и распоређивање ученика према склоностима за поједине области и активности.</w:t>
            </w:r>
          </w:p>
          <w:p w:rsidR="0064476B" w:rsidRPr="00F82FD7" w:rsidRDefault="0064476B" w:rsidP="0064476B">
            <w:pPr>
              <w:spacing w:after="0" w:line="259" w:lineRule="auto"/>
              <w:rPr>
                <w:rFonts w:eastAsia="Times New Roman" w:cs="Times New Roman"/>
                <w:kern w:val="0"/>
                <w:sz w:val="18"/>
                <w:szCs w:val="18"/>
                <w:lang w:val="sr-Cyrl-CS"/>
              </w:rPr>
            </w:pPr>
            <w:r w:rsidRPr="00F82FD7">
              <w:rPr>
                <w:rFonts w:eastAsia="Times New Roman" w:cs="Times New Roman"/>
                <w:kern w:val="0"/>
                <w:sz w:val="18"/>
                <w:szCs w:val="18"/>
                <w:lang w:val="ru-RU"/>
              </w:rPr>
              <w:t xml:space="preserve">-Разговарало се о изради </w:t>
            </w:r>
            <w:r w:rsidRPr="00F82FD7">
              <w:rPr>
                <w:rFonts w:eastAsia="Times New Roman" w:cs="Times New Roman"/>
                <w:kern w:val="0"/>
                <w:sz w:val="18"/>
                <w:szCs w:val="18"/>
                <w:lang w:val="sr-Cyrl-CS"/>
              </w:rPr>
              <w:t>ИОП- а за поједине ученике.</w:t>
            </w:r>
          </w:p>
          <w:p w:rsidR="0064476B" w:rsidRPr="00F82FD7" w:rsidRDefault="0064476B" w:rsidP="0064476B">
            <w:pPr>
              <w:spacing w:after="0" w:line="259" w:lineRule="auto"/>
              <w:ind w:left="-15"/>
              <w:rPr>
                <w:rFonts w:eastAsia="Times New Roman" w:cs="Times New Roman"/>
                <w:kern w:val="0"/>
                <w:sz w:val="18"/>
                <w:szCs w:val="18"/>
                <w:lang/>
              </w:rPr>
            </w:pPr>
            <w:r w:rsidRPr="00F82FD7">
              <w:rPr>
                <w:rFonts w:eastAsia="Times New Roman" w:cs="Times New Roman"/>
                <w:kern w:val="0"/>
                <w:sz w:val="18"/>
                <w:szCs w:val="18"/>
                <w:lang w:val="ru-RU"/>
              </w:rPr>
              <w:t>-</w:t>
            </w:r>
            <w:r w:rsidRPr="00F82FD7">
              <w:rPr>
                <w:rFonts w:eastAsia="Times New Roman" w:cs="Times New Roman"/>
                <w:kern w:val="0"/>
                <w:sz w:val="18"/>
                <w:szCs w:val="18"/>
                <w:lang w:val="sr-Latn-CS"/>
              </w:rPr>
              <w:t xml:space="preserve">Разговрало се о стручном усавршавању, о иновативним часовима , договорено да лични план стручног усавршавања ( како у установи тако и ван ње ) сваки наставник </w:t>
            </w:r>
            <w:r w:rsidRPr="00F82FD7">
              <w:rPr>
                <w:rFonts w:eastAsia="Times New Roman" w:cs="Times New Roman"/>
                <w:kern w:val="0"/>
                <w:sz w:val="18"/>
                <w:szCs w:val="18"/>
                <w:lang/>
              </w:rPr>
              <w:t>достави школи за себе</w:t>
            </w:r>
            <w:r w:rsidRPr="00F82FD7">
              <w:rPr>
                <w:rFonts w:eastAsia="Times New Roman" w:cs="Times New Roman"/>
                <w:kern w:val="0"/>
                <w:sz w:val="18"/>
                <w:szCs w:val="18"/>
                <w:lang w:val="sr-Latn-CS"/>
              </w:rPr>
              <w:t>.</w:t>
            </w:r>
          </w:p>
          <w:p w:rsidR="0064476B" w:rsidRPr="00F82FD7" w:rsidRDefault="0064476B" w:rsidP="0064476B">
            <w:pPr>
              <w:spacing w:after="0" w:line="259" w:lineRule="auto"/>
              <w:ind w:left="-15"/>
              <w:rPr>
                <w:rFonts w:eastAsia="Times New Roman" w:cs="Times New Roman"/>
                <w:kern w:val="0"/>
                <w:sz w:val="18"/>
                <w:szCs w:val="18"/>
                <w:lang/>
              </w:rPr>
            </w:pPr>
            <w:r w:rsidRPr="00F82FD7">
              <w:rPr>
                <w:rFonts w:eastAsia="Times New Roman" w:cs="Times New Roman"/>
                <w:kern w:val="0"/>
                <w:sz w:val="18"/>
                <w:szCs w:val="18"/>
                <w:lang/>
              </w:rPr>
              <w:t>- Разговарало се у вези организације Михољских сусрета који ће бити одржано у нашој школи 26.09. 2024.</w:t>
            </w:r>
          </w:p>
        </w:tc>
        <w:tc>
          <w:tcPr>
            <w:tcW w:w="945"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lang w:val="sr-Cyrl-CS"/>
              </w:rPr>
            </w:pPr>
          </w:p>
          <w:p w:rsidR="0064476B" w:rsidRPr="00F82FD7" w:rsidRDefault="0064476B" w:rsidP="0064476B">
            <w:pPr>
              <w:spacing w:after="0" w:line="259" w:lineRule="auto"/>
              <w:rPr>
                <w:rFonts w:eastAsia="Times New Roman" w:cs="Times New Roman"/>
                <w:kern w:val="0"/>
                <w:sz w:val="18"/>
                <w:szCs w:val="18"/>
                <w:lang w:val="sr-Cyrl-CS"/>
              </w:rPr>
            </w:pPr>
          </w:p>
          <w:p w:rsidR="0064476B" w:rsidRPr="00F82FD7" w:rsidRDefault="0064476B" w:rsidP="0064476B">
            <w:pPr>
              <w:spacing w:after="0" w:line="259" w:lineRule="auto"/>
              <w:rPr>
                <w:rFonts w:eastAsia="Times New Roman" w:cs="Times New Roman"/>
                <w:kern w:val="0"/>
                <w:sz w:val="18"/>
                <w:szCs w:val="18"/>
              </w:rPr>
            </w:pPr>
            <w:r w:rsidRPr="00F82FD7">
              <w:rPr>
                <w:rFonts w:eastAsia="Times New Roman" w:cs="Times New Roman"/>
                <w:kern w:val="0"/>
                <w:sz w:val="18"/>
                <w:szCs w:val="18"/>
              </w:rPr>
              <w:t>-састанак Стручног већа</w:t>
            </w:r>
          </w:p>
          <w:p w:rsidR="0064476B" w:rsidRPr="00F82FD7" w:rsidRDefault="0064476B" w:rsidP="0064476B">
            <w:pPr>
              <w:spacing w:after="0" w:line="259" w:lineRule="auto"/>
              <w:rPr>
                <w:rFonts w:eastAsia="Times New Roman" w:cs="Times New Roman"/>
                <w:kern w:val="0"/>
                <w:sz w:val="18"/>
                <w:szCs w:val="18"/>
              </w:rPr>
            </w:pPr>
          </w:p>
        </w:tc>
        <w:tc>
          <w:tcPr>
            <w:tcW w:w="808"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lang w:val="sr-Cyrl-CS"/>
              </w:rPr>
            </w:pPr>
          </w:p>
          <w:p w:rsidR="0064476B" w:rsidRPr="00F82FD7" w:rsidRDefault="0064476B" w:rsidP="0064476B">
            <w:pPr>
              <w:spacing w:after="0" w:line="259" w:lineRule="auto"/>
              <w:rPr>
                <w:rFonts w:eastAsia="Times New Roman" w:cs="Times New Roman"/>
                <w:kern w:val="0"/>
                <w:sz w:val="18"/>
                <w:szCs w:val="18"/>
                <w:lang w:val="sr-Cyrl-CS"/>
              </w:rPr>
            </w:pPr>
          </w:p>
          <w:p w:rsidR="0064476B" w:rsidRPr="00F82FD7" w:rsidRDefault="0064476B" w:rsidP="0064476B">
            <w:pPr>
              <w:spacing w:after="0" w:line="259" w:lineRule="auto"/>
              <w:rPr>
                <w:rFonts w:eastAsia="Times New Roman" w:cs="Times New Roman"/>
                <w:kern w:val="0"/>
                <w:sz w:val="18"/>
                <w:szCs w:val="18"/>
              </w:rPr>
            </w:pPr>
            <w:r w:rsidRPr="00F82FD7">
              <w:rPr>
                <w:rFonts w:eastAsia="Times New Roman" w:cs="Times New Roman"/>
                <w:kern w:val="0"/>
                <w:sz w:val="18"/>
                <w:szCs w:val="18"/>
              </w:rPr>
              <w:t>-сви чланови већа</w:t>
            </w:r>
          </w:p>
          <w:p w:rsidR="0064476B" w:rsidRPr="00F82FD7" w:rsidRDefault="0064476B" w:rsidP="0064476B">
            <w:pPr>
              <w:spacing w:after="0" w:line="259" w:lineRule="auto"/>
              <w:rPr>
                <w:rFonts w:eastAsia="Times New Roman" w:cs="Times New Roman"/>
                <w:kern w:val="0"/>
                <w:sz w:val="18"/>
                <w:szCs w:val="18"/>
              </w:rPr>
            </w:pPr>
          </w:p>
          <w:p w:rsidR="0064476B" w:rsidRPr="00F82FD7" w:rsidRDefault="0064476B" w:rsidP="0064476B">
            <w:pPr>
              <w:spacing w:after="0" w:line="259" w:lineRule="auto"/>
              <w:rPr>
                <w:rFonts w:eastAsia="Times New Roman" w:cs="Times New Roman"/>
                <w:kern w:val="0"/>
                <w:sz w:val="18"/>
                <w:szCs w:val="18"/>
              </w:rPr>
            </w:pPr>
          </w:p>
        </w:tc>
      </w:tr>
      <w:tr w:rsidR="0064476B" w:rsidRPr="00F82FD7" w:rsidTr="001B14C0">
        <w:trPr>
          <w:jc w:val="center"/>
        </w:trPr>
        <w:tc>
          <w:tcPr>
            <w:tcW w:w="926" w:type="pct"/>
            <w:tcBorders>
              <w:top w:val="single" w:sz="6" w:space="0" w:color="auto"/>
              <w:left w:val="single" w:sz="6" w:space="0" w:color="auto"/>
              <w:bottom w:val="single" w:sz="6" w:space="0" w:color="auto"/>
              <w:right w:val="single" w:sz="6" w:space="0" w:color="auto"/>
            </w:tcBorders>
            <w:vAlign w:val="center"/>
          </w:tcPr>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rPr>
              <w:t>ОКТОБАР</w:t>
            </w:r>
          </w:p>
          <w:p w:rsidR="0064476B" w:rsidRPr="00F82FD7" w:rsidRDefault="0064476B" w:rsidP="0064476B">
            <w:pPr>
              <w:spacing w:after="0" w:line="259" w:lineRule="auto"/>
              <w:jc w:val="center"/>
              <w:rPr>
                <w:rFonts w:eastAsia="Times New Roman" w:cs="Times New Roman"/>
                <w:b/>
                <w:kern w:val="0"/>
                <w:sz w:val="18"/>
                <w:szCs w:val="18"/>
                <w:lang/>
              </w:rPr>
            </w:pPr>
          </w:p>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lang/>
              </w:rPr>
              <w:t xml:space="preserve">(Одржан </w:t>
            </w:r>
          </w:p>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lang/>
              </w:rPr>
              <w:t>4.10.2024)</w:t>
            </w:r>
          </w:p>
          <w:p w:rsidR="0064476B" w:rsidRPr="00F82FD7" w:rsidRDefault="0064476B" w:rsidP="0064476B">
            <w:pPr>
              <w:spacing w:after="0" w:line="259" w:lineRule="auto"/>
              <w:jc w:val="center"/>
              <w:rPr>
                <w:rFonts w:eastAsia="Times New Roman" w:cs="Times New Roman"/>
                <w:b/>
                <w:kern w:val="0"/>
                <w:sz w:val="18"/>
                <w:szCs w:val="18"/>
                <w:lang w:val="sr-Cyrl-CS"/>
              </w:rPr>
            </w:pPr>
          </w:p>
        </w:tc>
        <w:tc>
          <w:tcPr>
            <w:tcW w:w="2322"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lang w:val="sr-Cyrl-CS"/>
              </w:rPr>
            </w:pPr>
            <w:r w:rsidRPr="00F82FD7">
              <w:rPr>
                <w:rFonts w:eastAsia="Times New Roman" w:cs="Times New Roman"/>
                <w:kern w:val="0"/>
                <w:sz w:val="18"/>
                <w:szCs w:val="18"/>
                <w:lang w:val="ru-RU"/>
              </w:rPr>
              <w:t>-Реализована је изложба ликовних радова за Дечју недељу,као и музички програм,фолклор , маскембал фото секција и крос.</w:t>
            </w:r>
          </w:p>
          <w:p w:rsidR="0064476B" w:rsidRPr="00F82FD7" w:rsidRDefault="0064476B" w:rsidP="0064476B">
            <w:pPr>
              <w:spacing w:after="0" w:line="259" w:lineRule="auto"/>
              <w:rPr>
                <w:rFonts w:eastAsia="Times New Roman" w:cs="Times New Roman"/>
                <w:kern w:val="0"/>
                <w:sz w:val="18"/>
                <w:szCs w:val="18"/>
                <w:lang w:val="ru-RU"/>
              </w:rPr>
            </w:pPr>
            <w:r w:rsidRPr="00F82FD7">
              <w:rPr>
                <w:rFonts w:eastAsia="Times New Roman" w:cs="Times New Roman"/>
                <w:kern w:val="0"/>
                <w:sz w:val="18"/>
                <w:szCs w:val="18"/>
                <w:lang w:val="sr-Cyrl-CS"/>
              </w:rPr>
              <w:t>-Разговарало се о учешћу  у орагнизацији Михољских сусрета из свих предмета који прате ово веће кроз ликовне радионице, музичке активности, физичке активности и фотографисањем истих.</w:t>
            </w:r>
          </w:p>
        </w:tc>
        <w:tc>
          <w:tcPr>
            <w:tcW w:w="945"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rPr>
            </w:pPr>
            <w:r w:rsidRPr="00F82FD7">
              <w:rPr>
                <w:rFonts w:eastAsia="Times New Roman" w:cs="Times New Roman"/>
                <w:kern w:val="0"/>
                <w:sz w:val="18"/>
                <w:szCs w:val="18"/>
              </w:rPr>
              <w:t>-састанак Стручног већа</w:t>
            </w:r>
          </w:p>
          <w:p w:rsidR="0064476B" w:rsidRPr="00F82FD7" w:rsidRDefault="0064476B" w:rsidP="0064476B">
            <w:pPr>
              <w:spacing w:after="0" w:line="259" w:lineRule="auto"/>
              <w:rPr>
                <w:rFonts w:eastAsia="Times New Roman" w:cs="Times New Roman"/>
                <w:kern w:val="0"/>
                <w:sz w:val="18"/>
                <w:szCs w:val="18"/>
              </w:rPr>
            </w:pPr>
          </w:p>
        </w:tc>
        <w:tc>
          <w:tcPr>
            <w:tcW w:w="808"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rPr>
            </w:pPr>
          </w:p>
          <w:p w:rsidR="0064476B" w:rsidRPr="00F82FD7" w:rsidRDefault="0064476B" w:rsidP="0064476B">
            <w:pPr>
              <w:spacing w:after="0" w:line="259" w:lineRule="auto"/>
              <w:rPr>
                <w:rFonts w:eastAsia="Times New Roman" w:cs="Times New Roman"/>
                <w:kern w:val="0"/>
                <w:sz w:val="18"/>
                <w:szCs w:val="18"/>
              </w:rPr>
            </w:pPr>
            <w:r w:rsidRPr="00F82FD7">
              <w:rPr>
                <w:rFonts w:eastAsia="Times New Roman" w:cs="Times New Roman"/>
                <w:kern w:val="0"/>
                <w:sz w:val="18"/>
                <w:szCs w:val="18"/>
              </w:rPr>
              <w:t>- сви чланови већа</w:t>
            </w:r>
          </w:p>
        </w:tc>
      </w:tr>
      <w:tr w:rsidR="0064476B" w:rsidRPr="00F82FD7" w:rsidTr="001B14C0">
        <w:trPr>
          <w:jc w:val="center"/>
        </w:trPr>
        <w:tc>
          <w:tcPr>
            <w:tcW w:w="926" w:type="pct"/>
            <w:tcBorders>
              <w:top w:val="single" w:sz="6" w:space="0" w:color="auto"/>
              <w:left w:val="single" w:sz="6" w:space="0" w:color="auto"/>
              <w:bottom w:val="single" w:sz="6" w:space="0" w:color="auto"/>
              <w:right w:val="single" w:sz="6" w:space="0" w:color="auto"/>
            </w:tcBorders>
            <w:vAlign w:val="center"/>
          </w:tcPr>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rPr>
              <w:t>ДЕЦЕМБАР</w:t>
            </w:r>
          </w:p>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lang/>
              </w:rPr>
              <w:t xml:space="preserve">(Одржан </w:t>
            </w:r>
          </w:p>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lang/>
              </w:rPr>
              <w:t>25.12.2024)</w:t>
            </w:r>
          </w:p>
        </w:tc>
        <w:tc>
          <w:tcPr>
            <w:tcW w:w="2322"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lang/>
              </w:rPr>
            </w:pPr>
            <w:r w:rsidRPr="00F82FD7">
              <w:rPr>
                <w:rFonts w:eastAsia="Times New Roman" w:cs="Times New Roman"/>
                <w:kern w:val="0"/>
                <w:sz w:val="18"/>
                <w:szCs w:val="18"/>
                <w:lang w:val="ru-RU"/>
              </w:rPr>
              <w:t>-</w:t>
            </w:r>
            <w:r w:rsidRPr="00F82FD7">
              <w:rPr>
                <w:rFonts w:eastAsia="Times New Roman" w:cs="Times New Roman"/>
                <w:kern w:val="0"/>
                <w:sz w:val="18"/>
                <w:szCs w:val="18"/>
                <w:lang w:val="sr-Latn-CS"/>
              </w:rPr>
              <w:t> Што се тиче такмичења из физичког васпитања нааставник Драган П.је рекао да су учествовали на стоном тенису и у Брекову за Дан школе где су победили у фудбалу.</w:t>
            </w:r>
            <w:r w:rsidRPr="00F82FD7">
              <w:rPr>
                <w:rFonts w:eastAsia="Times New Roman" w:cs="Times New Roman"/>
                <w:kern w:val="0"/>
                <w:sz w:val="18"/>
                <w:szCs w:val="18"/>
                <w:lang w:val="sr-Latn-CS"/>
              </w:rPr>
              <w:br/>
              <w:t>- Што се тиче изложбе р</w:t>
            </w:r>
            <w:r w:rsidRPr="00F82FD7">
              <w:rPr>
                <w:rFonts w:eastAsia="Times New Roman" w:cs="Times New Roman"/>
                <w:kern w:val="0"/>
                <w:sz w:val="18"/>
                <w:szCs w:val="18"/>
                <w:lang/>
              </w:rPr>
              <w:t>а</w:t>
            </w:r>
            <w:r w:rsidRPr="00F82FD7">
              <w:rPr>
                <w:rFonts w:eastAsia="Times New Roman" w:cs="Times New Roman"/>
                <w:kern w:val="0"/>
                <w:sz w:val="18"/>
                <w:szCs w:val="18"/>
                <w:lang w:val="sr-Latn-CS"/>
              </w:rPr>
              <w:t xml:space="preserve">дова са ликовних наградних конкурса, послати су радови ученика за </w:t>
            </w:r>
          </w:p>
          <w:p w:rsidR="0064476B" w:rsidRPr="00F82FD7" w:rsidRDefault="0064476B" w:rsidP="0064476B">
            <w:pPr>
              <w:spacing w:after="0" w:line="259" w:lineRule="auto"/>
              <w:rPr>
                <w:rFonts w:eastAsia="Times New Roman" w:cs="Times New Roman"/>
                <w:kern w:val="0"/>
                <w:sz w:val="18"/>
                <w:szCs w:val="18"/>
                <w:lang w:val="sr-Cyrl-CS"/>
              </w:rPr>
            </w:pPr>
            <w:r w:rsidRPr="00F82FD7">
              <w:rPr>
                <w:rFonts w:eastAsia="Times New Roman" w:cs="Times New Roman"/>
                <w:kern w:val="0"/>
                <w:sz w:val="18"/>
                <w:szCs w:val="18"/>
                <w:lang w:val="sr-Latn-CS"/>
              </w:rPr>
              <w:t>,, Железница очима деце 2024,, још нису стигли резултати.</w:t>
            </w:r>
            <w:r w:rsidRPr="00F82FD7">
              <w:rPr>
                <w:rFonts w:eastAsia="Times New Roman" w:cs="Times New Roman"/>
                <w:kern w:val="0"/>
                <w:sz w:val="18"/>
                <w:szCs w:val="18"/>
                <w:lang w:val="sr-Latn-CS"/>
              </w:rPr>
              <w:br/>
              <w:t>- Разговарали смо о посећеним онл</w:t>
            </w:r>
            <w:r w:rsidRPr="00F82FD7">
              <w:rPr>
                <w:rFonts w:eastAsia="Times New Roman" w:cs="Times New Roman"/>
                <w:kern w:val="0"/>
                <w:sz w:val="18"/>
                <w:szCs w:val="18"/>
                <w:lang/>
              </w:rPr>
              <w:t xml:space="preserve">ајн </w:t>
            </w:r>
            <w:r w:rsidRPr="00F82FD7">
              <w:rPr>
                <w:rFonts w:eastAsia="Times New Roman" w:cs="Times New Roman"/>
                <w:kern w:val="0"/>
                <w:sz w:val="18"/>
                <w:szCs w:val="18"/>
                <w:lang w:val="sr-Latn-CS"/>
              </w:rPr>
              <w:t xml:space="preserve"> вебинарима и о семинару,, Увезивање и функционалност наставничке документације,, који је одржан 21.12 2024 год у нашој школи</w:t>
            </w:r>
            <w:r w:rsidRPr="00F82FD7">
              <w:rPr>
                <w:rFonts w:eastAsia="Times New Roman" w:cs="Times New Roman"/>
                <w:kern w:val="0"/>
                <w:sz w:val="18"/>
                <w:szCs w:val="18"/>
                <w:lang/>
              </w:rPr>
              <w:t>.</w:t>
            </w:r>
            <w:r w:rsidRPr="00F82FD7">
              <w:rPr>
                <w:rFonts w:eastAsia="Times New Roman" w:cs="Times New Roman"/>
                <w:kern w:val="0"/>
                <w:sz w:val="18"/>
                <w:szCs w:val="18"/>
                <w:lang w:val="sr-Latn-CS"/>
              </w:rPr>
              <w:br/>
              <w:t>-</w:t>
            </w:r>
            <w:r w:rsidRPr="00F82FD7">
              <w:rPr>
                <w:rFonts w:eastAsia="Times New Roman" w:cs="Times New Roman"/>
                <w:kern w:val="0"/>
                <w:sz w:val="18"/>
                <w:szCs w:val="18"/>
                <w:lang/>
              </w:rPr>
              <w:t>Наставник музичке културе изнео  п</w:t>
            </w:r>
            <w:r w:rsidRPr="00F82FD7">
              <w:rPr>
                <w:rFonts w:eastAsia="Times New Roman" w:cs="Times New Roman"/>
                <w:kern w:val="0"/>
                <w:sz w:val="18"/>
                <w:szCs w:val="18"/>
                <w:lang w:val="sr-Latn-CS"/>
              </w:rPr>
              <w:t>рограм за прославу Савиндана : Химна Свети Сава, Ми смо деца неба , Ој Србијо. Наставник музичке културе је рекао да се ученици са радошћу спремају,</w:t>
            </w:r>
            <w:r w:rsidRPr="00F82FD7">
              <w:rPr>
                <w:rFonts w:eastAsia="Times New Roman" w:cs="Times New Roman"/>
                <w:kern w:val="0"/>
                <w:sz w:val="18"/>
                <w:szCs w:val="18"/>
                <w:lang/>
              </w:rPr>
              <w:t xml:space="preserve"> и да су </w:t>
            </w:r>
            <w:r w:rsidRPr="00F82FD7">
              <w:rPr>
                <w:rFonts w:eastAsia="Times New Roman" w:cs="Times New Roman"/>
                <w:kern w:val="0"/>
                <w:sz w:val="18"/>
                <w:szCs w:val="18"/>
                <w:lang w:val="sr-Latn-CS"/>
              </w:rPr>
              <w:t xml:space="preserve"> јако заинтересовани.</w:t>
            </w:r>
            <w:r w:rsidRPr="00F82FD7">
              <w:rPr>
                <w:rFonts w:eastAsia="Times New Roman" w:cs="Times New Roman"/>
                <w:kern w:val="0"/>
                <w:sz w:val="18"/>
                <w:szCs w:val="18"/>
                <w:lang w:val="sr-Latn-CS"/>
              </w:rPr>
              <w:br/>
              <w:t>- Разговарало се и о учешћу ученика у секцијама.</w:t>
            </w:r>
          </w:p>
        </w:tc>
        <w:tc>
          <w:tcPr>
            <w:tcW w:w="945"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lang w:val="sr-Cyrl-CS"/>
              </w:rPr>
            </w:pPr>
            <w:r w:rsidRPr="00F82FD7">
              <w:rPr>
                <w:rFonts w:eastAsia="Times New Roman" w:cs="Times New Roman"/>
                <w:kern w:val="0"/>
                <w:sz w:val="18"/>
                <w:szCs w:val="18"/>
              </w:rPr>
              <w:t>-састанак Стручног већа</w:t>
            </w:r>
          </w:p>
          <w:p w:rsidR="0064476B" w:rsidRPr="00F82FD7" w:rsidRDefault="0064476B" w:rsidP="0064476B">
            <w:pPr>
              <w:spacing w:after="0" w:line="259" w:lineRule="auto"/>
              <w:rPr>
                <w:rFonts w:eastAsia="Times New Roman" w:cs="Times New Roman"/>
                <w:b/>
                <w:kern w:val="0"/>
                <w:sz w:val="18"/>
                <w:szCs w:val="18"/>
                <w:lang w:val="sr-Cyrl-CS"/>
              </w:rPr>
            </w:pPr>
          </w:p>
        </w:tc>
        <w:tc>
          <w:tcPr>
            <w:tcW w:w="808"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lang w:val="sr-Cyrl-CS"/>
              </w:rPr>
            </w:pPr>
          </w:p>
          <w:p w:rsidR="0064476B" w:rsidRPr="00F82FD7" w:rsidRDefault="0064476B" w:rsidP="0064476B">
            <w:pPr>
              <w:spacing w:after="0" w:line="259" w:lineRule="auto"/>
              <w:rPr>
                <w:rFonts w:eastAsia="Times New Roman" w:cs="Times New Roman"/>
                <w:kern w:val="0"/>
                <w:sz w:val="18"/>
                <w:szCs w:val="18"/>
                <w:lang w:val="sr-Cyrl-CS"/>
              </w:rPr>
            </w:pPr>
            <w:r w:rsidRPr="00F82FD7">
              <w:rPr>
                <w:rFonts w:eastAsia="Times New Roman" w:cs="Times New Roman"/>
                <w:kern w:val="0"/>
                <w:sz w:val="18"/>
                <w:szCs w:val="18"/>
                <w:lang w:val="sr-Cyrl-CS"/>
              </w:rPr>
              <w:t>-сви чланови већа</w:t>
            </w:r>
          </w:p>
          <w:p w:rsidR="0064476B" w:rsidRPr="00F82FD7" w:rsidRDefault="0064476B" w:rsidP="0064476B">
            <w:pPr>
              <w:spacing w:after="0" w:line="259" w:lineRule="auto"/>
              <w:rPr>
                <w:rFonts w:eastAsia="Times New Roman" w:cs="Times New Roman"/>
                <w:kern w:val="0"/>
                <w:sz w:val="18"/>
                <w:szCs w:val="18"/>
                <w:lang w:val="sr-Cyrl-CS"/>
              </w:rPr>
            </w:pPr>
          </w:p>
        </w:tc>
      </w:tr>
      <w:tr w:rsidR="0064476B" w:rsidRPr="00F82FD7" w:rsidTr="001B14C0">
        <w:trPr>
          <w:trHeight w:val="1067"/>
          <w:jc w:val="center"/>
        </w:trPr>
        <w:tc>
          <w:tcPr>
            <w:tcW w:w="926" w:type="pct"/>
            <w:tcBorders>
              <w:top w:val="single" w:sz="6" w:space="0" w:color="auto"/>
              <w:left w:val="single" w:sz="6" w:space="0" w:color="auto"/>
              <w:bottom w:val="single" w:sz="6" w:space="0" w:color="auto"/>
              <w:right w:val="single" w:sz="6" w:space="0" w:color="auto"/>
            </w:tcBorders>
            <w:vAlign w:val="center"/>
          </w:tcPr>
          <w:p w:rsidR="0064476B" w:rsidRPr="00F82FD7" w:rsidRDefault="0064476B" w:rsidP="0064476B">
            <w:pPr>
              <w:spacing w:after="0" w:line="259" w:lineRule="auto"/>
              <w:jc w:val="center"/>
              <w:rPr>
                <w:rFonts w:eastAsia="Times New Roman" w:cs="Times New Roman"/>
                <w:b/>
                <w:kern w:val="0"/>
                <w:sz w:val="18"/>
                <w:szCs w:val="18"/>
              </w:rPr>
            </w:pPr>
            <w:r w:rsidRPr="00F82FD7">
              <w:rPr>
                <w:rFonts w:eastAsia="Times New Roman" w:cs="Times New Roman"/>
                <w:b/>
                <w:kern w:val="0"/>
                <w:sz w:val="18"/>
                <w:szCs w:val="18"/>
              </w:rPr>
              <w:t>ЈАНУАР</w:t>
            </w:r>
          </w:p>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rPr>
              <w:t>ФЕБРУАР</w:t>
            </w:r>
          </w:p>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lang/>
              </w:rPr>
              <w:t xml:space="preserve">(Одржан </w:t>
            </w:r>
          </w:p>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lang/>
              </w:rPr>
              <w:t>19.2.2025)</w:t>
            </w:r>
          </w:p>
        </w:tc>
        <w:tc>
          <w:tcPr>
            <w:tcW w:w="2322"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lang/>
              </w:rPr>
            </w:pPr>
            <w:r w:rsidRPr="00F82FD7">
              <w:rPr>
                <w:rFonts w:eastAsia="Times New Roman" w:cs="Times New Roman"/>
                <w:kern w:val="0"/>
                <w:sz w:val="18"/>
                <w:szCs w:val="18"/>
                <w:lang w:val="ru-RU"/>
              </w:rPr>
              <w:t>-</w:t>
            </w:r>
            <w:r w:rsidRPr="00F82FD7">
              <w:rPr>
                <w:rFonts w:eastAsia="Times New Roman" w:cs="Times New Roman"/>
                <w:kern w:val="0"/>
                <w:sz w:val="18"/>
                <w:szCs w:val="18"/>
                <w:lang w:val="sr-Latn-CS"/>
              </w:rPr>
              <w:t xml:space="preserve">Приредба за Савиндан је традиционално организована у матичној школи као и у издвојеним одељењима ИО Миросаљци и ИО Трешњевица. Домаћини су били ученици 8-1 И 8-2 разред и месне заједнице села. Програм је обогаћен учешћем драмске секције и хора. Чланови фото секције су те тренутке </w:t>
            </w:r>
            <w:r w:rsidRPr="00F82FD7">
              <w:rPr>
                <w:rFonts w:eastAsia="Times New Roman" w:cs="Times New Roman"/>
                <w:kern w:val="0"/>
                <w:sz w:val="18"/>
                <w:szCs w:val="18"/>
                <w:lang/>
              </w:rPr>
              <w:t xml:space="preserve">сачували од заборава </w:t>
            </w:r>
            <w:r w:rsidRPr="00F82FD7">
              <w:rPr>
                <w:rFonts w:eastAsia="Times New Roman" w:cs="Times New Roman"/>
                <w:kern w:val="0"/>
                <w:sz w:val="18"/>
                <w:szCs w:val="18"/>
                <w:lang w:val="sr-Latn-CS"/>
              </w:rPr>
              <w:t>и израдили пано са сликама. У холу школе је изложена изложба радова ученика из ликовне културе везана за лик и дело Светог Саве. На састанку смо се сложили да је приредба била лепо организована.</w:t>
            </w:r>
            <w:r w:rsidRPr="00F82FD7">
              <w:rPr>
                <w:rFonts w:eastAsia="Times New Roman" w:cs="Times New Roman"/>
                <w:kern w:val="0"/>
                <w:sz w:val="18"/>
                <w:szCs w:val="18"/>
                <w:lang w:val="sr-Latn-CS"/>
              </w:rPr>
              <w:br/>
              <w:t>Под разном смо разговарали о базару који је био одржан 28.12.2025 год.где су ученици од 5-8 разреда изложили предмете које су правили на часовима ликовне културе.</w:t>
            </w:r>
          </w:p>
        </w:tc>
        <w:tc>
          <w:tcPr>
            <w:tcW w:w="945"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lang w:val="ru-RU"/>
              </w:rPr>
            </w:pPr>
            <w:r w:rsidRPr="00F82FD7">
              <w:rPr>
                <w:rFonts w:eastAsia="Times New Roman" w:cs="Times New Roman"/>
                <w:kern w:val="0"/>
                <w:sz w:val="18"/>
                <w:szCs w:val="18"/>
                <w:lang w:val="ru-RU"/>
              </w:rPr>
              <w:t>-састанак Стручног већа</w:t>
            </w:r>
          </w:p>
          <w:p w:rsidR="0064476B" w:rsidRPr="00F82FD7" w:rsidRDefault="0064476B" w:rsidP="0064476B">
            <w:pPr>
              <w:spacing w:after="0" w:line="259" w:lineRule="auto"/>
              <w:rPr>
                <w:rFonts w:eastAsia="Times New Roman" w:cs="Times New Roman"/>
                <w:kern w:val="0"/>
                <w:sz w:val="18"/>
                <w:szCs w:val="18"/>
                <w:lang w:val="ru-RU"/>
              </w:rPr>
            </w:pPr>
            <w:r w:rsidRPr="00F82FD7">
              <w:rPr>
                <w:rFonts w:eastAsia="Times New Roman" w:cs="Times New Roman"/>
                <w:kern w:val="0"/>
                <w:sz w:val="18"/>
                <w:szCs w:val="18"/>
                <w:lang w:val="ru-RU"/>
              </w:rPr>
              <w:t>-реализација приредбе Савиндан</w:t>
            </w:r>
          </w:p>
        </w:tc>
        <w:tc>
          <w:tcPr>
            <w:tcW w:w="808"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lang w:val="sr-Cyrl-CS"/>
              </w:rPr>
            </w:pPr>
          </w:p>
          <w:p w:rsidR="0064476B" w:rsidRPr="00F82FD7" w:rsidRDefault="0064476B" w:rsidP="0064476B">
            <w:pPr>
              <w:spacing w:after="0" w:line="259" w:lineRule="auto"/>
              <w:rPr>
                <w:rFonts w:eastAsia="Times New Roman" w:cs="Times New Roman"/>
                <w:kern w:val="0"/>
                <w:sz w:val="18"/>
                <w:szCs w:val="18"/>
                <w:lang w:val="sr-Cyrl-CS"/>
              </w:rPr>
            </w:pPr>
          </w:p>
          <w:p w:rsidR="0064476B" w:rsidRPr="00F82FD7" w:rsidRDefault="0064476B" w:rsidP="0064476B">
            <w:pPr>
              <w:spacing w:after="0" w:line="259" w:lineRule="auto"/>
              <w:rPr>
                <w:rFonts w:eastAsia="Times New Roman" w:cs="Times New Roman"/>
                <w:kern w:val="0"/>
                <w:sz w:val="18"/>
                <w:szCs w:val="18"/>
                <w:lang w:val="sr-Cyrl-CS"/>
              </w:rPr>
            </w:pPr>
            <w:r w:rsidRPr="00F82FD7">
              <w:rPr>
                <w:rFonts w:eastAsia="Times New Roman" w:cs="Times New Roman"/>
                <w:kern w:val="0"/>
                <w:sz w:val="18"/>
                <w:szCs w:val="18"/>
              </w:rPr>
              <w:t>- сви чланови већа</w:t>
            </w:r>
          </w:p>
        </w:tc>
      </w:tr>
      <w:tr w:rsidR="0064476B" w:rsidRPr="00F82FD7" w:rsidTr="001B14C0">
        <w:trPr>
          <w:trHeight w:val="678"/>
          <w:jc w:val="center"/>
        </w:trPr>
        <w:tc>
          <w:tcPr>
            <w:tcW w:w="926" w:type="pct"/>
            <w:tcBorders>
              <w:top w:val="single" w:sz="6" w:space="0" w:color="auto"/>
              <w:left w:val="single" w:sz="6" w:space="0" w:color="auto"/>
              <w:bottom w:val="single" w:sz="6" w:space="0" w:color="auto"/>
              <w:right w:val="single" w:sz="6" w:space="0" w:color="auto"/>
            </w:tcBorders>
            <w:vAlign w:val="center"/>
          </w:tcPr>
          <w:p w:rsidR="0064476B" w:rsidRPr="00F82FD7" w:rsidRDefault="0064476B" w:rsidP="0064476B">
            <w:pPr>
              <w:spacing w:after="0" w:line="259" w:lineRule="auto"/>
              <w:jc w:val="center"/>
              <w:rPr>
                <w:rFonts w:eastAsia="Times New Roman" w:cs="Times New Roman"/>
                <w:b/>
                <w:kern w:val="0"/>
                <w:sz w:val="18"/>
                <w:szCs w:val="18"/>
              </w:rPr>
            </w:pPr>
            <w:r w:rsidRPr="00F82FD7">
              <w:rPr>
                <w:rFonts w:eastAsia="Times New Roman" w:cs="Times New Roman"/>
                <w:b/>
                <w:kern w:val="0"/>
                <w:sz w:val="18"/>
                <w:szCs w:val="18"/>
              </w:rPr>
              <w:t>МАРТ</w:t>
            </w:r>
          </w:p>
          <w:p w:rsidR="0064476B" w:rsidRPr="00F82FD7" w:rsidRDefault="0064476B" w:rsidP="0064476B">
            <w:pPr>
              <w:spacing w:after="0" w:line="259" w:lineRule="auto"/>
              <w:jc w:val="center"/>
              <w:rPr>
                <w:rFonts w:eastAsia="Times New Roman" w:cs="Times New Roman"/>
                <w:b/>
                <w:kern w:val="0"/>
                <w:sz w:val="18"/>
                <w:szCs w:val="18"/>
              </w:rPr>
            </w:pPr>
          </w:p>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rPr>
              <w:t>АПРИЛ</w:t>
            </w:r>
          </w:p>
          <w:p w:rsidR="0064476B" w:rsidRPr="00F82FD7" w:rsidRDefault="0064476B" w:rsidP="0064476B">
            <w:pPr>
              <w:spacing w:after="0" w:line="259" w:lineRule="auto"/>
              <w:jc w:val="center"/>
              <w:rPr>
                <w:rFonts w:eastAsia="Times New Roman" w:cs="Times New Roman"/>
                <w:b/>
                <w:kern w:val="0"/>
                <w:sz w:val="18"/>
                <w:szCs w:val="18"/>
                <w:lang/>
              </w:rPr>
            </w:pPr>
          </w:p>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lang/>
              </w:rPr>
              <w:t xml:space="preserve">(Одржан </w:t>
            </w:r>
          </w:p>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lang/>
              </w:rPr>
              <w:t>30.04.2025)</w:t>
            </w:r>
          </w:p>
        </w:tc>
        <w:tc>
          <w:tcPr>
            <w:tcW w:w="2322"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lang w:val="sr-Latn-CS"/>
              </w:rPr>
            </w:pPr>
            <w:r w:rsidRPr="00F82FD7">
              <w:rPr>
                <w:rFonts w:eastAsia="Times New Roman" w:cs="Times New Roman"/>
                <w:kern w:val="0"/>
                <w:sz w:val="18"/>
                <w:szCs w:val="18"/>
                <w:lang w:eastAsia="sr-Latn-CS"/>
              </w:rPr>
              <w:t>-Извршена анализа такмичења: Одржано такмичење из ликовне културе</w:t>
            </w:r>
            <w:r w:rsidRPr="00F82FD7">
              <w:rPr>
                <w:rFonts w:eastAsia="Times New Roman" w:cs="Times New Roman"/>
                <w:kern w:val="0"/>
                <w:sz w:val="18"/>
                <w:szCs w:val="18"/>
                <w:lang w:val="sr-Latn-CS"/>
              </w:rPr>
              <w:t xml:space="preserve">. Из технике и технологије је одржано школско такмичење али </w:t>
            </w:r>
            <w:r w:rsidRPr="00F82FD7">
              <w:rPr>
                <w:rFonts w:eastAsia="Times New Roman" w:cs="Times New Roman"/>
                <w:kern w:val="0"/>
                <w:sz w:val="18"/>
                <w:szCs w:val="18"/>
                <w:lang/>
              </w:rPr>
              <w:t>се даљи ниво такмичења није организовао</w:t>
            </w:r>
            <w:r w:rsidRPr="00F82FD7">
              <w:rPr>
                <w:rFonts w:eastAsia="Times New Roman" w:cs="Times New Roman"/>
                <w:kern w:val="0"/>
                <w:sz w:val="18"/>
                <w:szCs w:val="18"/>
                <w:lang w:val="sr-Latn-CS"/>
              </w:rPr>
              <w:t>. Из предмета физичког васпитања такође није било учешћа на ве</w:t>
            </w:r>
            <w:r w:rsidRPr="00F82FD7">
              <w:rPr>
                <w:rFonts w:eastAsia="Times New Roman" w:cs="Times New Roman"/>
                <w:kern w:val="0"/>
                <w:sz w:val="18"/>
                <w:szCs w:val="18"/>
                <w:lang/>
              </w:rPr>
              <w:t xml:space="preserve">ћим нивоима </w:t>
            </w:r>
            <w:r w:rsidRPr="00F82FD7">
              <w:rPr>
                <w:rFonts w:eastAsia="Times New Roman" w:cs="Times New Roman"/>
                <w:kern w:val="0"/>
                <w:sz w:val="18"/>
                <w:szCs w:val="18"/>
                <w:lang w:val="sr-Latn-CS"/>
              </w:rPr>
              <w:t>такмичењима.</w:t>
            </w:r>
            <w:r w:rsidRPr="00F82FD7">
              <w:rPr>
                <w:rFonts w:eastAsia="Times New Roman" w:cs="Times New Roman"/>
                <w:kern w:val="0"/>
                <w:sz w:val="18"/>
                <w:szCs w:val="18"/>
                <w:lang w:val="sr-Latn-CS"/>
              </w:rPr>
              <w:br/>
              <w:t>-Што се тиче физичког васпитања ученици</w:t>
            </w:r>
            <w:r w:rsidRPr="00F82FD7">
              <w:rPr>
                <w:rFonts w:eastAsia="Times New Roman" w:cs="Times New Roman"/>
                <w:kern w:val="0"/>
                <w:sz w:val="18"/>
                <w:szCs w:val="18"/>
                <w:lang/>
              </w:rPr>
              <w:t xml:space="preserve"> су се спремали за такмичења која су се реализовала у нашој школи.</w:t>
            </w:r>
          </w:p>
          <w:p w:rsidR="0064476B" w:rsidRPr="00F82FD7" w:rsidRDefault="0064476B" w:rsidP="0064476B">
            <w:pPr>
              <w:spacing w:after="0" w:line="259" w:lineRule="auto"/>
              <w:rPr>
                <w:rFonts w:eastAsia="Times New Roman" w:cs="Times New Roman"/>
                <w:kern w:val="0"/>
                <w:sz w:val="18"/>
                <w:szCs w:val="18"/>
                <w:lang/>
              </w:rPr>
            </w:pPr>
            <w:r w:rsidRPr="00F82FD7">
              <w:rPr>
                <w:rFonts w:eastAsia="Times New Roman" w:cs="Times New Roman"/>
                <w:kern w:val="0"/>
                <w:sz w:val="18"/>
                <w:szCs w:val="18"/>
                <w:lang w:val="sr-Latn-CS"/>
              </w:rPr>
              <w:t>- Изабрани су уџбеници за 7. разред, за следеће четири године.</w:t>
            </w:r>
            <w:r w:rsidRPr="00F82FD7">
              <w:rPr>
                <w:rFonts w:eastAsia="Times New Roman" w:cs="Times New Roman"/>
                <w:kern w:val="0"/>
                <w:sz w:val="18"/>
                <w:szCs w:val="18"/>
                <w:lang w:val="sr-Latn-CS"/>
              </w:rPr>
              <w:br/>
              <w:t>Ликовна култура- аутора Миливој Мишко, издавачка кућа ,, БИГЗ,,</w:t>
            </w:r>
            <w:r w:rsidRPr="00F82FD7">
              <w:rPr>
                <w:rFonts w:eastAsia="Times New Roman" w:cs="Times New Roman"/>
                <w:kern w:val="0"/>
                <w:sz w:val="18"/>
                <w:szCs w:val="18"/>
                <w:lang w:val="sr-Latn-CS"/>
              </w:rPr>
              <w:br/>
              <w:t>Музичка култура- Марија Брајковић ,, БИГЗ,,</w:t>
            </w:r>
            <w:r w:rsidRPr="00F82FD7">
              <w:rPr>
                <w:rFonts w:eastAsia="Times New Roman" w:cs="Times New Roman"/>
                <w:kern w:val="0"/>
                <w:sz w:val="18"/>
                <w:szCs w:val="18"/>
                <w:lang w:val="sr-Latn-CS"/>
              </w:rPr>
              <w:br/>
              <w:t>Техника и технологија- Иван Ђисалов,, Нови Логос,,</w:t>
            </w:r>
            <w:r w:rsidRPr="00F82FD7">
              <w:rPr>
                <w:rFonts w:eastAsia="Times New Roman" w:cs="Times New Roman"/>
                <w:kern w:val="0"/>
                <w:sz w:val="18"/>
                <w:szCs w:val="18"/>
                <w:lang w:val="sr-Latn-CS"/>
              </w:rPr>
              <w:br/>
              <w:t xml:space="preserve">- Под разном смо разговарали о активности ученика 6-1,2,3. разреда на амбијенталној настави током стручне посете Пољопривредној школи ,, Љубо Мићић,, у Пожеги реализоване 4.04.2025.под вођством Драгане Стопић и Весне Врањевац наставница технике и технологије. </w:t>
            </w:r>
          </w:p>
          <w:p w:rsidR="0064476B" w:rsidRPr="00F82FD7" w:rsidRDefault="0064476B" w:rsidP="0064476B">
            <w:pPr>
              <w:spacing w:after="0" w:line="259" w:lineRule="auto"/>
              <w:rPr>
                <w:rFonts w:eastAsia="Times New Roman" w:cs="Times New Roman"/>
                <w:kern w:val="0"/>
                <w:sz w:val="18"/>
                <w:szCs w:val="18"/>
                <w:lang/>
              </w:rPr>
            </w:pPr>
            <w:r w:rsidRPr="00F82FD7">
              <w:rPr>
                <w:rFonts w:eastAsia="Times New Roman" w:cs="Times New Roman"/>
                <w:kern w:val="0"/>
                <w:sz w:val="18"/>
                <w:szCs w:val="18"/>
                <w:lang w:val="sr-Latn-CS"/>
              </w:rPr>
              <w:t>Рзговарало се и о амбијенталној настави током стручне посете предузећа ,,Астра Електро,, ДОО у Ариљу дана 11.04.2025 организованој за ученике</w:t>
            </w:r>
          </w:p>
          <w:p w:rsidR="0064476B" w:rsidRPr="00F82FD7" w:rsidRDefault="0064476B" w:rsidP="0064476B">
            <w:pPr>
              <w:spacing w:after="0" w:line="259" w:lineRule="auto"/>
              <w:rPr>
                <w:rFonts w:eastAsia="Times New Roman" w:cs="Times New Roman"/>
                <w:kern w:val="0"/>
                <w:sz w:val="18"/>
                <w:szCs w:val="18"/>
                <w:lang w:val="sr-Cyrl-CS"/>
              </w:rPr>
            </w:pPr>
            <w:r w:rsidRPr="00F82FD7">
              <w:rPr>
                <w:rFonts w:eastAsia="Times New Roman" w:cs="Times New Roman"/>
                <w:kern w:val="0"/>
                <w:sz w:val="18"/>
                <w:szCs w:val="18"/>
                <w:lang w:val="sr-Latn-CS"/>
              </w:rPr>
              <w:t xml:space="preserve"> 8-1 и 8-2 разреда под вођством наставнице технике и технологије Весне Врањевац. Веће се сложило да би било пожељно да се настави са амбијенталном наставом јер се приметило одушевљење код ученика.</w:t>
            </w:r>
            <w:r w:rsidRPr="00F82FD7">
              <w:rPr>
                <w:rFonts w:eastAsia="Times New Roman" w:cs="Times New Roman"/>
                <w:kern w:val="0"/>
                <w:sz w:val="18"/>
                <w:szCs w:val="18"/>
                <w:lang w:val="sr-Latn-CS"/>
              </w:rPr>
              <w:br/>
              <w:t>Разговарало се и о активностима ученика 5-8 разреда из ликовне културе где су ученици улепшавали школски простор под вођством Лене Врањевац као и ученици наставнице Добриле Јанковић су учествовали у осликавању школског дворишта за најмлађе ( две школице, зачарани круг, Патрик, Сунђер Боб). Сви смо се сложили да двориште изгледа много лепше.</w:t>
            </w:r>
          </w:p>
        </w:tc>
        <w:tc>
          <w:tcPr>
            <w:tcW w:w="945"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rPr>
            </w:pPr>
            <w:r w:rsidRPr="00F82FD7">
              <w:rPr>
                <w:rFonts w:eastAsia="Times New Roman" w:cs="Times New Roman"/>
                <w:kern w:val="0"/>
                <w:sz w:val="18"/>
                <w:szCs w:val="18"/>
              </w:rPr>
              <w:t>-састанак Стручног већа</w:t>
            </w:r>
          </w:p>
          <w:p w:rsidR="0064476B" w:rsidRPr="00F82FD7" w:rsidRDefault="0064476B" w:rsidP="0064476B">
            <w:pPr>
              <w:spacing w:after="0" w:line="259" w:lineRule="auto"/>
              <w:rPr>
                <w:rFonts w:eastAsia="Times New Roman" w:cs="Times New Roman"/>
                <w:b/>
                <w:kern w:val="0"/>
                <w:sz w:val="18"/>
                <w:szCs w:val="18"/>
                <w:lang w:val="sr-Cyrl-CS"/>
              </w:rPr>
            </w:pPr>
          </w:p>
        </w:tc>
        <w:tc>
          <w:tcPr>
            <w:tcW w:w="808"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lang w:val="sr-Cyrl-CS"/>
              </w:rPr>
            </w:pPr>
          </w:p>
          <w:p w:rsidR="0064476B" w:rsidRPr="00F82FD7" w:rsidRDefault="0064476B" w:rsidP="0064476B">
            <w:pPr>
              <w:spacing w:after="0" w:line="259" w:lineRule="auto"/>
              <w:rPr>
                <w:rFonts w:eastAsia="Times New Roman" w:cs="Times New Roman"/>
                <w:kern w:val="0"/>
                <w:sz w:val="18"/>
                <w:szCs w:val="18"/>
              </w:rPr>
            </w:pPr>
            <w:r w:rsidRPr="00F82FD7">
              <w:rPr>
                <w:rFonts w:eastAsia="Times New Roman" w:cs="Times New Roman"/>
                <w:kern w:val="0"/>
                <w:sz w:val="18"/>
                <w:szCs w:val="18"/>
              </w:rPr>
              <w:t>-сви чланови већа</w:t>
            </w:r>
          </w:p>
        </w:tc>
      </w:tr>
      <w:tr w:rsidR="0064476B" w:rsidRPr="00F82FD7" w:rsidTr="001B14C0">
        <w:trPr>
          <w:trHeight w:val="1432"/>
          <w:jc w:val="center"/>
        </w:trPr>
        <w:tc>
          <w:tcPr>
            <w:tcW w:w="926" w:type="pct"/>
            <w:tcBorders>
              <w:top w:val="single" w:sz="6" w:space="0" w:color="auto"/>
              <w:left w:val="single" w:sz="6" w:space="0" w:color="auto"/>
              <w:bottom w:val="single" w:sz="6" w:space="0" w:color="auto"/>
              <w:right w:val="single" w:sz="6" w:space="0" w:color="auto"/>
            </w:tcBorders>
            <w:vAlign w:val="center"/>
          </w:tcPr>
          <w:p w:rsidR="0064476B" w:rsidRPr="00F82FD7" w:rsidRDefault="0064476B" w:rsidP="0064476B">
            <w:pPr>
              <w:spacing w:after="0" w:line="259" w:lineRule="auto"/>
              <w:jc w:val="center"/>
              <w:rPr>
                <w:rFonts w:eastAsia="Times New Roman" w:cs="Times New Roman"/>
                <w:b/>
                <w:kern w:val="0"/>
                <w:sz w:val="18"/>
                <w:szCs w:val="18"/>
              </w:rPr>
            </w:pPr>
            <w:r w:rsidRPr="00F82FD7">
              <w:rPr>
                <w:rFonts w:eastAsia="Times New Roman" w:cs="Times New Roman"/>
                <w:b/>
                <w:kern w:val="0"/>
                <w:sz w:val="18"/>
                <w:szCs w:val="18"/>
              </w:rPr>
              <w:t>МАЈ</w:t>
            </w:r>
          </w:p>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rPr>
              <w:t>ЈУН</w:t>
            </w:r>
          </w:p>
          <w:p w:rsidR="0064476B" w:rsidRPr="00F82FD7" w:rsidRDefault="0064476B" w:rsidP="0064476B">
            <w:pPr>
              <w:spacing w:after="0" w:line="259" w:lineRule="auto"/>
              <w:jc w:val="center"/>
              <w:rPr>
                <w:rFonts w:eastAsia="Times New Roman" w:cs="Times New Roman"/>
                <w:b/>
                <w:kern w:val="0"/>
                <w:sz w:val="18"/>
                <w:szCs w:val="18"/>
                <w:lang/>
              </w:rPr>
            </w:pPr>
          </w:p>
          <w:p w:rsidR="0064476B" w:rsidRPr="00F82FD7" w:rsidRDefault="0064476B" w:rsidP="0064476B">
            <w:pPr>
              <w:spacing w:after="0" w:line="259" w:lineRule="auto"/>
              <w:jc w:val="center"/>
              <w:rPr>
                <w:rFonts w:eastAsia="Times New Roman" w:cs="Times New Roman"/>
                <w:b/>
                <w:kern w:val="0"/>
                <w:sz w:val="18"/>
                <w:szCs w:val="18"/>
                <w:lang/>
              </w:rPr>
            </w:pPr>
            <w:r w:rsidRPr="00F82FD7">
              <w:rPr>
                <w:rFonts w:eastAsia="Times New Roman" w:cs="Times New Roman"/>
                <w:b/>
                <w:kern w:val="0"/>
                <w:sz w:val="18"/>
                <w:szCs w:val="18"/>
                <w:lang/>
              </w:rPr>
              <w:t>(Одржан 16.6.2025)</w:t>
            </w:r>
          </w:p>
        </w:tc>
        <w:tc>
          <w:tcPr>
            <w:tcW w:w="2322"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lang w:val="sr-Cyrl-CS"/>
              </w:rPr>
            </w:pPr>
            <w:r w:rsidRPr="00F82FD7">
              <w:rPr>
                <w:rFonts w:eastAsia="Times New Roman" w:cs="Times New Roman"/>
                <w:kern w:val="0"/>
                <w:sz w:val="18"/>
                <w:szCs w:val="18"/>
                <w:lang w:val="sr-Cyrl-CS"/>
              </w:rPr>
              <w:t>-</w:t>
            </w:r>
            <w:r w:rsidRPr="00F82FD7">
              <w:rPr>
                <w:rFonts w:eastAsia="Times New Roman" w:cs="Times New Roman"/>
                <w:kern w:val="0"/>
                <w:sz w:val="18"/>
                <w:szCs w:val="18"/>
                <w:lang w:val="sr-Latn-CS"/>
              </w:rPr>
              <w:t>Разговарало се о посећеним семинарима и стручним скуповима у у оквиру већа. Детаљан списак и резултати истих ће бити достављен до краја школске год секретару и тиму за стручно усаверавање.</w:t>
            </w:r>
            <w:r w:rsidRPr="00F82FD7">
              <w:rPr>
                <w:rFonts w:eastAsia="Times New Roman" w:cs="Times New Roman"/>
                <w:kern w:val="0"/>
                <w:sz w:val="18"/>
                <w:szCs w:val="18"/>
                <w:lang w:val="sr-Latn-CS"/>
              </w:rPr>
              <w:br/>
              <w:t>- Пригодним разговором на часовима одељењског старешине је обележена недеља сећања и заједништва.</w:t>
            </w:r>
            <w:r w:rsidRPr="00F82FD7">
              <w:rPr>
                <w:rFonts w:eastAsia="Times New Roman" w:cs="Times New Roman"/>
                <w:kern w:val="0"/>
                <w:sz w:val="18"/>
                <w:szCs w:val="18"/>
                <w:lang w:val="sr-Latn-CS"/>
              </w:rPr>
              <w:br/>
              <w:t>- Што се тиче такмичења из физичког васпитања, ученици су учествовали на кросу</w:t>
            </w:r>
            <w:r w:rsidRPr="00F82FD7">
              <w:rPr>
                <w:rFonts w:eastAsia="Times New Roman" w:cs="Times New Roman"/>
                <w:kern w:val="0"/>
                <w:sz w:val="18"/>
                <w:szCs w:val="18"/>
                <w:lang/>
              </w:rPr>
              <w:t xml:space="preserve"> 19.6.2025</w:t>
            </w:r>
            <w:r w:rsidRPr="00F82FD7">
              <w:rPr>
                <w:rFonts w:eastAsia="Times New Roman" w:cs="Times New Roman"/>
                <w:kern w:val="0"/>
                <w:sz w:val="18"/>
                <w:szCs w:val="18"/>
                <w:lang w:val="sr-Latn-CS"/>
              </w:rPr>
              <w:t>, спортским играма младих</w:t>
            </w:r>
            <w:r w:rsidRPr="00F82FD7">
              <w:rPr>
                <w:rFonts w:eastAsia="Times New Roman" w:cs="Times New Roman"/>
                <w:kern w:val="0"/>
                <w:sz w:val="18"/>
                <w:szCs w:val="18"/>
                <w:lang/>
              </w:rPr>
              <w:t xml:space="preserve"> 26.5.2025</w:t>
            </w:r>
            <w:r w:rsidRPr="00F82FD7">
              <w:rPr>
                <w:rFonts w:eastAsia="Times New Roman" w:cs="Times New Roman"/>
                <w:kern w:val="0"/>
                <w:sz w:val="18"/>
                <w:szCs w:val="18"/>
                <w:lang w:val="sr-Latn-CS"/>
              </w:rPr>
              <w:t xml:space="preserve"> и вишебоју</w:t>
            </w:r>
            <w:r w:rsidRPr="00F82FD7">
              <w:rPr>
                <w:rFonts w:eastAsia="Times New Roman" w:cs="Times New Roman"/>
                <w:kern w:val="0"/>
                <w:sz w:val="18"/>
                <w:szCs w:val="18"/>
                <w:lang/>
              </w:rPr>
              <w:t xml:space="preserve"> 7.6.2025</w:t>
            </w:r>
            <w:r w:rsidRPr="00F82FD7">
              <w:rPr>
                <w:rFonts w:eastAsia="Times New Roman" w:cs="Times New Roman"/>
                <w:kern w:val="0"/>
                <w:sz w:val="18"/>
                <w:szCs w:val="18"/>
                <w:lang w:val="sr-Latn-CS"/>
              </w:rPr>
              <w:t>.</w:t>
            </w:r>
            <w:r w:rsidRPr="00F82FD7">
              <w:rPr>
                <w:rFonts w:eastAsia="Times New Roman" w:cs="Times New Roman"/>
                <w:kern w:val="0"/>
                <w:sz w:val="18"/>
                <w:szCs w:val="18"/>
                <w:lang w:val="sr-Latn-CS"/>
              </w:rPr>
              <w:br/>
              <w:t>За организацију истих сви чланови већа су имали учешће.</w:t>
            </w:r>
            <w:r w:rsidRPr="00F82FD7">
              <w:rPr>
                <w:rFonts w:eastAsia="Times New Roman" w:cs="Times New Roman"/>
                <w:kern w:val="0"/>
                <w:sz w:val="18"/>
                <w:szCs w:val="18"/>
                <w:lang w:val="sr-Latn-CS"/>
              </w:rPr>
              <w:br/>
              <w:t>- Што се тиче ликовне културе ученица Валентина Весовић је освојила 3. место на окружном такмичењу,, Мали Пјер,, за најбољу дечју карикатуру.</w:t>
            </w:r>
            <w:r w:rsidRPr="00F82FD7">
              <w:rPr>
                <w:rFonts w:eastAsia="Times New Roman" w:cs="Times New Roman"/>
                <w:kern w:val="0"/>
                <w:sz w:val="18"/>
                <w:szCs w:val="18"/>
                <w:lang w:val="sr-Latn-CS"/>
              </w:rPr>
              <w:br/>
              <w:t>- Констатовано да се напредак ученика у инклузивној настави примећује и и одвија предвиђеним темпом.</w:t>
            </w:r>
            <w:r w:rsidRPr="00F82FD7">
              <w:rPr>
                <w:rFonts w:eastAsia="Times New Roman" w:cs="Times New Roman"/>
                <w:kern w:val="0"/>
                <w:sz w:val="18"/>
                <w:szCs w:val="18"/>
                <w:lang w:val="sr-Latn-CS"/>
              </w:rPr>
              <w:br/>
              <w:t>- Ове школске године Веће се састајало шест пута, чланови већа су размењивали информације за одвијање што боље школске године.Сви чланови већа су имали ангажовања у протеклој години, учешћа у свим активностима, манифестацијама које је школа организовала.</w:t>
            </w:r>
          </w:p>
        </w:tc>
        <w:tc>
          <w:tcPr>
            <w:tcW w:w="945"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lang w:val="sr-Cyrl-CS"/>
              </w:rPr>
            </w:pPr>
          </w:p>
          <w:p w:rsidR="0064476B" w:rsidRPr="00F82FD7" w:rsidRDefault="0064476B" w:rsidP="0064476B">
            <w:pPr>
              <w:spacing w:after="0" w:line="259" w:lineRule="auto"/>
              <w:rPr>
                <w:rFonts w:eastAsia="Times New Roman" w:cs="Times New Roman"/>
                <w:kern w:val="0"/>
                <w:sz w:val="18"/>
                <w:szCs w:val="18"/>
              </w:rPr>
            </w:pPr>
            <w:r w:rsidRPr="00F82FD7">
              <w:rPr>
                <w:rFonts w:eastAsia="Times New Roman" w:cs="Times New Roman"/>
                <w:kern w:val="0"/>
                <w:sz w:val="18"/>
                <w:szCs w:val="18"/>
              </w:rPr>
              <w:t>-састанак Стручног већа</w:t>
            </w:r>
          </w:p>
          <w:p w:rsidR="0064476B" w:rsidRPr="00F82FD7" w:rsidRDefault="0064476B" w:rsidP="0064476B">
            <w:pPr>
              <w:spacing w:after="0" w:line="259" w:lineRule="auto"/>
              <w:rPr>
                <w:rFonts w:eastAsia="Times New Roman" w:cs="Times New Roman"/>
                <w:kern w:val="0"/>
                <w:sz w:val="18"/>
                <w:szCs w:val="18"/>
              </w:rPr>
            </w:pPr>
          </w:p>
        </w:tc>
        <w:tc>
          <w:tcPr>
            <w:tcW w:w="808" w:type="pct"/>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lang w:val="sr-Cyrl-CS"/>
              </w:rPr>
            </w:pPr>
          </w:p>
          <w:p w:rsidR="0064476B" w:rsidRPr="00F82FD7" w:rsidRDefault="0064476B" w:rsidP="0064476B">
            <w:pPr>
              <w:spacing w:after="0" w:line="259" w:lineRule="auto"/>
              <w:rPr>
                <w:rFonts w:eastAsia="Times New Roman" w:cs="Times New Roman"/>
                <w:kern w:val="0"/>
                <w:sz w:val="18"/>
                <w:szCs w:val="18"/>
              </w:rPr>
            </w:pPr>
            <w:r w:rsidRPr="00F82FD7">
              <w:rPr>
                <w:rFonts w:eastAsia="Times New Roman" w:cs="Times New Roman"/>
                <w:kern w:val="0"/>
                <w:sz w:val="18"/>
                <w:szCs w:val="18"/>
              </w:rPr>
              <w:t>-сви чланови већа</w:t>
            </w:r>
          </w:p>
          <w:p w:rsidR="0064476B" w:rsidRPr="00F82FD7" w:rsidRDefault="0064476B" w:rsidP="0064476B">
            <w:pPr>
              <w:spacing w:after="0" w:line="259" w:lineRule="auto"/>
              <w:rPr>
                <w:rFonts w:eastAsia="Times New Roman" w:cs="Times New Roman"/>
                <w:b/>
                <w:kern w:val="0"/>
                <w:sz w:val="18"/>
                <w:szCs w:val="18"/>
              </w:rPr>
            </w:pPr>
          </w:p>
        </w:tc>
      </w:tr>
      <w:tr w:rsidR="0064476B" w:rsidRPr="00F82FD7" w:rsidTr="001B14C0">
        <w:trPr>
          <w:jc w:val="center"/>
        </w:trPr>
        <w:tc>
          <w:tcPr>
            <w:tcW w:w="5000" w:type="pct"/>
            <w:gridSpan w:val="4"/>
            <w:tcBorders>
              <w:top w:val="single" w:sz="6" w:space="0" w:color="auto"/>
              <w:left w:val="single" w:sz="6" w:space="0" w:color="auto"/>
              <w:bottom w:val="single" w:sz="6" w:space="0" w:color="auto"/>
              <w:right w:val="single" w:sz="6" w:space="0" w:color="auto"/>
            </w:tcBorders>
          </w:tcPr>
          <w:p w:rsidR="0064476B" w:rsidRPr="00F82FD7" w:rsidRDefault="0064476B" w:rsidP="0064476B">
            <w:pPr>
              <w:spacing w:after="0" w:line="259" w:lineRule="auto"/>
              <w:rPr>
                <w:rFonts w:eastAsia="Times New Roman" w:cs="Times New Roman"/>
                <w:kern w:val="0"/>
                <w:sz w:val="18"/>
                <w:szCs w:val="18"/>
                <w:lang w:val="ru-RU"/>
              </w:rPr>
            </w:pPr>
            <w:r w:rsidRPr="00F82FD7">
              <w:rPr>
                <w:rFonts w:eastAsia="Times New Roman" w:cs="Times New Roman"/>
                <w:kern w:val="0"/>
                <w:sz w:val="18"/>
                <w:szCs w:val="18"/>
                <w:lang w:val="ru-RU"/>
              </w:rPr>
              <w:t>Носиоци праћења реализације програма Стручног већа и носиоци праћења</w:t>
            </w:r>
          </w:p>
          <w:p w:rsidR="0064476B" w:rsidRPr="00F82FD7" w:rsidRDefault="0064476B" w:rsidP="0064476B">
            <w:pPr>
              <w:spacing w:after="0" w:line="259" w:lineRule="auto"/>
              <w:rPr>
                <w:rFonts w:eastAsia="Times New Roman" w:cs="Times New Roman"/>
                <w:kern w:val="0"/>
                <w:sz w:val="18"/>
                <w:szCs w:val="18"/>
                <w:lang w:val="ru-RU"/>
              </w:rPr>
            </w:pPr>
            <w:r w:rsidRPr="00F82FD7">
              <w:rPr>
                <w:rFonts w:eastAsia="Times New Roman" w:cs="Times New Roman"/>
                <w:kern w:val="0"/>
                <w:sz w:val="18"/>
                <w:szCs w:val="18"/>
                <w:lang w:val="ru-RU"/>
              </w:rPr>
              <w:t>-Чланови већа и директор школе</w:t>
            </w:r>
          </w:p>
        </w:tc>
      </w:tr>
    </w:tbl>
    <w:p w:rsidR="0064476B" w:rsidRPr="00F82FD7" w:rsidRDefault="0064476B" w:rsidP="0064476B">
      <w:pPr>
        <w:spacing w:line="259" w:lineRule="auto"/>
        <w:jc w:val="both"/>
        <w:rPr>
          <w:rFonts w:eastAsia="Times New Roman" w:cs="Times New Roman"/>
          <w:kern w:val="0"/>
          <w:sz w:val="22"/>
          <w:szCs w:val="22"/>
          <w:lang/>
        </w:rPr>
      </w:pPr>
      <w:r w:rsidRPr="00F82FD7">
        <w:rPr>
          <w:rFonts w:eastAsia="Times New Roman" w:cs="Times New Roman"/>
          <w:b/>
          <w:bCs/>
          <w:kern w:val="0"/>
          <w:sz w:val="22"/>
          <w:szCs w:val="22"/>
          <w:lang w:val="sr-Cyrl-CS"/>
        </w:rPr>
        <w:t>Чланови већа</w:t>
      </w:r>
      <w:r w:rsidRPr="00F82FD7">
        <w:rPr>
          <w:rFonts w:eastAsia="Times New Roman" w:cs="Times New Roman"/>
          <w:b/>
          <w:bCs/>
          <w:kern w:val="0"/>
          <w:sz w:val="22"/>
          <w:szCs w:val="22"/>
          <w:u w:val="single"/>
          <w:lang w:val="sr-Cyrl-CS"/>
        </w:rPr>
        <w:t>:</w:t>
      </w:r>
      <w:r w:rsidRPr="00F82FD7">
        <w:rPr>
          <w:rFonts w:eastAsia="Times New Roman" w:cs="Times New Roman"/>
          <w:kern w:val="0"/>
          <w:sz w:val="22"/>
          <w:szCs w:val="22"/>
          <w:lang w:val="sr-Cyrl-CS"/>
        </w:rPr>
        <w:t xml:space="preserve"> Драган Павловић., </w:t>
      </w:r>
      <w:r w:rsidRPr="00F82FD7">
        <w:rPr>
          <w:rFonts w:eastAsia="Times New Roman" w:cs="Times New Roman"/>
          <w:kern w:val="0"/>
          <w:sz w:val="22"/>
          <w:szCs w:val="22"/>
          <w:lang/>
        </w:rPr>
        <w:t>Добрила Јанковић</w:t>
      </w:r>
      <w:r w:rsidRPr="00F82FD7">
        <w:rPr>
          <w:rFonts w:eastAsia="Times New Roman" w:cs="Times New Roman"/>
          <w:kern w:val="0"/>
          <w:sz w:val="22"/>
          <w:szCs w:val="22"/>
          <w:lang w:val="sr-Latn-CS"/>
        </w:rPr>
        <w:t>,</w:t>
      </w:r>
      <w:r w:rsidRPr="00F82FD7">
        <w:rPr>
          <w:rFonts w:eastAsia="Times New Roman" w:cs="Times New Roman"/>
          <w:kern w:val="0"/>
          <w:sz w:val="22"/>
          <w:szCs w:val="22"/>
          <w:lang/>
        </w:rPr>
        <w:t xml:space="preserve">Лена Врањевац, </w:t>
      </w:r>
      <w:r w:rsidRPr="00F82FD7">
        <w:rPr>
          <w:rFonts w:eastAsia="Times New Roman" w:cs="Times New Roman"/>
          <w:kern w:val="0"/>
          <w:sz w:val="22"/>
          <w:szCs w:val="22"/>
          <w:lang w:val="sr-Latn-CS"/>
        </w:rPr>
        <w:t xml:space="preserve"> Весна Врањевац, Драгана Стопић, Бранко Гавриловић, Милан Јаковљевић</w:t>
      </w:r>
      <w:r w:rsidRPr="00F82FD7">
        <w:rPr>
          <w:rFonts w:eastAsia="Times New Roman" w:cs="Times New Roman"/>
          <w:kern w:val="0"/>
          <w:sz w:val="22"/>
          <w:szCs w:val="22"/>
          <w:lang/>
        </w:rPr>
        <w:t>.</w:t>
      </w:r>
    </w:p>
    <w:p w:rsidR="0064476B" w:rsidRPr="00F82FD7" w:rsidRDefault="0064476B" w:rsidP="0064476B">
      <w:pPr>
        <w:spacing w:after="0" w:line="240" w:lineRule="auto"/>
        <w:rPr>
          <w:rFonts w:eastAsia="Times New Roman" w:cs="Times New Roman"/>
          <w:kern w:val="0"/>
          <w:lang w:val="sr-Latn-CS" w:eastAsia="sr-Latn-CS"/>
        </w:rPr>
      </w:pPr>
    </w:p>
    <w:p w:rsidR="00C127D3" w:rsidRPr="00F82FD7" w:rsidRDefault="00812345" w:rsidP="00B53D29">
      <w:pPr>
        <w:pStyle w:val="Heading4"/>
        <w:rPr>
          <w:rFonts w:eastAsia="Times New Roman"/>
          <w:lang w:val="sr-Cyrl-CS" w:eastAsia="sr-Latn-CS"/>
        </w:rPr>
      </w:pPr>
      <w:bookmarkStart w:id="239" w:name="_Toc208393458"/>
      <w:r>
        <w:rPr>
          <w:rFonts w:eastAsia="Times New Roman"/>
          <w:lang w:val="sr-Cyrl-CS" w:eastAsia="sr-Latn-CS"/>
        </w:rPr>
        <w:t>ИЗВЕШТАЈ СТРУЧНОГ ВЕЋА</w:t>
      </w:r>
      <w:r w:rsidR="00C127D3" w:rsidRPr="00F82FD7">
        <w:rPr>
          <w:rFonts w:eastAsia="Times New Roman"/>
          <w:bCs/>
          <w:lang w:val="ru-RU" w:eastAsia="sr-Latn-CS"/>
        </w:rPr>
        <w:t xml:space="preserve">: </w:t>
      </w:r>
      <w:r w:rsidR="00C127D3" w:rsidRPr="00F82FD7">
        <w:rPr>
          <w:rFonts w:eastAsia="Times New Roman"/>
          <w:lang w:val="sr-Cyrl-CS" w:eastAsia="sr-Latn-CS"/>
        </w:rPr>
        <w:t>СРПСКИ, РУСКИ И ЕНГЛЕСКИ ЈЕЗИК</w:t>
      </w:r>
      <w:bookmarkEnd w:id="239"/>
    </w:p>
    <w:p w:rsidR="00C127D3" w:rsidRPr="00F82FD7" w:rsidRDefault="00C127D3" w:rsidP="00C127D3">
      <w:pPr>
        <w:spacing w:after="0" w:line="240" w:lineRule="auto"/>
        <w:rPr>
          <w:rFonts w:eastAsia="Times New Roman" w:cs="Times New Roman"/>
          <w:kern w:val="0"/>
          <w:lang w:eastAsia="sr-Latn-CS"/>
        </w:rPr>
      </w:pPr>
      <w:r w:rsidRPr="00F82FD7">
        <w:rPr>
          <w:rFonts w:eastAsia="Times New Roman" w:cs="Times New Roman"/>
          <w:b/>
          <w:bCs/>
          <w:kern w:val="0"/>
          <w:lang w:val="sr-Cyrl-CS" w:eastAsia="sr-Latn-CS"/>
        </w:rPr>
        <w:t>Председник Стручног већа:</w:t>
      </w:r>
      <w:r w:rsidRPr="00F82FD7">
        <w:rPr>
          <w:rFonts w:eastAsia="Times New Roman" w:cs="Times New Roman"/>
          <w:b/>
          <w:bCs/>
          <w:kern w:val="0"/>
          <w:lang w:eastAsia="sr-Latn-CS"/>
        </w:rPr>
        <w:t>Невенка Милићевић</w:t>
      </w:r>
    </w:p>
    <w:tbl>
      <w:tblPr>
        <w:tblW w:w="52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3558"/>
        <w:gridCol w:w="2153"/>
        <w:gridCol w:w="2191"/>
      </w:tblGrid>
      <w:tr w:rsidR="00C127D3" w:rsidRPr="00F82FD7" w:rsidTr="008A2C61">
        <w:trPr>
          <w:jc w:val="center"/>
        </w:trPr>
        <w:tc>
          <w:tcPr>
            <w:tcW w:w="1061" w:type="pct"/>
            <w:tcBorders>
              <w:top w:val="single" w:sz="4" w:space="0" w:color="auto"/>
              <w:left w:val="single" w:sz="4" w:space="0" w:color="auto"/>
              <w:bottom w:val="single" w:sz="4" w:space="0" w:color="auto"/>
              <w:right w:val="single" w:sz="4" w:space="0" w:color="FFFFFF" w:themeColor="background1"/>
            </w:tcBorders>
            <w:shd w:val="clear" w:color="auto" w:fill="002060"/>
            <w:vAlign w:val="center"/>
            <w:hideMark/>
          </w:tcPr>
          <w:p w:rsidR="00C127D3" w:rsidRPr="00F82FD7" w:rsidRDefault="00C127D3" w:rsidP="00C127D3">
            <w:pPr>
              <w:spacing w:after="0" w:line="252"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ВРЕМЕ РЕАЛИЗАЦИЈЕ</w:t>
            </w:r>
          </w:p>
        </w:tc>
        <w:tc>
          <w:tcPr>
            <w:tcW w:w="177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hideMark/>
          </w:tcPr>
          <w:p w:rsidR="00C127D3" w:rsidRPr="00F82FD7" w:rsidRDefault="00C127D3" w:rsidP="00C127D3">
            <w:pPr>
              <w:spacing w:after="0" w:line="252" w:lineRule="auto"/>
              <w:jc w:val="center"/>
              <w:rPr>
                <w:rFonts w:eastAsia="Times New Roman" w:cs="Times New Roman"/>
                <w:b/>
                <w:kern w:val="0"/>
                <w:lang w:eastAsia="sr-Latn-CS"/>
              </w:rPr>
            </w:pPr>
            <w:r w:rsidRPr="00F82FD7">
              <w:rPr>
                <w:rFonts w:eastAsia="Times New Roman" w:cs="Times New Roman"/>
                <w:b/>
                <w:kern w:val="0"/>
                <w:lang w:val="sr-Cyrl-CS" w:eastAsia="sr-Latn-CS"/>
              </w:rPr>
              <w:t>АКТИВНОСТИ/ТЕМЕ</w:t>
            </w:r>
          </w:p>
        </w:tc>
        <w:tc>
          <w:tcPr>
            <w:tcW w:w="107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hideMark/>
          </w:tcPr>
          <w:p w:rsidR="00C127D3" w:rsidRPr="00F82FD7" w:rsidRDefault="00C127D3" w:rsidP="00C127D3">
            <w:pPr>
              <w:spacing w:after="0" w:line="252"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НАЧИН</w:t>
            </w:r>
          </w:p>
          <w:p w:rsidR="00C127D3" w:rsidRPr="00F82FD7" w:rsidRDefault="00C127D3" w:rsidP="00C127D3">
            <w:pPr>
              <w:spacing w:after="0" w:line="252"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РЕАЛИЗАЦИЈЕ</w:t>
            </w:r>
          </w:p>
        </w:tc>
        <w:tc>
          <w:tcPr>
            <w:tcW w:w="1092" w:type="pct"/>
            <w:tcBorders>
              <w:top w:val="single" w:sz="4" w:space="0" w:color="auto"/>
              <w:left w:val="single" w:sz="4" w:space="0" w:color="FFFFFF" w:themeColor="background1"/>
              <w:bottom w:val="single" w:sz="4" w:space="0" w:color="auto"/>
              <w:right w:val="single" w:sz="4" w:space="0" w:color="auto"/>
            </w:tcBorders>
            <w:shd w:val="clear" w:color="auto" w:fill="002060"/>
            <w:vAlign w:val="center"/>
            <w:hideMark/>
          </w:tcPr>
          <w:p w:rsidR="00C127D3" w:rsidRPr="00F82FD7" w:rsidRDefault="00C127D3" w:rsidP="00C127D3">
            <w:pPr>
              <w:spacing w:after="0" w:line="252"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НОСИОЦИ</w:t>
            </w:r>
          </w:p>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b/>
                <w:kern w:val="0"/>
                <w:lang w:val="sr-Cyrl-CS" w:eastAsia="sr-Latn-CS"/>
              </w:rPr>
              <w:t>РЕАЛИЗАЦИЈЕ</w:t>
            </w:r>
          </w:p>
        </w:tc>
      </w:tr>
      <w:tr w:rsidR="00C127D3" w:rsidRPr="00F82FD7" w:rsidTr="001B14C0">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C127D3" w:rsidRPr="00F82FD7" w:rsidRDefault="00C127D3" w:rsidP="00C127D3">
            <w:pPr>
              <w:spacing w:after="0" w:line="252" w:lineRule="auto"/>
              <w:jc w:val="center"/>
              <w:rPr>
                <w:rFonts w:eastAsia="Times New Roman" w:cs="Times New Roman"/>
                <w:b/>
                <w:kern w:val="0"/>
                <w:lang w:val="sr-Cyrl-CS" w:eastAsia="sr-Latn-CS"/>
              </w:rPr>
            </w:pPr>
            <w:r w:rsidRPr="00F82FD7">
              <w:rPr>
                <w:rFonts w:eastAsia="Times New Roman" w:cs="Times New Roman"/>
                <w:b/>
                <w:kern w:val="0"/>
                <w:lang w:eastAsia="sr-Latn-CS"/>
              </w:rPr>
              <w:t>АВГУСТ</w:t>
            </w:r>
          </w:p>
        </w:tc>
        <w:tc>
          <w:tcPr>
            <w:tcW w:w="17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ind w:right="-108"/>
              <w:rPr>
                <w:rFonts w:eastAsia="Times New Roman" w:cs="Times New Roman"/>
                <w:kern w:val="0"/>
                <w:lang w:val="sr-Cyrl-CS" w:eastAsia="sr-Latn-CS"/>
              </w:rPr>
            </w:pPr>
            <w:r w:rsidRPr="00F82FD7">
              <w:rPr>
                <w:rFonts w:eastAsia="Times New Roman" w:cs="Times New Roman"/>
                <w:kern w:val="0"/>
                <w:lang w:val="sr-Cyrl-CS" w:eastAsia="sr-Latn-CS"/>
              </w:rPr>
              <w:t>- Усвојени план и програм Стручног већа</w:t>
            </w:r>
          </w:p>
          <w:p w:rsidR="00C127D3" w:rsidRPr="00F82FD7" w:rsidRDefault="00C127D3" w:rsidP="00C127D3">
            <w:pPr>
              <w:spacing w:after="0" w:line="252" w:lineRule="auto"/>
              <w:ind w:right="-108"/>
              <w:rPr>
                <w:rFonts w:eastAsia="Times New Roman" w:cs="Times New Roman"/>
                <w:kern w:val="0"/>
                <w:lang w:val="sr-Cyrl-CS" w:eastAsia="sr-Latn-CS"/>
              </w:rPr>
            </w:pPr>
            <w:r w:rsidRPr="00F82FD7">
              <w:rPr>
                <w:rFonts w:eastAsia="Times New Roman" w:cs="Times New Roman"/>
                <w:kern w:val="0"/>
                <w:lang w:val="sr-Cyrl-CS" w:eastAsia="sr-Latn-CS"/>
              </w:rPr>
              <w:t>- За председника Стручног већа изабрана Невенка Милићевић</w:t>
            </w:r>
          </w:p>
          <w:p w:rsidR="00C127D3" w:rsidRPr="00F82FD7" w:rsidRDefault="00C127D3" w:rsidP="00C127D3">
            <w:pPr>
              <w:spacing w:after="0" w:line="252" w:lineRule="auto"/>
              <w:ind w:right="-108"/>
              <w:rPr>
                <w:rFonts w:eastAsia="Times New Roman" w:cs="Times New Roman"/>
                <w:kern w:val="0"/>
                <w:lang w:val="sr-Cyrl-CS" w:eastAsia="sr-Latn-CS"/>
              </w:rPr>
            </w:pPr>
            <w:r w:rsidRPr="00F82FD7">
              <w:rPr>
                <w:rFonts w:eastAsia="Times New Roman" w:cs="Times New Roman"/>
                <w:kern w:val="0"/>
                <w:lang w:val="sr-Cyrl-CS" w:eastAsia="sr-Latn-CS"/>
              </w:rPr>
              <w:t xml:space="preserve"> -Анализирани  резултати Завршног испита из Српског језика и књижевности  у школској 2023/2024</w:t>
            </w:r>
            <w:r w:rsidRPr="00F82FD7">
              <w:rPr>
                <w:rFonts w:eastAsia="Times New Roman" w:cs="Times New Roman"/>
                <w:kern w:val="0"/>
                <w:lang w:eastAsia="sr-Latn-CS"/>
              </w:rPr>
              <w:t>.</w:t>
            </w:r>
            <w:r w:rsidRPr="00F82FD7">
              <w:rPr>
                <w:rFonts w:eastAsia="Times New Roman" w:cs="Times New Roman"/>
                <w:kern w:val="0"/>
                <w:lang w:val="sr-Cyrl-CS" w:eastAsia="sr-Latn-CS"/>
              </w:rPr>
              <w:t xml:space="preserve"> години на основу информација које поседује Веће, а договорено да се о истом дискутује опширније када стигне званични извештај од стране ЗУОВ-а</w:t>
            </w:r>
          </w:p>
        </w:tc>
        <w:tc>
          <w:tcPr>
            <w:tcW w:w="10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-састанак Стручног већа</w:t>
            </w:r>
          </w:p>
        </w:tc>
        <w:tc>
          <w:tcPr>
            <w:tcW w:w="1092"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-професори српског, руског и енглеског језика</w:t>
            </w:r>
          </w:p>
        </w:tc>
      </w:tr>
      <w:tr w:rsidR="00C127D3" w:rsidRPr="00F82FD7" w:rsidTr="001B14C0">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C127D3" w:rsidRPr="00F82FD7" w:rsidRDefault="00C127D3" w:rsidP="00C127D3">
            <w:pPr>
              <w:spacing w:after="0" w:line="252"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СЕПТЕМБАР</w:t>
            </w:r>
          </w:p>
        </w:tc>
        <w:tc>
          <w:tcPr>
            <w:tcW w:w="17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ind w:right="-108"/>
              <w:rPr>
                <w:rFonts w:eastAsia="Times New Roman" w:cs="Times New Roman"/>
                <w:kern w:val="0"/>
                <w:lang w:eastAsia="sr-Latn-CS"/>
              </w:rPr>
            </w:pPr>
            <w:r w:rsidRPr="00F82FD7">
              <w:rPr>
                <w:rFonts w:eastAsia="Times New Roman" w:cs="Times New Roman"/>
                <w:kern w:val="0"/>
                <w:lang w:eastAsia="sr-Latn-CS"/>
              </w:rPr>
              <w:t>-Разговарано о плану писмених и контролних задатака и договорено да он буде сачињен до 20.9.</w:t>
            </w:r>
          </w:p>
          <w:p w:rsidR="00C127D3" w:rsidRPr="00F82FD7" w:rsidRDefault="00C127D3" w:rsidP="00C127D3">
            <w:pPr>
              <w:spacing w:after="0" w:line="252" w:lineRule="auto"/>
              <w:ind w:right="-108"/>
              <w:rPr>
                <w:rFonts w:eastAsia="Times New Roman" w:cs="Times New Roman"/>
                <w:kern w:val="0"/>
                <w:lang w:eastAsia="sr-Latn-CS"/>
              </w:rPr>
            </w:pPr>
            <w:r w:rsidRPr="00F82FD7">
              <w:rPr>
                <w:rFonts w:eastAsia="Times New Roman" w:cs="Times New Roman"/>
                <w:kern w:val="0"/>
                <w:lang w:eastAsia="sr-Latn-CS"/>
              </w:rPr>
              <w:t xml:space="preserve">- Планови допунске и додатне наставе су урађени и предати као и план рада драмске и </w:t>
            </w:r>
          </w:p>
          <w:p w:rsidR="00C127D3" w:rsidRPr="00F82FD7" w:rsidRDefault="00C127D3" w:rsidP="00C127D3">
            <w:pPr>
              <w:spacing w:after="0" w:line="252" w:lineRule="auto"/>
              <w:ind w:right="-108"/>
              <w:rPr>
                <w:rFonts w:eastAsia="Times New Roman" w:cs="Times New Roman"/>
                <w:kern w:val="0"/>
                <w:lang w:eastAsia="sr-Latn-CS"/>
              </w:rPr>
            </w:pPr>
            <w:r w:rsidRPr="00F82FD7">
              <w:rPr>
                <w:rFonts w:eastAsia="Times New Roman" w:cs="Times New Roman"/>
                <w:kern w:val="0"/>
                <w:lang w:eastAsia="sr-Latn-CS"/>
              </w:rPr>
              <w:t>литерарно-рецитаторске секције</w:t>
            </w:r>
          </w:p>
          <w:p w:rsidR="00C127D3" w:rsidRPr="00F82FD7" w:rsidRDefault="00C127D3" w:rsidP="00C127D3">
            <w:pPr>
              <w:spacing w:after="0" w:line="252" w:lineRule="auto"/>
              <w:ind w:right="-108"/>
              <w:rPr>
                <w:rFonts w:eastAsia="Times New Roman" w:cs="Times New Roman"/>
                <w:kern w:val="0"/>
                <w:lang w:eastAsia="sr-Latn-CS"/>
              </w:rPr>
            </w:pPr>
            <w:r w:rsidRPr="00F82FD7">
              <w:rPr>
                <w:rFonts w:eastAsia="Times New Roman" w:cs="Times New Roman"/>
                <w:kern w:val="0"/>
                <w:lang w:eastAsia="sr-Latn-CS"/>
              </w:rPr>
              <w:t>- Разговарано о ученицима са којима се ради по ИОП-у и индивидуализацији, размењена искуства</w:t>
            </w:r>
          </w:p>
          <w:p w:rsidR="00C127D3" w:rsidRPr="00F82FD7" w:rsidRDefault="00C127D3" w:rsidP="00C127D3">
            <w:pPr>
              <w:spacing w:after="0" w:line="252" w:lineRule="auto"/>
              <w:ind w:right="-108"/>
              <w:rPr>
                <w:rFonts w:eastAsia="Times New Roman" w:cs="Times New Roman"/>
                <w:kern w:val="0"/>
                <w:lang w:eastAsia="sr-Latn-CS"/>
              </w:rPr>
            </w:pPr>
            <w:r w:rsidRPr="00F82FD7">
              <w:rPr>
                <w:rFonts w:eastAsia="Times New Roman" w:cs="Times New Roman"/>
                <w:kern w:val="0"/>
                <w:lang w:eastAsia="sr-Latn-CS"/>
              </w:rPr>
              <w:t xml:space="preserve">- </w:t>
            </w:r>
            <w:r w:rsidRPr="00F82FD7">
              <w:rPr>
                <w:rFonts w:eastAsia="Times New Roman" w:cs="Times New Roman"/>
                <w:kern w:val="0"/>
                <w:lang w:eastAsia="sr-Latn-CS"/>
              </w:rPr>
              <w:t>Планирана је посета Легату Добрила Ненадића, Народне библиотеке, Цркве Светог Ахилија</w:t>
            </w:r>
          </w:p>
        </w:tc>
        <w:tc>
          <w:tcPr>
            <w:tcW w:w="10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-редовна настава</w:t>
            </w:r>
          </w:p>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-састанак Стручног већа</w:t>
            </w:r>
          </w:p>
        </w:tc>
        <w:tc>
          <w:tcPr>
            <w:tcW w:w="1092"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val="ru-RU" w:eastAsia="sr-Latn-CS"/>
              </w:rPr>
            </w:pPr>
            <w:r w:rsidRPr="00F82FD7">
              <w:rPr>
                <w:rFonts w:eastAsia="Times New Roman" w:cs="Times New Roman"/>
                <w:kern w:val="0"/>
                <w:lang w:val="sr-Cyrl-CS" w:eastAsia="sr-Latn-CS"/>
              </w:rPr>
              <w:t>-професори српског, руског и енглеског језика, педагог и психолог</w:t>
            </w:r>
          </w:p>
        </w:tc>
      </w:tr>
      <w:tr w:rsidR="00C127D3" w:rsidRPr="00F82FD7" w:rsidTr="001B14C0">
        <w:trPr>
          <w:trHeight w:val="1025"/>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C127D3" w:rsidRPr="00F82FD7" w:rsidRDefault="00C127D3" w:rsidP="00C127D3">
            <w:pPr>
              <w:spacing w:after="0" w:line="252"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ОКТОБАР/</w:t>
            </w:r>
          </w:p>
          <w:p w:rsidR="00C127D3" w:rsidRPr="00F82FD7" w:rsidRDefault="00C127D3" w:rsidP="00C127D3">
            <w:pPr>
              <w:spacing w:after="0" w:line="252"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НОВЕМБАР</w:t>
            </w:r>
          </w:p>
        </w:tc>
        <w:tc>
          <w:tcPr>
            <w:tcW w:w="17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ind w:right="-108"/>
              <w:rPr>
                <w:rFonts w:eastAsia="Times New Roman" w:cs="Times New Roman"/>
                <w:kern w:val="0"/>
                <w:lang w:val="sr-Cyrl-CS" w:eastAsia="sr-Latn-CS"/>
              </w:rPr>
            </w:pPr>
            <w:r w:rsidRPr="00F82FD7">
              <w:rPr>
                <w:rFonts w:eastAsia="Times New Roman" w:cs="Times New Roman"/>
                <w:kern w:val="0"/>
                <w:lang w:val="sr-Cyrl-CS" w:eastAsia="sr-Latn-CS"/>
              </w:rPr>
              <w:t>-Констатовано да је корелација између предметних наставника добра и да се разговара о раду са ученицима и текућим питањима</w:t>
            </w:r>
          </w:p>
          <w:p w:rsidR="00C127D3" w:rsidRPr="00F82FD7" w:rsidRDefault="00C127D3" w:rsidP="00C127D3">
            <w:pPr>
              <w:spacing w:after="0" w:line="252" w:lineRule="auto"/>
              <w:ind w:right="-108"/>
              <w:rPr>
                <w:rFonts w:eastAsia="Times New Roman" w:cs="Times New Roman"/>
                <w:kern w:val="0"/>
                <w:lang w:val="sr-Cyrl-CS" w:eastAsia="sr-Latn-CS"/>
              </w:rPr>
            </w:pPr>
            <w:r w:rsidRPr="00F82FD7">
              <w:rPr>
                <w:rFonts w:eastAsia="Times New Roman" w:cs="Times New Roman"/>
                <w:kern w:val="0"/>
                <w:lang w:val="sr-Cyrl-CS" w:eastAsia="sr-Latn-CS"/>
              </w:rPr>
              <w:t>-Говорено о оцењивању ученика, начинима и техникама оцењивања које су исте за све предмете обухваћене Већем</w:t>
            </w:r>
          </w:p>
          <w:p w:rsidR="00C127D3" w:rsidRPr="00F82FD7" w:rsidRDefault="00C127D3" w:rsidP="00C127D3">
            <w:pPr>
              <w:spacing w:after="0" w:line="252" w:lineRule="auto"/>
              <w:ind w:right="-108"/>
              <w:rPr>
                <w:rFonts w:eastAsia="Times New Roman" w:cs="Times New Roman"/>
                <w:kern w:val="0"/>
                <w:lang w:val="sr-Cyrl-CS" w:eastAsia="sr-Latn-CS"/>
              </w:rPr>
            </w:pPr>
            <w:r w:rsidRPr="00F82FD7">
              <w:rPr>
                <w:rFonts w:eastAsia="Times New Roman" w:cs="Times New Roman"/>
                <w:kern w:val="0"/>
                <w:lang w:val="sr-Cyrl-CS" w:eastAsia="sr-Latn-CS"/>
              </w:rPr>
              <w:t>-Након добијања званичног извештаја о Завршном испиту за 2022/2023. од стране министарства урађена је детаљна анализа постигнућа из српског језика и дати предлози за унапређење постигнућа на завршном ове школске године</w:t>
            </w:r>
          </w:p>
        </w:tc>
        <w:tc>
          <w:tcPr>
            <w:tcW w:w="10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-редовна настава</w:t>
            </w:r>
          </w:p>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-састанак Стручног већа</w:t>
            </w:r>
          </w:p>
        </w:tc>
        <w:tc>
          <w:tcPr>
            <w:tcW w:w="1092"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-професори</w:t>
            </w:r>
          </w:p>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српског, руског и</w:t>
            </w:r>
          </w:p>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енглеског језика</w:t>
            </w:r>
          </w:p>
        </w:tc>
      </w:tr>
      <w:tr w:rsidR="00C127D3" w:rsidRPr="00F82FD7" w:rsidTr="001B14C0">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C127D3" w:rsidRPr="00F82FD7" w:rsidRDefault="00C127D3" w:rsidP="00C127D3">
            <w:pPr>
              <w:spacing w:after="0" w:line="252"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ДЕЦЕМБАР/</w:t>
            </w:r>
          </w:p>
          <w:p w:rsidR="00C127D3" w:rsidRPr="00F82FD7" w:rsidRDefault="00C127D3" w:rsidP="00C127D3">
            <w:pPr>
              <w:spacing w:after="0" w:line="252"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ЈАНУАР</w:t>
            </w:r>
          </w:p>
        </w:tc>
        <w:tc>
          <w:tcPr>
            <w:tcW w:w="17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ind w:right="35" w:hanging="15"/>
              <w:rPr>
                <w:rFonts w:eastAsia="Times New Roman" w:cs="Times New Roman"/>
                <w:kern w:val="0"/>
                <w:lang w:val="sr-Cyrl-CS" w:eastAsia="sr-Latn-CS"/>
              </w:rPr>
            </w:pPr>
            <w:r w:rsidRPr="00F82FD7">
              <w:rPr>
                <w:rFonts w:eastAsia="Times New Roman" w:cs="Times New Roman"/>
                <w:kern w:val="0"/>
                <w:lang w:val="sr-Cyrl-CS" w:eastAsia="sr-Latn-CS"/>
              </w:rPr>
              <w:t>-Напредак рада са ученицима у инклузивној настави редовно праћен и присутне консултације са стручном службом</w:t>
            </w:r>
          </w:p>
          <w:p w:rsidR="00C127D3" w:rsidRPr="00F82FD7" w:rsidRDefault="00C127D3" w:rsidP="00C127D3">
            <w:pPr>
              <w:spacing w:after="0" w:line="252" w:lineRule="auto"/>
              <w:ind w:right="35" w:hanging="15"/>
              <w:rPr>
                <w:rFonts w:eastAsia="Times New Roman" w:cs="Times New Roman"/>
                <w:kern w:val="0"/>
                <w:lang w:val="sr-Cyrl-CS" w:eastAsia="sr-Latn-CS"/>
              </w:rPr>
            </w:pPr>
            <w:r w:rsidRPr="00F82FD7">
              <w:rPr>
                <w:rFonts w:eastAsia="Times New Roman" w:cs="Times New Roman"/>
                <w:kern w:val="0"/>
                <w:lang w:val="sr-Cyrl-CS" w:eastAsia="sr-Latn-CS"/>
              </w:rPr>
              <w:t>-Говорено о прослави Савиндана и припремама које су у току, учешће у приредби узеле драмска и литерарно-рецитаторска секција</w:t>
            </w:r>
          </w:p>
          <w:p w:rsidR="00C127D3" w:rsidRPr="00F82FD7" w:rsidRDefault="00C127D3" w:rsidP="00C127D3">
            <w:pPr>
              <w:spacing w:after="0" w:line="252" w:lineRule="auto"/>
              <w:ind w:right="35" w:hanging="15"/>
              <w:rPr>
                <w:rFonts w:eastAsia="Times New Roman" w:cs="Times New Roman"/>
                <w:kern w:val="0"/>
                <w:lang w:val="sr-Cyrl-CS" w:eastAsia="sr-Latn-CS"/>
              </w:rPr>
            </w:pPr>
            <w:r w:rsidRPr="00F82FD7">
              <w:rPr>
                <w:rFonts w:eastAsia="Times New Roman" w:cs="Times New Roman"/>
                <w:kern w:val="0"/>
                <w:lang w:val="sr-Cyrl-CS" w:eastAsia="sr-Latn-CS"/>
              </w:rPr>
              <w:t>-10. децембра одржан је Граматички квиз у коме су учествовали ученици виших разреда</w:t>
            </w:r>
          </w:p>
        </w:tc>
        <w:tc>
          <w:tcPr>
            <w:tcW w:w="10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-састанак Стручног већа</w:t>
            </w:r>
          </w:p>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-редовна настава</w:t>
            </w:r>
          </w:p>
          <w:p w:rsidR="00C127D3" w:rsidRPr="00F82FD7" w:rsidRDefault="00C127D3" w:rsidP="00C127D3">
            <w:pPr>
              <w:spacing w:after="0" w:line="252" w:lineRule="auto"/>
              <w:jc w:val="center"/>
              <w:rPr>
                <w:rFonts w:eastAsia="Times New Roman" w:cs="Times New Roman"/>
                <w:kern w:val="0"/>
                <w:lang w:eastAsia="sr-Latn-CS"/>
              </w:rPr>
            </w:pPr>
            <w:r w:rsidRPr="00F82FD7">
              <w:rPr>
                <w:rFonts w:eastAsia="Times New Roman" w:cs="Times New Roman"/>
                <w:kern w:val="0"/>
                <w:lang w:val="sr-Cyrl-CS" w:eastAsia="sr-Latn-CS"/>
              </w:rPr>
              <w:t>-драмска и литерарно-рецитаторска секција</w:t>
            </w:r>
          </w:p>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eastAsia="sr-Latn-CS"/>
              </w:rPr>
              <w:t>-додатна и допунска настава</w:t>
            </w:r>
          </w:p>
        </w:tc>
        <w:tc>
          <w:tcPr>
            <w:tcW w:w="1092"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-професори српског, руског и енглеског језика, педагог и психолог</w:t>
            </w:r>
          </w:p>
        </w:tc>
      </w:tr>
      <w:tr w:rsidR="00C127D3" w:rsidRPr="00F82FD7" w:rsidTr="001B14C0">
        <w:trPr>
          <w:trHeight w:val="440"/>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C127D3" w:rsidRPr="00F82FD7" w:rsidRDefault="00C127D3" w:rsidP="00C127D3">
            <w:pPr>
              <w:spacing w:after="0" w:line="252"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ФЕБРУАР</w:t>
            </w:r>
          </w:p>
        </w:tc>
        <w:tc>
          <w:tcPr>
            <w:tcW w:w="17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ind w:right="35" w:hanging="15"/>
              <w:rPr>
                <w:rFonts w:eastAsia="Times New Roman" w:cs="Times New Roman"/>
                <w:kern w:val="0"/>
                <w:lang w:eastAsia="sr-Latn-CS"/>
              </w:rPr>
            </w:pPr>
            <w:r w:rsidRPr="00F82FD7">
              <w:rPr>
                <w:rFonts w:eastAsia="Times New Roman" w:cs="Times New Roman"/>
                <w:kern w:val="0"/>
                <w:lang w:eastAsia="sr-Latn-CS"/>
              </w:rPr>
              <w:t>-</w:t>
            </w:r>
            <w:r w:rsidRPr="00F82FD7">
              <w:rPr>
                <w:rFonts w:eastAsia="Times New Roman" w:cs="Times New Roman"/>
                <w:kern w:val="0"/>
                <w:lang w:eastAsia="sr-Latn-CS"/>
              </w:rPr>
              <w:t>Чланице Већа поднелеи</w:t>
            </w:r>
            <w:r w:rsidRPr="00F82FD7">
              <w:rPr>
                <w:rFonts w:eastAsia="Times New Roman" w:cs="Times New Roman"/>
                <w:kern w:val="0"/>
                <w:lang w:eastAsia="sr-Latn-CS"/>
              </w:rPr>
              <w:t>звештај</w:t>
            </w:r>
            <w:r w:rsidRPr="00F82FD7">
              <w:rPr>
                <w:rFonts w:eastAsia="Times New Roman" w:cs="Times New Roman"/>
                <w:kern w:val="0"/>
                <w:lang w:eastAsia="sr-Latn-CS"/>
              </w:rPr>
              <w:t>е</w:t>
            </w:r>
            <w:r w:rsidRPr="00F82FD7">
              <w:rPr>
                <w:rFonts w:eastAsia="Times New Roman" w:cs="Times New Roman"/>
                <w:kern w:val="0"/>
                <w:lang w:eastAsia="sr-Latn-CS"/>
              </w:rPr>
              <w:t xml:space="preserve"> са семинара</w:t>
            </w:r>
            <w:r w:rsidRPr="00F82FD7">
              <w:rPr>
                <w:rFonts w:eastAsia="Times New Roman" w:cs="Times New Roman"/>
                <w:kern w:val="0"/>
                <w:lang w:eastAsia="sr-Latn-CS"/>
              </w:rPr>
              <w:t>, трибина и вебинара</w:t>
            </w:r>
          </w:p>
          <w:p w:rsidR="00C127D3" w:rsidRPr="00F82FD7" w:rsidRDefault="00C127D3" w:rsidP="00C127D3">
            <w:pPr>
              <w:spacing w:after="0" w:line="252" w:lineRule="auto"/>
              <w:ind w:right="35" w:hanging="15"/>
              <w:rPr>
                <w:rFonts w:eastAsia="Times New Roman" w:cs="Times New Roman"/>
                <w:kern w:val="0"/>
                <w:lang w:eastAsia="sr-Latn-CS"/>
              </w:rPr>
            </w:pPr>
            <w:r w:rsidRPr="00F82FD7">
              <w:rPr>
                <w:rFonts w:eastAsia="Times New Roman" w:cs="Times New Roman"/>
                <w:kern w:val="0"/>
                <w:lang w:eastAsia="sr-Latn-CS"/>
              </w:rPr>
              <w:t>-</w:t>
            </w:r>
            <w:r w:rsidRPr="00F82FD7">
              <w:rPr>
                <w:rFonts w:eastAsia="Times New Roman" w:cs="Times New Roman"/>
                <w:kern w:val="0"/>
                <w:lang w:eastAsia="sr-Latn-CS"/>
              </w:rPr>
              <w:t xml:space="preserve">Констатовано да је </w:t>
            </w:r>
            <w:r w:rsidRPr="00F82FD7">
              <w:rPr>
                <w:rFonts w:eastAsia="Times New Roman" w:cs="Times New Roman"/>
                <w:kern w:val="0"/>
                <w:lang w:eastAsia="sr-Latn-CS"/>
              </w:rPr>
              <w:t>Савиндан</w:t>
            </w:r>
            <w:r w:rsidRPr="00F82FD7">
              <w:rPr>
                <w:rFonts w:eastAsia="Times New Roman" w:cs="Times New Roman"/>
                <w:kern w:val="0"/>
                <w:lang w:eastAsia="sr-Latn-CS"/>
              </w:rPr>
              <w:t xml:space="preserve"> реализован према плану</w:t>
            </w:r>
          </w:p>
          <w:p w:rsidR="00C127D3" w:rsidRPr="00F82FD7" w:rsidRDefault="00C127D3" w:rsidP="00C127D3">
            <w:pPr>
              <w:spacing w:after="0" w:line="252" w:lineRule="auto"/>
              <w:ind w:right="35" w:hanging="15"/>
              <w:rPr>
                <w:rFonts w:eastAsia="Times New Roman" w:cs="Times New Roman"/>
                <w:kern w:val="0"/>
                <w:lang w:eastAsia="sr-Latn-CS"/>
              </w:rPr>
            </w:pPr>
            <w:r w:rsidRPr="00F82FD7">
              <w:rPr>
                <w:rFonts w:eastAsia="Times New Roman" w:cs="Times New Roman"/>
                <w:kern w:val="0"/>
                <w:lang w:eastAsia="sr-Latn-CS"/>
              </w:rPr>
              <w:t>-</w:t>
            </w:r>
            <w:r w:rsidRPr="00F82FD7">
              <w:rPr>
                <w:rFonts w:eastAsia="Times New Roman" w:cs="Times New Roman"/>
                <w:kern w:val="0"/>
                <w:lang w:eastAsia="sr-Latn-CS"/>
              </w:rPr>
              <w:t>Часови допунске и додатне наставе држе се према потребама ученика</w:t>
            </w:r>
          </w:p>
          <w:p w:rsidR="00C127D3" w:rsidRPr="00F82FD7" w:rsidRDefault="00C127D3" w:rsidP="00C127D3">
            <w:pPr>
              <w:spacing w:after="0" w:line="252" w:lineRule="auto"/>
              <w:ind w:right="35" w:hanging="15"/>
              <w:rPr>
                <w:rFonts w:eastAsia="Times New Roman" w:cs="Times New Roman"/>
                <w:kern w:val="0"/>
                <w:lang w:eastAsia="sr-Latn-CS"/>
              </w:rPr>
            </w:pPr>
            <w:r w:rsidRPr="00F82FD7">
              <w:rPr>
                <w:rFonts w:eastAsia="Times New Roman" w:cs="Times New Roman"/>
                <w:kern w:val="0"/>
                <w:lang w:eastAsia="sr-Latn-CS"/>
              </w:rPr>
              <w:t>- Обележ</w:t>
            </w:r>
            <w:r w:rsidRPr="00F82FD7">
              <w:rPr>
                <w:rFonts w:eastAsia="Times New Roman" w:cs="Times New Roman"/>
                <w:kern w:val="0"/>
                <w:lang w:eastAsia="sr-Latn-CS"/>
              </w:rPr>
              <w:t xml:space="preserve">енМеђународнои дан </w:t>
            </w:r>
            <w:r w:rsidRPr="00F82FD7">
              <w:rPr>
                <w:rFonts w:eastAsia="Times New Roman" w:cs="Times New Roman"/>
                <w:kern w:val="0"/>
                <w:lang w:eastAsia="sr-Latn-CS"/>
              </w:rPr>
              <w:t>матерњег језика</w:t>
            </w:r>
            <w:r w:rsidRPr="00F82FD7">
              <w:rPr>
                <w:rFonts w:eastAsia="Times New Roman" w:cs="Times New Roman"/>
                <w:kern w:val="0"/>
                <w:lang w:eastAsia="sr-Latn-CS"/>
              </w:rPr>
              <w:t xml:space="preserve"> избором најлепших речи нашег језика и прикупљањем заборављених речи из нашег краја</w:t>
            </w:r>
          </w:p>
        </w:tc>
        <w:tc>
          <w:tcPr>
            <w:tcW w:w="10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-састанак Стручног већа</w:t>
            </w:r>
          </w:p>
          <w:p w:rsidR="00C127D3" w:rsidRPr="00F82FD7" w:rsidRDefault="00C127D3" w:rsidP="00C127D3">
            <w:pPr>
              <w:spacing w:after="0" w:line="252" w:lineRule="auto"/>
              <w:jc w:val="center"/>
              <w:rPr>
                <w:rFonts w:eastAsia="Times New Roman" w:cs="Times New Roman"/>
                <w:kern w:val="0"/>
                <w:lang w:eastAsia="sr-Latn-CS"/>
              </w:rPr>
            </w:pPr>
            <w:r w:rsidRPr="00F82FD7">
              <w:rPr>
                <w:rFonts w:eastAsia="Times New Roman" w:cs="Times New Roman"/>
                <w:kern w:val="0"/>
                <w:lang w:val="sr-Cyrl-CS" w:eastAsia="sr-Latn-CS"/>
              </w:rPr>
              <w:t>-драмска и литерарно-рецитаторска секција</w:t>
            </w:r>
          </w:p>
          <w:p w:rsidR="00C127D3" w:rsidRPr="00F82FD7" w:rsidRDefault="00C127D3" w:rsidP="00C127D3">
            <w:pPr>
              <w:spacing w:after="0" w:line="252" w:lineRule="auto"/>
              <w:jc w:val="center"/>
              <w:rPr>
                <w:rFonts w:eastAsia="Times New Roman" w:cs="Times New Roman"/>
                <w:kern w:val="0"/>
                <w:lang w:eastAsia="sr-Latn-CS"/>
              </w:rPr>
            </w:pPr>
            <w:r w:rsidRPr="00F82FD7">
              <w:rPr>
                <w:rFonts w:eastAsia="Times New Roman" w:cs="Times New Roman"/>
                <w:kern w:val="0"/>
                <w:lang w:eastAsia="sr-Latn-CS"/>
              </w:rPr>
              <w:t>-додатна и допунска настава</w:t>
            </w:r>
          </w:p>
        </w:tc>
        <w:tc>
          <w:tcPr>
            <w:tcW w:w="1092" w:type="pct"/>
            <w:tcBorders>
              <w:top w:val="single" w:sz="4" w:space="0" w:color="auto"/>
              <w:left w:val="single" w:sz="4" w:space="0" w:color="auto"/>
              <w:bottom w:val="single" w:sz="4" w:space="0" w:color="auto"/>
              <w:right w:val="single" w:sz="4" w:space="0" w:color="auto"/>
            </w:tcBorders>
          </w:tcPr>
          <w:p w:rsidR="00C127D3" w:rsidRPr="00F82FD7" w:rsidRDefault="00C127D3" w:rsidP="00C127D3">
            <w:pPr>
              <w:spacing w:after="0" w:line="252" w:lineRule="auto"/>
              <w:jc w:val="center"/>
              <w:rPr>
                <w:rFonts w:eastAsia="Times New Roman" w:cs="Times New Roman"/>
                <w:kern w:val="0"/>
                <w:lang w:val="sr-Cyrl-CS" w:eastAsia="sr-Latn-CS"/>
              </w:rPr>
            </w:pPr>
          </w:p>
          <w:p w:rsidR="00C127D3" w:rsidRPr="00F82FD7" w:rsidRDefault="00C127D3" w:rsidP="00C127D3">
            <w:pPr>
              <w:spacing w:after="0" w:line="252" w:lineRule="auto"/>
              <w:jc w:val="center"/>
              <w:rPr>
                <w:rFonts w:eastAsia="Times New Roman" w:cs="Times New Roman"/>
                <w:kern w:val="0"/>
                <w:lang w:val="sr-Cyrl-CS" w:eastAsia="sr-Latn-CS"/>
              </w:rPr>
            </w:pPr>
          </w:p>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-професори српског, руског и енглеског језика</w:t>
            </w:r>
          </w:p>
        </w:tc>
      </w:tr>
      <w:tr w:rsidR="00C127D3" w:rsidRPr="00F82FD7" w:rsidTr="001B14C0">
        <w:trPr>
          <w:trHeight w:val="360"/>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C127D3" w:rsidRPr="00F82FD7" w:rsidRDefault="00C127D3" w:rsidP="00C127D3">
            <w:pPr>
              <w:spacing w:after="0" w:line="252"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МАРТ</w:t>
            </w:r>
          </w:p>
        </w:tc>
        <w:tc>
          <w:tcPr>
            <w:tcW w:w="17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ind w:hanging="21"/>
              <w:rPr>
                <w:rFonts w:eastAsia="Times New Roman" w:cs="Times New Roman"/>
                <w:kern w:val="0"/>
                <w:lang w:eastAsia="sr-Latn-CS"/>
              </w:rPr>
            </w:pPr>
            <w:r w:rsidRPr="00F82FD7">
              <w:rPr>
                <w:rFonts w:eastAsia="Times New Roman" w:cs="Times New Roman"/>
                <w:kern w:val="0"/>
                <w:lang w:eastAsia="sr-Latn-CS"/>
              </w:rPr>
              <w:t>-Констатовано да чланице Већа нису биле на семинарима од претходног пресека</w:t>
            </w:r>
          </w:p>
          <w:p w:rsidR="00C127D3" w:rsidRPr="00F82FD7" w:rsidRDefault="00C127D3" w:rsidP="00C127D3">
            <w:pPr>
              <w:spacing w:after="0" w:line="252" w:lineRule="auto"/>
              <w:ind w:hanging="21"/>
              <w:rPr>
                <w:rFonts w:eastAsia="Times New Roman" w:cs="Times New Roman"/>
                <w:kern w:val="0"/>
                <w:lang w:eastAsia="sr-Latn-CS"/>
              </w:rPr>
            </w:pPr>
            <w:r w:rsidRPr="00F82FD7">
              <w:rPr>
                <w:rFonts w:eastAsia="Times New Roman" w:cs="Times New Roman"/>
                <w:kern w:val="0"/>
                <w:lang w:eastAsia="sr-Latn-CS"/>
              </w:rPr>
              <w:t>-Такмичења су отказана због штрајка великог броја школа у Србији</w:t>
            </w:r>
          </w:p>
          <w:p w:rsidR="00C127D3" w:rsidRPr="00F82FD7" w:rsidRDefault="00C127D3" w:rsidP="00C127D3">
            <w:pPr>
              <w:spacing w:after="0" w:line="252" w:lineRule="auto"/>
              <w:ind w:hanging="21"/>
              <w:rPr>
                <w:rFonts w:eastAsia="Times New Roman" w:cs="Times New Roman"/>
                <w:kern w:val="0"/>
                <w:lang w:eastAsia="sr-Latn-CS"/>
              </w:rPr>
            </w:pPr>
            <w:r w:rsidRPr="00F82FD7">
              <w:rPr>
                <w:rFonts w:eastAsia="Times New Roman" w:cs="Times New Roman"/>
                <w:kern w:val="0"/>
                <w:lang w:eastAsia="sr-Latn-CS"/>
              </w:rPr>
              <w:t xml:space="preserve">-Дискутовано о напретку ученика у инклузивној настави </w:t>
            </w:r>
          </w:p>
          <w:p w:rsidR="00C127D3" w:rsidRPr="00F82FD7" w:rsidRDefault="00C127D3" w:rsidP="00C127D3">
            <w:pPr>
              <w:spacing w:after="0" w:line="252" w:lineRule="auto"/>
              <w:ind w:hanging="21"/>
              <w:rPr>
                <w:rFonts w:eastAsia="Times New Roman" w:cs="Times New Roman"/>
                <w:kern w:val="0"/>
                <w:lang w:eastAsia="sr-Latn-CS"/>
              </w:rPr>
            </w:pPr>
            <w:r w:rsidRPr="00F82FD7">
              <w:rPr>
                <w:rFonts w:eastAsia="Times New Roman" w:cs="Times New Roman"/>
                <w:kern w:val="0"/>
                <w:lang w:eastAsia="sr-Latn-CS"/>
              </w:rPr>
              <w:t>-</w:t>
            </w:r>
            <w:r w:rsidRPr="00F82FD7">
              <w:rPr>
                <w:rFonts w:eastAsia="Times New Roman" w:cs="Times New Roman"/>
                <w:kern w:val="0"/>
                <w:lang w:eastAsia="sr-Latn-CS"/>
              </w:rPr>
              <w:t xml:space="preserve">11. </w:t>
            </w:r>
            <w:r w:rsidRPr="00F82FD7">
              <w:rPr>
                <w:rFonts w:eastAsia="Times New Roman" w:cs="Times New Roman"/>
                <w:kern w:val="0"/>
                <w:lang w:eastAsia="sr-Latn-CS"/>
              </w:rPr>
              <w:t xml:space="preserve">марта реализован пројекат </w:t>
            </w:r>
            <w:r w:rsidRPr="00F82FD7">
              <w:rPr>
                <w:rFonts w:eastAsia="Times New Roman" w:cs="Times New Roman"/>
                <w:kern w:val="0"/>
                <w:lang w:eastAsia="sr-Latn-CS"/>
              </w:rPr>
              <w:t>’Escape room’</w:t>
            </w:r>
            <w:r w:rsidRPr="00F82FD7">
              <w:rPr>
                <w:rFonts w:eastAsia="Times New Roman" w:cs="Times New Roman"/>
                <w:kern w:val="0"/>
                <w:lang w:eastAsia="sr-Latn-CS"/>
              </w:rPr>
              <w:t xml:space="preserve"> за ученике седмог и осмог разреда</w:t>
            </w:r>
          </w:p>
        </w:tc>
        <w:tc>
          <w:tcPr>
            <w:tcW w:w="10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eastAsia="sr-Latn-CS"/>
              </w:rPr>
            </w:pPr>
            <w:r w:rsidRPr="00F82FD7">
              <w:rPr>
                <w:rFonts w:eastAsia="Times New Roman" w:cs="Times New Roman"/>
                <w:kern w:val="0"/>
                <w:lang w:val="sr-Cyrl-CS" w:eastAsia="sr-Latn-CS"/>
              </w:rPr>
              <w:t>-састанак Стручног већа</w:t>
            </w:r>
          </w:p>
          <w:p w:rsidR="00C127D3" w:rsidRPr="00F82FD7" w:rsidRDefault="00C127D3" w:rsidP="00C127D3">
            <w:pPr>
              <w:spacing w:after="0" w:line="252" w:lineRule="auto"/>
              <w:jc w:val="center"/>
              <w:rPr>
                <w:rFonts w:eastAsia="Times New Roman" w:cs="Times New Roman"/>
                <w:kern w:val="0"/>
                <w:lang w:eastAsia="sr-Latn-CS"/>
              </w:rPr>
            </w:pPr>
            <w:r w:rsidRPr="00F82FD7">
              <w:rPr>
                <w:rFonts w:eastAsia="Times New Roman" w:cs="Times New Roman"/>
                <w:kern w:val="0"/>
                <w:lang w:eastAsia="sr-Latn-CS"/>
              </w:rPr>
              <w:t>-редовна и додатна настава</w:t>
            </w:r>
          </w:p>
        </w:tc>
        <w:tc>
          <w:tcPr>
            <w:tcW w:w="1092"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val="ru-RU" w:eastAsia="sr-Latn-CS"/>
              </w:rPr>
            </w:pPr>
            <w:r w:rsidRPr="00F82FD7">
              <w:rPr>
                <w:rFonts w:eastAsia="Times New Roman" w:cs="Times New Roman"/>
                <w:kern w:val="0"/>
                <w:lang w:val="sr-Cyrl-CS" w:eastAsia="sr-Latn-CS"/>
              </w:rPr>
              <w:t>-професори српског, руског и енглеског језика, педагог и психолог</w:t>
            </w:r>
          </w:p>
        </w:tc>
      </w:tr>
      <w:tr w:rsidR="00C127D3" w:rsidRPr="00F82FD7" w:rsidTr="001B14C0">
        <w:trPr>
          <w:trHeight w:val="251"/>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C127D3" w:rsidRPr="00F82FD7" w:rsidRDefault="00C127D3" w:rsidP="00C127D3">
            <w:pPr>
              <w:spacing w:after="0" w:line="252"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АПРИЛ</w:t>
            </w:r>
          </w:p>
        </w:tc>
        <w:tc>
          <w:tcPr>
            <w:tcW w:w="17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ind w:right="35" w:hanging="15"/>
              <w:rPr>
                <w:rFonts w:eastAsia="Times New Roman" w:cs="Times New Roman"/>
                <w:kern w:val="0"/>
                <w:lang w:eastAsia="sr-Latn-CS"/>
              </w:rPr>
            </w:pPr>
            <w:r w:rsidRPr="00F82FD7">
              <w:rPr>
                <w:rFonts w:eastAsia="Times New Roman" w:cs="Times New Roman"/>
                <w:kern w:val="0"/>
                <w:lang w:eastAsia="sr-Latn-CS"/>
              </w:rPr>
              <w:t>-</w:t>
            </w:r>
            <w:r w:rsidRPr="00F82FD7">
              <w:rPr>
                <w:rFonts w:eastAsia="Times New Roman" w:cs="Times New Roman"/>
                <w:kern w:val="0"/>
                <w:lang w:eastAsia="sr-Latn-CS"/>
              </w:rPr>
              <w:t>Констатовано да чланице Већа нису биле на новим семинарима</w:t>
            </w:r>
          </w:p>
          <w:p w:rsidR="00C127D3" w:rsidRPr="00F82FD7" w:rsidRDefault="00C127D3" w:rsidP="00C127D3">
            <w:pPr>
              <w:spacing w:after="0" w:line="252" w:lineRule="auto"/>
              <w:ind w:hanging="21"/>
              <w:rPr>
                <w:rFonts w:eastAsia="Times New Roman" w:cs="Times New Roman"/>
                <w:kern w:val="0"/>
                <w:lang w:val="sr-Cyrl-CS" w:eastAsia="sr-Latn-CS"/>
              </w:rPr>
            </w:pPr>
            <w:r w:rsidRPr="00F82FD7">
              <w:rPr>
                <w:rFonts w:eastAsia="Times New Roman" w:cs="Times New Roman"/>
                <w:kern w:val="0"/>
                <w:lang w:val="sr-Cyrl-CS" w:eastAsia="sr-Latn-CS"/>
              </w:rPr>
              <w:t>-Закључено је да је реализовано школско такмичење из српског језика и сумирани су резултати</w:t>
            </w:r>
          </w:p>
          <w:p w:rsidR="00C127D3" w:rsidRPr="00F82FD7" w:rsidRDefault="00C127D3" w:rsidP="00C127D3">
            <w:pPr>
              <w:spacing w:after="0" w:line="252" w:lineRule="auto"/>
              <w:ind w:hanging="21"/>
              <w:rPr>
                <w:rFonts w:eastAsia="Times New Roman" w:cs="Times New Roman"/>
                <w:kern w:val="0"/>
                <w:lang w:val="sr-Cyrl-CS" w:eastAsia="sr-Latn-CS"/>
              </w:rPr>
            </w:pPr>
            <w:r w:rsidRPr="00F82FD7">
              <w:rPr>
                <w:rFonts w:eastAsia="Times New Roman" w:cs="Times New Roman"/>
                <w:kern w:val="0"/>
                <w:lang w:val="sr-Cyrl-CS" w:eastAsia="sr-Latn-CS"/>
              </w:rPr>
              <w:t>-Констатовано да се оцењивање ученика врши према правилнику донетом на нивоу Већа</w:t>
            </w:r>
          </w:p>
          <w:p w:rsidR="00C127D3" w:rsidRPr="00F82FD7" w:rsidRDefault="00C127D3" w:rsidP="00C127D3">
            <w:pPr>
              <w:spacing w:after="0" w:line="252" w:lineRule="auto"/>
              <w:ind w:hanging="21"/>
              <w:rPr>
                <w:rFonts w:eastAsia="Times New Roman" w:cs="Times New Roman"/>
                <w:kern w:val="0"/>
                <w:lang w:val="sr-Cyrl-CS" w:eastAsia="sr-Latn-CS"/>
              </w:rPr>
            </w:pPr>
            <w:r w:rsidRPr="00F82FD7">
              <w:rPr>
                <w:rFonts w:eastAsia="Times New Roman" w:cs="Times New Roman"/>
                <w:kern w:val="0"/>
                <w:lang w:val="sr-Cyrl-CS" w:eastAsia="sr-Latn-CS"/>
              </w:rPr>
              <w:t>-Дан сећања на Доситеја Обрадовића реализован и говорено о његовом значају за српски језик и књижевност</w:t>
            </w:r>
          </w:p>
          <w:p w:rsidR="00C127D3" w:rsidRPr="00F82FD7" w:rsidRDefault="00C127D3" w:rsidP="00C127D3">
            <w:pPr>
              <w:spacing w:after="0" w:line="252" w:lineRule="auto"/>
              <w:ind w:hanging="21"/>
              <w:rPr>
                <w:rFonts w:eastAsia="Times New Roman" w:cs="Times New Roman"/>
                <w:kern w:val="0"/>
                <w:lang w:val="sr-Cyrl-CS" w:eastAsia="sr-Latn-CS"/>
              </w:rPr>
            </w:pPr>
            <w:r w:rsidRPr="00F82FD7">
              <w:rPr>
                <w:rFonts w:eastAsia="Times New Roman" w:cs="Times New Roman"/>
                <w:kern w:val="0"/>
                <w:lang w:val="sr-Cyrl-CS" w:eastAsia="sr-Latn-CS"/>
              </w:rPr>
              <w:t>-Обележен је и Дан енглеског језика</w:t>
            </w:r>
          </w:p>
          <w:p w:rsidR="00C127D3" w:rsidRPr="00F82FD7" w:rsidRDefault="00C127D3" w:rsidP="00C127D3">
            <w:pPr>
              <w:spacing w:after="0" w:line="252" w:lineRule="auto"/>
              <w:ind w:hanging="21"/>
              <w:rPr>
                <w:rFonts w:eastAsia="Times New Roman" w:cs="Times New Roman"/>
                <w:kern w:val="0"/>
                <w:lang w:val="sr-Cyrl-CS" w:eastAsia="sr-Latn-CS"/>
              </w:rPr>
            </w:pPr>
            <w:r w:rsidRPr="00F82FD7">
              <w:rPr>
                <w:rFonts w:eastAsia="Times New Roman" w:cs="Times New Roman"/>
                <w:kern w:val="0"/>
                <w:lang w:val="sr-Cyrl-CS" w:eastAsia="sr-Latn-CS"/>
              </w:rPr>
              <w:t>-Јавни час посвећен Стевану Сремцу и Мирославу Антићу планиран да се реализује у првој недељи јуна.</w:t>
            </w:r>
          </w:p>
          <w:p w:rsidR="00C127D3" w:rsidRPr="00F82FD7" w:rsidRDefault="00C127D3" w:rsidP="00C127D3">
            <w:pPr>
              <w:spacing w:after="0" w:line="252" w:lineRule="auto"/>
              <w:ind w:hanging="21"/>
              <w:rPr>
                <w:rFonts w:eastAsia="Times New Roman" w:cs="Times New Roman"/>
                <w:kern w:val="0"/>
                <w:lang w:val="sr-Cyrl-CS" w:eastAsia="sr-Latn-CS"/>
              </w:rPr>
            </w:pPr>
            <w:r w:rsidRPr="00F82FD7">
              <w:rPr>
                <w:rFonts w:eastAsia="Times New Roman" w:cs="Times New Roman"/>
                <w:kern w:val="0"/>
                <w:lang w:val="sr-Cyrl-CS" w:eastAsia="sr-Latn-CS"/>
              </w:rPr>
              <w:t>-Закључено да су наставнице српског држале часове код ученика четвртог разреда-Анализирани  резултати пробног Завршног испита из Српског језика и књижевности и договорене мере за побољшање резултата</w:t>
            </w:r>
          </w:p>
        </w:tc>
        <w:tc>
          <w:tcPr>
            <w:tcW w:w="10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eastAsia="sr-Latn-CS"/>
              </w:rPr>
            </w:pPr>
            <w:r w:rsidRPr="00F82FD7">
              <w:rPr>
                <w:rFonts w:eastAsia="Times New Roman" w:cs="Times New Roman"/>
                <w:kern w:val="0"/>
                <w:lang w:val="sr-Cyrl-CS" w:eastAsia="sr-Latn-CS"/>
              </w:rPr>
              <w:t>-састанак Стручног већа</w:t>
            </w:r>
          </w:p>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eastAsia="sr-Latn-CS"/>
              </w:rPr>
              <w:t>-редовна и додатна настава</w:t>
            </w:r>
          </w:p>
        </w:tc>
        <w:tc>
          <w:tcPr>
            <w:tcW w:w="1092"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val="ru-RU" w:eastAsia="sr-Latn-CS"/>
              </w:rPr>
            </w:pPr>
            <w:r w:rsidRPr="00F82FD7">
              <w:rPr>
                <w:rFonts w:eastAsia="Times New Roman" w:cs="Times New Roman"/>
                <w:kern w:val="0"/>
                <w:lang w:val="sr-Cyrl-CS" w:eastAsia="sr-Latn-CS"/>
              </w:rPr>
              <w:t>-професори српског, руског и енглеског језика, педагог и психолог</w:t>
            </w:r>
          </w:p>
        </w:tc>
      </w:tr>
      <w:tr w:rsidR="00C127D3" w:rsidRPr="00F82FD7" w:rsidTr="001B14C0">
        <w:trPr>
          <w:trHeight w:val="575"/>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C127D3" w:rsidRPr="00F82FD7" w:rsidRDefault="00C127D3" w:rsidP="00C127D3">
            <w:pPr>
              <w:spacing w:after="0" w:line="252"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МАЈ</w:t>
            </w:r>
          </w:p>
        </w:tc>
        <w:tc>
          <w:tcPr>
            <w:tcW w:w="17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ind w:right="35" w:hanging="15"/>
              <w:rPr>
                <w:rFonts w:eastAsia="Times New Roman" w:cs="Times New Roman"/>
                <w:kern w:val="0"/>
                <w:lang w:eastAsia="sr-Latn-CS"/>
              </w:rPr>
            </w:pPr>
            <w:r w:rsidRPr="00F82FD7">
              <w:rPr>
                <w:rFonts w:eastAsia="Times New Roman" w:cs="Times New Roman"/>
                <w:kern w:val="0"/>
                <w:lang w:eastAsia="sr-Latn-CS"/>
              </w:rPr>
              <w:t>-</w:t>
            </w:r>
            <w:r w:rsidRPr="00F82FD7">
              <w:rPr>
                <w:rFonts w:eastAsia="Times New Roman" w:cs="Times New Roman"/>
                <w:kern w:val="0"/>
                <w:lang w:eastAsia="sr-Latn-CS"/>
              </w:rPr>
              <w:t>Констатовано да није било присуства на новим семинарима</w:t>
            </w:r>
          </w:p>
          <w:p w:rsidR="00C127D3" w:rsidRPr="00F82FD7" w:rsidRDefault="00C127D3" w:rsidP="00C127D3">
            <w:pPr>
              <w:spacing w:after="0" w:line="252" w:lineRule="auto"/>
              <w:rPr>
                <w:rFonts w:eastAsia="Times New Roman" w:cs="Times New Roman"/>
                <w:kern w:val="0"/>
                <w:lang w:val="sr-Cyrl-CS" w:eastAsia="sr-Latn-CS"/>
              </w:rPr>
            </w:pPr>
            <w:r w:rsidRPr="00F82FD7">
              <w:rPr>
                <w:rFonts w:eastAsia="Times New Roman" w:cs="Times New Roman"/>
                <w:kern w:val="0"/>
                <w:lang w:val="sr-Cyrl-CS" w:eastAsia="sr-Latn-CS"/>
              </w:rPr>
              <w:t>-говорено о прослави  Дана школе</w:t>
            </w:r>
          </w:p>
          <w:p w:rsidR="00C127D3" w:rsidRPr="00F82FD7" w:rsidRDefault="00C127D3" w:rsidP="00C127D3">
            <w:pPr>
              <w:spacing w:after="0" w:line="252" w:lineRule="auto"/>
              <w:ind w:hanging="21"/>
              <w:rPr>
                <w:rFonts w:eastAsia="Times New Roman" w:cs="Times New Roman"/>
                <w:kern w:val="0"/>
                <w:lang w:val="sr-Cyrl-CS" w:eastAsia="sr-Latn-CS"/>
              </w:rPr>
            </w:pPr>
            <w:r w:rsidRPr="00F82FD7">
              <w:rPr>
                <w:rFonts w:eastAsia="Times New Roman" w:cs="Times New Roman"/>
                <w:kern w:val="0"/>
                <w:lang w:val="sr-Cyrl-CS" w:eastAsia="sr-Latn-CS"/>
              </w:rPr>
              <w:t xml:space="preserve">-Разговарано о часовима припремне наставе из српског језика и књижевности за Завршни испит </w:t>
            </w:r>
          </w:p>
          <w:p w:rsidR="00C127D3" w:rsidRPr="00F82FD7" w:rsidRDefault="00C127D3" w:rsidP="00C127D3">
            <w:pPr>
              <w:spacing w:after="0" w:line="252" w:lineRule="auto"/>
              <w:ind w:hanging="21"/>
              <w:rPr>
                <w:rFonts w:eastAsia="Times New Roman" w:cs="Times New Roman"/>
                <w:kern w:val="0"/>
                <w:lang w:val="sr-Cyrl-CS" w:eastAsia="sr-Latn-CS"/>
              </w:rPr>
            </w:pPr>
            <w:r w:rsidRPr="00F82FD7">
              <w:rPr>
                <w:rFonts w:eastAsia="Times New Roman" w:cs="Times New Roman"/>
                <w:kern w:val="0"/>
                <w:lang w:val="sr-Cyrl-CS" w:eastAsia="sr-Latn-CS"/>
              </w:rPr>
              <w:t>- Речено да уџбеници за наредну школску годину остају исти</w:t>
            </w:r>
          </w:p>
          <w:p w:rsidR="00C127D3" w:rsidRPr="00F82FD7" w:rsidRDefault="00C127D3" w:rsidP="00C127D3">
            <w:pPr>
              <w:spacing w:after="0" w:line="252" w:lineRule="auto"/>
              <w:ind w:hanging="21"/>
              <w:rPr>
                <w:rFonts w:eastAsia="Times New Roman" w:cs="Times New Roman"/>
                <w:kern w:val="0"/>
                <w:lang w:val="sr-Cyrl-CS" w:eastAsia="sr-Latn-CS"/>
              </w:rPr>
            </w:pPr>
            <w:r w:rsidRPr="00F82FD7">
              <w:rPr>
                <w:rFonts w:eastAsia="Times New Roman" w:cs="Times New Roman"/>
                <w:kern w:val="0"/>
                <w:lang w:val="sr-Cyrl-CS" w:eastAsia="sr-Latn-CS"/>
              </w:rPr>
              <w:t xml:space="preserve">-Разговарано о напретку ученика у инклузивној настави </w:t>
            </w:r>
          </w:p>
          <w:p w:rsidR="00C127D3" w:rsidRPr="00F82FD7" w:rsidRDefault="00C127D3" w:rsidP="00C127D3">
            <w:pPr>
              <w:spacing w:after="0" w:line="252" w:lineRule="auto"/>
              <w:ind w:hanging="21"/>
              <w:rPr>
                <w:rFonts w:eastAsia="Times New Roman" w:cs="Times New Roman"/>
                <w:kern w:val="0"/>
                <w:lang w:val="sr-Cyrl-CS" w:eastAsia="sr-Latn-CS"/>
              </w:rPr>
            </w:pPr>
            <w:r w:rsidRPr="00F82FD7">
              <w:rPr>
                <w:rFonts w:eastAsia="Times New Roman" w:cs="Times New Roman"/>
                <w:kern w:val="0"/>
                <w:lang w:val="sr-Cyrl-CS" w:eastAsia="sr-Latn-CS"/>
              </w:rPr>
              <w:t>-Реализован Књижевни квиз за ученике од 5. до 8.разреда</w:t>
            </w:r>
          </w:p>
          <w:p w:rsidR="00C127D3" w:rsidRPr="00F82FD7" w:rsidRDefault="00C127D3" w:rsidP="00C127D3">
            <w:pPr>
              <w:spacing w:after="0" w:line="252" w:lineRule="auto"/>
              <w:ind w:hanging="21"/>
              <w:rPr>
                <w:rFonts w:eastAsia="Times New Roman" w:cs="Times New Roman"/>
                <w:kern w:val="0"/>
                <w:lang w:val="sr-Cyrl-CS" w:eastAsia="sr-Latn-CS"/>
              </w:rPr>
            </w:pPr>
            <w:r w:rsidRPr="00F82FD7">
              <w:rPr>
                <w:rFonts w:eastAsia="Times New Roman" w:cs="Times New Roman"/>
                <w:kern w:val="0"/>
                <w:lang w:val="sr-Cyrl-CS" w:eastAsia="sr-Latn-CS"/>
              </w:rPr>
              <w:t>-Одржани  часови код ученика четвртог разреда</w:t>
            </w:r>
          </w:p>
        </w:tc>
        <w:tc>
          <w:tcPr>
            <w:tcW w:w="10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-састанак Стручног већа</w:t>
            </w:r>
          </w:p>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-редовна настава</w:t>
            </w:r>
          </w:p>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-припремна настава</w:t>
            </w:r>
          </w:p>
          <w:p w:rsidR="00C127D3" w:rsidRPr="00F82FD7" w:rsidRDefault="00C127D3" w:rsidP="00C127D3">
            <w:pPr>
              <w:spacing w:after="0" w:line="252" w:lineRule="auto"/>
              <w:jc w:val="center"/>
              <w:rPr>
                <w:rFonts w:eastAsia="Times New Roman" w:cs="Times New Roman"/>
                <w:kern w:val="0"/>
                <w:lang w:eastAsia="sr-Latn-CS"/>
              </w:rPr>
            </w:pPr>
            <w:r w:rsidRPr="00F82FD7">
              <w:rPr>
                <w:rFonts w:eastAsia="Times New Roman" w:cs="Times New Roman"/>
                <w:kern w:val="0"/>
                <w:lang w:val="sr-Cyrl-CS" w:eastAsia="sr-Latn-CS"/>
              </w:rPr>
              <w:t>-драмска и литерарно-рецитаторска секција</w:t>
            </w:r>
          </w:p>
        </w:tc>
        <w:tc>
          <w:tcPr>
            <w:tcW w:w="1092"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-професори српског,енглеског и руског  језика, педагог и психолог</w:t>
            </w:r>
          </w:p>
        </w:tc>
      </w:tr>
      <w:tr w:rsidR="00C127D3" w:rsidRPr="00F82FD7" w:rsidTr="001B14C0">
        <w:trPr>
          <w:trHeight w:val="58"/>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C127D3" w:rsidRPr="00F82FD7" w:rsidRDefault="00C127D3" w:rsidP="00C127D3">
            <w:pPr>
              <w:spacing w:after="0" w:line="252"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ЈУН</w:t>
            </w:r>
          </w:p>
        </w:tc>
        <w:tc>
          <w:tcPr>
            <w:tcW w:w="17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ind w:left="-15" w:firstLine="17"/>
              <w:rPr>
                <w:rFonts w:eastAsia="Times New Roman" w:cs="Times New Roman"/>
                <w:kern w:val="0"/>
                <w:lang w:eastAsia="sr-Latn-CS"/>
              </w:rPr>
            </w:pPr>
            <w:r w:rsidRPr="00F82FD7">
              <w:rPr>
                <w:rFonts w:eastAsia="Times New Roman" w:cs="Times New Roman"/>
                <w:kern w:val="0"/>
                <w:lang w:val="sr-Cyrl-CS" w:eastAsia="sr-Latn-CS"/>
              </w:rPr>
              <w:t>-Констатовано да су сви ученици оцењени из предмета обухваћених Већем и да нема негативних оцена</w:t>
            </w:r>
          </w:p>
          <w:p w:rsidR="00C127D3" w:rsidRPr="00F82FD7" w:rsidRDefault="00C127D3" w:rsidP="00C127D3">
            <w:pPr>
              <w:spacing w:after="0" w:line="252" w:lineRule="auto"/>
              <w:ind w:left="-15" w:firstLine="17"/>
              <w:rPr>
                <w:rFonts w:eastAsia="Times New Roman" w:cs="Times New Roman"/>
                <w:kern w:val="0"/>
                <w:lang w:val="sr-Cyrl-CS" w:eastAsia="sr-Latn-CS"/>
              </w:rPr>
            </w:pPr>
            <w:r w:rsidRPr="00F82FD7">
              <w:rPr>
                <w:rFonts w:eastAsia="Times New Roman" w:cs="Times New Roman"/>
                <w:kern w:val="0"/>
                <w:lang w:val="sr-Cyrl-CS" w:eastAsia="sr-Latn-CS"/>
              </w:rPr>
              <w:t>-Говорено о ученицима који имају петице из предмета обухваћених Већем и о онима којима је потребна подршка у раду и учењу</w:t>
            </w:r>
          </w:p>
          <w:p w:rsidR="00C127D3" w:rsidRPr="00F82FD7" w:rsidRDefault="00C127D3" w:rsidP="00C127D3">
            <w:pPr>
              <w:spacing w:after="0" w:line="252" w:lineRule="auto"/>
              <w:ind w:left="-15" w:firstLine="17"/>
              <w:rPr>
                <w:rFonts w:eastAsia="Times New Roman" w:cs="Times New Roman"/>
                <w:kern w:val="0"/>
                <w:lang w:val="sr-Cyrl-CS" w:eastAsia="sr-Latn-CS"/>
              </w:rPr>
            </w:pPr>
            <w:r w:rsidRPr="00F82FD7">
              <w:rPr>
                <w:rFonts w:eastAsia="Times New Roman" w:cs="Times New Roman"/>
                <w:kern w:val="0"/>
                <w:lang w:val="sr-Cyrl-CS" w:eastAsia="sr-Latn-CS"/>
              </w:rPr>
              <w:t>-Наставнице српског реализовале јавни час посвећен Стевану Сремцу и Мики Антићу</w:t>
            </w:r>
          </w:p>
        </w:tc>
        <w:tc>
          <w:tcPr>
            <w:tcW w:w="1073"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-састанак Стручног већа</w:t>
            </w:r>
          </w:p>
        </w:tc>
        <w:tc>
          <w:tcPr>
            <w:tcW w:w="1092" w:type="pct"/>
            <w:tcBorders>
              <w:top w:val="single" w:sz="4" w:space="0" w:color="auto"/>
              <w:left w:val="single" w:sz="4" w:space="0" w:color="auto"/>
              <w:bottom w:val="single" w:sz="4" w:space="0" w:color="auto"/>
              <w:right w:val="single" w:sz="4" w:space="0" w:color="auto"/>
            </w:tcBorders>
            <w:hideMark/>
          </w:tcPr>
          <w:p w:rsidR="00C127D3" w:rsidRPr="00F82FD7" w:rsidRDefault="00C127D3" w:rsidP="00C127D3">
            <w:pPr>
              <w:spacing w:after="0" w:line="252"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-професори српског, руског и енглеског језика</w:t>
            </w:r>
          </w:p>
        </w:tc>
      </w:tr>
    </w:tbl>
    <w:p w:rsidR="00C127D3" w:rsidRPr="00F82FD7" w:rsidRDefault="00C127D3" w:rsidP="00C127D3">
      <w:pPr>
        <w:spacing w:after="0" w:line="240" w:lineRule="auto"/>
        <w:rPr>
          <w:rFonts w:eastAsia="Times New Roman" w:cs="Times New Roman"/>
          <w:b/>
          <w:bCs/>
          <w:kern w:val="0"/>
          <w:u w:val="single"/>
          <w:lang w:val="sr-Cyrl-CS" w:eastAsia="sr-Latn-CS"/>
        </w:rPr>
      </w:pPr>
    </w:p>
    <w:p w:rsidR="00C127D3" w:rsidRPr="00F82FD7" w:rsidRDefault="00C127D3" w:rsidP="00C127D3">
      <w:pPr>
        <w:spacing w:after="0" w:line="240" w:lineRule="auto"/>
        <w:rPr>
          <w:rFonts w:eastAsia="Times New Roman" w:cs="Times New Roman"/>
          <w:b/>
          <w:bCs/>
          <w:color w:val="FF0000"/>
          <w:kern w:val="0"/>
          <w:lang w:val="sr-Cyrl-CS" w:eastAsia="sr-Latn-CS"/>
        </w:rPr>
      </w:pPr>
      <w:r w:rsidRPr="00F82FD7">
        <w:rPr>
          <w:rFonts w:eastAsia="Times New Roman" w:cs="Times New Roman"/>
          <w:b/>
          <w:bCs/>
          <w:kern w:val="0"/>
          <w:u w:val="single"/>
          <w:lang w:val="sr-Cyrl-CS" w:eastAsia="sr-Latn-CS"/>
        </w:rPr>
        <w:t>Чланови Стручног већа:</w:t>
      </w:r>
      <w:r w:rsidRPr="00F82FD7">
        <w:rPr>
          <w:rFonts w:eastAsia="Times New Roman" w:cs="Times New Roman"/>
          <w:kern w:val="0"/>
          <w:lang w:val="sr-Cyrl-CS" w:eastAsia="sr-Latn-CS"/>
        </w:rPr>
        <w:t xml:space="preserve">Марија Богосављевић, </w:t>
      </w:r>
      <w:r w:rsidRPr="00F82FD7">
        <w:rPr>
          <w:rFonts w:eastAsia="Times New Roman" w:cs="Times New Roman"/>
          <w:kern w:val="0"/>
          <w:lang w:eastAsia="sr-Latn-CS"/>
        </w:rPr>
        <w:t>Драгана Петронијевић,</w:t>
      </w:r>
      <w:r w:rsidRPr="00F82FD7">
        <w:rPr>
          <w:rFonts w:eastAsia="Times New Roman" w:cs="Times New Roman"/>
          <w:kern w:val="0"/>
          <w:lang w:eastAsia="sr-Latn-CS"/>
        </w:rPr>
        <w:t xml:space="preserve"> Татјана Јовановић, Дејана Пепић</w:t>
      </w:r>
      <w:r w:rsidRPr="00F82FD7">
        <w:rPr>
          <w:rFonts w:eastAsia="Times New Roman" w:cs="Times New Roman"/>
          <w:kern w:val="0"/>
          <w:lang w:eastAsia="sr-Latn-CS"/>
        </w:rPr>
        <w:t xml:space="preserve">, </w:t>
      </w:r>
      <w:r w:rsidRPr="00F82FD7">
        <w:rPr>
          <w:rFonts w:eastAsia="Times New Roman" w:cs="Times New Roman"/>
          <w:kern w:val="0"/>
          <w:lang w:eastAsia="sr-Latn-CS"/>
        </w:rPr>
        <w:t>Биљана Гавриловић,Невенка Милићевић, Јасмина Симеуновић</w:t>
      </w:r>
    </w:p>
    <w:p w:rsidR="00C127D3" w:rsidRPr="00F82FD7" w:rsidRDefault="00C127D3" w:rsidP="00C127D3">
      <w:pPr>
        <w:spacing w:after="0" w:line="240" w:lineRule="auto"/>
        <w:rPr>
          <w:rFonts w:eastAsia="Times New Roman" w:cs="Times New Roman"/>
          <w:kern w:val="0"/>
          <w:lang w:eastAsia="sr-Latn-CS"/>
        </w:rPr>
      </w:pPr>
    </w:p>
    <w:p w:rsidR="00C127D3" w:rsidRPr="00F82FD7" w:rsidRDefault="00C127D3" w:rsidP="00C127D3">
      <w:pPr>
        <w:spacing w:after="0" w:line="240" w:lineRule="auto"/>
        <w:rPr>
          <w:rFonts w:eastAsia="Times New Roman" w:cs="Times New Roman"/>
          <w:kern w:val="0"/>
          <w:lang w:eastAsia="sr-Latn-CS"/>
        </w:rPr>
      </w:pPr>
    </w:p>
    <w:p w:rsidR="00575467" w:rsidRDefault="00575467" w:rsidP="00350614">
      <w:pPr>
        <w:pStyle w:val="Heading3"/>
        <w:rPr>
          <w:rFonts w:eastAsia="Times New Roman"/>
          <w:lang w:eastAsia="sr-Latn-CS"/>
        </w:rPr>
      </w:pPr>
      <w:bookmarkStart w:id="240" w:name="_Toc207359523"/>
    </w:p>
    <w:p w:rsidR="00575467" w:rsidRDefault="00575467" w:rsidP="00350614">
      <w:pPr>
        <w:pStyle w:val="Heading3"/>
        <w:rPr>
          <w:rFonts w:eastAsia="Times New Roman"/>
          <w:lang w:eastAsia="sr-Latn-CS"/>
        </w:rPr>
      </w:pPr>
    </w:p>
    <w:p w:rsidR="0064476B" w:rsidRDefault="00350614" w:rsidP="00350614">
      <w:pPr>
        <w:pStyle w:val="Heading3"/>
        <w:rPr>
          <w:rFonts w:eastAsia="Times New Roman"/>
          <w:lang w:eastAsia="sr-Latn-CS"/>
        </w:rPr>
      </w:pPr>
      <w:bookmarkStart w:id="241" w:name="_Toc208393459"/>
      <w:r>
        <w:rPr>
          <w:rFonts w:eastAsia="Times New Roman"/>
          <w:lang w:eastAsia="sr-Latn-CS"/>
        </w:rPr>
        <w:t>ИЗВЕШТАЈ О РАДУ ШКОЛСКИХ ТИМОВА И АКТИВА</w:t>
      </w:r>
      <w:bookmarkEnd w:id="240"/>
      <w:bookmarkEnd w:id="241"/>
    </w:p>
    <w:p w:rsidR="00220EC0" w:rsidRDefault="00220EC0" w:rsidP="00220EC0">
      <w:pPr>
        <w:rPr>
          <w:lang w:eastAsia="sr-Latn-CS"/>
        </w:rPr>
      </w:pPr>
    </w:p>
    <w:p w:rsidR="00220EC0" w:rsidRPr="00220EC0" w:rsidRDefault="00220EC0" w:rsidP="00220EC0">
      <w:pPr>
        <w:rPr>
          <w:lang w:eastAsia="sr-Latn-CS"/>
        </w:rPr>
      </w:pPr>
    </w:p>
    <w:p w:rsidR="00220EC0" w:rsidRPr="00220EC0" w:rsidRDefault="00220EC0" w:rsidP="00C47418">
      <w:pPr>
        <w:pStyle w:val="Heading4"/>
        <w:rPr>
          <w:rFonts w:eastAsia="Calibri" w:cs="Calibri"/>
          <w:sz w:val="22"/>
        </w:rPr>
      </w:pPr>
      <w:bookmarkStart w:id="242" w:name="_Toc208393460"/>
      <w:r w:rsidRPr="00220EC0">
        <w:rPr>
          <w:rFonts w:eastAsia="Times New Roman"/>
        </w:rPr>
        <w:t>ИЗВЕШАЈ О РАДУ АКТИВА ЗА РАЗВОЈ ШКОЛСКОГ ПРОГРАМА</w:t>
      </w:r>
      <w:bookmarkEnd w:id="242"/>
    </w:p>
    <w:p w:rsidR="00220EC0" w:rsidRPr="00220EC0" w:rsidRDefault="00220EC0" w:rsidP="00220EC0">
      <w:pPr>
        <w:spacing w:after="0" w:line="259" w:lineRule="auto"/>
        <w:rPr>
          <w:rFonts w:eastAsia="Calibri" w:cs="Calibri"/>
          <w:color w:val="000000"/>
          <w:sz w:val="22"/>
        </w:rPr>
      </w:pPr>
    </w:p>
    <w:tbl>
      <w:tblPr>
        <w:tblStyle w:val="TableGrid21"/>
        <w:tblW w:w="10533" w:type="dxa"/>
        <w:tblInd w:w="-812" w:type="dxa"/>
        <w:tblCellMar>
          <w:top w:w="7" w:type="dxa"/>
          <w:left w:w="108" w:type="dxa"/>
        </w:tblCellMar>
        <w:tblLook w:val="04A0"/>
      </w:tblPr>
      <w:tblGrid>
        <w:gridCol w:w="2072"/>
        <w:gridCol w:w="4140"/>
        <w:gridCol w:w="2161"/>
        <w:gridCol w:w="2160"/>
      </w:tblGrid>
      <w:tr w:rsidR="00220EC0" w:rsidRPr="00220EC0" w:rsidTr="00575467">
        <w:trPr>
          <w:trHeight w:val="960"/>
        </w:trPr>
        <w:tc>
          <w:tcPr>
            <w:tcW w:w="2072" w:type="dxa"/>
            <w:tcBorders>
              <w:top w:val="single" w:sz="4" w:space="0" w:color="000000"/>
              <w:left w:val="single" w:sz="4" w:space="0" w:color="000000"/>
              <w:bottom w:val="single" w:sz="4" w:space="0" w:color="000000"/>
              <w:right w:val="single" w:sz="4" w:space="0" w:color="FFFFFF" w:themeColor="background1"/>
            </w:tcBorders>
            <w:shd w:val="clear" w:color="auto" w:fill="002060"/>
            <w:vAlign w:val="center"/>
          </w:tcPr>
          <w:p w:rsidR="00220EC0" w:rsidRPr="00220EC0" w:rsidRDefault="00220EC0" w:rsidP="00220EC0">
            <w:pPr>
              <w:spacing w:line="259" w:lineRule="auto"/>
              <w:jc w:val="center"/>
              <w:rPr>
                <w:rFonts w:eastAsia="Calibri" w:cs="Calibri"/>
                <w:color w:val="FFFFFF" w:themeColor="background1"/>
                <w:sz w:val="22"/>
              </w:rPr>
            </w:pPr>
            <w:r w:rsidRPr="00220EC0">
              <w:rPr>
                <w:rFonts w:cs="Times New Roman"/>
                <w:b/>
                <w:color w:val="FFFFFF" w:themeColor="background1"/>
              </w:rPr>
              <w:t xml:space="preserve">ВРЕМЕ РЕАЛИЗАЦИЈЕ </w:t>
            </w:r>
          </w:p>
        </w:tc>
        <w:tc>
          <w:tcPr>
            <w:tcW w:w="4141"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tcPr>
          <w:p w:rsidR="00220EC0" w:rsidRPr="00220EC0" w:rsidRDefault="00220EC0" w:rsidP="00220EC0">
            <w:pPr>
              <w:spacing w:line="259" w:lineRule="auto"/>
              <w:ind w:right="59"/>
              <w:jc w:val="center"/>
              <w:rPr>
                <w:rFonts w:eastAsia="Calibri" w:cs="Calibri"/>
                <w:color w:val="FFFFFF" w:themeColor="background1"/>
                <w:sz w:val="22"/>
              </w:rPr>
            </w:pPr>
            <w:r w:rsidRPr="00220EC0">
              <w:rPr>
                <w:rFonts w:cs="Times New Roman"/>
                <w:b/>
                <w:color w:val="FFFFFF" w:themeColor="background1"/>
              </w:rPr>
              <w:t xml:space="preserve">АКТИВНОСТИ </w:t>
            </w:r>
          </w:p>
        </w:tc>
        <w:tc>
          <w:tcPr>
            <w:tcW w:w="2161"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tcPr>
          <w:p w:rsidR="00220EC0" w:rsidRPr="00220EC0" w:rsidRDefault="00220EC0" w:rsidP="00220EC0">
            <w:pPr>
              <w:spacing w:line="259" w:lineRule="auto"/>
              <w:jc w:val="center"/>
              <w:rPr>
                <w:rFonts w:eastAsia="Calibri" w:cs="Calibri"/>
                <w:color w:val="FFFFFF" w:themeColor="background1"/>
                <w:sz w:val="22"/>
              </w:rPr>
            </w:pPr>
            <w:r w:rsidRPr="00220EC0">
              <w:rPr>
                <w:rFonts w:cs="Times New Roman"/>
                <w:b/>
                <w:color w:val="FFFFFF" w:themeColor="background1"/>
              </w:rPr>
              <w:t xml:space="preserve">НАЧИН РЕАЛИЗАЦИЈЕ </w:t>
            </w:r>
          </w:p>
        </w:tc>
        <w:tc>
          <w:tcPr>
            <w:tcW w:w="2160" w:type="dxa"/>
            <w:tcBorders>
              <w:top w:val="single" w:sz="4" w:space="0" w:color="000000"/>
              <w:left w:val="single" w:sz="4" w:space="0" w:color="FFFFFF" w:themeColor="background1"/>
              <w:bottom w:val="single" w:sz="4" w:space="0" w:color="000000"/>
              <w:right w:val="single" w:sz="4" w:space="0" w:color="000000"/>
            </w:tcBorders>
            <w:shd w:val="clear" w:color="auto" w:fill="002060"/>
            <w:vAlign w:val="center"/>
          </w:tcPr>
          <w:p w:rsidR="00220EC0" w:rsidRPr="00220EC0" w:rsidRDefault="00220EC0" w:rsidP="00220EC0">
            <w:pPr>
              <w:spacing w:line="259" w:lineRule="auto"/>
              <w:jc w:val="center"/>
              <w:rPr>
                <w:rFonts w:eastAsia="Calibri" w:cs="Calibri"/>
                <w:color w:val="FFFFFF" w:themeColor="background1"/>
                <w:sz w:val="22"/>
              </w:rPr>
            </w:pPr>
            <w:r w:rsidRPr="00220EC0">
              <w:rPr>
                <w:rFonts w:cs="Times New Roman"/>
                <w:b/>
                <w:color w:val="FFFFFF" w:themeColor="background1"/>
              </w:rPr>
              <w:t xml:space="preserve">НОСИОЦИ РЕАЛИЗАЦИЈЕ </w:t>
            </w:r>
          </w:p>
        </w:tc>
      </w:tr>
      <w:tr w:rsidR="00220EC0" w:rsidRPr="00220EC0" w:rsidTr="002C35B0">
        <w:trPr>
          <w:trHeight w:val="4978"/>
        </w:trPr>
        <w:tc>
          <w:tcPr>
            <w:tcW w:w="2072" w:type="dxa"/>
            <w:tcBorders>
              <w:top w:val="single" w:sz="4" w:space="0" w:color="000000"/>
              <w:left w:val="single" w:sz="4" w:space="0" w:color="000000"/>
              <w:bottom w:val="single" w:sz="4" w:space="0" w:color="000000"/>
              <w:right w:val="single" w:sz="4" w:space="0" w:color="000000"/>
            </w:tcBorders>
            <w:vAlign w:val="center"/>
          </w:tcPr>
          <w:p w:rsidR="00220EC0" w:rsidRPr="00220EC0" w:rsidRDefault="00220EC0" w:rsidP="00220EC0">
            <w:pPr>
              <w:spacing w:after="21" w:line="259" w:lineRule="auto"/>
              <w:ind w:right="61"/>
              <w:jc w:val="center"/>
              <w:rPr>
                <w:rFonts w:eastAsia="Calibri" w:cs="Calibri"/>
                <w:color w:val="000000"/>
                <w:sz w:val="22"/>
              </w:rPr>
            </w:pPr>
            <w:r w:rsidRPr="00220EC0">
              <w:rPr>
                <w:rFonts w:cs="Times New Roman"/>
                <w:color w:val="000000"/>
              </w:rPr>
              <w:t>АВГУСТ-</w:t>
            </w:r>
          </w:p>
          <w:p w:rsidR="00220EC0" w:rsidRPr="00220EC0" w:rsidRDefault="00220EC0" w:rsidP="00220EC0">
            <w:pPr>
              <w:spacing w:line="259" w:lineRule="auto"/>
              <w:ind w:right="58"/>
              <w:jc w:val="center"/>
              <w:rPr>
                <w:rFonts w:eastAsia="Calibri" w:cs="Calibri"/>
                <w:color w:val="000000"/>
                <w:sz w:val="22"/>
              </w:rPr>
            </w:pPr>
            <w:r w:rsidRPr="00220EC0">
              <w:rPr>
                <w:rFonts w:cs="Times New Roman"/>
                <w:color w:val="000000"/>
              </w:rPr>
              <w:t xml:space="preserve">СЕПТЕМБАР </w:t>
            </w:r>
          </w:p>
        </w:tc>
        <w:tc>
          <w:tcPr>
            <w:tcW w:w="4141" w:type="dxa"/>
            <w:tcBorders>
              <w:top w:val="single" w:sz="4" w:space="0" w:color="000000"/>
              <w:left w:val="single" w:sz="4" w:space="0" w:color="000000"/>
              <w:bottom w:val="single" w:sz="4" w:space="0" w:color="000000"/>
              <w:right w:val="single" w:sz="4" w:space="0" w:color="000000"/>
            </w:tcBorders>
          </w:tcPr>
          <w:p w:rsidR="00220EC0" w:rsidRPr="00220EC0" w:rsidRDefault="00220EC0" w:rsidP="00220EC0">
            <w:pPr>
              <w:spacing w:after="21" w:line="259" w:lineRule="auto"/>
              <w:rPr>
                <w:rFonts w:eastAsia="Calibri" w:cs="Calibri"/>
                <w:color w:val="000000"/>
                <w:sz w:val="22"/>
              </w:rPr>
            </w:pPr>
          </w:p>
          <w:p w:rsidR="00220EC0" w:rsidRPr="00220EC0" w:rsidRDefault="00220EC0" w:rsidP="00220EC0">
            <w:pPr>
              <w:spacing w:line="265" w:lineRule="auto"/>
              <w:rPr>
                <w:rFonts w:eastAsia="Calibri" w:cs="Calibri"/>
                <w:color w:val="000000"/>
                <w:sz w:val="22"/>
              </w:rPr>
            </w:pPr>
            <w:r w:rsidRPr="00220EC0">
              <w:rPr>
                <w:rFonts w:cs="Times New Roman"/>
                <w:color w:val="000000"/>
              </w:rPr>
              <w:t xml:space="preserve">-По одлуци директора школе за школску 2024./2025. годину, чланови Актива за развој Школског програма су Срђан Димитријевић, Марија </w:t>
            </w:r>
          </w:p>
          <w:p w:rsidR="00220EC0" w:rsidRPr="00220EC0" w:rsidRDefault="00220EC0" w:rsidP="00220EC0">
            <w:pPr>
              <w:spacing w:line="259" w:lineRule="auto"/>
              <w:rPr>
                <w:rFonts w:eastAsia="Calibri" w:cs="Calibri"/>
                <w:color w:val="000000"/>
                <w:sz w:val="22"/>
              </w:rPr>
            </w:pPr>
            <w:r w:rsidRPr="00220EC0">
              <w:rPr>
                <w:rFonts w:cs="Times New Roman"/>
                <w:color w:val="000000"/>
              </w:rPr>
              <w:t xml:space="preserve">Богосављевић, Невенка Милићевић, </w:t>
            </w:r>
          </w:p>
          <w:p w:rsidR="00220EC0" w:rsidRPr="00220EC0" w:rsidRDefault="00220EC0" w:rsidP="00220EC0">
            <w:pPr>
              <w:spacing w:after="15" w:line="264" w:lineRule="auto"/>
              <w:rPr>
                <w:rFonts w:eastAsia="Calibri" w:cs="Calibri"/>
                <w:color w:val="000000"/>
                <w:sz w:val="22"/>
              </w:rPr>
            </w:pPr>
            <w:r w:rsidRPr="00220EC0">
              <w:rPr>
                <w:rFonts w:cs="Times New Roman"/>
                <w:color w:val="000000"/>
              </w:rPr>
              <w:t xml:space="preserve">Виолета Јаковљевић, Слађана Петровић и Катарина Пајовић , а на  првом одржаном састанку за координатора је изабрана Катарина </w:t>
            </w:r>
          </w:p>
          <w:p w:rsidR="00220EC0" w:rsidRPr="00220EC0" w:rsidRDefault="00220EC0" w:rsidP="00220EC0">
            <w:pPr>
              <w:spacing w:after="21" w:line="259" w:lineRule="auto"/>
              <w:rPr>
                <w:rFonts w:eastAsia="Calibri" w:cs="Calibri"/>
                <w:color w:val="000000"/>
                <w:sz w:val="22"/>
              </w:rPr>
            </w:pPr>
            <w:r w:rsidRPr="00220EC0">
              <w:rPr>
                <w:rFonts w:cs="Times New Roman"/>
                <w:color w:val="000000"/>
              </w:rPr>
              <w:t xml:space="preserve">Пајовић </w:t>
            </w:r>
          </w:p>
          <w:p w:rsidR="00220EC0" w:rsidRPr="00220EC0" w:rsidRDefault="00220EC0" w:rsidP="00220EC0">
            <w:pPr>
              <w:rPr>
                <w:rFonts w:eastAsia="Calibri" w:cs="Calibri"/>
                <w:color w:val="000000"/>
                <w:sz w:val="22"/>
              </w:rPr>
            </w:pPr>
            <w:r w:rsidRPr="00220EC0">
              <w:rPr>
                <w:rFonts w:cs="Times New Roman"/>
                <w:color w:val="000000"/>
              </w:rPr>
              <w:t xml:space="preserve">-Са израдом Анекса Школског програма за школску 2024/2025. </w:t>
            </w:r>
          </w:p>
          <w:p w:rsidR="00220EC0" w:rsidRPr="00220EC0" w:rsidRDefault="00220EC0" w:rsidP="00220EC0">
            <w:pPr>
              <w:spacing w:line="276" w:lineRule="auto"/>
              <w:rPr>
                <w:rFonts w:eastAsia="Calibri" w:cs="Calibri"/>
                <w:color w:val="000000"/>
                <w:sz w:val="22"/>
              </w:rPr>
            </w:pPr>
            <w:r w:rsidRPr="00220EC0">
              <w:rPr>
                <w:rFonts w:cs="Times New Roman"/>
                <w:color w:val="000000"/>
              </w:rPr>
              <w:t xml:space="preserve">годину почело се у јуну 2024. године. Исти је завршен почетком септембра 2024. године и предат директору на усвајање. </w:t>
            </w:r>
          </w:p>
          <w:p w:rsidR="00220EC0" w:rsidRPr="00220EC0" w:rsidRDefault="00220EC0" w:rsidP="00220EC0">
            <w:pPr>
              <w:spacing w:line="259" w:lineRule="auto"/>
              <w:rPr>
                <w:rFonts w:eastAsia="Calibri" w:cs="Calibri"/>
                <w:color w:val="000000"/>
                <w:sz w:val="22"/>
              </w:rPr>
            </w:pPr>
          </w:p>
        </w:tc>
        <w:tc>
          <w:tcPr>
            <w:tcW w:w="2161" w:type="dxa"/>
            <w:tcBorders>
              <w:top w:val="single" w:sz="4" w:space="0" w:color="000000"/>
              <w:left w:val="single" w:sz="4" w:space="0" w:color="000000"/>
              <w:bottom w:val="single" w:sz="4" w:space="0" w:color="000000"/>
              <w:right w:val="single" w:sz="4" w:space="0" w:color="000000"/>
            </w:tcBorders>
          </w:tcPr>
          <w:p w:rsidR="00220EC0" w:rsidRPr="00220EC0" w:rsidRDefault="00220EC0" w:rsidP="00220EC0">
            <w:pPr>
              <w:spacing w:line="259" w:lineRule="auto"/>
              <w:ind w:right="229"/>
              <w:rPr>
                <w:rFonts w:eastAsia="Calibri" w:cs="Calibri"/>
                <w:color w:val="000000"/>
                <w:sz w:val="22"/>
              </w:rPr>
            </w:pPr>
            <w:r w:rsidRPr="00220EC0">
              <w:rPr>
                <w:rFonts w:cs="Times New Roman"/>
                <w:color w:val="000000"/>
              </w:rPr>
              <w:t xml:space="preserve">Састанак Тимски рад </w:t>
            </w:r>
          </w:p>
        </w:tc>
        <w:tc>
          <w:tcPr>
            <w:tcW w:w="2160" w:type="dxa"/>
            <w:tcBorders>
              <w:top w:val="single" w:sz="4" w:space="0" w:color="000000"/>
              <w:left w:val="single" w:sz="4" w:space="0" w:color="000000"/>
              <w:bottom w:val="single" w:sz="4" w:space="0" w:color="000000"/>
              <w:right w:val="single" w:sz="4" w:space="0" w:color="000000"/>
            </w:tcBorders>
          </w:tcPr>
          <w:p w:rsidR="00220EC0" w:rsidRPr="00220EC0" w:rsidRDefault="00220EC0" w:rsidP="00220EC0">
            <w:pPr>
              <w:spacing w:line="257" w:lineRule="auto"/>
              <w:ind w:right="179"/>
              <w:rPr>
                <w:rFonts w:eastAsia="Calibri" w:cs="Calibri"/>
                <w:color w:val="000000"/>
                <w:sz w:val="22"/>
              </w:rPr>
            </w:pPr>
            <w:r w:rsidRPr="00220EC0">
              <w:rPr>
                <w:rFonts w:cs="Times New Roman"/>
                <w:color w:val="000000"/>
              </w:rPr>
              <w:t xml:space="preserve">Директор школе Наставници и учитељи Стручни сарадници </w:t>
            </w:r>
          </w:p>
          <w:p w:rsidR="00220EC0" w:rsidRPr="00220EC0" w:rsidRDefault="00220EC0" w:rsidP="00220EC0">
            <w:pPr>
              <w:spacing w:line="259" w:lineRule="auto"/>
              <w:rPr>
                <w:rFonts w:eastAsia="Calibri" w:cs="Calibri"/>
                <w:color w:val="000000"/>
                <w:sz w:val="22"/>
              </w:rPr>
            </w:pPr>
            <w:r w:rsidRPr="00220EC0">
              <w:rPr>
                <w:rFonts w:cs="Times New Roman"/>
                <w:color w:val="000000"/>
              </w:rPr>
              <w:t xml:space="preserve">Тим за школски програм </w:t>
            </w:r>
          </w:p>
        </w:tc>
      </w:tr>
      <w:tr w:rsidR="00220EC0" w:rsidRPr="00220EC0" w:rsidTr="002C35B0">
        <w:trPr>
          <w:trHeight w:val="5531"/>
        </w:trPr>
        <w:tc>
          <w:tcPr>
            <w:tcW w:w="2072" w:type="dxa"/>
            <w:tcBorders>
              <w:top w:val="single" w:sz="4" w:space="0" w:color="000000"/>
              <w:left w:val="single" w:sz="4" w:space="0" w:color="000000"/>
              <w:bottom w:val="single" w:sz="4" w:space="0" w:color="000000"/>
              <w:right w:val="single" w:sz="4" w:space="0" w:color="000000"/>
            </w:tcBorders>
            <w:vAlign w:val="center"/>
          </w:tcPr>
          <w:p w:rsidR="00220EC0" w:rsidRPr="00220EC0" w:rsidRDefault="00220EC0" w:rsidP="00220EC0">
            <w:pPr>
              <w:spacing w:after="21" w:line="259" w:lineRule="auto"/>
              <w:ind w:right="61"/>
              <w:jc w:val="center"/>
              <w:rPr>
                <w:rFonts w:eastAsia="Calibri" w:cs="Calibri"/>
                <w:color w:val="000000"/>
                <w:sz w:val="22"/>
              </w:rPr>
            </w:pPr>
            <w:r w:rsidRPr="00220EC0">
              <w:rPr>
                <w:rFonts w:cs="Times New Roman"/>
                <w:color w:val="000000"/>
              </w:rPr>
              <w:t>ОКТОБАР-</w:t>
            </w:r>
          </w:p>
          <w:p w:rsidR="00220EC0" w:rsidRPr="00220EC0" w:rsidRDefault="00220EC0" w:rsidP="00220EC0">
            <w:pPr>
              <w:spacing w:line="259" w:lineRule="auto"/>
              <w:ind w:right="62"/>
              <w:jc w:val="center"/>
              <w:rPr>
                <w:rFonts w:eastAsia="Calibri" w:cs="Calibri"/>
                <w:color w:val="000000"/>
                <w:sz w:val="22"/>
              </w:rPr>
            </w:pPr>
            <w:r w:rsidRPr="00220EC0">
              <w:rPr>
                <w:rFonts w:cs="Times New Roman"/>
                <w:color w:val="000000"/>
              </w:rPr>
              <w:t xml:space="preserve">ДЕЦЕМБАР </w:t>
            </w:r>
          </w:p>
        </w:tc>
        <w:tc>
          <w:tcPr>
            <w:tcW w:w="4141" w:type="dxa"/>
            <w:tcBorders>
              <w:top w:val="single" w:sz="4" w:space="0" w:color="000000"/>
              <w:left w:val="single" w:sz="4" w:space="0" w:color="000000"/>
              <w:bottom w:val="single" w:sz="4" w:space="0" w:color="000000"/>
              <w:right w:val="single" w:sz="4" w:space="0" w:color="000000"/>
            </w:tcBorders>
          </w:tcPr>
          <w:p w:rsidR="00220EC0" w:rsidRPr="00220EC0" w:rsidRDefault="00220EC0" w:rsidP="00220EC0">
            <w:pPr>
              <w:spacing w:after="22" w:line="259" w:lineRule="auto"/>
              <w:rPr>
                <w:rFonts w:eastAsia="Calibri" w:cs="Calibri"/>
                <w:color w:val="000000"/>
                <w:sz w:val="22"/>
              </w:rPr>
            </w:pPr>
          </w:p>
          <w:p w:rsidR="00220EC0" w:rsidRPr="00220EC0" w:rsidRDefault="00220EC0" w:rsidP="00220EC0">
            <w:pPr>
              <w:spacing w:after="27" w:line="255" w:lineRule="auto"/>
              <w:ind w:right="123"/>
              <w:rPr>
                <w:rFonts w:eastAsia="Calibri" w:cs="Calibri"/>
                <w:color w:val="000000"/>
                <w:sz w:val="22"/>
              </w:rPr>
            </w:pPr>
            <w:r w:rsidRPr="00220EC0">
              <w:rPr>
                <w:rFonts w:cs="Times New Roman"/>
                <w:color w:val="000000"/>
              </w:rPr>
              <w:t xml:space="preserve">-Анекс Школског програма за школску 2024/2025. годину усвојен је на седници Школског одбора одржаној 15.9.2024. године.  -Пошто је у новембру 2024. године члан Тима Виолета Јаковљевић отишла на боловање. Нови члант Тима је Никола Арсовић. </w:t>
            </w:r>
          </w:p>
          <w:p w:rsidR="00220EC0" w:rsidRPr="00220EC0" w:rsidRDefault="00220EC0" w:rsidP="00220EC0">
            <w:pPr>
              <w:rPr>
                <w:rFonts w:eastAsia="Calibri" w:cs="Calibri"/>
                <w:color w:val="000000"/>
                <w:sz w:val="22"/>
              </w:rPr>
            </w:pPr>
            <w:r w:rsidRPr="00220EC0">
              <w:rPr>
                <w:rFonts w:cs="Times New Roman"/>
                <w:color w:val="000000"/>
              </w:rPr>
              <w:t xml:space="preserve">-Актив је редовно пратио реализацију Школског програма. </w:t>
            </w:r>
          </w:p>
          <w:p w:rsidR="00220EC0" w:rsidRPr="00220EC0" w:rsidRDefault="00220EC0" w:rsidP="00220EC0">
            <w:pPr>
              <w:ind w:right="193"/>
              <w:jc w:val="both"/>
              <w:rPr>
                <w:rFonts w:eastAsia="Calibri" w:cs="Calibri"/>
                <w:color w:val="000000"/>
                <w:sz w:val="22"/>
              </w:rPr>
            </w:pPr>
            <w:r w:rsidRPr="00220EC0">
              <w:rPr>
                <w:rFonts w:cs="Times New Roman"/>
                <w:color w:val="000000"/>
              </w:rPr>
              <w:t xml:space="preserve">- Анализом резултата остварених Школским програмом утврђено је да су задовољавајући.  </w:t>
            </w:r>
          </w:p>
          <w:p w:rsidR="00220EC0" w:rsidRPr="00220EC0" w:rsidRDefault="00220EC0" w:rsidP="00220EC0">
            <w:pPr>
              <w:spacing w:line="248" w:lineRule="auto"/>
              <w:rPr>
                <w:rFonts w:eastAsia="Calibri" w:cs="Calibri"/>
                <w:color w:val="000000"/>
                <w:sz w:val="22"/>
              </w:rPr>
            </w:pPr>
            <w:r w:rsidRPr="00220EC0">
              <w:rPr>
                <w:rFonts w:cs="Times New Roman"/>
                <w:color w:val="000000"/>
              </w:rPr>
              <w:t>-Кроз сарадњу са стручним већима и Тимом за стручно усавршавање закључено је да се редовно води евиденција о свим облицима стручног усавршавања запослених.</w:t>
            </w:r>
          </w:p>
          <w:p w:rsidR="00220EC0" w:rsidRPr="00220EC0" w:rsidRDefault="00220EC0" w:rsidP="00220EC0">
            <w:pPr>
              <w:spacing w:line="259" w:lineRule="auto"/>
              <w:rPr>
                <w:rFonts w:eastAsia="Calibri" w:cs="Calibri"/>
                <w:color w:val="000000"/>
                <w:sz w:val="22"/>
              </w:rPr>
            </w:pPr>
          </w:p>
        </w:tc>
        <w:tc>
          <w:tcPr>
            <w:tcW w:w="2161" w:type="dxa"/>
            <w:tcBorders>
              <w:top w:val="single" w:sz="4" w:space="0" w:color="000000"/>
              <w:left w:val="single" w:sz="4" w:space="0" w:color="000000"/>
              <w:bottom w:val="single" w:sz="4" w:space="0" w:color="000000"/>
              <w:right w:val="single" w:sz="4" w:space="0" w:color="000000"/>
            </w:tcBorders>
          </w:tcPr>
          <w:p w:rsidR="00220EC0" w:rsidRPr="00220EC0" w:rsidRDefault="00220EC0" w:rsidP="00220EC0">
            <w:pPr>
              <w:spacing w:line="259" w:lineRule="auto"/>
              <w:ind w:right="229"/>
              <w:rPr>
                <w:rFonts w:eastAsia="Calibri" w:cs="Calibri"/>
                <w:color w:val="000000"/>
                <w:sz w:val="22"/>
              </w:rPr>
            </w:pPr>
            <w:r w:rsidRPr="00220EC0">
              <w:rPr>
                <w:rFonts w:cs="Times New Roman"/>
                <w:color w:val="000000"/>
              </w:rPr>
              <w:t xml:space="preserve">Састанак Тимски рад </w:t>
            </w:r>
          </w:p>
        </w:tc>
        <w:tc>
          <w:tcPr>
            <w:tcW w:w="2160" w:type="dxa"/>
            <w:tcBorders>
              <w:top w:val="single" w:sz="4" w:space="0" w:color="000000"/>
              <w:left w:val="single" w:sz="4" w:space="0" w:color="000000"/>
              <w:bottom w:val="single" w:sz="4" w:space="0" w:color="000000"/>
              <w:right w:val="single" w:sz="4" w:space="0" w:color="000000"/>
            </w:tcBorders>
          </w:tcPr>
          <w:p w:rsidR="00220EC0" w:rsidRPr="00220EC0" w:rsidRDefault="00220EC0" w:rsidP="00220EC0">
            <w:pPr>
              <w:spacing w:after="23" w:line="257" w:lineRule="auto"/>
              <w:rPr>
                <w:rFonts w:eastAsia="Calibri" w:cs="Calibri"/>
                <w:color w:val="000000"/>
                <w:sz w:val="22"/>
              </w:rPr>
            </w:pPr>
            <w:r w:rsidRPr="00220EC0">
              <w:rPr>
                <w:rFonts w:cs="Times New Roman"/>
                <w:color w:val="000000"/>
              </w:rPr>
              <w:t xml:space="preserve">Тим за Школски програм Председници </w:t>
            </w:r>
          </w:p>
          <w:p w:rsidR="00220EC0" w:rsidRPr="00220EC0" w:rsidRDefault="00220EC0" w:rsidP="00220EC0">
            <w:pPr>
              <w:spacing w:line="259" w:lineRule="auto"/>
              <w:rPr>
                <w:rFonts w:eastAsia="Calibri" w:cs="Calibri"/>
                <w:color w:val="000000"/>
                <w:sz w:val="22"/>
              </w:rPr>
            </w:pPr>
            <w:r w:rsidRPr="00220EC0">
              <w:rPr>
                <w:rFonts w:cs="Times New Roman"/>
                <w:color w:val="000000"/>
              </w:rPr>
              <w:t xml:space="preserve">Стручних већа </w:t>
            </w:r>
          </w:p>
          <w:p w:rsidR="00220EC0" w:rsidRPr="00220EC0" w:rsidRDefault="00220EC0" w:rsidP="00220EC0">
            <w:pPr>
              <w:spacing w:line="259" w:lineRule="auto"/>
              <w:rPr>
                <w:rFonts w:eastAsia="Calibri" w:cs="Calibri"/>
                <w:color w:val="000000"/>
                <w:sz w:val="22"/>
              </w:rPr>
            </w:pPr>
            <w:r w:rsidRPr="00220EC0">
              <w:rPr>
                <w:rFonts w:cs="Times New Roman"/>
                <w:color w:val="000000"/>
              </w:rPr>
              <w:t xml:space="preserve">Координатор Тима за стручно усавршавање </w:t>
            </w:r>
          </w:p>
        </w:tc>
      </w:tr>
      <w:tr w:rsidR="00220EC0" w:rsidRPr="00220EC0" w:rsidTr="002C35B0">
        <w:trPr>
          <w:trHeight w:val="1666"/>
        </w:trPr>
        <w:tc>
          <w:tcPr>
            <w:tcW w:w="2072" w:type="dxa"/>
            <w:tcBorders>
              <w:top w:val="single" w:sz="4" w:space="0" w:color="000000"/>
              <w:left w:val="single" w:sz="4" w:space="0" w:color="000000"/>
              <w:bottom w:val="single" w:sz="4" w:space="0" w:color="000000"/>
              <w:right w:val="single" w:sz="4" w:space="0" w:color="000000"/>
            </w:tcBorders>
            <w:vAlign w:val="center"/>
          </w:tcPr>
          <w:p w:rsidR="00220EC0" w:rsidRPr="00220EC0" w:rsidRDefault="00220EC0" w:rsidP="00220EC0">
            <w:pPr>
              <w:spacing w:line="259" w:lineRule="auto"/>
              <w:ind w:right="60"/>
              <w:jc w:val="center"/>
              <w:rPr>
                <w:rFonts w:eastAsia="Calibri" w:cs="Calibri"/>
                <w:color w:val="000000"/>
                <w:sz w:val="22"/>
              </w:rPr>
            </w:pPr>
            <w:r w:rsidRPr="00220EC0">
              <w:rPr>
                <w:rFonts w:cs="Times New Roman"/>
                <w:color w:val="000000"/>
              </w:rPr>
              <w:t xml:space="preserve">ЈАНУАР  </w:t>
            </w:r>
          </w:p>
        </w:tc>
        <w:tc>
          <w:tcPr>
            <w:tcW w:w="4141" w:type="dxa"/>
            <w:tcBorders>
              <w:top w:val="single" w:sz="4" w:space="0" w:color="000000"/>
              <w:left w:val="single" w:sz="4" w:space="0" w:color="000000"/>
              <w:bottom w:val="single" w:sz="4" w:space="0" w:color="000000"/>
              <w:right w:val="single" w:sz="4" w:space="0" w:color="000000"/>
            </w:tcBorders>
          </w:tcPr>
          <w:p w:rsidR="00220EC0" w:rsidRPr="00220EC0" w:rsidRDefault="00220EC0" w:rsidP="00220EC0">
            <w:pPr>
              <w:spacing w:after="20" w:line="259" w:lineRule="auto"/>
              <w:rPr>
                <w:rFonts w:eastAsia="Calibri" w:cs="Calibri"/>
                <w:color w:val="000000"/>
                <w:sz w:val="22"/>
              </w:rPr>
            </w:pPr>
          </w:p>
          <w:p w:rsidR="00220EC0" w:rsidRPr="00220EC0" w:rsidRDefault="00220EC0" w:rsidP="00220EC0">
            <w:pPr>
              <w:ind w:right="41"/>
              <w:rPr>
                <w:rFonts w:eastAsia="Calibri" w:cs="Calibri"/>
                <w:color w:val="000000"/>
                <w:sz w:val="22"/>
              </w:rPr>
            </w:pPr>
            <w:r w:rsidRPr="00220EC0">
              <w:rPr>
                <w:rFonts w:cs="Times New Roman"/>
                <w:color w:val="000000"/>
              </w:rPr>
              <w:t xml:space="preserve">-Направљен је полугодишњи извештај о раду Актива за развој школског програма и он се налази у свесци Актива. </w:t>
            </w:r>
          </w:p>
          <w:p w:rsidR="00220EC0" w:rsidRPr="00220EC0" w:rsidRDefault="00220EC0" w:rsidP="00220EC0">
            <w:pPr>
              <w:spacing w:line="259" w:lineRule="auto"/>
              <w:rPr>
                <w:rFonts w:eastAsia="Calibri" w:cs="Calibri"/>
                <w:color w:val="000000"/>
                <w:sz w:val="22"/>
              </w:rPr>
            </w:pPr>
          </w:p>
        </w:tc>
        <w:tc>
          <w:tcPr>
            <w:tcW w:w="2161" w:type="dxa"/>
            <w:tcBorders>
              <w:top w:val="single" w:sz="4" w:space="0" w:color="000000"/>
              <w:left w:val="single" w:sz="4" w:space="0" w:color="000000"/>
              <w:bottom w:val="single" w:sz="4" w:space="0" w:color="000000"/>
              <w:right w:val="single" w:sz="4" w:space="0" w:color="000000"/>
            </w:tcBorders>
          </w:tcPr>
          <w:p w:rsidR="00220EC0" w:rsidRPr="00220EC0" w:rsidRDefault="00220EC0" w:rsidP="00220EC0">
            <w:pPr>
              <w:spacing w:line="259" w:lineRule="auto"/>
              <w:ind w:right="229"/>
              <w:rPr>
                <w:rFonts w:eastAsia="Calibri" w:cs="Calibri"/>
                <w:color w:val="000000"/>
                <w:sz w:val="22"/>
              </w:rPr>
            </w:pPr>
            <w:r w:rsidRPr="00220EC0">
              <w:rPr>
                <w:rFonts w:cs="Times New Roman"/>
                <w:color w:val="000000"/>
              </w:rPr>
              <w:t xml:space="preserve">Састанак Тимски рад </w:t>
            </w:r>
          </w:p>
        </w:tc>
        <w:tc>
          <w:tcPr>
            <w:tcW w:w="2160" w:type="dxa"/>
            <w:tcBorders>
              <w:top w:val="single" w:sz="4" w:space="0" w:color="000000"/>
              <w:left w:val="single" w:sz="4" w:space="0" w:color="000000"/>
              <w:bottom w:val="single" w:sz="4" w:space="0" w:color="000000"/>
              <w:right w:val="single" w:sz="4" w:space="0" w:color="000000"/>
            </w:tcBorders>
          </w:tcPr>
          <w:p w:rsidR="00220EC0" w:rsidRPr="00220EC0" w:rsidRDefault="00220EC0" w:rsidP="00220EC0">
            <w:pPr>
              <w:spacing w:line="259" w:lineRule="auto"/>
              <w:ind w:right="118"/>
              <w:rPr>
                <w:rFonts w:eastAsia="Calibri" w:cs="Calibri"/>
                <w:color w:val="000000"/>
                <w:sz w:val="22"/>
              </w:rPr>
            </w:pPr>
            <w:r w:rsidRPr="00220EC0">
              <w:rPr>
                <w:rFonts w:cs="Times New Roman"/>
                <w:color w:val="000000"/>
              </w:rPr>
              <w:t xml:space="preserve">Тим за школски програм Директор школе </w:t>
            </w:r>
          </w:p>
        </w:tc>
      </w:tr>
      <w:tr w:rsidR="00220EC0" w:rsidRPr="00220EC0" w:rsidTr="002C35B0">
        <w:trPr>
          <w:trHeight w:val="3046"/>
        </w:trPr>
        <w:tc>
          <w:tcPr>
            <w:tcW w:w="2072" w:type="dxa"/>
            <w:tcBorders>
              <w:top w:val="single" w:sz="4" w:space="0" w:color="000000"/>
              <w:left w:val="single" w:sz="4" w:space="0" w:color="000000"/>
              <w:bottom w:val="single" w:sz="4" w:space="0" w:color="000000"/>
              <w:right w:val="single" w:sz="4" w:space="0" w:color="000000"/>
            </w:tcBorders>
            <w:vAlign w:val="center"/>
          </w:tcPr>
          <w:p w:rsidR="00220EC0" w:rsidRPr="00220EC0" w:rsidRDefault="00220EC0" w:rsidP="00220EC0">
            <w:pPr>
              <w:spacing w:line="259" w:lineRule="auto"/>
              <w:ind w:left="74"/>
              <w:rPr>
                <w:rFonts w:eastAsia="Calibri" w:cs="Calibri"/>
                <w:color w:val="000000"/>
                <w:sz w:val="22"/>
              </w:rPr>
            </w:pPr>
            <w:r w:rsidRPr="00220EC0">
              <w:rPr>
                <w:rFonts w:cs="Times New Roman"/>
                <w:color w:val="000000"/>
              </w:rPr>
              <w:t xml:space="preserve">ФЕБРУАР- МАЈ </w:t>
            </w:r>
          </w:p>
        </w:tc>
        <w:tc>
          <w:tcPr>
            <w:tcW w:w="4141" w:type="dxa"/>
            <w:tcBorders>
              <w:top w:val="single" w:sz="4" w:space="0" w:color="000000"/>
              <w:left w:val="single" w:sz="4" w:space="0" w:color="000000"/>
              <w:bottom w:val="single" w:sz="4" w:space="0" w:color="000000"/>
              <w:right w:val="single" w:sz="4" w:space="0" w:color="000000"/>
            </w:tcBorders>
          </w:tcPr>
          <w:p w:rsidR="00220EC0" w:rsidRPr="00220EC0" w:rsidRDefault="00220EC0" w:rsidP="00220EC0">
            <w:pPr>
              <w:spacing w:after="22" w:line="259" w:lineRule="auto"/>
              <w:rPr>
                <w:rFonts w:eastAsia="Calibri" w:cs="Calibri"/>
                <w:color w:val="000000"/>
                <w:sz w:val="22"/>
              </w:rPr>
            </w:pPr>
          </w:p>
          <w:p w:rsidR="00220EC0" w:rsidRPr="00220EC0" w:rsidRDefault="00220EC0" w:rsidP="00220EC0">
            <w:pPr>
              <w:spacing w:line="273" w:lineRule="auto"/>
              <w:ind w:right="116"/>
              <w:rPr>
                <w:rFonts w:eastAsia="Calibri" w:cs="Calibri"/>
                <w:color w:val="000000"/>
                <w:sz w:val="22"/>
              </w:rPr>
            </w:pPr>
            <w:r w:rsidRPr="00220EC0">
              <w:rPr>
                <w:rFonts w:cs="Times New Roman"/>
                <w:color w:val="000000"/>
              </w:rPr>
              <w:t xml:space="preserve">-Праћење реализације Школског програма је било редовно.  - Резултати остварени Школским програмом су задовољавајући.  -Кроз сарадњу са стручним већима и Тимом за стручно усавршавање закључено је да се редовно води евиденција о свим облицима стручног  усавршавања запослених. </w:t>
            </w:r>
          </w:p>
          <w:p w:rsidR="00220EC0" w:rsidRPr="00220EC0" w:rsidRDefault="00220EC0" w:rsidP="00220EC0">
            <w:pPr>
              <w:spacing w:line="259" w:lineRule="auto"/>
              <w:rPr>
                <w:rFonts w:eastAsia="Calibri" w:cs="Calibri"/>
                <w:color w:val="000000"/>
                <w:sz w:val="22"/>
              </w:rPr>
            </w:pPr>
          </w:p>
        </w:tc>
        <w:tc>
          <w:tcPr>
            <w:tcW w:w="2161" w:type="dxa"/>
            <w:tcBorders>
              <w:top w:val="single" w:sz="4" w:space="0" w:color="000000"/>
              <w:left w:val="single" w:sz="4" w:space="0" w:color="000000"/>
              <w:bottom w:val="single" w:sz="4" w:space="0" w:color="000000"/>
              <w:right w:val="single" w:sz="4" w:space="0" w:color="000000"/>
            </w:tcBorders>
          </w:tcPr>
          <w:p w:rsidR="00220EC0" w:rsidRPr="00220EC0" w:rsidRDefault="00220EC0" w:rsidP="00220EC0">
            <w:pPr>
              <w:spacing w:line="259" w:lineRule="auto"/>
              <w:ind w:right="278"/>
              <w:rPr>
                <w:rFonts w:eastAsia="Calibri" w:cs="Calibri"/>
                <w:color w:val="000000"/>
                <w:sz w:val="22"/>
              </w:rPr>
            </w:pPr>
            <w:r w:rsidRPr="00220EC0">
              <w:rPr>
                <w:rFonts w:cs="Times New Roman"/>
                <w:color w:val="000000"/>
              </w:rPr>
              <w:t xml:space="preserve">Састанак Тимски рад </w:t>
            </w:r>
          </w:p>
        </w:tc>
        <w:tc>
          <w:tcPr>
            <w:tcW w:w="2160" w:type="dxa"/>
            <w:tcBorders>
              <w:top w:val="single" w:sz="4" w:space="0" w:color="000000"/>
              <w:left w:val="single" w:sz="4" w:space="0" w:color="000000"/>
              <w:bottom w:val="single" w:sz="4" w:space="0" w:color="000000"/>
              <w:right w:val="single" w:sz="4" w:space="0" w:color="000000"/>
            </w:tcBorders>
          </w:tcPr>
          <w:p w:rsidR="00220EC0" w:rsidRPr="00220EC0" w:rsidRDefault="00220EC0" w:rsidP="00220EC0">
            <w:pPr>
              <w:spacing w:after="23" w:line="257" w:lineRule="auto"/>
              <w:rPr>
                <w:rFonts w:eastAsia="Calibri" w:cs="Calibri"/>
                <w:color w:val="000000"/>
                <w:sz w:val="22"/>
              </w:rPr>
            </w:pPr>
            <w:r w:rsidRPr="00220EC0">
              <w:rPr>
                <w:rFonts w:cs="Times New Roman"/>
                <w:color w:val="000000"/>
              </w:rPr>
              <w:t xml:space="preserve">Тим за Школски програм Председници </w:t>
            </w:r>
          </w:p>
          <w:p w:rsidR="00220EC0" w:rsidRPr="00220EC0" w:rsidRDefault="00220EC0" w:rsidP="00220EC0">
            <w:pPr>
              <w:spacing w:line="259" w:lineRule="auto"/>
              <w:rPr>
                <w:rFonts w:eastAsia="Calibri" w:cs="Calibri"/>
                <w:color w:val="000000"/>
                <w:sz w:val="22"/>
              </w:rPr>
            </w:pPr>
            <w:r w:rsidRPr="00220EC0">
              <w:rPr>
                <w:rFonts w:cs="Times New Roman"/>
                <w:color w:val="000000"/>
              </w:rPr>
              <w:t xml:space="preserve">Стручних већа </w:t>
            </w:r>
          </w:p>
          <w:p w:rsidR="00220EC0" w:rsidRPr="00220EC0" w:rsidRDefault="00220EC0" w:rsidP="00220EC0">
            <w:pPr>
              <w:spacing w:line="259" w:lineRule="auto"/>
              <w:rPr>
                <w:rFonts w:eastAsia="Calibri" w:cs="Calibri"/>
                <w:color w:val="000000"/>
                <w:sz w:val="22"/>
              </w:rPr>
            </w:pPr>
            <w:r w:rsidRPr="00220EC0">
              <w:rPr>
                <w:rFonts w:cs="Times New Roman"/>
                <w:color w:val="000000"/>
              </w:rPr>
              <w:t xml:space="preserve">Координатор Тима за стручно усавршавање </w:t>
            </w:r>
          </w:p>
        </w:tc>
      </w:tr>
      <w:tr w:rsidR="00220EC0" w:rsidRPr="00220EC0" w:rsidTr="002C35B0">
        <w:trPr>
          <w:trHeight w:val="5531"/>
        </w:trPr>
        <w:tc>
          <w:tcPr>
            <w:tcW w:w="2072" w:type="dxa"/>
            <w:tcBorders>
              <w:top w:val="single" w:sz="4" w:space="0" w:color="000000"/>
              <w:left w:val="single" w:sz="4" w:space="0" w:color="000000"/>
              <w:bottom w:val="single" w:sz="4" w:space="0" w:color="000000"/>
              <w:right w:val="single" w:sz="4" w:space="0" w:color="000000"/>
            </w:tcBorders>
            <w:vAlign w:val="center"/>
          </w:tcPr>
          <w:p w:rsidR="00220EC0" w:rsidRPr="00220EC0" w:rsidRDefault="00220EC0" w:rsidP="00220EC0">
            <w:pPr>
              <w:spacing w:line="259" w:lineRule="auto"/>
              <w:ind w:right="103"/>
              <w:jc w:val="center"/>
              <w:rPr>
                <w:rFonts w:eastAsia="Calibri" w:cs="Calibri"/>
                <w:color w:val="000000"/>
                <w:sz w:val="22"/>
              </w:rPr>
            </w:pPr>
            <w:r w:rsidRPr="00220EC0">
              <w:rPr>
                <w:rFonts w:cs="Times New Roman"/>
                <w:color w:val="000000"/>
              </w:rPr>
              <w:t xml:space="preserve">ЈУН </w:t>
            </w:r>
          </w:p>
        </w:tc>
        <w:tc>
          <w:tcPr>
            <w:tcW w:w="4141" w:type="dxa"/>
            <w:tcBorders>
              <w:top w:val="single" w:sz="4" w:space="0" w:color="000000"/>
              <w:left w:val="single" w:sz="4" w:space="0" w:color="000000"/>
              <w:bottom w:val="single" w:sz="4" w:space="0" w:color="000000"/>
              <w:right w:val="single" w:sz="4" w:space="0" w:color="000000"/>
            </w:tcBorders>
          </w:tcPr>
          <w:p w:rsidR="00220EC0" w:rsidRPr="00220EC0" w:rsidRDefault="00220EC0" w:rsidP="00220EC0">
            <w:pPr>
              <w:spacing w:after="20" w:line="259" w:lineRule="auto"/>
              <w:rPr>
                <w:rFonts w:eastAsia="Calibri" w:cs="Calibri"/>
                <w:color w:val="000000"/>
                <w:sz w:val="22"/>
              </w:rPr>
            </w:pPr>
          </w:p>
          <w:p w:rsidR="00220EC0" w:rsidRPr="00220EC0" w:rsidRDefault="00220EC0" w:rsidP="00220EC0">
            <w:pPr>
              <w:spacing w:after="20" w:line="260" w:lineRule="auto"/>
              <w:ind w:right="105"/>
              <w:rPr>
                <w:rFonts w:eastAsia="Calibri" w:cs="Calibri"/>
                <w:color w:val="000000"/>
                <w:sz w:val="22"/>
              </w:rPr>
            </w:pPr>
            <w:r w:rsidRPr="00220EC0">
              <w:rPr>
                <w:rFonts w:cs="Times New Roman"/>
                <w:color w:val="000000"/>
              </w:rPr>
              <w:t xml:space="preserve">- Резултати остварени Школским програмом у овој школској години су задовољавајући. Ове школеске године није било такмочења у знању. Било је реализовано математичко такмичење „Мислиша“ , спортска, речитаторска и ликовна такмичења. -Извештај о реализацији Школског програма и раду Актива направљен је на последњем састанку одржаном у јуну 2025. године и део је Годишњег извештаја о раду школе за школску 2024/2025. годину.  </w:t>
            </w:r>
          </w:p>
          <w:p w:rsidR="00220EC0" w:rsidRPr="00220EC0" w:rsidRDefault="00220EC0" w:rsidP="00220EC0">
            <w:pPr>
              <w:spacing w:line="259" w:lineRule="auto"/>
              <w:rPr>
                <w:rFonts w:eastAsia="Calibri" w:cs="Calibri"/>
                <w:color w:val="000000"/>
                <w:sz w:val="22"/>
              </w:rPr>
            </w:pPr>
            <w:r w:rsidRPr="00220EC0">
              <w:rPr>
                <w:rFonts w:cs="Times New Roman"/>
                <w:color w:val="000000"/>
              </w:rPr>
              <w:t xml:space="preserve">-Са израдом Анекса Школског програма за школску 2025/2026. годину почеће се у авугусту 2025. године. Анекс ће бити готов до почетка септембра 2025. године.  </w:t>
            </w:r>
          </w:p>
        </w:tc>
        <w:tc>
          <w:tcPr>
            <w:tcW w:w="2161" w:type="dxa"/>
            <w:tcBorders>
              <w:top w:val="single" w:sz="4" w:space="0" w:color="000000"/>
              <w:left w:val="single" w:sz="4" w:space="0" w:color="000000"/>
              <w:bottom w:val="single" w:sz="4" w:space="0" w:color="000000"/>
              <w:right w:val="single" w:sz="4" w:space="0" w:color="000000"/>
            </w:tcBorders>
          </w:tcPr>
          <w:p w:rsidR="00220EC0" w:rsidRPr="00220EC0" w:rsidRDefault="00220EC0" w:rsidP="00220EC0">
            <w:pPr>
              <w:spacing w:line="259" w:lineRule="auto"/>
              <w:ind w:right="173"/>
              <w:rPr>
                <w:rFonts w:eastAsia="Calibri" w:cs="Calibri"/>
                <w:color w:val="000000"/>
                <w:sz w:val="22"/>
              </w:rPr>
            </w:pPr>
            <w:r w:rsidRPr="00220EC0">
              <w:rPr>
                <w:rFonts w:cs="Times New Roman"/>
                <w:color w:val="000000"/>
              </w:rPr>
              <w:t xml:space="preserve">Сасатанак Тимски рад </w:t>
            </w:r>
          </w:p>
        </w:tc>
        <w:tc>
          <w:tcPr>
            <w:tcW w:w="2160" w:type="dxa"/>
            <w:tcBorders>
              <w:top w:val="single" w:sz="4" w:space="0" w:color="000000"/>
              <w:left w:val="single" w:sz="4" w:space="0" w:color="000000"/>
              <w:bottom w:val="single" w:sz="4" w:space="0" w:color="000000"/>
              <w:right w:val="single" w:sz="4" w:space="0" w:color="000000"/>
            </w:tcBorders>
          </w:tcPr>
          <w:p w:rsidR="00220EC0" w:rsidRPr="00220EC0" w:rsidRDefault="00220EC0" w:rsidP="00220EC0">
            <w:pPr>
              <w:spacing w:line="259" w:lineRule="auto"/>
              <w:ind w:right="34"/>
              <w:rPr>
                <w:rFonts w:eastAsia="Calibri" w:cs="Calibri"/>
                <w:color w:val="000000"/>
                <w:sz w:val="22"/>
              </w:rPr>
            </w:pPr>
            <w:r w:rsidRPr="00220EC0">
              <w:rPr>
                <w:rFonts w:cs="Times New Roman"/>
                <w:color w:val="000000"/>
              </w:rPr>
              <w:t xml:space="preserve">Тим за школски програм Наставници Стручни сарадници </w:t>
            </w:r>
          </w:p>
        </w:tc>
      </w:tr>
    </w:tbl>
    <w:p w:rsidR="00220EC0" w:rsidRPr="00220EC0" w:rsidRDefault="00220EC0" w:rsidP="00220EC0">
      <w:pPr>
        <w:spacing w:after="0" w:line="259" w:lineRule="auto"/>
        <w:rPr>
          <w:rFonts w:eastAsia="Calibri" w:cs="Calibri"/>
          <w:color w:val="000000"/>
          <w:sz w:val="22"/>
        </w:rPr>
      </w:pPr>
    </w:p>
    <w:p w:rsidR="00220EC0" w:rsidRPr="00220EC0" w:rsidRDefault="00220EC0" w:rsidP="00220EC0">
      <w:pPr>
        <w:spacing w:after="18" w:line="259" w:lineRule="auto"/>
        <w:rPr>
          <w:rFonts w:eastAsia="Calibri" w:cs="Calibri"/>
          <w:color w:val="000000"/>
          <w:sz w:val="22"/>
        </w:rPr>
      </w:pPr>
    </w:p>
    <w:p w:rsidR="00220EC0" w:rsidRPr="00220EC0" w:rsidRDefault="00220EC0" w:rsidP="00220EC0">
      <w:pPr>
        <w:spacing w:after="21" w:line="259" w:lineRule="auto"/>
        <w:ind w:left="-5" w:hanging="10"/>
        <w:rPr>
          <w:rFonts w:eastAsia="Calibri" w:cs="Calibri"/>
          <w:color w:val="000000"/>
          <w:sz w:val="22"/>
        </w:rPr>
      </w:pPr>
      <w:r w:rsidRPr="00220EC0">
        <w:rPr>
          <w:rFonts w:eastAsia="Times New Roman" w:cs="Times New Roman"/>
          <w:b/>
          <w:color w:val="000000"/>
        </w:rPr>
        <w:t>Чланови</w:t>
      </w:r>
      <w:r w:rsidRPr="00220EC0">
        <w:rPr>
          <w:rFonts w:eastAsia="Times New Roman" w:cs="Times New Roman"/>
          <w:color w:val="000000"/>
        </w:rPr>
        <w:t>: Срђан Димитријевић, Марија Богосављевић, Невенка Милићевић, Виолета</w:t>
      </w:r>
    </w:p>
    <w:p w:rsidR="00220EC0" w:rsidRPr="00220EC0" w:rsidRDefault="00220EC0" w:rsidP="00220EC0">
      <w:pPr>
        <w:spacing w:after="21" w:line="259" w:lineRule="auto"/>
        <w:ind w:left="-5" w:hanging="10"/>
        <w:rPr>
          <w:rFonts w:eastAsia="Calibri" w:cs="Calibri"/>
          <w:color w:val="000000"/>
          <w:sz w:val="22"/>
        </w:rPr>
      </w:pPr>
      <w:r w:rsidRPr="00220EC0">
        <w:rPr>
          <w:rFonts w:eastAsia="Times New Roman" w:cs="Times New Roman"/>
          <w:color w:val="000000"/>
        </w:rPr>
        <w:t xml:space="preserve">Јаковљевић, Слађана Петровић и Катарина Пајовић </w:t>
      </w:r>
    </w:p>
    <w:p w:rsidR="005D2AB8" w:rsidRPr="00220EC0" w:rsidRDefault="005D2AB8" w:rsidP="005D2AB8">
      <w:pPr>
        <w:rPr>
          <w:color w:val="EE0000"/>
          <w:lang/>
        </w:rPr>
      </w:pPr>
    </w:p>
    <w:p w:rsidR="00C05504" w:rsidRPr="00C05504" w:rsidRDefault="00C05504" w:rsidP="00C05504">
      <w:pPr>
        <w:pStyle w:val="Heading4"/>
        <w:rPr>
          <w:rFonts w:eastAsia="Times New Roman"/>
        </w:rPr>
      </w:pPr>
      <w:bookmarkStart w:id="243" w:name="_Toc208393461"/>
      <w:r w:rsidRPr="00C05504">
        <w:rPr>
          <w:rFonts w:eastAsia="Times New Roman"/>
        </w:rPr>
        <w:t>ИЗВЕШТАЈ АКТИВА ЗА ШКОЛСКО РАЗВОЈНО ПЛАНИРАЊЕ</w:t>
      </w:r>
      <w:bookmarkEnd w:id="243"/>
    </w:p>
    <w:p w:rsidR="00C05504" w:rsidRPr="00C05504" w:rsidRDefault="00C05504" w:rsidP="00C05504">
      <w:pPr>
        <w:spacing w:before="100" w:beforeAutospacing="1" w:after="100" w:afterAutospacing="1" w:line="240" w:lineRule="auto"/>
        <w:rPr>
          <w:rFonts w:eastAsia="Times New Roman" w:cs="Calibri"/>
          <w:kern w:val="0"/>
        </w:rPr>
      </w:pPr>
      <w:r w:rsidRPr="00C05504">
        <w:rPr>
          <w:rFonts w:eastAsia="Times New Roman" w:cs="Calibri"/>
          <w:b/>
          <w:bCs/>
          <w:kern w:val="0"/>
        </w:rPr>
        <w:t>Чланови тима:</w:t>
      </w:r>
      <w:r w:rsidRPr="00C05504">
        <w:rPr>
          <w:rFonts w:eastAsia="Times New Roman" w:cs="Calibri"/>
          <w:kern w:val="0"/>
        </w:rPr>
        <w:t xml:space="preserve"> Срђан Димитријевић, Јелена Зимоњић, Виолета Јаковљевић, Слађана Петровић, Раде Луковић, Рада Ивковић, Ученички парламент, Савет родитеља и локална самоуправа</w:t>
      </w:r>
    </w:p>
    <w:p w:rsidR="00C05504" w:rsidRPr="00C05504" w:rsidRDefault="00C05504" w:rsidP="00C05504">
      <w:pPr>
        <w:spacing w:before="100" w:beforeAutospacing="1" w:after="100" w:afterAutospacing="1" w:line="240" w:lineRule="auto"/>
        <w:rPr>
          <w:rFonts w:eastAsia="Times New Roman" w:cs="Calibri"/>
          <w:kern w:val="0"/>
        </w:rPr>
      </w:pPr>
      <w:r w:rsidRPr="00C05504">
        <w:rPr>
          <w:rFonts w:eastAsia="Times New Roman" w:cs="Calibri"/>
          <w:b/>
          <w:bCs/>
          <w:kern w:val="0"/>
        </w:rPr>
        <w:t>Координатор тима:</w:t>
      </w:r>
      <w:r w:rsidRPr="00C05504">
        <w:rPr>
          <w:rFonts w:eastAsia="Times New Roman" w:cs="Calibri"/>
          <w:kern w:val="0"/>
        </w:rPr>
        <w:t xml:space="preserve"> Срђан Димитријевић</w:t>
      </w:r>
    </w:p>
    <w:p w:rsidR="00C05504" w:rsidRPr="00C05504" w:rsidRDefault="00C05504" w:rsidP="00C05504">
      <w:pPr>
        <w:spacing w:before="100" w:beforeAutospacing="1" w:after="100" w:afterAutospacing="1" w:line="240" w:lineRule="auto"/>
        <w:rPr>
          <w:rFonts w:eastAsia="Times New Roman" w:cs="Calibri"/>
          <w:kern w:val="0"/>
        </w:rPr>
      </w:pPr>
      <w:r w:rsidRPr="00C05504">
        <w:rPr>
          <w:rFonts w:eastAsia="Times New Roman" w:cs="Calibri"/>
          <w:kern w:val="0"/>
        </w:rPr>
        <w:t>Актив за школско развојно планирање је у току школске 2024/2025. године спроводио активности предвиђене Школским развојним планом. Активности су реализовали одговарајући тимови, а праћење рада вршено је кроз табеле активности и табеле праћења.</w:t>
      </w:r>
    </w:p>
    <w:p w:rsidR="00C05504" w:rsidRPr="00C05504" w:rsidRDefault="00C05504" w:rsidP="00C05504">
      <w:pPr>
        <w:spacing w:before="100" w:beforeAutospacing="1" w:after="100" w:afterAutospacing="1" w:line="240" w:lineRule="auto"/>
        <w:outlineLvl w:val="2"/>
        <w:rPr>
          <w:rFonts w:eastAsia="Times New Roman" w:cs="Calibri"/>
          <w:b/>
          <w:bCs/>
          <w:kern w:val="0"/>
          <w:sz w:val="27"/>
          <w:szCs w:val="27"/>
        </w:rPr>
      </w:pPr>
      <w:bookmarkStart w:id="244" w:name="_Toc208393462"/>
      <w:r w:rsidRPr="00C05504">
        <w:rPr>
          <w:rFonts w:eastAsia="Times New Roman" w:cs="Calibri"/>
          <w:b/>
          <w:bCs/>
          <w:kern w:val="0"/>
          <w:sz w:val="27"/>
          <w:szCs w:val="27"/>
        </w:rPr>
        <w:t>Преглед реализованих активности:</w:t>
      </w:r>
      <w:bookmarkEnd w:id="244"/>
    </w:p>
    <w:p w:rsidR="00C05504" w:rsidRPr="00C05504" w:rsidRDefault="00C05504" w:rsidP="00C05504">
      <w:pPr>
        <w:spacing w:before="100" w:beforeAutospacing="1" w:after="100" w:afterAutospacing="1" w:line="240" w:lineRule="auto"/>
        <w:rPr>
          <w:rFonts w:eastAsia="Times New Roman" w:cs="Calibri"/>
          <w:kern w:val="0"/>
        </w:rPr>
      </w:pPr>
      <w:r w:rsidRPr="00C05504">
        <w:rPr>
          <w:rFonts w:eastAsia="Times New Roman" w:cs="Calibri"/>
          <w:b/>
          <w:bCs/>
          <w:kern w:val="0"/>
        </w:rPr>
        <w:t>Септембар</w:t>
      </w:r>
    </w:p>
    <w:p w:rsidR="00C05504" w:rsidRPr="00C05504" w:rsidRDefault="00C05504" w:rsidP="00C05504">
      <w:pPr>
        <w:numPr>
          <w:ilvl w:val="0"/>
          <w:numId w:val="110"/>
        </w:numPr>
        <w:spacing w:before="100" w:beforeAutospacing="1" w:after="100" w:afterAutospacing="1" w:line="240" w:lineRule="auto"/>
        <w:rPr>
          <w:rFonts w:eastAsia="Times New Roman" w:cs="Calibri"/>
          <w:kern w:val="0"/>
        </w:rPr>
      </w:pPr>
      <w:r w:rsidRPr="00C05504">
        <w:rPr>
          <w:rFonts w:eastAsia="Times New Roman" w:cs="Calibri"/>
          <w:kern w:val="0"/>
        </w:rPr>
        <w:t>Поднет је извештај о реализацији ШРП за школску 2023/2024. годину.</w:t>
      </w:r>
    </w:p>
    <w:p w:rsidR="00C05504" w:rsidRPr="00C05504" w:rsidRDefault="00C05504" w:rsidP="00C05504">
      <w:pPr>
        <w:numPr>
          <w:ilvl w:val="0"/>
          <w:numId w:val="110"/>
        </w:numPr>
        <w:spacing w:before="100" w:beforeAutospacing="1" w:after="100" w:afterAutospacing="1" w:line="240" w:lineRule="auto"/>
        <w:rPr>
          <w:rFonts w:eastAsia="Times New Roman" w:cs="Calibri"/>
          <w:kern w:val="0"/>
        </w:rPr>
      </w:pPr>
      <w:r w:rsidRPr="00C05504">
        <w:rPr>
          <w:rFonts w:eastAsia="Times New Roman" w:cs="Calibri"/>
          <w:kern w:val="0"/>
        </w:rPr>
        <w:t>Израђен је план рада тима за школску 2024/2025. годину.</w:t>
      </w:r>
    </w:p>
    <w:p w:rsidR="00C05504" w:rsidRPr="00C05504" w:rsidRDefault="00C05504" w:rsidP="00C05504">
      <w:pPr>
        <w:numPr>
          <w:ilvl w:val="0"/>
          <w:numId w:val="110"/>
        </w:numPr>
        <w:spacing w:before="100" w:beforeAutospacing="1" w:after="100" w:afterAutospacing="1" w:line="240" w:lineRule="auto"/>
        <w:rPr>
          <w:rFonts w:eastAsia="Times New Roman" w:cs="Calibri"/>
          <w:kern w:val="0"/>
        </w:rPr>
      </w:pPr>
      <w:r w:rsidRPr="00C05504">
        <w:rPr>
          <w:rFonts w:eastAsia="Times New Roman" w:cs="Calibri"/>
          <w:kern w:val="0"/>
        </w:rPr>
        <w:t>Активности су реализоване на седници, уз учешће Школског одбора и директора.</w:t>
      </w:r>
    </w:p>
    <w:p w:rsidR="00C05504" w:rsidRPr="00C05504" w:rsidRDefault="00C05504" w:rsidP="00C05504">
      <w:pPr>
        <w:spacing w:before="100" w:beforeAutospacing="1" w:after="100" w:afterAutospacing="1" w:line="240" w:lineRule="auto"/>
        <w:rPr>
          <w:rFonts w:eastAsia="Times New Roman" w:cs="Calibri"/>
          <w:kern w:val="0"/>
        </w:rPr>
      </w:pPr>
      <w:r w:rsidRPr="00C05504">
        <w:rPr>
          <w:rFonts w:eastAsia="Times New Roman" w:cs="Calibri"/>
          <w:b/>
          <w:bCs/>
          <w:kern w:val="0"/>
        </w:rPr>
        <w:t>Октобар</w:t>
      </w:r>
    </w:p>
    <w:p w:rsidR="00C05504" w:rsidRPr="00C05504" w:rsidRDefault="00C05504" w:rsidP="00C05504">
      <w:pPr>
        <w:numPr>
          <w:ilvl w:val="0"/>
          <w:numId w:val="111"/>
        </w:numPr>
        <w:spacing w:before="100" w:beforeAutospacing="1" w:after="100" w:afterAutospacing="1" w:line="240" w:lineRule="auto"/>
        <w:rPr>
          <w:rFonts w:eastAsia="Times New Roman" w:cs="Calibri"/>
          <w:kern w:val="0"/>
        </w:rPr>
      </w:pPr>
      <w:r w:rsidRPr="00C05504">
        <w:rPr>
          <w:rFonts w:eastAsia="Times New Roman" w:cs="Calibri"/>
          <w:kern w:val="0"/>
        </w:rPr>
        <w:t>Чланови су упознати са годишњим планом рада актива за текућу школску годину.</w:t>
      </w:r>
    </w:p>
    <w:p w:rsidR="00C05504" w:rsidRPr="00C05504" w:rsidRDefault="00C05504" w:rsidP="00C05504">
      <w:pPr>
        <w:numPr>
          <w:ilvl w:val="0"/>
          <w:numId w:val="111"/>
        </w:numPr>
        <w:spacing w:before="100" w:beforeAutospacing="1" w:after="100" w:afterAutospacing="1" w:line="240" w:lineRule="auto"/>
        <w:rPr>
          <w:rFonts w:eastAsia="Times New Roman" w:cs="Calibri"/>
          <w:kern w:val="0"/>
        </w:rPr>
      </w:pPr>
      <w:r w:rsidRPr="00C05504">
        <w:rPr>
          <w:rFonts w:eastAsia="Times New Roman" w:cs="Calibri"/>
          <w:kern w:val="0"/>
        </w:rPr>
        <w:t>Утврђена су тачна задужења у оквиру актуелног Развојног плана и информисани су носиоци активности.</w:t>
      </w:r>
    </w:p>
    <w:p w:rsidR="00C05504" w:rsidRPr="00C05504" w:rsidRDefault="00C05504" w:rsidP="00C05504">
      <w:pPr>
        <w:numPr>
          <w:ilvl w:val="0"/>
          <w:numId w:val="111"/>
        </w:numPr>
        <w:spacing w:before="100" w:beforeAutospacing="1" w:after="100" w:afterAutospacing="1" w:line="240" w:lineRule="auto"/>
        <w:rPr>
          <w:rFonts w:eastAsia="Times New Roman" w:cs="Calibri"/>
          <w:kern w:val="0"/>
        </w:rPr>
      </w:pPr>
      <w:r w:rsidRPr="00C05504">
        <w:rPr>
          <w:rFonts w:eastAsia="Times New Roman" w:cs="Calibri"/>
          <w:kern w:val="0"/>
        </w:rPr>
        <w:t>Реализација је спроведена на састанку тима уз учешће наставника, стручних сарадника, директора и стручног актива.</w:t>
      </w:r>
    </w:p>
    <w:p w:rsidR="00C05504" w:rsidRPr="00C05504" w:rsidRDefault="00C05504" w:rsidP="00C05504">
      <w:pPr>
        <w:spacing w:before="100" w:beforeAutospacing="1" w:after="100" w:afterAutospacing="1" w:line="240" w:lineRule="auto"/>
        <w:rPr>
          <w:rFonts w:eastAsia="Times New Roman" w:cs="Calibri"/>
          <w:kern w:val="0"/>
        </w:rPr>
      </w:pPr>
      <w:r w:rsidRPr="00C05504">
        <w:rPr>
          <w:rFonts w:eastAsia="Times New Roman" w:cs="Calibri"/>
          <w:b/>
          <w:bCs/>
          <w:kern w:val="0"/>
        </w:rPr>
        <w:t>Новембар</w:t>
      </w:r>
    </w:p>
    <w:p w:rsidR="00C05504" w:rsidRPr="00C05504" w:rsidRDefault="00C05504" w:rsidP="00C05504">
      <w:pPr>
        <w:numPr>
          <w:ilvl w:val="0"/>
          <w:numId w:val="112"/>
        </w:numPr>
        <w:spacing w:before="100" w:beforeAutospacing="1" w:after="100" w:afterAutospacing="1" w:line="240" w:lineRule="auto"/>
        <w:rPr>
          <w:rFonts w:eastAsia="Times New Roman" w:cs="Calibri"/>
          <w:kern w:val="0"/>
        </w:rPr>
      </w:pPr>
      <w:r w:rsidRPr="00C05504">
        <w:rPr>
          <w:rFonts w:eastAsia="Times New Roman" w:cs="Calibri"/>
          <w:kern w:val="0"/>
        </w:rPr>
        <w:t>Праћена је реализација активности предвиђених ШРП.</w:t>
      </w:r>
    </w:p>
    <w:p w:rsidR="00C05504" w:rsidRPr="00C05504" w:rsidRDefault="00C05504" w:rsidP="00C05504">
      <w:pPr>
        <w:numPr>
          <w:ilvl w:val="0"/>
          <w:numId w:val="112"/>
        </w:numPr>
        <w:spacing w:before="100" w:beforeAutospacing="1" w:after="100" w:afterAutospacing="1" w:line="240" w:lineRule="auto"/>
        <w:rPr>
          <w:rFonts w:eastAsia="Times New Roman" w:cs="Calibri"/>
          <w:kern w:val="0"/>
        </w:rPr>
      </w:pPr>
      <w:r w:rsidRPr="00C05504">
        <w:rPr>
          <w:rFonts w:eastAsia="Times New Roman" w:cs="Calibri"/>
          <w:kern w:val="0"/>
        </w:rPr>
        <w:t>Активност је реализована на седници, а учесници су били наставници, стручни сарадници, директор и стручни актив.</w:t>
      </w:r>
    </w:p>
    <w:p w:rsidR="00C05504" w:rsidRPr="00C05504" w:rsidRDefault="00C05504" w:rsidP="00C05504">
      <w:pPr>
        <w:spacing w:before="100" w:beforeAutospacing="1" w:after="100" w:afterAutospacing="1" w:line="240" w:lineRule="auto"/>
        <w:rPr>
          <w:rFonts w:eastAsia="Times New Roman" w:cs="Calibri"/>
          <w:kern w:val="0"/>
        </w:rPr>
      </w:pPr>
      <w:r w:rsidRPr="00C05504">
        <w:rPr>
          <w:rFonts w:eastAsia="Times New Roman" w:cs="Calibri"/>
          <w:b/>
          <w:bCs/>
          <w:kern w:val="0"/>
        </w:rPr>
        <w:t>Децембар</w:t>
      </w:r>
    </w:p>
    <w:p w:rsidR="00C05504" w:rsidRPr="00C05504" w:rsidRDefault="00C05504" w:rsidP="00C05504">
      <w:pPr>
        <w:numPr>
          <w:ilvl w:val="0"/>
          <w:numId w:val="113"/>
        </w:numPr>
        <w:spacing w:before="100" w:beforeAutospacing="1" w:after="100" w:afterAutospacing="1" w:line="240" w:lineRule="auto"/>
        <w:rPr>
          <w:rFonts w:eastAsia="Times New Roman" w:cs="Calibri"/>
          <w:kern w:val="0"/>
        </w:rPr>
      </w:pPr>
      <w:r w:rsidRPr="00C05504">
        <w:rPr>
          <w:rFonts w:eastAsia="Times New Roman" w:cs="Calibri"/>
          <w:kern w:val="0"/>
        </w:rPr>
        <w:t>Извршена је анализа рада и реализација активности предвиђених ШРП.</w:t>
      </w:r>
    </w:p>
    <w:p w:rsidR="00C05504" w:rsidRPr="00C05504" w:rsidRDefault="00C05504" w:rsidP="00C05504">
      <w:pPr>
        <w:numPr>
          <w:ilvl w:val="0"/>
          <w:numId w:val="113"/>
        </w:numPr>
        <w:spacing w:before="100" w:beforeAutospacing="1" w:after="100" w:afterAutospacing="1" w:line="240" w:lineRule="auto"/>
        <w:rPr>
          <w:rFonts w:eastAsia="Times New Roman" w:cs="Calibri"/>
          <w:kern w:val="0"/>
        </w:rPr>
      </w:pPr>
      <w:r w:rsidRPr="00C05504">
        <w:rPr>
          <w:rFonts w:eastAsia="Times New Roman" w:cs="Calibri"/>
          <w:kern w:val="0"/>
        </w:rPr>
        <w:t>Активност је спроведена на седници уз учешће наставника, стручних сарадника, директора, стручног актива и руководиоца актива.</w:t>
      </w:r>
    </w:p>
    <w:p w:rsidR="00C05504" w:rsidRPr="00C05504" w:rsidRDefault="00C05504" w:rsidP="00C05504">
      <w:pPr>
        <w:spacing w:before="100" w:beforeAutospacing="1" w:after="100" w:afterAutospacing="1" w:line="240" w:lineRule="auto"/>
        <w:rPr>
          <w:rFonts w:eastAsia="Times New Roman" w:cs="Calibri"/>
          <w:kern w:val="0"/>
        </w:rPr>
      </w:pPr>
      <w:r w:rsidRPr="00C05504">
        <w:rPr>
          <w:rFonts w:eastAsia="Times New Roman" w:cs="Calibri"/>
          <w:b/>
          <w:bCs/>
          <w:kern w:val="0"/>
        </w:rPr>
        <w:t>Фебруар</w:t>
      </w:r>
    </w:p>
    <w:p w:rsidR="00C05504" w:rsidRPr="00C05504" w:rsidRDefault="00C05504" w:rsidP="00C05504">
      <w:pPr>
        <w:numPr>
          <w:ilvl w:val="0"/>
          <w:numId w:val="114"/>
        </w:numPr>
        <w:spacing w:before="100" w:beforeAutospacing="1" w:after="100" w:afterAutospacing="1" w:line="240" w:lineRule="auto"/>
        <w:rPr>
          <w:rFonts w:eastAsia="Times New Roman" w:cs="Calibri"/>
          <w:kern w:val="0"/>
        </w:rPr>
      </w:pPr>
      <w:r w:rsidRPr="00C05504">
        <w:rPr>
          <w:rFonts w:eastAsia="Times New Roman" w:cs="Calibri"/>
          <w:kern w:val="0"/>
        </w:rPr>
        <w:t>Реализоване су активности предвиђене ШРП.</w:t>
      </w:r>
    </w:p>
    <w:p w:rsidR="00C05504" w:rsidRPr="00C05504" w:rsidRDefault="00C05504" w:rsidP="00C05504">
      <w:pPr>
        <w:numPr>
          <w:ilvl w:val="0"/>
          <w:numId w:val="114"/>
        </w:numPr>
        <w:spacing w:before="100" w:beforeAutospacing="1" w:after="100" w:afterAutospacing="1" w:line="240" w:lineRule="auto"/>
        <w:rPr>
          <w:rFonts w:eastAsia="Times New Roman" w:cs="Calibri"/>
          <w:kern w:val="0"/>
        </w:rPr>
      </w:pPr>
      <w:r w:rsidRPr="00C05504">
        <w:rPr>
          <w:rFonts w:eastAsia="Times New Roman" w:cs="Calibri"/>
          <w:kern w:val="0"/>
        </w:rPr>
        <w:t>Организоване су и посете семинарима.</w:t>
      </w:r>
    </w:p>
    <w:p w:rsidR="00C05504" w:rsidRPr="00C05504" w:rsidRDefault="00C05504" w:rsidP="00C05504">
      <w:pPr>
        <w:numPr>
          <w:ilvl w:val="0"/>
          <w:numId w:val="114"/>
        </w:numPr>
        <w:spacing w:before="100" w:beforeAutospacing="1" w:after="100" w:afterAutospacing="1" w:line="240" w:lineRule="auto"/>
        <w:rPr>
          <w:rFonts w:eastAsia="Times New Roman" w:cs="Calibri"/>
          <w:kern w:val="0"/>
        </w:rPr>
      </w:pPr>
      <w:r w:rsidRPr="00C05504">
        <w:rPr>
          <w:rFonts w:eastAsia="Times New Roman" w:cs="Calibri"/>
          <w:kern w:val="0"/>
        </w:rPr>
        <w:t>Активности су реализоване на састанку тима.</w:t>
      </w:r>
    </w:p>
    <w:p w:rsidR="00C05504" w:rsidRPr="00C05504" w:rsidRDefault="00C05504" w:rsidP="00C05504">
      <w:pPr>
        <w:spacing w:before="100" w:beforeAutospacing="1" w:after="100" w:afterAutospacing="1" w:line="240" w:lineRule="auto"/>
        <w:rPr>
          <w:rFonts w:eastAsia="Times New Roman" w:cs="Calibri"/>
          <w:kern w:val="0"/>
        </w:rPr>
      </w:pPr>
      <w:r w:rsidRPr="00C05504">
        <w:rPr>
          <w:rFonts w:eastAsia="Times New Roman" w:cs="Calibri"/>
          <w:b/>
          <w:bCs/>
          <w:kern w:val="0"/>
        </w:rPr>
        <w:t>Март</w:t>
      </w:r>
    </w:p>
    <w:p w:rsidR="00C05504" w:rsidRPr="00C05504" w:rsidRDefault="00C05504" w:rsidP="00C05504">
      <w:pPr>
        <w:numPr>
          <w:ilvl w:val="0"/>
          <w:numId w:val="115"/>
        </w:numPr>
        <w:spacing w:before="100" w:beforeAutospacing="1" w:after="100" w:afterAutospacing="1" w:line="240" w:lineRule="auto"/>
        <w:rPr>
          <w:rFonts w:eastAsia="Times New Roman" w:cs="Calibri"/>
          <w:kern w:val="0"/>
        </w:rPr>
      </w:pPr>
      <w:r w:rsidRPr="00C05504">
        <w:rPr>
          <w:rFonts w:eastAsia="Times New Roman" w:cs="Calibri"/>
          <w:kern w:val="0"/>
        </w:rPr>
        <w:t>Настављена је реализација активности предвиђених ШРП.</w:t>
      </w:r>
    </w:p>
    <w:p w:rsidR="00C05504" w:rsidRPr="00C05504" w:rsidRDefault="00C05504" w:rsidP="00C05504">
      <w:pPr>
        <w:numPr>
          <w:ilvl w:val="0"/>
          <w:numId w:val="115"/>
        </w:numPr>
        <w:spacing w:before="100" w:beforeAutospacing="1" w:after="100" w:afterAutospacing="1" w:line="240" w:lineRule="auto"/>
        <w:rPr>
          <w:rFonts w:eastAsia="Times New Roman" w:cs="Calibri"/>
          <w:kern w:val="0"/>
        </w:rPr>
      </w:pPr>
      <w:r w:rsidRPr="00C05504">
        <w:rPr>
          <w:rFonts w:eastAsia="Times New Roman" w:cs="Calibri"/>
          <w:kern w:val="0"/>
        </w:rPr>
        <w:t>Активности су реализоване на састанку тима уз учешће наставника, стручних сарадника, директора и стручног актива.</w:t>
      </w:r>
    </w:p>
    <w:p w:rsidR="00C05504" w:rsidRPr="00C05504" w:rsidRDefault="00C05504" w:rsidP="00C05504">
      <w:pPr>
        <w:spacing w:before="100" w:beforeAutospacing="1" w:after="100" w:afterAutospacing="1" w:line="240" w:lineRule="auto"/>
        <w:rPr>
          <w:rFonts w:eastAsia="Times New Roman" w:cs="Calibri"/>
          <w:kern w:val="0"/>
        </w:rPr>
      </w:pPr>
      <w:r w:rsidRPr="00C05504">
        <w:rPr>
          <w:rFonts w:eastAsia="Times New Roman" w:cs="Calibri"/>
          <w:b/>
          <w:bCs/>
          <w:kern w:val="0"/>
        </w:rPr>
        <w:t>Април</w:t>
      </w:r>
    </w:p>
    <w:p w:rsidR="00C05504" w:rsidRPr="00C05504" w:rsidRDefault="00C05504" w:rsidP="00C05504">
      <w:pPr>
        <w:numPr>
          <w:ilvl w:val="0"/>
          <w:numId w:val="116"/>
        </w:numPr>
        <w:spacing w:before="100" w:beforeAutospacing="1" w:after="100" w:afterAutospacing="1" w:line="240" w:lineRule="auto"/>
        <w:rPr>
          <w:rFonts w:eastAsia="Times New Roman" w:cs="Calibri"/>
          <w:kern w:val="0"/>
        </w:rPr>
      </w:pPr>
      <w:r w:rsidRPr="00C05504">
        <w:rPr>
          <w:rFonts w:eastAsia="Times New Roman" w:cs="Calibri"/>
          <w:kern w:val="0"/>
        </w:rPr>
        <w:t>Реализоване су активности предвиђене ШРП.</w:t>
      </w:r>
    </w:p>
    <w:p w:rsidR="00C05504" w:rsidRPr="00C05504" w:rsidRDefault="00C05504" w:rsidP="00C05504">
      <w:pPr>
        <w:numPr>
          <w:ilvl w:val="0"/>
          <w:numId w:val="116"/>
        </w:numPr>
        <w:spacing w:before="100" w:beforeAutospacing="1" w:after="100" w:afterAutospacing="1" w:line="240" w:lineRule="auto"/>
        <w:rPr>
          <w:rFonts w:eastAsia="Times New Roman" w:cs="Calibri"/>
          <w:kern w:val="0"/>
        </w:rPr>
      </w:pPr>
      <w:r w:rsidRPr="00C05504">
        <w:rPr>
          <w:rFonts w:eastAsia="Times New Roman" w:cs="Calibri"/>
          <w:kern w:val="0"/>
        </w:rPr>
        <w:t>Организоване су посете семинарима.</w:t>
      </w:r>
    </w:p>
    <w:p w:rsidR="00C05504" w:rsidRPr="00C05504" w:rsidRDefault="00C05504" w:rsidP="00C05504">
      <w:pPr>
        <w:numPr>
          <w:ilvl w:val="0"/>
          <w:numId w:val="116"/>
        </w:numPr>
        <w:spacing w:before="100" w:beforeAutospacing="1" w:after="100" w:afterAutospacing="1" w:line="240" w:lineRule="auto"/>
        <w:rPr>
          <w:rFonts w:eastAsia="Times New Roman" w:cs="Calibri"/>
          <w:kern w:val="0"/>
        </w:rPr>
      </w:pPr>
      <w:r w:rsidRPr="00C05504">
        <w:rPr>
          <w:rFonts w:eastAsia="Times New Roman" w:cs="Calibri"/>
          <w:kern w:val="0"/>
        </w:rPr>
        <w:t>Активности су реализоване на седници.</w:t>
      </w:r>
    </w:p>
    <w:p w:rsidR="00C05504" w:rsidRPr="00C05504" w:rsidRDefault="00C05504" w:rsidP="00C05504">
      <w:pPr>
        <w:spacing w:before="100" w:beforeAutospacing="1" w:after="100" w:afterAutospacing="1" w:line="240" w:lineRule="auto"/>
        <w:rPr>
          <w:rFonts w:eastAsia="Times New Roman" w:cs="Calibri"/>
          <w:kern w:val="0"/>
        </w:rPr>
      </w:pPr>
      <w:r w:rsidRPr="00C05504">
        <w:rPr>
          <w:rFonts w:eastAsia="Times New Roman" w:cs="Calibri"/>
          <w:b/>
          <w:bCs/>
          <w:kern w:val="0"/>
        </w:rPr>
        <w:t>Мај</w:t>
      </w:r>
    </w:p>
    <w:p w:rsidR="00C05504" w:rsidRPr="00C05504" w:rsidRDefault="00C05504" w:rsidP="00C05504">
      <w:pPr>
        <w:numPr>
          <w:ilvl w:val="0"/>
          <w:numId w:val="117"/>
        </w:numPr>
        <w:spacing w:before="100" w:beforeAutospacing="1" w:after="100" w:afterAutospacing="1" w:line="240" w:lineRule="auto"/>
        <w:rPr>
          <w:rFonts w:eastAsia="Times New Roman" w:cs="Calibri"/>
          <w:kern w:val="0"/>
        </w:rPr>
      </w:pPr>
      <w:r w:rsidRPr="00C05504">
        <w:rPr>
          <w:rFonts w:eastAsia="Times New Roman" w:cs="Calibri"/>
          <w:kern w:val="0"/>
        </w:rPr>
        <w:t>Настављена је реализација активности предвиђених ШРП.</w:t>
      </w:r>
    </w:p>
    <w:p w:rsidR="00C05504" w:rsidRPr="00C05504" w:rsidRDefault="00C05504" w:rsidP="00C05504">
      <w:pPr>
        <w:numPr>
          <w:ilvl w:val="0"/>
          <w:numId w:val="117"/>
        </w:numPr>
        <w:spacing w:before="100" w:beforeAutospacing="1" w:after="100" w:afterAutospacing="1" w:line="240" w:lineRule="auto"/>
        <w:rPr>
          <w:rFonts w:eastAsia="Times New Roman" w:cs="Calibri"/>
          <w:kern w:val="0"/>
        </w:rPr>
      </w:pPr>
      <w:r w:rsidRPr="00C05504">
        <w:rPr>
          <w:rFonts w:eastAsia="Times New Roman" w:cs="Calibri"/>
          <w:kern w:val="0"/>
        </w:rPr>
        <w:t>Активности су реализоване на састанку тима.</w:t>
      </w:r>
    </w:p>
    <w:p w:rsidR="00C05504" w:rsidRPr="00C05504" w:rsidRDefault="00C05504" w:rsidP="00C05504">
      <w:pPr>
        <w:spacing w:before="100" w:beforeAutospacing="1" w:after="100" w:afterAutospacing="1" w:line="240" w:lineRule="auto"/>
        <w:rPr>
          <w:rFonts w:eastAsia="Times New Roman" w:cs="Calibri"/>
          <w:kern w:val="0"/>
        </w:rPr>
      </w:pPr>
      <w:r w:rsidRPr="00C05504">
        <w:rPr>
          <w:rFonts w:eastAsia="Times New Roman" w:cs="Calibri"/>
          <w:b/>
          <w:bCs/>
          <w:kern w:val="0"/>
        </w:rPr>
        <w:t>Јун</w:t>
      </w:r>
    </w:p>
    <w:p w:rsidR="00C05504" w:rsidRPr="00C05504" w:rsidRDefault="00C05504" w:rsidP="00C05504">
      <w:pPr>
        <w:numPr>
          <w:ilvl w:val="0"/>
          <w:numId w:val="118"/>
        </w:numPr>
        <w:spacing w:before="100" w:beforeAutospacing="1" w:after="100" w:afterAutospacing="1" w:line="240" w:lineRule="auto"/>
        <w:rPr>
          <w:rFonts w:eastAsia="Times New Roman" w:cs="Calibri"/>
          <w:kern w:val="0"/>
        </w:rPr>
      </w:pPr>
      <w:r w:rsidRPr="00C05504">
        <w:rPr>
          <w:rFonts w:eastAsia="Times New Roman" w:cs="Calibri"/>
          <w:kern w:val="0"/>
        </w:rPr>
        <w:t>Завршена је реализација активности предвиђених ШРП.</w:t>
      </w:r>
    </w:p>
    <w:p w:rsidR="00C05504" w:rsidRPr="00C05504" w:rsidRDefault="00C05504" w:rsidP="00C05504">
      <w:pPr>
        <w:numPr>
          <w:ilvl w:val="0"/>
          <w:numId w:val="118"/>
        </w:numPr>
        <w:spacing w:before="100" w:beforeAutospacing="1" w:after="100" w:afterAutospacing="1" w:line="240" w:lineRule="auto"/>
        <w:rPr>
          <w:rFonts w:eastAsia="Times New Roman" w:cs="Calibri"/>
          <w:kern w:val="0"/>
        </w:rPr>
      </w:pPr>
      <w:r w:rsidRPr="00C05504">
        <w:rPr>
          <w:rFonts w:eastAsia="Times New Roman" w:cs="Calibri"/>
          <w:kern w:val="0"/>
        </w:rPr>
        <w:t>Извршена је анализа рада и израђен је годишњи извештај о реализацији ШРП.</w:t>
      </w:r>
    </w:p>
    <w:p w:rsidR="00C05504" w:rsidRPr="00C05504" w:rsidRDefault="00C05504" w:rsidP="00C05504">
      <w:pPr>
        <w:numPr>
          <w:ilvl w:val="0"/>
          <w:numId w:val="118"/>
        </w:numPr>
        <w:spacing w:before="100" w:beforeAutospacing="1" w:after="100" w:afterAutospacing="1" w:line="240" w:lineRule="auto"/>
        <w:rPr>
          <w:rFonts w:eastAsia="Times New Roman" w:cs="Calibri"/>
          <w:kern w:val="0"/>
        </w:rPr>
      </w:pPr>
      <w:r w:rsidRPr="00C05504">
        <w:rPr>
          <w:rFonts w:eastAsia="Times New Roman" w:cs="Calibri"/>
          <w:kern w:val="0"/>
        </w:rPr>
        <w:t>Сачињен је и извештај о евалуацији ШРП.</w:t>
      </w:r>
    </w:p>
    <w:p w:rsidR="00C05504" w:rsidRPr="00C05504" w:rsidRDefault="00C05504" w:rsidP="00C05504">
      <w:pPr>
        <w:numPr>
          <w:ilvl w:val="0"/>
          <w:numId w:val="118"/>
        </w:numPr>
        <w:spacing w:before="100" w:beforeAutospacing="1" w:after="100" w:afterAutospacing="1" w:line="240" w:lineRule="auto"/>
        <w:rPr>
          <w:rFonts w:eastAsia="Times New Roman" w:cs="Calibri"/>
          <w:kern w:val="0"/>
        </w:rPr>
      </w:pPr>
      <w:r w:rsidRPr="00C05504">
        <w:rPr>
          <w:rFonts w:eastAsia="Times New Roman" w:cs="Calibri"/>
          <w:kern w:val="0"/>
        </w:rPr>
        <w:t>Активности су реализоване на седници уз учешће наставника, стручних сарадника, директора, стручног актива и руководиоца актива.</w:t>
      </w:r>
    </w:p>
    <w:p w:rsidR="00350614" w:rsidRPr="00E87FBF" w:rsidRDefault="00350614" w:rsidP="00E87FBF">
      <w:pPr>
        <w:pStyle w:val="Heading4"/>
      </w:pPr>
      <w:bookmarkStart w:id="245" w:name="_Toc208393463"/>
      <w:r w:rsidRPr="00E87FBF">
        <w:t>ИВЕШТАЈ О РЕАЛИЗАЦИЈИ ПРОГРАМА ПРОФЕСИОНАЛНЕ ОРИЈЕНТАЦИЈЕ</w:t>
      </w:r>
      <w:bookmarkEnd w:id="245"/>
    </w:p>
    <w:p w:rsidR="00350614" w:rsidRPr="00812345" w:rsidRDefault="00350614" w:rsidP="00350614">
      <w:pPr>
        <w:rPr>
          <w:lang/>
        </w:rPr>
      </w:pPr>
    </w:p>
    <w:p w:rsidR="00350614" w:rsidRPr="00F82FD7" w:rsidRDefault="00350614" w:rsidP="00594C86">
      <w:pPr>
        <w:spacing w:line="259" w:lineRule="auto"/>
        <w:ind w:firstLine="720"/>
        <w:jc w:val="both"/>
        <w:rPr>
          <w:rFonts w:eastAsia="Calibri" w:cs="Times New Roman"/>
          <w:lang/>
        </w:rPr>
      </w:pPr>
      <w:r w:rsidRPr="00F82FD7">
        <w:rPr>
          <w:rFonts w:eastAsia="Calibri" w:cs="Times New Roman"/>
          <w:lang/>
        </w:rPr>
        <w:t>У школској</w:t>
      </w:r>
      <w:r w:rsidRPr="00F82FD7">
        <w:rPr>
          <w:rFonts w:eastAsia="Calibri" w:cs="Times New Roman"/>
          <w:lang/>
        </w:rPr>
        <w:t xml:space="preserve"> 2024/2025. годин</w:t>
      </w:r>
      <w:r w:rsidRPr="00F82FD7">
        <w:rPr>
          <w:rFonts w:eastAsia="Calibri" w:cs="Times New Roman"/>
          <w:lang/>
        </w:rPr>
        <w:t>и</w:t>
      </w:r>
      <w:r w:rsidRPr="00F82FD7">
        <w:rPr>
          <w:rFonts w:eastAsia="Calibri" w:cs="Times New Roman"/>
          <w:lang/>
        </w:rPr>
        <w:t xml:space="preserve"> Програм професионалне оријентације реализ</w:t>
      </w:r>
      <w:r w:rsidRPr="00F82FD7">
        <w:rPr>
          <w:rFonts w:eastAsia="Calibri" w:cs="Times New Roman"/>
          <w:lang/>
        </w:rPr>
        <w:t>ованј</w:t>
      </w:r>
      <w:r w:rsidRPr="00F82FD7">
        <w:rPr>
          <w:rFonts w:eastAsia="Calibri" w:cs="Times New Roman"/>
          <w:lang/>
        </w:rPr>
        <w:t>е  са ученицима седмог и осмог разреда. Програм је највећим делом реализован према годишњем плану сачињеном на почетку школске године од стране Тима за професионалну оријентацију, који су у протеклој школској години чинили следећи чланови:</w:t>
      </w:r>
    </w:p>
    <w:p w:rsidR="00350614" w:rsidRPr="00F82FD7" w:rsidRDefault="00350614" w:rsidP="00350614">
      <w:pPr>
        <w:spacing w:line="259" w:lineRule="auto"/>
        <w:rPr>
          <w:rFonts w:eastAsia="Calibri" w:cs="Times New Roman"/>
          <w:lang/>
        </w:rPr>
      </w:pPr>
      <w:r w:rsidRPr="00F82FD7">
        <w:rPr>
          <w:rFonts w:eastAsia="Calibri" w:cs="Times New Roman"/>
          <w:lang/>
        </w:rPr>
        <w:t>Лена Врањевац – координатор Тима;</w:t>
      </w:r>
    </w:p>
    <w:p w:rsidR="00350614" w:rsidRPr="00F82FD7" w:rsidRDefault="00350614" w:rsidP="00350614">
      <w:pPr>
        <w:spacing w:line="259" w:lineRule="auto"/>
        <w:rPr>
          <w:rFonts w:eastAsia="Calibri" w:cs="Times New Roman"/>
          <w:lang/>
        </w:rPr>
      </w:pPr>
      <w:r w:rsidRPr="00F82FD7">
        <w:rPr>
          <w:rFonts w:eastAsia="Calibri" w:cs="Times New Roman"/>
          <w:lang/>
        </w:rPr>
        <w:t>Биљана Гавриловић</w:t>
      </w:r>
      <w:r w:rsidRPr="00F82FD7">
        <w:rPr>
          <w:rFonts w:eastAsia="Calibri" w:cs="Times New Roman"/>
          <w:lang/>
        </w:rPr>
        <w:t>;</w:t>
      </w:r>
    </w:p>
    <w:p w:rsidR="00350614" w:rsidRPr="00F82FD7" w:rsidRDefault="00350614" w:rsidP="00350614">
      <w:pPr>
        <w:spacing w:line="259" w:lineRule="auto"/>
        <w:rPr>
          <w:rFonts w:eastAsia="Calibri" w:cs="Times New Roman"/>
          <w:lang/>
        </w:rPr>
      </w:pPr>
      <w:r w:rsidRPr="00F82FD7">
        <w:rPr>
          <w:rFonts w:eastAsia="Calibri" w:cs="Times New Roman"/>
          <w:lang/>
        </w:rPr>
        <w:t>Драгана Стопић;</w:t>
      </w:r>
    </w:p>
    <w:p w:rsidR="00350614" w:rsidRPr="00F82FD7" w:rsidRDefault="00350614" w:rsidP="00350614">
      <w:pPr>
        <w:spacing w:line="259" w:lineRule="auto"/>
        <w:rPr>
          <w:rFonts w:eastAsia="Calibri" w:cs="Times New Roman"/>
          <w:lang/>
        </w:rPr>
      </w:pPr>
      <w:r w:rsidRPr="00F82FD7">
        <w:rPr>
          <w:rFonts w:eastAsia="Calibri" w:cs="Times New Roman"/>
          <w:lang/>
        </w:rPr>
        <w:t>Невенка Милићевић;</w:t>
      </w:r>
    </w:p>
    <w:p w:rsidR="00350614" w:rsidRPr="00F82FD7" w:rsidRDefault="00350614" w:rsidP="00350614">
      <w:pPr>
        <w:spacing w:line="259" w:lineRule="auto"/>
        <w:rPr>
          <w:rFonts w:eastAsia="Calibri" w:cs="Times New Roman"/>
          <w:lang/>
        </w:rPr>
      </w:pPr>
      <w:r w:rsidRPr="00F82FD7">
        <w:rPr>
          <w:rFonts w:eastAsia="Calibri" w:cs="Times New Roman"/>
          <w:lang/>
        </w:rPr>
        <w:t>Румена Радовић;</w:t>
      </w:r>
    </w:p>
    <w:p w:rsidR="00350614" w:rsidRPr="00F82FD7" w:rsidRDefault="00350614" w:rsidP="00350614">
      <w:pPr>
        <w:spacing w:line="259" w:lineRule="auto"/>
        <w:rPr>
          <w:rFonts w:eastAsia="Calibri" w:cs="Times New Roman"/>
          <w:lang/>
        </w:rPr>
      </w:pPr>
      <w:r w:rsidRPr="00F82FD7">
        <w:rPr>
          <w:rFonts w:eastAsia="Calibri" w:cs="Times New Roman"/>
          <w:lang/>
        </w:rPr>
        <w:t>Виолета Јаковљевић</w:t>
      </w:r>
      <w:r w:rsidRPr="00F82FD7">
        <w:rPr>
          <w:rFonts w:eastAsia="Calibri" w:cs="Times New Roman"/>
          <w:lang/>
        </w:rPr>
        <w:t xml:space="preserve"> (Никола Арсовић, замена)</w:t>
      </w:r>
      <w:r w:rsidRPr="00F82FD7">
        <w:rPr>
          <w:rFonts w:eastAsia="Calibri" w:cs="Times New Roman"/>
          <w:lang/>
        </w:rPr>
        <w:t xml:space="preserve"> ;</w:t>
      </w:r>
    </w:p>
    <w:p w:rsidR="00350614" w:rsidRPr="00F82FD7" w:rsidRDefault="00350614" w:rsidP="00350614">
      <w:pPr>
        <w:spacing w:line="259" w:lineRule="auto"/>
        <w:rPr>
          <w:rFonts w:eastAsia="Calibri" w:cs="Times New Roman"/>
          <w:lang/>
        </w:rPr>
      </w:pPr>
      <w:r w:rsidRPr="00F82FD7">
        <w:rPr>
          <w:rFonts w:eastAsia="Calibri" w:cs="Times New Roman"/>
          <w:lang/>
        </w:rPr>
        <w:t>Слађана Петрови</w:t>
      </w:r>
      <w:r w:rsidRPr="00F82FD7">
        <w:rPr>
          <w:rFonts w:eastAsia="Calibri" w:cs="Times New Roman"/>
          <w:lang/>
        </w:rPr>
        <w:t>ћ</w:t>
      </w:r>
      <w:r w:rsidRPr="00F82FD7">
        <w:rPr>
          <w:rFonts w:eastAsia="Calibri" w:cs="Times New Roman"/>
          <w:lang/>
        </w:rPr>
        <w:t>.</w:t>
      </w:r>
    </w:p>
    <w:p w:rsidR="00350614" w:rsidRPr="00F82FD7" w:rsidRDefault="00350614" w:rsidP="00350614">
      <w:pPr>
        <w:spacing w:line="259" w:lineRule="auto"/>
        <w:rPr>
          <w:rFonts w:eastAsia="Calibri" w:cs="Times New Roman"/>
          <w:lang/>
        </w:rPr>
      </w:pPr>
      <w:r w:rsidRPr="00F82FD7">
        <w:rPr>
          <w:rFonts w:eastAsia="Calibri" w:cs="Times New Roman"/>
          <w:lang/>
        </w:rPr>
        <w:t>Сви чланови су редовно присуствовали састанцима и обављали своја задужења у складу са договором.</w:t>
      </w:r>
    </w:p>
    <w:p w:rsidR="00350614" w:rsidRPr="00F82FD7" w:rsidRDefault="00350614" w:rsidP="00350614">
      <w:pPr>
        <w:spacing w:line="259" w:lineRule="auto"/>
        <w:rPr>
          <w:rFonts w:eastAsia="Calibri" w:cs="Times New Roman"/>
          <w:lang/>
        </w:rPr>
      </w:pPr>
      <w:r w:rsidRPr="00F82FD7">
        <w:rPr>
          <w:rFonts w:eastAsia="Calibri" w:cs="Times New Roman"/>
          <w:lang/>
        </w:rPr>
        <w:t xml:space="preserve">Након израде годишњег плана рада тима, наставници су информисани о планираним активностима  и позвани да узму учешће у реализацији програма. У исто време, ученици седмог и осмог разреда и њихови родитељи су упознати са појмом професионалне оријентације и информисани о плану рада тима. </w:t>
      </w:r>
    </w:p>
    <w:p w:rsidR="00350614" w:rsidRPr="00F82FD7" w:rsidRDefault="00350614" w:rsidP="00350614">
      <w:pPr>
        <w:spacing w:line="259" w:lineRule="auto"/>
        <w:rPr>
          <w:rFonts w:eastAsia="Calibri" w:cs="Times New Roman"/>
          <w:lang/>
        </w:rPr>
      </w:pPr>
      <w:r w:rsidRPr="00F82FD7">
        <w:rPr>
          <w:rFonts w:eastAsia="Calibri" w:cs="Times New Roman"/>
          <w:lang/>
        </w:rPr>
        <w:t xml:space="preserve">Ученици осмог разреда попунили су </w:t>
      </w:r>
      <w:r w:rsidRPr="00F82FD7">
        <w:rPr>
          <w:rFonts w:eastAsia="Calibri" w:cs="Times New Roman"/>
          <w:lang/>
        </w:rPr>
        <w:t>А</w:t>
      </w:r>
      <w:r w:rsidRPr="00F82FD7">
        <w:rPr>
          <w:rFonts w:eastAsia="Calibri" w:cs="Times New Roman"/>
          <w:lang/>
        </w:rPr>
        <w:t>нкету о професионалним намерама, како би се стекла што боља слика о томе какви су њихови планови за наставак школовања, на који начин се информишу и да ли знају које би чиниоце требало да узму у обзир при избору средње школе и будућег занимања. Такође, изврешено је и тестирање ученика осмог разреда</w:t>
      </w:r>
      <w:r w:rsidRPr="00F82FD7">
        <w:rPr>
          <w:rFonts w:eastAsia="Calibri" w:cs="Times New Roman"/>
          <w:lang/>
        </w:rPr>
        <w:t>,</w:t>
      </w:r>
      <w:r w:rsidRPr="00F82FD7">
        <w:rPr>
          <w:rFonts w:eastAsia="Calibri" w:cs="Times New Roman"/>
          <w:lang/>
        </w:rPr>
        <w:t xml:space="preserve"> од стране школског психолога, Тестом професионалних интересовања.</w:t>
      </w:r>
    </w:p>
    <w:p w:rsidR="00350614" w:rsidRPr="00F82FD7" w:rsidRDefault="00350614" w:rsidP="00350614">
      <w:pPr>
        <w:spacing w:line="259" w:lineRule="auto"/>
        <w:rPr>
          <w:rFonts w:eastAsia="Calibri" w:cs="Times New Roman"/>
          <w:lang/>
        </w:rPr>
      </w:pPr>
      <w:r w:rsidRPr="00F82FD7">
        <w:rPr>
          <w:rFonts w:eastAsia="Calibri" w:cs="Times New Roman"/>
          <w:lang/>
        </w:rPr>
        <w:t xml:space="preserve">Радионице професионалне оријентације имплементиране су у планове рада одељенских старешина седмог и осмог разреда и реализоване су од стране самих одељенских старешина или стручних сарадника. У седмом разреду реализоване су следеће радионице: </w:t>
      </w:r>
    </w:p>
    <w:p w:rsidR="00350614" w:rsidRPr="00F82FD7" w:rsidRDefault="00350614" w:rsidP="00350614">
      <w:pPr>
        <w:spacing w:line="259" w:lineRule="auto"/>
        <w:rPr>
          <w:rFonts w:eastAsia="Calibri" w:cs="Times New Roman"/>
          <w:lang/>
        </w:rPr>
      </w:pPr>
      <w:r w:rsidRPr="00F82FD7">
        <w:rPr>
          <w:rFonts w:eastAsia="Calibri" w:cs="Times New Roman"/>
          <w:lang/>
        </w:rPr>
        <w:t>-Шта је професионална оријентација</w:t>
      </w:r>
    </w:p>
    <w:p w:rsidR="00350614" w:rsidRPr="00F82FD7" w:rsidRDefault="00350614" w:rsidP="00350614">
      <w:pPr>
        <w:spacing w:line="259" w:lineRule="auto"/>
        <w:rPr>
          <w:rFonts w:eastAsia="Calibri" w:cs="Times New Roman"/>
          <w:lang/>
        </w:rPr>
      </w:pPr>
      <w:r w:rsidRPr="00F82FD7">
        <w:rPr>
          <w:rFonts w:eastAsia="Calibri" w:cs="Times New Roman"/>
          <w:lang/>
        </w:rPr>
        <w:t>-Каква су ми интересовања</w:t>
      </w:r>
    </w:p>
    <w:p w:rsidR="00350614" w:rsidRPr="00F82FD7" w:rsidRDefault="00350614" w:rsidP="00350614">
      <w:pPr>
        <w:spacing w:line="259" w:lineRule="auto"/>
        <w:rPr>
          <w:rFonts w:eastAsia="Calibri" w:cs="Times New Roman"/>
          <w:lang/>
        </w:rPr>
      </w:pPr>
      <w:r w:rsidRPr="00F82FD7">
        <w:rPr>
          <w:rFonts w:eastAsia="Calibri" w:cs="Times New Roman"/>
          <w:lang/>
        </w:rPr>
        <w:t>-Информисање о занимањима</w:t>
      </w:r>
    </w:p>
    <w:p w:rsidR="00350614" w:rsidRPr="00F82FD7" w:rsidRDefault="00350614" w:rsidP="00350614">
      <w:pPr>
        <w:spacing w:line="259" w:lineRule="auto"/>
        <w:rPr>
          <w:rFonts w:eastAsia="Calibri" w:cs="Times New Roman"/>
          <w:lang/>
        </w:rPr>
      </w:pPr>
      <w:r w:rsidRPr="00F82FD7">
        <w:rPr>
          <w:rFonts w:eastAsia="Calibri" w:cs="Times New Roman"/>
          <w:lang/>
        </w:rPr>
        <w:t>-Захтеви данашњег света рада</w:t>
      </w:r>
    </w:p>
    <w:p w:rsidR="00350614" w:rsidRPr="00F82FD7" w:rsidRDefault="00350614" w:rsidP="00350614">
      <w:pPr>
        <w:spacing w:line="259" w:lineRule="auto"/>
        <w:rPr>
          <w:rFonts w:eastAsia="Calibri" w:cs="Times New Roman"/>
          <w:lang/>
        </w:rPr>
      </w:pPr>
      <w:r w:rsidRPr="00F82FD7">
        <w:rPr>
          <w:rFonts w:eastAsia="Calibri" w:cs="Times New Roman"/>
          <w:lang/>
        </w:rPr>
        <w:t>-Шта смо научили о професионалној оријентацији</w:t>
      </w:r>
    </w:p>
    <w:p w:rsidR="00350614" w:rsidRPr="00F82FD7" w:rsidRDefault="00350614" w:rsidP="00350614">
      <w:pPr>
        <w:spacing w:line="259" w:lineRule="auto"/>
        <w:rPr>
          <w:rFonts w:eastAsia="Calibri" w:cs="Times New Roman"/>
          <w:lang/>
        </w:rPr>
      </w:pPr>
      <w:r w:rsidRPr="00F82FD7">
        <w:rPr>
          <w:rFonts w:eastAsia="Calibri" w:cs="Times New Roman"/>
          <w:lang/>
        </w:rPr>
        <w:t>У осмом разреду реализоване су радионице:</w:t>
      </w:r>
    </w:p>
    <w:p w:rsidR="00350614" w:rsidRPr="00F82FD7" w:rsidRDefault="00350614" w:rsidP="00350614">
      <w:pPr>
        <w:spacing w:line="259" w:lineRule="auto"/>
        <w:rPr>
          <w:rFonts w:eastAsia="Calibri" w:cs="Times New Roman"/>
          <w:lang/>
        </w:rPr>
      </w:pPr>
      <w:r w:rsidRPr="00F82FD7">
        <w:rPr>
          <w:rFonts w:eastAsia="Calibri" w:cs="Times New Roman"/>
          <w:lang/>
        </w:rPr>
        <w:t>-Појам професионалне оријентације</w:t>
      </w:r>
    </w:p>
    <w:p w:rsidR="00350614" w:rsidRPr="00F82FD7" w:rsidRDefault="00350614" w:rsidP="00350614">
      <w:pPr>
        <w:spacing w:line="259" w:lineRule="auto"/>
        <w:rPr>
          <w:rFonts w:eastAsia="Calibri" w:cs="Times New Roman"/>
          <w:lang/>
        </w:rPr>
      </w:pPr>
      <w:r w:rsidRPr="00F82FD7">
        <w:rPr>
          <w:rFonts w:eastAsia="Calibri" w:cs="Times New Roman"/>
          <w:lang/>
        </w:rPr>
        <w:t>-О стереотипима</w:t>
      </w:r>
    </w:p>
    <w:p w:rsidR="00350614" w:rsidRPr="00F82FD7" w:rsidRDefault="00350614" w:rsidP="00350614">
      <w:pPr>
        <w:spacing w:line="259" w:lineRule="auto"/>
        <w:rPr>
          <w:rFonts w:eastAsia="Calibri" w:cs="Times New Roman"/>
          <w:lang/>
        </w:rPr>
      </w:pPr>
      <w:r w:rsidRPr="00F82FD7">
        <w:rPr>
          <w:rFonts w:eastAsia="Calibri" w:cs="Times New Roman"/>
          <w:lang/>
        </w:rPr>
        <w:t>- Моја очекивања-како видим себе</w:t>
      </w:r>
    </w:p>
    <w:p w:rsidR="00350614" w:rsidRPr="00F82FD7" w:rsidRDefault="00350614" w:rsidP="00350614">
      <w:pPr>
        <w:spacing w:line="259" w:lineRule="auto"/>
        <w:rPr>
          <w:rFonts w:eastAsia="Calibri" w:cs="Times New Roman"/>
          <w:lang/>
        </w:rPr>
      </w:pPr>
      <w:r w:rsidRPr="00F82FD7">
        <w:rPr>
          <w:rFonts w:eastAsia="Calibri" w:cs="Times New Roman"/>
          <w:lang/>
        </w:rPr>
        <w:t>- Критеријуми за избор школе</w:t>
      </w:r>
    </w:p>
    <w:p w:rsidR="00350614" w:rsidRPr="00F82FD7" w:rsidRDefault="00350614" w:rsidP="00350614">
      <w:pPr>
        <w:spacing w:line="259" w:lineRule="auto"/>
        <w:rPr>
          <w:rFonts w:eastAsia="Calibri" w:cs="Times New Roman"/>
          <w:lang/>
        </w:rPr>
      </w:pPr>
      <w:r w:rsidRPr="00F82FD7">
        <w:rPr>
          <w:rFonts w:eastAsia="Calibri" w:cs="Times New Roman"/>
          <w:lang/>
        </w:rPr>
        <w:t xml:space="preserve">- Оријентација ствара јасну слику </w:t>
      </w:r>
    </w:p>
    <w:p w:rsidR="00350614" w:rsidRPr="00F82FD7" w:rsidRDefault="00350614" w:rsidP="00350614">
      <w:pPr>
        <w:spacing w:line="259" w:lineRule="auto"/>
        <w:rPr>
          <w:rFonts w:eastAsia="Calibri" w:cs="Times New Roman"/>
          <w:lang/>
        </w:rPr>
      </w:pPr>
      <w:r w:rsidRPr="00F82FD7">
        <w:rPr>
          <w:rFonts w:eastAsia="Calibri" w:cs="Times New Roman"/>
          <w:lang/>
        </w:rPr>
        <w:t>- Припрема за реалне сусрете-презентовање предузећа</w:t>
      </w:r>
    </w:p>
    <w:p w:rsidR="00350614" w:rsidRPr="00F82FD7" w:rsidRDefault="00350614" w:rsidP="00350614">
      <w:pPr>
        <w:spacing w:line="259" w:lineRule="auto"/>
        <w:rPr>
          <w:rFonts w:eastAsia="Calibri" w:cs="Times New Roman"/>
          <w:lang/>
        </w:rPr>
      </w:pPr>
      <w:r w:rsidRPr="00F82FD7">
        <w:rPr>
          <w:rFonts w:eastAsia="Calibri" w:cs="Times New Roman"/>
          <w:lang/>
        </w:rPr>
        <w:t>- На разговору у предузећу</w:t>
      </w:r>
    </w:p>
    <w:p w:rsidR="00350614" w:rsidRPr="00F82FD7" w:rsidRDefault="00350614" w:rsidP="00350614">
      <w:pPr>
        <w:spacing w:line="259" w:lineRule="auto"/>
        <w:rPr>
          <w:rFonts w:eastAsia="Calibri" w:cs="Times New Roman"/>
          <w:lang/>
        </w:rPr>
      </w:pPr>
      <w:r w:rsidRPr="00F82FD7">
        <w:rPr>
          <w:rFonts w:eastAsia="Calibri" w:cs="Times New Roman"/>
          <w:lang/>
        </w:rPr>
        <w:t xml:space="preserve"> Психолошко-педагошка служба у сарадњи са одељењским старешинама и осталим члановима тима је кроз радионице, разговоре на часовима одељењског старешине и индивидуално саветовање настојала да  оспособи ученике да изаберу будући позив узимајући у обзир своја интересовања, знања и способности, али и захтеве тржишта рада и могућности запошљавања. Ученици су такође присуствовали презентацијама неколико средњих школа и дељени су им промотивни материјли које су средње школе достављале.</w:t>
      </w:r>
    </w:p>
    <w:p w:rsidR="00350614" w:rsidRPr="00F82FD7" w:rsidRDefault="00350614" w:rsidP="00350614">
      <w:pPr>
        <w:spacing w:line="259" w:lineRule="auto"/>
        <w:rPr>
          <w:rFonts w:eastAsia="Calibri" w:cs="Times New Roman"/>
          <w:lang/>
        </w:rPr>
      </w:pPr>
      <w:r w:rsidRPr="00F82FD7">
        <w:rPr>
          <w:rFonts w:eastAsia="Calibri" w:cs="Times New Roman"/>
          <w:lang/>
        </w:rPr>
        <w:t xml:space="preserve">Трудили смо се да ученицима пружимо све неопходне информације о средњим школама до којих смо успели да дођемо, као и да будемо доступни за сва њихова питања и недоумице. </w:t>
      </w:r>
    </w:p>
    <w:p w:rsidR="00350614" w:rsidRPr="00F82FD7" w:rsidRDefault="00350614" w:rsidP="00350614">
      <w:pPr>
        <w:spacing w:line="259" w:lineRule="auto"/>
        <w:rPr>
          <w:rFonts w:eastAsia="Calibri" w:cs="Times New Roman"/>
          <w:lang/>
        </w:rPr>
      </w:pPr>
      <w:r w:rsidRPr="00F82FD7">
        <w:rPr>
          <w:rFonts w:eastAsia="Calibri" w:cs="Times New Roman"/>
          <w:lang/>
        </w:rPr>
        <w:t>Ученици осмог разреда су у оквиру Програма професионалне оријентације, посетили полицијску и ватрогасну станицу у Ариљу(25.2.2025.), Пољопривредну школу са домом ученика „Љубо Мићић“ у Пожеги (9.5.2025.) и Средњу школу „Свети Ахилије“ у Ариљу (29.5.2025.).</w:t>
      </w:r>
    </w:p>
    <w:p w:rsidR="00350614" w:rsidRPr="00F82FD7" w:rsidRDefault="00350614" w:rsidP="00350614">
      <w:pPr>
        <w:spacing w:line="259" w:lineRule="auto"/>
        <w:rPr>
          <w:rFonts w:eastAsia="Calibri" w:cs="Times New Roman"/>
          <w:lang/>
        </w:rPr>
      </w:pPr>
      <w:r w:rsidRPr="00F82FD7">
        <w:rPr>
          <w:rFonts w:eastAsia="Calibri" w:cs="Times New Roman"/>
          <w:lang/>
        </w:rPr>
        <w:t>Све активности Тима планиране за ову школску годину су реализоване.</w:t>
      </w:r>
    </w:p>
    <w:p w:rsidR="00350614" w:rsidRDefault="00350614" w:rsidP="00350614">
      <w:pPr>
        <w:tabs>
          <w:tab w:val="left" w:pos="1080"/>
        </w:tabs>
        <w:spacing w:line="259" w:lineRule="auto"/>
        <w:jc w:val="center"/>
        <w:rPr>
          <w:rFonts w:eastAsia="Calibri" w:cs="Times New Roman"/>
          <w:lang/>
        </w:rPr>
      </w:pPr>
      <w:r w:rsidRPr="00F82FD7">
        <w:rPr>
          <w:rFonts w:eastAsia="Calibri" w:cs="Times New Roman"/>
          <w:lang/>
        </w:rPr>
        <w:t>Евалуацијом спроведених активности у протеклој школској години донет је закључак да су наши ученици, у великој мери, добро информисани о значају доброг одабира средње школе и будућег занимања. Такође, ученици имају слободу да информације које им недостају затраже од својих одељенских старешина, других наставника, психолога, педагога. Знају и како да путем интернета дођу до релевантних</w:t>
      </w:r>
      <w:r>
        <w:rPr>
          <w:rFonts w:eastAsia="Calibri" w:cs="Times New Roman"/>
          <w:lang/>
        </w:rPr>
        <w:t xml:space="preserve"> информација.</w:t>
      </w:r>
    </w:p>
    <w:p w:rsidR="00350614" w:rsidRDefault="00350614" w:rsidP="00350614">
      <w:pPr>
        <w:tabs>
          <w:tab w:val="left" w:pos="1080"/>
        </w:tabs>
        <w:spacing w:line="259" w:lineRule="auto"/>
        <w:jc w:val="center"/>
        <w:rPr>
          <w:rFonts w:eastAsia="Calibri" w:cs="Times New Roman"/>
          <w:lang/>
        </w:rPr>
      </w:pPr>
    </w:p>
    <w:p w:rsidR="00350614" w:rsidRPr="004511AF" w:rsidRDefault="00350614" w:rsidP="00350614">
      <w:pPr>
        <w:pStyle w:val="Heading4"/>
        <w:rPr>
          <w:rFonts w:asciiTheme="majorHAnsi" w:eastAsia="Times New Roman" w:hAnsiTheme="majorHAnsi"/>
          <w:lang w:val="ru-RU"/>
        </w:rPr>
      </w:pPr>
      <w:bookmarkStart w:id="246" w:name="_Toc208393464"/>
      <w:r w:rsidRPr="00F82FD7">
        <w:rPr>
          <w:rFonts w:eastAsia="Times New Roman"/>
          <w:lang w:val="ru-RU"/>
        </w:rPr>
        <w:t xml:space="preserve">ИЗВЕШТАЈ О РАДУ TИМА ЗА ОБЕЗБЕЂИВАЊЕ КВАЛИТЕТА </w:t>
      </w:r>
      <w:r>
        <w:rPr>
          <w:rFonts w:eastAsia="Times New Roman"/>
          <w:lang w:val="ru-RU"/>
        </w:rPr>
        <w:t>И РАЗВОЈ УСТАНОВЕ</w:t>
      </w:r>
      <w:bookmarkEnd w:id="246"/>
    </w:p>
    <w:p w:rsidR="00350614" w:rsidRPr="00F82FD7" w:rsidRDefault="00350614" w:rsidP="00350614">
      <w:pPr>
        <w:spacing w:after="0" w:line="240" w:lineRule="auto"/>
        <w:jc w:val="both"/>
        <w:rPr>
          <w:rFonts w:eastAsia="Times New Roman" w:cs="Times New Roman"/>
          <w:color w:val="FF0000"/>
          <w:kern w:val="0"/>
          <w:lang/>
        </w:rPr>
      </w:pPr>
    </w:p>
    <w:tbl>
      <w:tblPr>
        <w:tblW w:w="9745" w:type="dxa"/>
        <w:jc w:val="center"/>
        <w:tblLook w:val="0000"/>
      </w:tblPr>
      <w:tblGrid>
        <w:gridCol w:w="1530"/>
        <w:gridCol w:w="4325"/>
        <w:gridCol w:w="1811"/>
        <w:gridCol w:w="2079"/>
      </w:tblGrid>
      <w:tr w:rsidR="00350614" w:rsidRPr="008A2C61" w:rsidTr="00DC63D3">
        <w:trPr>
          <w:trHeight w:val="477"/>
          <w:jc w:val="center"/>
        </w:trPr>
        <w:tc>
          <w:tcPr>
            <w:tcW w:w="0" w:type="auto"/>
            <w:tcBorders>
              <w:top w:val="single" w:sz="4" w:space="0" w:color="000000"/>
              <w:left w:val="single" w:sz="4" w:space="0" w:color="000000"/>
              <w:bottom w:val="single" w:sz="4" w:space="0" w:color="000000"/>
              <w:right w:val="single" w:sz="4" w:space="0" w:color="FFFFFF" w:themeColor="background1"/>
            </w:tcBorders>
            <w:shd w:val="clear" w:color="auto" w:fill="002060"/>
            <w:tcMar>
              <w:top w:w="0" w:type="dxa"/>
              <w:left w:w="115" w:type="dxa"/>
              <w:bottom w:w="0" w:type="dxa"/>
              <w:right w:w="115" w:type="dxa"/>
            </w:tcMar>
            <w:vAlign w:val="center"/>
          </w:tcPr>
          <w:p w:rsidR="00350614" w:rsidRPr="008A2C61" w:rsidRDefault="00350614" w:rsidP="00DC63D3">
            <w:pPr>
              <w:spacing w:after="0" w:line="240" w:lineRule="auto"/>
              <w:jc w:val="center"/>
              <w:rPr>
                <w:rFonts w:eastAsia="Times New Roman" w:cs="Times New Roman"/>
                <w:color w:val="FFFFFF" w:themeColor="background1"/>
                <w:kern w:val="0"/>
                <w:lang/>
              </w:rPr>
            </w:pPr>
            <w:r w:rsidRPr="008A2C61">
              <w:rPr>
                <w:rFonts w:eastAsia="Times New Roman" w:cs="Times New Roman"/>
                <w:b/>
                <w:bCs/>
                <w:color w:val="FFFFFF" w:themeColor="background1"/>
                <w:kern w:val="0"/>
                <w:lang/>
              </w:rPr>
              <w:t>Време реализације</w:t>
            </w:r>
          </w:p>
        </w:tc>
        <w:tc>
          <w:tcPr>
            <w:tcW w:w="4591"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top w:w="0" w:type="dxa"/>
              <w:left w:w="115" w:type="dxa"/>
              <w:bottom w:w="0" w:type="dxa"/>
              <w:right w:w="115" w:type="dxa"/>
            </w:tcMar>
            <w:vAlign w:val="center"/>
          </w:tcPr>
          <w:p w:rsidR="00350614" w:rsidRPr="008A2C61" w:rsidRDefault="00350614" w:rsidP="00DC63D3">
            <w:pPr>
              <w:spacing w:after="0" w:line="240" w:lineRule="auto"/>
              <w:jc w:val="center"/>
              <w:rPr>
                <w:rFonts w:eastAsia="Times New Roman" w:cs="Times New Roman"/>
                <w:color w:val="FFFFFF" w:themeColor="background1"/>
                <w:kern w:val="0"/>
                <w:lang/>
              </w:rPr>
            </w:pPr>
            <w:r w:rsidRPr="008A2C61">
              <w:rPr>
                <w:rFonts w:eastAsia="Times New Roman" w:cs="Times New Roman"/>
                <w:b/>
                <w:bCs/>
                <w:color w:val="FFFFFF" w:themeColor="background1"/>
                <w:kern w:val="0"/>
                <w:lang/>
              </w:rPr>
              <w:t>Активности/теме</w:t>
            </w:r>
          </w:p>
        </w:tc>
        <w:tc>
          <w:tcPr>
            <w:tcW w:w="1835"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top w:w="0" w:type="dxa"/>
              <w:left w:w="115" w:type="dxa"/>
              <w:bottom w:w="0" w:type="dxa"/>
              <w:right w:w="115" w:type="dxa"/>
            </w:tcMar>
            <w:vAlign w:val="center"/>
          </w:tcPr>
          <w:p w:rsidR="00350614" w:rsidRPr="008A2C61" w:rsidRDefault="00350614" w:rsidP="00DC63D3">
            <w:pPr>
              <w:spacing w:after="0" w:line="240" w:lineRule="auto"/>
              <w:jc w:val="center"/>
              <w:rPr>
                <w:rFonts w:eastAsia="Times New Roman" w:cs="Times New Roman"/>
                <w:color w:val="FFFFFF" w:themeColor="background1"/>
                <w:kern w:val="0"/>
                <w:lang/>
              </w:rPr>
            </w:pPr>
            <w:r w:rsidRPr="008A2C61">
              <w:rPr>
                <w:rFonts w:eastAsia="Times New Roman" w:cs="Times New Roman"/>
                <w:b/>
                <w:bCs/>
                <w:color w:val="FFFFFF" w:themeColor="background1"/>
                <w:kern w:val="0"/>
                <w:lang/>
              </w:rPr>
              <w:t>Начин реализације</w:t>
            </w:r>
          </w:p>
        </w:tc>
        <w:tc>
          <w:tcPr>
            <w:tcW w:w="1543" w:type="dxa"/>
            <w:tcBorders>
              <w:top w:val="single" w:sz="4" w:space="0" w:color="000000"/>
              <w:left w:val="single" w:sz="4" w:space="0" w:color="FFFFFF" w:themeColor="background1"/>
              <w:bottom w:val="single" w:sz="4" w:space="0" w:color="000000"/>
              <w:right w:val="single" w:sz="4" w:space="0" w:color="000000"/>
            </w:tcBorders>
            <w:shd w:val="clear" w:color="auto" w:fill="002060"/>
            <w:tcMar>
              <w:top w:w="0" w:type="dxa"/>
              <w:left w:w="115" w:type="dxa"/>
              <w:bottom w:w="0" w:type="dxa"/>
              <w:right w:w="115" w:type="dxa"/>
            </w:tcMar>
            <w:vAlign w:val="center"/>
          </w:tcPr>
          <w:p w:rsidR="00350614" w:rsidRPr="008A2C61" w:rsidRDefault="00350614" w:rsidP="00DC63D3">
            <w:pPr>
              <w:spacing w:after="0" w:line="240" w:lineRule="auto"/>
              <w:jc w:val="center"/>
              <w:rPr>
                <w:rFonts w:eastAsia="Times New Roman" w:cs="Times New Roman"/>
                <w:color w:val="FFFFFF" w:themeColor="background1"/>
                <w:kern w:val="0"/>
                <w:lang/>
              </w:rPr>
            </w:pPr>
            <w:r w:rsidRPr="008A2C61">
              <w:rPr>
                <w:rFonts w:eastAsia="Times New Roman" w:cs="Times New Roman"/>
                <w:b/>
                <w:bCs/>
                <w:color w:val="FFFFFF" w:themeColor="background1"/>
                <w:kern w:val="0"/>
                <w:lang/>
              </w:rPr>
              <w:t>Носиоци реализације</w:t>
            </w:r>
          </w:p>
        </w:tc>
      </w:tr>
      <w:tr w:rsidR="00350614" w:rsidRPr="00F82FD7" w:rsidTr="00DC63D3">
        <w:trPr>
          <w:trHeight w:val="8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50614" w:rsidRPr="00F82FD7" w:rsidRDefault="00350614" w:rsidP="00DC63D3">
            <w:pPr>
              <w:spacing w:after="0" w:line="240" w:lineRule="auto"/>
              <w:jc w:val="center"/>
              <w:rPr>
                <w:rFonts w:eastAsia="Times New Roman" w:cs="Times New Roman"/>
                <w:kern w:val="0"/>
                <w:lang/>
              </w:rPr>
            </w:pPr>
          </w:p>
          <w:p w:rsidR="00350614" w:rsidRPr="00F82FD7" w:rsidRDefault="00350614" w:rsidP="00DC63D3">
            <w:pPr>
              <w:spacing w:after="0" w:line="240" w:lineRule="auto"/>
              <w:jc w:val="center"/>
              <w:rPr>
                <w:rFonts w:eastAsia="Times New Roman" w:cs="Times New Roman"/>
                <w:kern w:val="0"/>
                <w:lang/>
              </w:rPr>
            </w:pPr>
            <w:r w:rsidRPr="00F82FD7">
              <w:rPr>
                <w:rFonts w:eastAsia="Times New Roman" w:cs="Times New Roman"/>
                <w:b/>
                <w:bCs/>
                <w:color w:val="000000"/>
                <w:kern w:val="0"/>
                <w:lang/>
              </w:rPr>
              <w:t>СЕПТЕМБАР</w:t>
            </w:r>
          </w:p>
        </w:tc>
        <w:tc>
          <w:tcPr>
            <w:tcW w:w="45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-Тим је конституисан по одлуци директорке школе на седници Наставничког већа одржаној 27. августа 2024. године.</w:t>
            </w:r>
          </w:p>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-Чланова тима су упознати са годишњим планом рада тима.</w:t>
            </w:r>
          </w:p>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-Све нове колеге су правовремено добијале приступ електронском дневнику, а координатори за ес дневник и одељењске старешине су им пружале потребну помоћ.</w:t>
            </w:r>
          </w:p>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-У оквиру ОЈР-а су реализоване спортска гимнастика и атлетика и фолклор у све три школе и за све ученике од 1. до 8. разреда.</w:t>
            </w:r>
          </w:p>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-Израђен је Акциони план за унапређење квалитета рада школе на основу екстерне евалуације рада школе коју је ШУ Ужице спровела 29. и 30. маја 2024. године.</w:t>
            </w:r>
          </w:p>
        </w:tc>
        <w:tc>
          <w:tcPr>
            <w:tcW w:w="183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50614" w:rsidRPr="00F82FD7" w:rsidRDefault="00350614" w:rsidP="00DC63D3">
            <w:pPr>
              <w:spacing w:after="0" w:line="240" w:lineRule="auto"/>
              <w:jc w:val="center"/>
              <w:rPr>
                <w:rFonts w:eastAsia="Calibri" w:cs="Times New Roman"/>
                <w:lang/>
              </w:rPr>
            </w:pPr>
          </w:p>
          <w:p w:rsidR="00350614" w:rsidRPr="00F82FD7" w:rsidRDefault="00350614" w:rsidP="00DC63D3">
            <w:pPr>
              <w:spacing w:after="0" w:line="240" w:lineRule="auto"/>
              <w:jc w:val="center"/>
              <w:rPr>
                <w:rFonts w:eastAsia="Calibri" w:cs="Times New Roman"/>
                <w:lang/>
              </w:rPr>
            </w:pPr>
            <w:r w:rsidRPr="00F82FD7">
              <w:rPr>
                <w:rFonts w:eastAsia="Calibri" w:cs="Times New Roman"/>
                <w:lang/>
              </w:rPr>
              <w:t>састанак тима, седница Наставничког већа</w:t>
            </w:r>
          </w:p>
          <w:p w:rsidR="00350614" w:rsidRPr="00F82FD7" w:rsidRDefault="00350614" w:rsidP="00DC63D3">
            <w:pPr>
              <w:spacing w:after="0" w:line="240" w:lineRule="auto"/>
              <w:jc w:val="center"/>
              <w:rPr>
                <w:rFonts w:eastAsia="Calibri" w:cs="Times New Roman"/>
                <w:lang/>
              </w:rPr>
            </w:pPr>
          </w:p>
        </w:tc>
        <w:tc>
          <w:tcPr>
            <w:tcW w:w="1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50614" w:rsidRPr="00F82FD7" w:rsidRDefault="00350614" w:rsidP="00DC63D3">
            <w:pPr>
              <w:spacing w:after="0" w:line="240" w:lineRule="auto"/>
              <w:jc w:val="center"/>
              <w:rPr>
                <w:rFonts w:eastAsia="Times New Roman" w:cs="Times New Roman"/>
                <w:kern w:val="0"/>
                <w:lang w:val="ru-RU"/>
              </w:rPr>
            </w:pPr>
            <w:r w:rsidRPr="00F82FD7">
              <w:rPr>
                <w:rFonts w:eastAsia="Times New Roman" w:cs="Times New Roman"/>
                <w:kern w:val="0"/>
                <w:lang w:val="ru-RU"/>
              </w:rPr>
              <w:t>чланови тима, директор школе</w:t>
            </w:r>
          </w:p>
        </w:tc>
      </w:tr>
      <w:tr w:rsidR="00350614" w:rsidRPr="00F82FD7" w:rsidTr="00DC63D3">
        <w:trPr>
          <w:trHeight w:val="8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50614" w:rsidRPr="00F82FD7" w:rsidRDefault="00350614" w:rsidP="00DC63D3">
            <w:pPr>
              <w:spacing w:after="0" w:line="240" w:lineRule="auto"/>
              <w:jc w:val="center"/>
              <w:rPr>
                <w:rFonts w:eastAsia="Times New Roman" w:cs="Times New Roman"/>
                <w:b/>
                <w:kern w:val="0"/>
                <w:lang w:val="ru-RU"/>
              </w:rPr>
            </w:pPr>
            <w:r w:rsidRPr="00F82FD7">
              <w:rPr>
                <w:rFonts w:eastAsia="Times New Roman" w:cs="Times New Roman"/>
                <w:b/>
                <w:kern w:val="0"/>
                <w:lang w:val="ru-RU"/>
              </w:rPr>
              <w:t>ДЕЦЕМБАР</w:t>
            </w:r>
          </w:p>
        </w:tc>
        <w:tc>
          <w:tcPr>
            <w:tcW w:w="45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50614" w:rsidRPr="00F82FD7" w:rsidRDefault="00350614" w:rsidP="00DC63D3">
            <w:pPr>
              <w:spacing w:after="0" w:line="240" w:lineRule="auto"/>
              <w:rPr>
                <w:rFonts w:eastAsia="Times New Roman" w:cs="Times New Roman"/>
                <w:kern w:val="0"/>
                <w:lang/>
              </w:rPr>
            </w:pPr>
            <w:r w:rsidRPr="00F82FD7">
              <w:rPr>
                <w:rFonts w:eastAsia="Times New Roman" w:cs="Times New Roman"/>
                <w:kern w:val="0"/>
                <w:lang/>
              </w:rPr>
              <w:t>-Анализом Развојног плана и Годишњег плана рада утврђено да су урађени у складу са законским прописима и Акционим планом за унапређење рада школе.</w:t>
            </w:r>
          </w:p>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-Наставни процес је редовно праћен од стране директора и стручне службе и на задовољавајућем је нивоу.</w:t>
            </w:r>
          </w:p>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-Часови ОЈР-а су реализовани редовно и напредак ученика је задовољавајући</w:t>
            </w:r>
          </w:p>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-Од 16.12.2024. године члан тима је Никола Арсовић, педагог који мења колегиницу Виолету Јаковљевић (боловање).</w:t>
            </w:r>
          </w:p>
        </w:tc>
        <w:tc>
          <w:tcPr>
            <w:tcW w:w="183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50614" w:rsidRPr="00F82FD7" w:rsidRDefault="00350614" w:rsidP="00DC63D3">
            <w:pPr>
              <w:spacing w:after="0" w:line="240" w:lineRule="auto"/>
              <w:jc w:val="center"/>
              <w:rPr>
                <w:rFonts w:eastAsia="Calibri" w:cs="Times New Roman"/>
                <w:lang/>
              </w:rPr>
            </w:pPr>
            <w:r w:rsidRPr="00F82FD7">
              <w:rPr>
                <w:rFonts w:eastAsia="Calibri" w:cs="Times New Roman"/>
                <w:lang/>
              </w:rPr>
              <w:t>састанак тима,</w:t>
            </w:r>
          </w:p>
          <w:p w:rsidR="00350614" w:rsidRPr="00F82FD7" w:rsidRDefault="00350614" w:rsidP="00DC63D3">
            <w:pPr>
              <w:spacing w:after="0" w:line="240" w:lineRule="auto"/>
              <w:jc w:val="center"/>
              <w:rPr>
                <w:rFonts w:eastAsia="Calibri" w:cs="Times New Roman"/>
                <w:lang/>
              </w:rPr>
            </w:pPr>
            <w:r w:rsidRPr="00F82FD7">
              <w:rPr>
                <w:rFonts w:eastAsia="Calibri" w:cs="Times New Roman"/>
                <w:lang/>
              </w:rPr>
              <w:t>извештај</w:t>
            </w:r>
          </w:p>
        </w:tc>
        <w:tc>
          <w:tcPr>
            <w:tcW w:w="1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50614" w:rsidRPr="00F82FD7" w:rsidRDefault="00350614" w:rsidP="00DC63D3">
            <w:pPr>
              <w:spacing w:after="0" w:line="240" w:lineRule="auto"/>
              <w:jc w:val="center"/>
              <w:rPr>
                <w:rFonts w:eastAsia="Times New Roman" w:cs="Times New Roman"/>
                <w:kern w:val="0"/>
                <w:lang w:val="ru-RU"/>
              </w:rPr>
            </w:pPr>
            <w:r w:rsidRPr="00F82FD7">
              <w:rPr>
                <w:rFonts w:eastAsia="Times New Roman" w:cs="Times New Roman"/>
                <w:kern w:val="0"/>
                <w:lang w:val="ru-RU"/>
              </w:rPr>
              <w:t>чланови тима</w:t>
            </w:r>
          </w:p>
        </w:tc>
      </w:tr>
      <w:tr w:rsidR="00350614" w:rsidRPr="00F82FD7" w:rsidTr="00DC63D3">
        <w:trPr>
          <w:trHeight w:val="8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50614" w:rsidRPr="00F82FD7" w:rsidRDefault="00350614" w:rsidP="00DC63D3">
            <w:pPr>
              <w:spacing w:after="0" w:line="240" w:lineRule="auto"/>
              <w:jc w:val="center"/>
              <w:rPr>
                <w:rFonts w:eastAsia="Times New Roman" w:cs="Times New Roman"/>
                <w:b/>
                <w:kern w:val="0"/>
                <w:lang w:val="ru-RU"/>
              </w:rPr>
            </w:pPr>
            <w:r w:rsidRPr="00F82FD7">
              <w:rPr>
                <w:rFonts w:eastAsia="Times New Roman" w:cs="Times New Roman"/>
                <w:b/>
                <w:kern w:val="0"/>
                <w:lang w:val="ru-RU"/>
              </w:rPr>
              <w:t>АПРИЛ</w:t>
            </w:r>
          </w:p>
        </w:tc>
        <w:tc>
          <w:tcPr>
            <w:tcW w:w="45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-Напредовање ученика је редовно праћено и у педагошкој документацији и у електронском дневнику, а постигнути резултати су задовољавајући.</w:t>
            </w:r>
          </w:p>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-Тим за самовредновање је у школској 2024/2025. години обрадио област Образовна постигнућа ученика.</w:t>
            </w:r>
          </w:p>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-Наставно особље редовно је користило дигиталне технологије у настави.</w:t>
            </w:r>
          </w:p>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-Часови ОЈР-а су реализовани редовно и напредак ученика је задовољавајући</w:t>
            </w:r>
          </w:p>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-Школу је 11.4.2025. године посетио Сектор за ванредне ситуације из Ужица у циљу провере безбедности у школи и закључено је да се све потребне мере спроводе.</w:t>
            </w:r>
          </w:p>
        </w:tc>
        <w:tc>
          <w:tcPr>
            <w:tcW w:w="183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50614" w:rsidRPr="00F82FD7" w:rsidRDefault="00350614" w:rsidP="00DC63D3">
            <w:pPr>
              <w:spacing w:after="0" w:line="240" w:lineRule="auto"/>
              <w:jc w:val="center"/>
              <w:rPr>
                <w:rFonts w:eastAsia="Calibri" w:cs="Times New Roman"/>
                <w:lang/>
              </w:rPr>
            </w:pPr>
            <w:r w:rsidRPr="00F82FD7">
              <w:rPr>
                <w:rFonts w:eastAsia="Calibri" w:cs="Times New Roman"/>
                <w:lang/>
              </w:rPr>
              <w:t>састанак тима,</w:t>
            </w:r>
          </w:p>
          <w:p w:rsidR="00350614" w:rsidRPr="00F82FD7" w:rsidRDefault="00350614" w:rsidP="00DC63D3">
            <w:pPr>
              <w:spacing w:after="0" w:line="240" w:lineRule="auto"/>
              <w:jc w:val="center"/>
              <w:rPr>
                <w:rFonts w:eastAsia="Calibri" w:cs="Times New Roman"/>
                <w:lang/>
              </w:rPr>
            </w:pPr>
            <w:r w:rsidRPr="00F82FD7">
              <w:rPr>
                <w:rFonts w:eastAsia="Calibri" w:cs="Times New Roman"/>
                <w:lang/>
              </w:rPr>
              <w:t>извештај</w:t>
            </w:r>
          </w:p>
        </w:tc>
        <w:tc>
          <w:tcPr>
            <w:tcW w:w="1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50614" w:rsidRPr="00F82FD7" w:rsidRDefault="00350614" w:rsidP="00DC63D3">
            <w:pPr>
              <w:spacing w:after="0" w:line="240" w:lineRule="auto"/>
              <w:jc w:val="center"/>
              <w:rPr>
                <w:rFonts w:eastAsia="Times New Roman" w:cs="Times New Roman"/>
                <w:kern w:val="0"/>
                <w:lang w:val="ru-RU"/>
              </w:rPr>
            </w:pPr>
            <w:r w:rsidRPr="00F82FD7">
              <w:rPr>
                <w:rFonts w:eastAsia="Times New Roman" w:cs="Times New Roman"/>
                <w:kern w:val="0"/>
                <w:lang w:val="ru-RU"/>
              </w:rPr>
              <w:t>чланови тима, чланови тима за  самовредновање, директор школе</w:t>
            </w:r>
          </w:p>
        </w:tc>
      </w:tr>
      <w:tr w:rsidR="00350614" w:rsidRPr="00F82FD7" w:rsidTr="00DC63D3">
        <w:trPr>
          <w:trHeight w:val="8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50614" w:rsidRPr="00F82FD7" w:rsidRDefault="00350614" w:rsidP="00DC63D3">
            <w:pPr>
              <w:spacing w:after="0" w:line="240" w:lineRule="auto"/>
              <w:jc w:val="center"/>
              <w:rPr>
                <w:rFonts w:eastAsia="Times New Roman" w:cs="Times New Roman"/>
                <w:b/>
                <w:kern w:val="0"/>
                <w:lang w:val="ru-RU"/>
              </w:rPr>
            </w:pPr>
            <w:r w:rsidRPr="00F82FD7">
              <w:rPr>
                <w:rFonts w:eastAsia="Times New Roman" w:cs="Times New Roman"/>
                <w:b/>
                <w:kern w:val="0"/>
                <w:lang w:val="ru-RU"/>
              </w:rPr>
              <w:t>ЈУН</w:t>
            </w:r>
          </w:p>
        </w:tc>
        <w:tc>
          <w:tcPr>
            <w:tcW w:w="45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-Сви садржаји планирани током школске 2024/2025. године релаизовани су у предвиђеном року.</w:t>
            </w:r>
          </w:p>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-Сарадња са родитељима је током школске године била на задовољавајућем нивоу. Рад школе успешно је промовисан кроз релаизацију угледних часова и пројеката у настави, кроз организовање низа манифестација, као и кроз рад Ученичке задруге и ОЈР.</w:t>
            </w:r>
          </w:p>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-Сви наставни циљеви и исходи постигнућа ученика успешно су остварени у свим разредима.</w:t>
            </w:r>
          </w:p>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-Све активности предвиђене ОЈР-ом су реализоване, а ученици су отварили напредак у складу са својим могућностима.</w:t>
            </w:r>
          </w:p>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-Годишњи извештај о раду тима за школску 2024/2025. годину израђен је током августа 2025. године  и део је Годишњег извештаја о раду школе за школску 2024/2025. годину.</w:t>
            </w:r>
          </w:p>
          <w:p w:rsidR="00350614" w:rsidRPr="00F82FD7" w:rsidRDefault="00350614" w:rsidP="00DC63D3">
            <w:pPr>
              <w:spacing w:after="0" w:line="240" w:lineRule="auto"/>
              <w:rPr>
                <w:rFonts w:eastAsia="Times New Roman" w:cs="Times New Roman"/>
                <w:kern w:val="0"/>
                <w:lang w:val="ru-RU"/>
              </w:rPr>
            </w:pPr>
            <w:r w:rsidRPr="00F82FD7">
              <w:rPr>
                <w:rFonts w:eastAsia="Times New Roman" w:cs="Times New Roman"/>
                <w:kern w:val="0"/>
                <w:lang w:val="ru-RU"/>
              </w:rPr>
              <w:t>-Годишњи план рада тима за школску 2025/2026. годину израђен је током августа 2025. године и део је Годишњег плана рада школе за школску 2025/2026. годину.</w:t>
            </w:r>
          </w:p>
          <w:p w:rsidR="00350614" w:rsidRPr="00F82FD7" w:rsidRDefault="00350614" w:rsidP="00DC63D3">
            <w:pPr>
              <w:spacing w:after="0" w:line="240" w:lineRule="auto"/>
              <w:rPr>
                <w:rFonts w:eastAsia="Times New Roman" w:cs="Times New Roman"/>
                <w:kern w:val="0"/>
                <w:lang w:val="ru-RU"/>
              </w:rPr>
            </w:pPr>
          </w:p>
        </w:tc>
        <w:tc>
          <w:tcPr>
            <w:tcW w:w="183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rsidR="00350614" w:rsidRPr="00F82FD7" w:rsidRDefault="00350614" w:rsidP="00DC63D3">
            <w:pPr>
              <w:spacing w:after="0" w:line="240" w:lineRule="auto"/>
              <w:jc w:val="center"/>
              <w:rPr>
                <w:rFonts w:eastAsia="Calibri" w:cs="Times New Roman"/>
                <w:lang/>
              </w:rPr>
            </w:pPr>
            <w:r w:rsidRPr="00F82FD7">
              <w:rPr>
                <w:rFonts w:eastAsia="Calibri" w:cs="Times New Roman"/>
                <w:lang/>
              </w:rPr>
              <w:t>састанак Тима,</w:t>
            </w:r>
          </w:p>
          <w:p w:rsidR="00350614" w:rsidRPr="00F82FD7" w:rsidRDefault="00350614" w:rsidP="00DC63D3">
            <w:pPr>
              <w:spacing w:after="0" w:line="240" w:lineRule="auto"/>
              <w:jc w:val="center"/>
              <w:rPr>
                <w:rFonts w:eastAsia="Calibri" w:cs="Times New Roman"/>
                <w:lang/>
              </w:rPr>
            </w:pPr>
            <w:r w:rsidRPr="00F82FD7">
              <w:rPr>
                <w:rFonts w:eastAsia="Calibri" w:cs="Times New Roman"/>
                <w:lang/>
              </w:rPr>
              <w:t>седница Наставничког већа,</w:t>
            </w:r>
          </w:p>
          <w:p w:rsidR="00350614" w:rsidRPr="00F82FD7" w:rsidRDefault="00350614" w:rsidP="00DC63D3">
            <w:pPr>
              <w:spacing w:after="0" w:line="240" w:lineRule="auto"/>
              <w:jc w:val="center"/>
              <w:rPr>
                <w:rFonts w:eastAsia="Calibri" w:cs="Times New Roman"/>
                <w:lang/>
              </w:rPr>
            </w:pPr>
            <w:r w:rsidRPr="00F82FD7">
              <w:rPr>
                <w:rFonts w:eastAsia="Calibri" w:cs="Times New Roman"/>
                <w:lang/>
              </w:rPr>
              <w:t>извештај</w:t>
            </w:r>
          </w:p>
        </w:tc>
        <w:tc>
          <w:tcPr>
            <w:tcW w:w="1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50614" w:rsidRPr="00F82FD7" w:rsidRDefault="00350614" w:rsidP="00DC63D3">
            <w:pPr>
              <w:spacing w:after="0" w:line="240" w:lineRule="auto"/>
              <w:jc w:val="center"/>
              <w:rPr>
                <w:rFonts w:eastAsia="Times New Roman" w:cs="Times New Roman"/>
                <w:kern w:val="0"/>
                <w:lang w:val="ru-RU"/>
              </w:rPr>
            </w:pPr>
            <w:r w:rsidRPr="00F82FD7">
              <w:rPr>
                <w:rFonts w:eastAsia="Times New Roman" w:cs="Times New Roman"/>
                <w:kern w:val="0"/>
                <w:lang w:val="ru-RU"/>
              </w:rPr>
              <w:t>чланови тима, директор школе</w:t>
            </w:r>
          </w:p>
        </w:tc>
      </w:tr>
    </w:tbl>
    <w:p w:rsidR="00350614" w:rsidRDefault="00350614" w:rsidP="00350614">
      <w:pPr>
        <w:spacing w:after="0" w:line="240" w:lineRule="auto"/>
        <w:rPr>
          <w:rFonts w:eastAsia="Times New Roman" w:cs="Times New Roman"/>
          <w:kern w:val="0"/>
          <w:lang w:val="sr-Cyrl-CS"/>
        </w:rPr>
      </w:pPr>
      <w:r w:rsidRPr="00F82FD7">
        <w:rPr>
          <w:rFonts w:eastAsia="Times New Roman" w:cs="Times New Roman"/>
          <w:b/>
          <w:bCs/>
          <w:iCs/>
          <w:kern w:val="0"/>
          <w:lang/>
        </w:rPr>
        <w:t>Чланови тима:</w:t>
      </w:r>
      <w:r w:rsidRPr="00F82FD7">
        <w:rPr>
          <w:rFonts w:eastAsia="Times New Roman" w:cs="Times New Roman"/>
          <w:kern w:val="0"/>
          <w:lang/>
        </w:rPr>
        <w:t xml:space="preserve"> Марија Богосављевић – координатор, Слађана Петровић, Виолета Јаковљевић (Никола Арсовић-замена), Рада Ивковић, Јелена Алемпијевић, Љиљана Маслар, Мирко Павловић, Јелена Зимоњић, Миљана Мојсиловић, </w:t>
      </w:r>
      <w:r w:rsidRPr="00F82FD7">
        <w:rPr>
          <w:rFonts w:eastAsia="Times New Roman" w:cs="Times New Roman"/>
          <w:kern w:val="0"/>
          <w:lang w:val="sr-Cyrl-CS"/>
        </w:rPr>
        <w:t>Милош Симеуновић (представник локалне самоуправе)</w:t>
      </w:r>
    </w:p>
    <w:p w:rsidR="00350614" w:rsidRDefault="00350614" w:rsidP="00350614">
      <w:pPr>
        <w:spacing w:after="0" w:line="240" w:lineRule="auto"/>
        <w:rPr>
          <w:rFonts w:eastAsia="Times New Roman" w:cs="Times New Roman"/>
          <w:kern w:val="0"/>
          <w:lang w:val="sr-Cyrl-CS"/>
        </w:rPr>
      </w:pPr>
    </w:p>
    <w:p w:rsidR="00350614" w:rsidRDefault="00350614" w:rsidP="00350614">
      <w:pPr>
        <w:spacing w:after="0" w:line="240" w:lineRule="auto"/>
        <w:rPr>
          <w:rFonts w:eastAsia="Times New Roman" w:cs="Times New Roman"/>
          <w:kern w:val="0"/>
          <w:lang w:val="sr-Cyrl-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Default="003914AA" w:rsidP="003914AA">
      <w:pPr>
        <w:spacing w:after="0" w:line="240" w:lineRule="auto"/>
        <w:jc w:val="center"/>
        <w:rPr>
          <w:rFonts w:ascii="Times New Roman" w:eastAsia="Times New Roman" w:hAnsi="Times New Roman" w:cs="Times New Roman"/>
          <w:b/>
          <w:kern w:val="0"/>
          <w:lang w:eastAsia="sr-Latn-CS"/>
        </w:rPr>
      </w:pPr>
    </w:p>
    <w:p w:rsidR="003914AA" w:rsidRPr="003914AA" w:rsidRDefault="003914AA" w:rsidP="007510A0">
      <w:pPr>
        <w:pStyle w:val="Heading4"/>
        <w:rPr>
          <w:rFonts w:eastAsia="Calibri"/>
          <w:lang/>
        </w:rPr>
      </w:pPr>
      <w:bookmarkStart w:id="247" w:name="_Toc208393465"/>
      <w:r w:rsidRPr="003914AA">
        <w:rPr>
          <w:rFonts w:eastAsia="Times New Roman"/>
          <w:lang w:eastAsia="sr-Latn-CS"/>
        </w:rPr>
        <w:t>ИЗВЕШТАЈ ОРАДУ</w:t>
      </w:r>
      <w:r w:rsidRPr="003914AA">
        <w:rPr>
          <w:rFonts w:eastAsia="Times New Roman"/>
          <w:lang w:eastAsia="sr-Latn-CS"/>
        </w:rPr>
        <w:t xml:space="preserve"> ТИМА ЗА ПРАЋЕЊЕ РЕАЛИЗАЦИЈЕ ШКОЛСКОГ ПРОГРАМА</w:t>
      </w:r>
      <w:r w:rsidRPr="003914AA">
        <w:rPr>
          <w:rFonts w:eastAsia="Calibri"/>
          <w:lang/>
        </w:rPr>
        <w:t xml:space="preserve"> ЗА ШКОЛСКУ </w:t>
      </w:r>
      <w:r w:rsidRPr="003914AA">
        <w:rPr>
          <w:rFonts w:eastAsia="Calibri"/>
        </w:rPr>
        <w:t>2</w:t>
      </w:r>
      <w:r w:rsidRPr="003914AA">
        <w:rPr>
          <w:rFonts w:eastAsia="Calibri"/>
          <w:lang/>
        </w:rPr>
        <w:t>02</w:t>
      </w:r>
      <w:r w:rsidRPr="003914AA">
        <w:rPr>
          <w:rFonts w:eastAsia="Calibri"/>
        </w:rPr>
        <w:t>4</w:t>
      </w:r>
      <w:r w:rsidRPr="003914AA">
        <w:rPr>
          <w:rFonts w:eastAsia="Calibri"/>
          <w:lang/>
        </w:rPr>
        <w:t>/202</w:t>
      </w:r>
      <w:r w:rsidRPr="003914AA">
        <w:rPr>
          <w:rFonts w:eastAsia="Calibri"/>
        </w:rPr>
        <w:t>5.</w:t>
      </w:r>
      <w:r w:rsidRPr="003914AA">
        <w:rPr>
          <w:rFonts w:eastAsia="Calibri"/>
          <w:lang/>
        </w:rPr>
        <w:t xml:space="preserve"> ГОДИНУ</w:t>
      </w:r>
      <w:bookmarkEnd w:id="247"/>
    </w:p>
    <w:p w:rsidR="003914AA" w:rsidRPr="003914AA" w:rsidRDefault="003914AA" w:rsidP="003914AA">
      <w:pPr>
        <w:spacing w:after="0" w:line="240" w:lineRule="auto"/>
        <w:rPr>
          <w:rFonts w:eastAsia="Times New Roman" w:cs="Times New Roman"/>
          <w:kern w:val="0"/>
          <w:lang w:eastAsia="sr-Latn-CS"/>
        </w:rPr>
      </w:pPr>
    </w:p>
    <w:tbl>
      <w:tblPr>
        <w:tblStyle w:val="TableGrid130"/>
        <w:tblpPr w:leftFromText="180" w:rightFromText="180" w:vertAnchor="page" w:horzAnchor="margin" w:tblpY="2461"/>
        <w:tblW w:w="0" w:type="auto"/>
        <w:tblLayout w:type="fixed"/>
        <w:tblLook w:val="04A0"/>
      </w:tblPr>
      <w:tblGrid>
        <w:gridCol w:w="2268"/>
        <w:gridCol w:w="1800"/>
        <w:gridCol w:w="1800"/>
        <w:gridCol w:w="1980"/>
        <w:gridCol w:w="1728"/>
      </w:tblGrid>
      <w:tr w:rsidR="003914AA" w:rsidRPr="003914AA" w:rsidTr="003914AA">
        <w:tc>
          <w:tcPr>
            <w:tcW w:w="2268" w:type="dxa"/>
            <w:tcBorders>
              <w:top w:val="single" w:sz="4" w:space="0" w:color="auto"/>
              <w:left w:val="single" w:sz="4" w:space="0" w:color="auto"/>
              <w:bottom w:val="single" w:sz="4" w:space="0" w:color="auto"/>
              <w:right w:val="single" w:sz="4" w:space="0" w:color="FFFFFF" w:themeColor="background1"/>
            </w:tcBorders>
            <w:shd w:val="clear" w:color="auto" w:fill="002060"/>
          </w:tcPr>
          <w:p w:rsidR="003914AA" w:rsidRPr="003914AA" w:rsidRDefault="003914AA" w:rsidP="003914AA">
            <w:pPr>
              <w:rPr>
                <w:rFonts w:eastAsia="Times New Roman" w:cs="Times New Roman"/>
                <w:lang w:eastAsia="sr-Latn-CS"/>
              </w:rPr>
            </w:pPr>
            <w:r w:rsidRPr="003914AA">
              <w:rPr>
                <w:rFonts w:eastAsia="Calibri" w:cs="Times New Roman"/>
                <w:b/>
                <w:sz w:val="20"/>
                <w:szCs w:val="20"/>
                <w:lang/>
              </w:rPr>
              <w:t>АКТИВНОСТИ</w:t>
            </w:r>
          </w:p>
          <w:p w:rsidR="003914AA" w:rsidRPr="003914AA" w:rsidRDefault="003914AA" w:rsidP="003914AA">
            <w:pPr>
              <w:jc w:val="center"/>
              <w:rPr>
                <w:rFonts w:eastAsia="Times New Roman" w:cs="Times New Roman"/>
                <w:lang w:eastAsia="sr-Latn-CS"/>
              </w:rPr>
            </w:pPr>
          </w:p>
        </w:tc>
        <w:tc>
          <w:tcPr>
            <w:tcW w:w="180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hideMark/>
          </w:tcPr>
          <w:p w:rsidR="003914AA" w:rsidRPr="003914AA" w:rsidRDefault="003914AA" w:rsidP="003914AA">
            <w:pPr>
              <w:jc w:val="center"/>
              <w:rPr>
                <w:rFonts w:eastAsia="Times New Roman" w:cs="Times New Roman"/>
                <w:lang w:eastAsia="sr-Latn-CS"/>
              </w:rPr>
            </w:pPr>
            <w:r w:rsidRPr="003914AA">
              <w:rPr>
                <w:rFonts w:eastAsia="Calibri" w:cs="Times New Roman"/>
                <w:b/>
                <w:sz w:val="20"/>
                <w:szCs w:val="20"/>
                <w:lang/>
              </w:rPr>
              <w:t>ЦИЉНА ГРУПА КОЈОЈ ЈЕ                          НАМЕЊЕНА         АКТИВНОСТ</w:t>
            </w:r>
          </w:p>
        </w:tc>
        <w:tc>
          <w:tcPr>
            <w:tcW w:w="180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3914AA" w:rsidRPr="003914AA" w:rsidRDefault="003914AA" w:rsidP="003914AA">
            <w:pPr>
              <w:rPr>
                <w:rFonts w:eastAsia="Calibri" w:cs="Times New Roman"/>
                <w:b/>
                <w:sz w:val="20"/>
                <w:szCs w:val="20"/>
                <w:lang/>
              </w:rPr>
            </w:pPr>
          </w:p>
          <w:p w:rsidR="003914AA" w:rsidRPr="003914AA" w:rsidRDefault="003914AA" w:rsidP="003914AA">
            <w:pPr>
              <w:jc w:val="center"/>
              <w:rPr>
                <w:rFonts w:eastAsia="Times New Roman" w:cs="Times New Roman"/>
                <w:lang w:eastAsia="sr-Latn-CS"/>
              </w:rPr>
            </w:pPr>
            <w:r w:rsidRPr="003914AA">
              <w:rPr>
                <w:rFonts w:eastAsia="Calibri" w:cs="Times New Roman"/>
                <w:b/>
                <w:sz w:val="20"/>
                <w:szCs w:val="20"/>
                <w:lang/>
              </w:rPr>
              <w:t>НАЧИН РЕАЛИЗАЦИЈЕ</w:t>
            </w:r>
          </w:p>
        </w:tc>
        <w:tc>
          <w:tcPr>
            <w:tcW w:w="198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3914AA" w:rsidRPr="003914AA" w:rsidRDefault="003914AA" w:rsidP="003914AA">
            <w:pPr>
              <w:rPr>
                <w:rFonts w:eastAsia="Calibri" w:cs="Times New Roman"/>
                <w:b/>
                <w:sz w:val="20"/>
                <w:szCs w:val="20"/>
                <w:lang/>
              </w:rPr>
            </w:pPr>
          </w:p>
          <w:p w:rsidR="003914AA" w:rsidRPr="003914AA" w:rsidRDefault="003914AA" w:rsidP="003914AA">
            <w:pPr>
              <w:jc w:val="center"/>
              <w:rPr>
                <w:rFonts w:eastAsia="Times New Roman" w:cs="Times New Roman"/>
                <w:lang w:eastAsia="sr-Latn-CS"/>
              </w:rPr>
            </w:pPr>
            <w:r w:rsidRPr="003914AA">
              <w:rPr>
                <w:rFonts w:eastAsia="Calibri" w:cs="Times New Roman"/>
                <w:b/>
                <w:sz w:val="20"/>
                <w:szCs w:val="20"/>
                <w:lang/>
              </w:rPr>
              <w:t>РЕАЛИЗАТОР</w:t>
            </w:r>
          </w:p>
        </w:tc>
        <w:tc>
          <w:tcPr>
            <w:tcW w:w="1728" w:type="dxa"/>
            <w:tcBorders>
              <w:top w:val="single" w:sz="4" w:space="0" w:color="auto"/>
              <w:left w:val="single" w:sz="4" w:space="0" w:color="FFFFFF" w:themeColor="background1"/>
              <w:bottom w:val="single" w:sz="4" w:space="0" w:color="auto"/>
              <w:right w:val="single" w:sz="4" w:space="0" w:color="auto"/>
            </w:tcBorders>
            <w:shd w:val="clear" w:color="auto" w:fill="002060"/>
            <w:hideMark/>
          </w:tcPr>
          <w:p w:rsidR="003914AA" w:rsidRPr="003914AA" w:rsidRDefault="003914AA" w:rsidP="003914AA">
            <w:pPr>
              <w:spacing w:line="276" w:lineRule="auto"/>
              <w:jc w:val="center"/>
              <w:rPr>
                <w:rFonts w:eastAsia="Calibri" w:cs="Times New Roman"/>
                <w:b/>
                <w:sz w:val="20"/>
                <w:szCs w:val="20"/>
                <w:lang/>
              </w:rPr>
            </w:pPr>
            <w:r w:rsidRPr="003914AA">
              <w:rPr>
                <w:rFonts w:eastAsia="Calibri" w:cs="Times New Roman"/>
                <w:b/>
                <w:sz w:val="20"/>
                <w:szCs w:val="20"/>
                <w:lang/>
              </w:rPr>
              <w:t>ВРЕМЕ</w:t>
            </w:r>
          </w:p>
          <w:p w:rsidR="003914AA" w:rsidRPr="003914AA" w:rsidRDefault="003914AA" w:rsidP="003914AA">
            <w:pPr>
              <w:spacing w:line="276" w:lineRule="auto"/>
              <w:jc w:val="center"/>
              <w:rPr>
                <w:rFonts w:eastAsia="Calibri" w:cs="Times New Roman"/>
                <w:b/>
                <w:sz w:val="20"/>
                <w:szCs w:val="20"/>
                <w:lang/>
              </w:rPr>
            </w:pPr>
            <w:r w:rsidRPr="003914AA">
              <w:rPr>
                <w:rFonts w:eastAsia="Calibri" w:cs="Times New Roman"/>
                <w:b/>
                <w:sz w:val="20"/>
                <w:szCs w:val="20"/>
                <w:lang/>
              </w:rPr>
              <w:t>(ДИНАМИКА</w:t>
            </w:r>
          </w:p>
          <w:p w:rsidR="003914AA" w:rsidRPr="003914AA" w:rsidRDefault="003914AA" w:rsidP="003914AA">
            <w:pPr>
              <w:jc w:val="center"/>
              <w:rPr>
                <w:rFonts w:eastAsia="Times New Roman" w:cs="Times New Roman"/>
                <w:lang w:eastAsia="sr-Latn-CS"/>
              </w:rPr>
            </w:pPr>
            <w:r w:rsidRPr="003914AA">
              <w:rPr>
                <w:rFonts w:eastAsia="Calibri" w:cs="Times New Roman"/>
                <w:b/>
                <w:sz w:val="20"/>
                <w:szCs w:val="20"/>
                <w:lang/>
              </w:rPr>
              <w:t>РЕАЛИЗАЦИЈ)</w:t>
            </w:r>
          </w:p>
        </w:tc>
      </w:tr>
      <w:tr w:rsidR="003914AA" w:rsidRPr="003914AA" w:rsidTr="00DC63D3">
        <w:tc>
          <w:tcPr>
            <w:tcW w:w="2268" w:type="dxa"/>
            <w:tcBorders>
              <w:top w:val="single" w:sz="4" w:space="0" w:color="auto"/>
              <w:left w:val="single" w:sz="4" w:space="0" w:color="auto"/>
              <w:bottom w:val="single" w:sz="4" w:space="0" w:color="auto"/>
              <w:right w:val="single" w:sz="4" w:space="0" w:color="auto"/>
            </w:tcBorders>
            <w:hideMark/>
          </w:tcPr>
          <w:p w:rsidR="003914AA" w:rsidRPr="003914AA" w:rsidRDefault="003914AA" w:rsidP="003914AA">
            <w:pPr>
              <w:rPr>
                <w:rFonts w:eastAsia="Times New Roman" w:cs="Times New Roman"/>
                <w:sz w:val="20"/>
                <w:szCs w:val="20"/>
                <w:lang w:eastAsia="sr-Latn-CS"/>
              </w:rPr>
            </w:pPr>
            <w:r w:rsidRPr="003914AA">
              <w:rPr>
                <w:rFonts w:eastAsia="Times New Roman" w:cs="Times New Roman"/>
                <w:lang w:eastAsia="sr-Latn-CS"/>
              </w:rPr>
              <w:t>-</w:t>
            </w:r>
            <w:r w:rsidRPr="003914AA">
              <w:rPr>
                <w:rFonts w:eastAsia="Times New Roman" w:cs="Times New Roman"/>
                <w:sz w:val="20"/>
                <w:szCs w:val="20"/>
                <w:lang w:eastAsia="sr-Latn-CS"/>
              </w:rPr>
              <w:t>Договор о начину рада Тима</w:t>
            </w:r>
          </w:p>
          <w:p w:rsidR="003914AA" w:rsidRPr="003914AA" w:rsidRDefault="003914AA" w:rsidP="003914AA">
            <w:pPr>
              <w:rPr>
                <w:rFonts w:eastAsia="Times New Roman" w:cs="Times New Roman"/>
                <w:lang w:eastAsia="sr-Latn-CS"/>
              </w:rPr>
            </w:pPr>
            <w:r w:rsidRPr="003914AA">
              <w:rPr>
                <w:rFonts w:eastAsia="Times New Roman" w:cs="Times New Roman"/>
                <w:sz w:val="20"/>
                <w:szCs w:val="20"/>
                <w:lang w:eastAsia="sr-Latn-CS"/>
              </w:rPr>
              <w:t>-Избор кординатора Тима</w:t>
            </w:r>
          </w:p>
          <w:p w:rsidR="003914AA" w:rsidRPr="003914AA" w:rsidRDefault="003914AA" w:rsidP="003914AA">
            <w:pPr>
              <w:rPr>
                <w:rFonts w:eastAsia="Calibri" w:cs="Times New Roman"/>
                <w:sz w:val="20"/>
                <w:szCs w:val="20"/>
                <w:lang/>
              </w:rPr>
            </w:pPr>
            <w:r w:rsidRPr="003914AA">
              <w:rPr>
                <w:rFonts w:eastAsia="Times New Roman" w:cs="Times New Roman"/>
                <w:lang w:eastAsia="sr-Latn-CS"/>
              </w:rPr>
              <w:t>-</w:t>
            </w:r>
            <w:r w:rsidRPr="003914AA">
              <w:rPr>
                <w:rFonts w:eastAsia="Times New Roman" w:cs="Times New Roman"/>
                <w:sz w:val="20"/>
                <w:szCs w:val="20"/>
                <w:lang w:eastAsia="sr-Latn-CS"/>
              </w:rPr>
              <w:t>Разговор о</w:t>
            </w:r>
            <w:r w:rsidRPr="003914AA">
              <w:rPr>
                <w:rFonts w:eastAsia="Calibri" w:cs="Times New Roman"/>
                <w:sz w:val="20"/>
                <w:szCs w:val="20"/>
                <w:lang/>
              </w:rPr>
              <w:t xml:space="preserve"> Школском програму за школску 2024/2025. годину</w:t>
            </w:r>
          </w:p>
          <w:p w:rsidR="003914AA" w:rsidRPr="003914AA" w:rsidRDefault="003914AA" w:rsidP="003914AA">
            <w:pPr>
              <w:rPr>
                <w:rFonts w:eastAsia="Times New Roman" w:cs="Times New Roman"/>
                <w:sz w:val="20"/>
                <w:szCs w:val="20"/>
                <w:lang w:eastAsia="sr-Latn-CS"/>
              </w:rPr>
            </w:pPr>
            <w:r w:rsidRPr="003914AA">
              <w:rPr>
                <w:rFonts w:eastAsia="Times New Roman" w:cs="Times New Roman"/>
                <w:sz w:val="20"/>
                <w:szCs w:val="20"/>
                <w:lang w:eastAsia="sr-Latn-CS"/>
              </w:rPr>
              <w:t xml:space="preserve">-Договор о презентацији прикупљених података </w:t>
            </w:r>
          </w:p>
        </w:tc>
        <w:tc>
          <w:tcPr>
            <w:tcW w:w="1800"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r w:rsidRPr="003914AA">
              <w:rPr>
                <w:rFonts w:eastAsia="Calibri" w:cs="Times New Roman"/>
                <w:sz w:val="20"/>
                <w:szCs w:val="20"/>
                <w:lang/>
              </w:rPr>
              <w:t>Тим</w:t>
            </w:r>
          </w:p>
          <w:p w:rsidR="003914AA" w:rsidRPr="003914AA" w:rsidRDefault="003914AA" w:rsidP="003914AA">
            <w:pPr>
              <w:jc w:val="center"/>
              <w:rPr>
                <w:rFonts w:eastAsia="Times New Roman" w:cs="Times New Roman"/>
                <w:lang w:eastAsia="sr-Latn-CS"/>
              </w:rPr>
            </w:pPr>
          </w:p>
        </w:tc>
        <w:tc>
          <w:tcPr>
            <w:tcW w:w="1800"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jc w:val="center"/>
              <w:rPr>
                <w:rFonts w:eastAsia="Calibri" w:cs="Times New Roman"/>
                <w:sz w:val="20"/>
                <w:szCs w:val="20"/>
                <w:lang/>
              </w:rPr>
            </w:pPr>
            <w:r w:rsidRPr="003914AA">
              <w:rPr>
                <w:rFonts w:eastAsia="Calibri" w:cs="Times New Roman"/>
                <w:sz w:val="20"/>
                <w:szCs w:val="20"/>
                <w:lang/>
              </w:rPr>
              <w:t>Договорено да се Тим састаје у испланираним терминима, на крају месеца. За координатора тима изабрана је  Татјана Јовановић. Чланови тима су прегледали ШП да би имали увид у планирано.</w:t>
            </w: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Times New Roman" w:cs="Times New Roman"/>
                <w:sz w:val="20"/>
                <w:szCs w:val="20"/>
                <w:lang w:eastAsia="sr-Latn-CS"/>
              </w:rPr>
            </w:pPr>
          </w:p>
        </w:tc>
        <w:tc>
          <w:tcPr>
            <w:tcW w:w="1980"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Times New Roman" w:cs="Times New Roman"/>
                <w:lang w:eastAsia="sr-Latn-CS"/>
              </w:rPr>
            </w:pPr>
            <w:r w:rsidRPr="003914AA">
              <w:rPr>
                <w:rFonts w:eastAsia="Calibri" w:cs="Times New Roman"/>
                <w:sz w:val="20"/>
                <w:szCs w:val="20"/>
                <w:lang/>
              </w:rPr>
              <w:t>чланови Тима</w:t>
            </w:r>
          </w:p>
        </w:tc>
        <w:tc>
          <w:tcPr>
            <w:tcW w:w="1728"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jc w:val="center"/>
              <w:rPr>
                <w:rFonts w:eastAsia="Calibri" w:cs="Times New Roman"/>
                <w:b/>
                <w:sz w:val="20"/>
                <w:szCs w:val="20"/>
                <w:lang/>
              </w:rPr>
            </w:pPr>
          </w:p>
          <w:p w:rsidR="003914AA" w:rsidRPr="003914AA" w:rsidRDefault="003914AA" w:rsidP="003914AA">
            <w:pPr>
              <w:jc w:val="center"/>
              <w:rPr>
                <w:rFonts w:eastAsia="Calibri" w:cs="Times New Roman"/>
                <w:b/>
                <w:sz w:val="20"/>
                <w:szCs w:val="20"/>
                <w:lang/>
              </w:rPr>
            </w:pPr>
          </w:p>
          <w:p w:rsidR="003914AA" w:rsidRPr="003914AA" w:rsidRDefault="003914AA" w:rsidP="003914AA">
            <w:pPr>
              <w:jc w:val="center"/>
              <w:rPr>
                <w:rFonts w:eastAsia="Calibri" w:cs="Times New Roman"/>
                <w:b/>
                <w:sz w:val="20"/>
                <w:szCs w:val="20"/>
                <w:lang/>
              </w:rPr>
            </w:pPr>
          </w:p>
          <w:p w:rsidR="003914AA" w:rsidRPr="003914AA" w:rsidRDefault="003914AA" w:rsidP="003914AA">
            <w:pPr>
              <w:jc w:val="center"/>
              <w:rPr>
                <w:rFonts w:eastAsia="Calibri" w:cs="Times New Roman"/>
                <w:b/>
                <w:sz w:val="20"/>
                <w:szCs w:val="20"/>
                <w:lang/>
              </w:rPr>
            </w:pPr>
          </w:p>
          <w:p w:rsidR="003914AA" w:rsidRPr="003914AA" w:rsidRDefault="003914AA" w:rsidP="003914AA">
            <w:pPr>
              <w:jc w:val="center"/>
              <w:rPr>
                <w:rFonts w:eastAsia="Calibri" w:cs="Times New Roman"/>
                <w:b/>
                <w:sz w:val="20"/>
                <w:szCs w:val="20"/>
                <w:lang/>
              </w:rPr>
            </w:pPr>
          </w:p>
          <w:p w:rsidR="003914AA" w:rsidRPr="003914AA" w:rsidRDefault="003914AA" w:rsidP="003914AA">
            <w:pPr>
              <w:jc w:val="center"/>
              <w:rPr>
                <w:rFonts w:eastAsia="Calibri" w:cs="Times New Roman"/>
                <w:b/>
                <w:sz w:val="20"/>
                <w:szCs w:val="20"/>
                <w:lang/>
              </w:rPr>
            </w:pPr>
          </w:p>
          <w:p w:rsidR="003914AA" w:rsidRPr="003914AA" w:rsidRDefault="003914AA" w:rsidP="003914AA">
            <w:pPr>
              <w:jc w:val="center"/>
              <w:rPr>
                <w:rFonts w:eastAsia="Calibri" w:cs="Times New Roman"/>
                <w:b/>
                <w:sz w:val="20"/>
                <w:szCs w:val="20"/>
                <w:lang/>
              </w:rPr>
            </w:pPr>
          </w:p>
          <w:p w:rsidR="003914AA" w:rsidRPr="003914AA" w:rsidRDefault="003914AA" w:rsidP="003914AA">
            <w:pPr>
              <w:jc w:val="center"/>
              <w:rPr>
                <w:rFonts w:eastAsia="Calibri" w:cs="Times New Roman"/>
                <w:b/>
                <w:sz w:val="20"/>
                <w:szCs w:val="20"/>
                <w:lang/>
              </w:rPr>
            </w:pPr>
            <w:r w:rsidRPr="003914AA">
              <w:rPr>
                <w:rFonts w:eastAsia="Calibri" w:cs="Times New Roman"/>
                <w:b/>
                <w:sz w:val="20"/>
                <w:szCs w:val="20"/>
                <w:lang/>
              </w:rPr>
              <w:t>АВГУСТ</w:t>
            </w:r>
          </w:p>
          <w:p w:rsidR="003914AA" w:rsidRPr="003914AA" w:rsidRDefault="003914AA" w:rsidP="003914AA">
            <w:pPr>
              <w:jc w:val="center"/>
              <w:rPr>
                <w:rFonts w:eastAsia="Times New Roman" w:cs="Times New Roman"/>
                <w:b/>
                <w:lang w:eastAsia="sr-Latn-CS"/>
              </w:rPr>
            </w:pPr>
          </w:p>
        </w:tc>
      </w:tr>
      <w:tr w:rsidR="003914AA" w:rsidRPr="003914AA" w:rsidTr="00DC63D3">
        <w:tc>
          <w:tcPr>
            <w:tcW w:w="2268"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-Анализа реализације Наставног плана и програма</w:t>
            </w:r>
          </w:p>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-Реализација часова допунске, додатне и секција</w:t>
            </w:r>
          </w:p>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-Информисање Наставничког већа о раду Тима за праћење реализације Школског програма</w:t>
            </w:r>
          </w:p>
          <w:p w:rsidR="003914AA" w:rsidRPr="003914AA" w:rsidRDefault="003914AA" w:rsidP="003914AA">
            <w:pPr>
              <w:rPr>
                <w:rFonts w:eastAsia="Times New Roman" w:cs="Times New Roman"/>
                <w:lang w:eastAsia="sr-Latn-CS"/>
              </w:rPr>
            </w:pPr>
          </w:p>
        </w:tc>
        <w:tc>
          <w:tcPr>
            <w:tcW w:w="1800"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r w:rsidRPr="003914AA">
              <w:rPr>
                <w:rFonts w:eastAsia="Calibri" w:cs="Times New Roman"/>
                <w:sz w:val="20"/>
                <w:szCs w:val="20"/>
                <w:lang/>
              </w:rPr>
              <w:t>Тим</w:t>
            </w:r>
          </w:p>
          <w:p w:rsidR="003914AA" w:rsidRPr="003914AA" w:rsidRDefault="003914AA" w:rsidP="003914AA">
            <w:pPr>
              <w:jc w:val="center"/>
              <w:rPr>
                <w:rFonts w:eastAsia="Times New Roman" w:cs="Times New Roman"/>
                <w:lang w:eastAsia="sr-Latn-CS"/>
              </w:rPr>
            </w:pPr>
            <w:r w:rsidRPr="003914AA">
              <w:rPr>
                <w:rFonts w:eastAsia="Calibri" w:cs="Times New Roman"/>
                <w:sz w:val="20"/>
                <w:szCs w:val="20"/>
                <w:lang/>
              </w:rPr>
              <w:t>Наставничко веће</w:t>
            </w:r>
          </w:p>
        </w:tc>
        <w:tc>
          <w:tcPr>
            <w:tcW w:w="1800"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rPr>
                <w:rFonts w:eastAsia="Times New Roman" w:cs="Times New Roman"/>
                <w:sz w:val="20"/>
                <w:szCs w:val="20"/>
                <w:lang w:eastAsia="sr-Latn-CS"/>
              </w:rPr>
            </w:pPr>
            <w:r w:rsidRPr="003914AA">
              <w:rPr>
                <w:rFonts w:eastAsia="Calibri" w:cs="Times New Roman"/>
                <w:sz w:val="20"/>
                <w:szCs w:val="20"/>
                <w:lang/>
              </w:rPr>
              <w:t>Наставни план и програм је реализован без одступања, часови допунске, додатне и секција побројани и уписани у свеску Тима. Наставничко веће обавештено.</w:t>
            </w:r>
          </w:p>
        </w:tc>
        <w:tc>
          <w:tcPr>
            <w:tcW w:w="1980"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spacing w:line="276" w:lineRule="auto"/>
              <w:jc w:val="center"/>
              <w:rPr>
                <w:rFonts w:eastAsia="Calibri" w:cs="Times New Roman"/>
                <w:sz w:val="20"/>
                <w:szCs w:val="20"/>
                <w:lang/>
              </w:rPr>
            </w:pPr>
          </w:p>
          <w:p w:rsidR="003914AA" w:rsidRPr="003914AA" w:rsidRDefault="003914AA" w:rsidP="003914AA">
            <w:pPr>
              <w:spacing w:line="276" w:lineRule="auto"/>
              <w:jc w:val="center"/>
              <w:rPr>
                <w:rFonts w:eastAsia="Calibri" w:cs="Times New Roman"/>
                <w:sz w:val="20"/>
                <w:szCs w:val="20"/>
                <w:lang/>
              </w:rPr>
            </w:pPr>
          </w:p>
          <w:p w:rsidR="003914AA" w:rsidRPr="003914AA" w:rsidRDefault="003914AA" w:rsidP="003914AA">
            <w:pPr>
              <w:spacing w:line="276" w:lineRule="auto"/>
              <w:jc w:val="center"/>
              <w:rPr>
                <w:rFonts w:eastAsia="Calibri" w:cs="Times New Roman"/>
                <w:sz w:val="20"/>
                <w:szCs w:val="20"/>
                <w:lang/>
              </w:rPr>
            </w:pPr>
          </w:p>
          <w:p w:rsidR="003914AA" w:rsidRPr="003914AA" w:rsidRDefault="003914AA" w:rsidP="003914AA">
            <w:pPr>
              <w:spacing w:line="276" w:lineRule="auto"/>
              <w:jc w:val="center"/>
              <w:rPr>
                <w:rFonts w:eastAsia="Calibri" w:cs="Times New Roman"/>
                <w:sz w:val="20"/>
                <w:szCs w:val="20"/>
                <w:lang/>
              </w:rPr>
            </w:pPr>
          </w:p>
          <w:p w:rsidR="003914AA" w:rsidRPr="003914AA" w:rsidRDefault="003914AA" w:rsidP="003914AA">
            <w:pPr>
              <w:spacing w:line="276" w:lineRule="auto"/>
              <w:jc w:val="center"/>
              <w:rPr>
                <w:rFonts w:eastAsia="Calibri" w:cs="Times New Roman"/>
                <w:sz w:val="20"/>
                <w:szCs w:val="20"/>
                <w:lang/>
              </w:rPr>
            </w:pPr>
            <w:r w:rsidRPr="003914AA">
              <w:rPr>
                <w:rFonts w:eastAsia="Calibri" w:cs="Times New Roman"/>
                <w:sz w:val="20"/>
                <w:szCs w:val="20"/>
                <w:lang/>
              </w:rPr>
              <w:t>директор,</w:t>
            </w:r>
          </w:p>
          <w:p w:rsidR="003914AA" w:rsidRPr="003914AA" w:rsidRDefault="003914AA" w:rsidP="003914AA">
            <w:pPr>
              <w:jc w:val="center"/>
              <w:rPr>
                <w:rFonts w:eastAsia="Times New Roman" w:cs="Times New Roman"/>
                <w:lang w:eastAsia="sr-Latn-CS"/>
              </w:rPr>
            </w:pPr>
            <w:r w:rsidRPr="003914AA">
              <w:rPr>
                <w:rFonts w:eastAsia="Calibri" w:cs="Times New Roman"/>
                <w:sz w:val="20"/>
                <w:szCs w:val="20"/>
                <w:lang/>
              </w:rPr>
              <w:t>чланови Тима, запослени у настави</w:t>
            </w:r>
          </w:p>
        </w:tc>
        <w:tc>
          <w:tcPr>
            <w:tcW w:w="1728"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spacing w:line="276" w:lineRule="auto"/>
              <w:jc w:val="center"/>
              <w:rPr>
                <w:rFonts w:eastAsia="Times New Roman" w:cs="Times New Roman"/>
                <w:b/>
                <w:sz w:val="20"/>
                <w:szCs w:val="20"/>
                <w:lang w:val="sr-Cyrl-CS" w:eastAsia="sr-Latn-CS"/>
              </w:rPr>
            </w:pPr>
          </w:p>
          <w:p w:rsidR="003914AA" w:rsidRPr="003914AA" w:rsidRDefault="003914AA" w:rsidP="003914AA">
            <w:pPr>
              <w:spacing w:line="276" w:lineRule="auto"/>
              <w:jc w:val="center"/>
              <w:rPr>
                <w:rFonts w:eastAsia="Times New Roman" w:cs="Times New Roman"/>
                <w:b/>
                <w:sz w:val="20"/>
                <w:szCs w:val="20"/>
                <w:lang w:val="sr-Cyrl-CS" w:eastAsia="sr-Latn-CS"/>
              </w:rPr>
            </w:pPr>
          </w:p>
          <w:p w:rsidR="003914AA" w:rsidRPr="003914AA" w:rsidRDefault="003914AA" w:rsidP="003914AA">
            <w:pPr>
              <w:spacing w:line="276" w:lineRule="auto"/>
              <w:jc w:val="center"/>
              <w:rPr>
                <w:rFonts w:eastAsia="Times New Roman" w:cs="Times New Roman"/>
                <w:b/>
                <w:sz w:val="20"/>
                <w:szCs w:val="20"/>
                <w:lang w:val="sr-Cyrl-CS" w:eastAsia="sr-Latn-CS"/>
              </w:rPr>
            </w:pPr>
          </w:p>
          <w:p w:rsidR="003914AA" w:rsidRPr="003914AA" w:rsidRDefault="003914AA" w:rsidP="003914AA">
            <w:pPr>
              <w:spacing w:line="276" w:lineRule="auto"/>
              <w:jc w:val="center"/>
              <w:rPr>
                <w:rFonts w:eastAsia="Times New Roman" w:cs="Times New Roman"/>
                <w:b/>
                <w:sz w:val="20"/>
                <w:szCs w:val="20"/>
                <w:lang w:val="sr-Cyrl-CS" w:eastAsia="sr-Latn-CS"/>
              </w:rPr>
            </w:pPr>
          </w:p>
          <w:p w:rsidR="003914AA" w:rsidRPr="003914AA" w:rsidRDefault="003914AA" w:rsidP="003914AA">
            <w:pPr>
              <w:spacing w:line="276" w:lineRule="auto"/>
              <w:jc w:val="center"/>
              <w:rPr>
                <w:rFonts w:eastAsia="Times New Roman" w:cs="Times New Roman"/>
                <w:b/>
                <w:sz w:val="20"/>
                <w:szCs w:val="20"/>
                <w:lang w:val="sr-Cyrl-CS" w:eastAsia="sr-Latn-CS"/>
              </w:rPr>
            </w:pPr>
          </w:p>
          <w:p w:rsidR="003914AA" w:rsidRPr="003914AA" w:rsidRDefault="003914AA" w:rsidP="003914AA">
            <w:pPr>
              <w:spacing w:line="276" w:lineRule="auto"/>
              <w:jc w:val="center"/>
              <w:rPr>
                <w:rFonts w:eastAsia="Times New Roman" w:cs="Times New Roman"/>
                <w:b/>
                <w:sz w:val="20"/>
                <w:szCs w:val="20"/>
                <w:lang w:val="sr-Cyrl-CS" w:eastAsia="sr-Latn-CS"/>
              </w:rPr>
            </w:pPr>
            <w:r w:rsidRPr="003914AA">
              <w:rPr>
                <w:rFonts w:eastAsia="Times New Roman" w:cs="Times New Roman"/>
                <w:b/>
                <w:sz w:val="20"/>
                <w:szCs w:val="20"/>
                <w:lang w:val="sr-Cyrl-CS" w:eastAsia="sr-Latn-CS"/>
              </w:rPr>
              <w:t>ОКТОБАР/</w:t>
            </w:r>
          </w:p>
          <w:p w:rsidR="003914AA" w:rsidRPr="003914AA" w:rsidRDefault="003914AA" w:rsidP="003914AA">
            <w:pPr>
              <w:jc w:val="center"/>
              <w:rPr>
                <w:rFonts w:eastAsia="Times New Roman" w:cs="Times New Roman"/>
                <w:lang w:eastAsia="sr-Latn-CS"/>
              </w:rPr>
            </w:pPr>
            <w:r w:rsidRPr="003914AA">
              <w:rPr>
                <w:rFonts w:eastAsia="Times New Roman" w:cs="Times New Roman"/>
                <w:b/>
                <w:sz w:val="20"/>
                <w:szCs w:val="20"/>
                <w:lang w:val="sr-Cyrl-CS" w:eastAsia="sr-Latn-CS"/>
              </w:rPr>
              <w:t>НОВЕМБАР</w:t>
            </w:r>
          </w:p>
        </w:tc>
      </w:tr>
      <w:tr w:rsidR="003914AA" w:rsidRPr="003914AA" w:rsidTr="00DC63D3">
        <w:tc>
          <w:tcPr>
            <w:tcW w:w="2268"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-Праћење реализације Наставног плана и програма за прво полугодиште</w:t>
            </w:r>
          </w:p>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-Реализација часова допунске, додатне и секција</w:t>
            </w:r>
          </w:p>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-Преглед спортских и културних активности школе</w:t>
            </w:r>
          </w:p>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-Преглед учешћа ученка на такмичењима и запослених на семинарима</w:t>
            </w:r>
          </w:p>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-Информисање Наставничког већа о раду Тима за праћење реализације Школског програма</w:t>
            </w:r>
          </w:p>
          <w:p w:rsidR="003914AA" w:rsidRPr="003914AA" w:rsidRDefault="003914AA" w:rsidP="003914AA">
            <w:pPr>
              <w:rPr>
                <w:rFonts w:eastAsia="Times New Roman" w:cs="Times New Roman"/>
                <w:lang w:eastAsia="sr-Latn-CS"/>
              </w:rPr>
            </w:pPr>
          </w:p>
        </w:tc>
        <w:tc>
          <w:tcPr>
            <w:tcW w:w="1800"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r w:rsidRPr="003914AA">
              <w:rPr>
                <w:rFonts w:eastAsia="Calibri" w:cs="Times New Roman"/>
                <w:sz w:val="20"/>
                <w:szCs w:val="20"/>
                <w:lang/>
              </w:rPr>
              <w:t>Тим</w:t>
            </w:r>
          </w:p>
          <w:p w:rsidR="003914AA" w:rsidRPr="003914AA" w:rsidRDefault="003914AA" w:rsidP="003914AA">
            <w:pPr>
              <w:jc w:val="center"/>
              <w:rPr>
                <w:rFonts w:eastAsia="Times New Roman" w:cs="Times New Roman"/>
                <w:lang w:eastAsia="sr-Latn-CS"/>
              </w:rPr>
            </w:pPr>
            <w:r w:rsidRPr="003914AA">
              <w:rPr>
                <w:rFonts w:eastAsia="Calibri" w:cs="Times New Roman"/>
                <w:sz w:val="20"/>
                <w:szCs w:val="20"/>
                <w:lang/>
              </w:rPr>
              <w:t>Наставничко веће</w:t>
            </w:r>
          </w:p>
        </w:tc>
        <w:tc>
          <w:tcPr>
            <w:tcW w:w="1800"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jc w:val="center"/>
              <w:rPr>
                <w:rFonts w:eastAsia="Calibri" w:cs="Times New Roman"/>
                <w:sz w:val="20"/>
                <w:szCs w:val="20"/>
                <w:lang/>
              </w:rPr>
            </w:pPr>
            <w:r w:rsidRPr="003914AA">
              <w:rPr>
                <w:rFonts w:eastAsia="Calibri" w:cs="Times New Roman"/>
                <w:sz w:val="20"/>
                <w:szCs w:val="20"/>
                <w:lang/>
              </w:rPr>
              <w:t>Наставни план и програм је реализован без одступања, часови допунске, додатне и секција побројани и уписани у свеску Тима.</w:t>
            </w:r>
          </w:p>
          <w:p w:rsidR="003914AA" w:rsidRPr="003914AA" w:rsidRDefault="003914AA" w:rsidP="003914AA">
            <w:pPr>
              <w:jc w:val="center"/>
              <w:rPr>
                <w:rFonts w:eastAsia="Calibri" w:cs="Times New Roman"/>
                <w:sz w:val="20"/>
                <w:szCs w:val="20"/>
                <w:lang/>
              </w:rPr>
            </w:pPr>
            <w:r w:rsidRPr="003914AA">
              <w:rPr>
                <w:rFonts w:eastAsia="Calibri" w:cs="Times New Roman"/>
                <w:sz w:val="20"/>
                <w:szCs w:val="20"/>
                <w:lang/>
              </w:rPr>
              <w:t>Такође, сва дешавања у вези са спортом и културним активностима реализована су , а детаљан опис се налази у свесци Тима.</w:t>
            </w:r>
          </w:p>
          <w:p w:rsidR="003914AA" w:rsidRPr="003914AA" w:rsidRDefault="003914AA" w:rsidP="003914AA">
            <w:pPr>
              <w:jc w:val="center"/>
              <w:rPr>
                <w:rFonts w:eastAsia="Calibri" w:cs="Times New Roman"/>
                <w:sz w:val="20"/>
                <w:szCs w:val="20"/>
                <w:lang/>
              </w:rPr>
            </w:pPr>
            <w:r w:rsidRPr="003914AA">
              <w:rPr>
                <w:rFonts w:eastAsia="Calibri" w:cs="Times New Roman"/>
                <w:sz w:val="20"/>
                <w:szCs w:val="20"/>
                <w:lang/>
              </w:rPr>
              <w:t>Запослени су похађали семинаре за које су се определили, од којих је један заједнички у организацији школе.</w:t>
            </w: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Times New Roman" w:cs="Times New Roman"/>
                <w:sz w:val="20"/>
                <w:szCs w:val="20"/>
                <w:lang w:eastAsia="sr-Latn-CS"/>
              </w:rPr>
            </w:pPr>
          </w:p>
        </w:tc>
        <w:tc>
          <w:tcPr>
            <w:tcW w:w="1980"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spacing w:line="276" w:lineRule="auto"/>
              <w:jc w:val="center"/>
              <w:rPr>
                <w:rFonts w:eastAsia="Calibri" w:cs="Times New Roman"/>
                <w:sz w:val="20"/>
                <w:szCs w:val="20"/>
                <w:lang/>
              </w:rPr>
            </w:pPr>
          </w:p>
          <w:p w:rsidR="003914AA" w:rsidRPr="003914AA" w:rsidRDefault="003914AA" w:rsidP="003914AA">
            <w:pPr>
              <w:spacing w:line="276" w:lineRule="auto"/>
              <w:jc w:val="center"/>
              <w:rPr>
                <w:rFonts w:eastAsia="Calibri" w:cs="Times New Roman"/>
                <w:sz w:val="20"/>
                <w:szCs w:val="20"/>
                <w:lang/>
              </w:rPr>
            </w:pPr>
          </w:p>
          <w:p w:rsidR="003914AA" w:rsidRPr="003914AA" w:rsidRDefault="003914AA" w:rsidP="003914AA">
            <w:pPr>
              <w:spacing w:line="276" w:lineRule="auto"/>
              <w:jc w:val="center"/>
              <w:rPr>
                <w:rFonts w:eastAsia="Calibri" w:cs="Times New Roman"/>
                <w:sz w:val="20"/>
                <w:szCs w:val="20"/>
                <w:lang/>
              </w:rPr>
            </w:pPr>
          </w:p>
          <w:p w:rsidR="003914AA" w:rsidRPr="003914AA" w:rsidRDefault="003914AA" w:rsidP="003914AA">
            <w:pPr>
              <w:spacing w:line="276" w:lineRule="auto"/>
              <w:jc w:val="center"/>
              <w:rPr>
                <w:rFonts w:eastAsia="Calibri" w:cs="Times New Roman"/>
                <w:sz w:val="20"/>
                <w:szCs w:val="20"/>
                <w:lang/>
              </w:rPr>
            </w:pPr>
          </w:p>
          <w:p w:rsidR="003914AA" w:rsidRPr="003914AA" w:rsidRDefault="003914AA" w:rsidP="003914AA">
            <w:pPr>
              <w:spacing w:line="276" w:lineRule="auto"/>
              <w:jc w:val="center"/>
              <w:rPr>
                <w:rFonts w:eastAsia="Calibri" w:cs="Times New Roman"/>
                <w:sz w:val="20"/>
                <w:szCs w:val="20"/>
                <w:lang/>
              </w:rPr>
            </w:pPr>
            <w:r w:rsidRPr="003914AA">
              <w:rPr>
                <w:rFonts w:eastAsia="Calibri" w:cs="Times New Roman"/>
                <w:sz w:val="20"/>
                <w:szCs w:val="20"/>
                <w:lang/>
              </w:rPr>
              <w:t>директор,</w:t>
            </w:r>
          </w:p>
          <w:p w:rsidR="003914AA" w:rsidRPr="003914AA" w:rsidRDefault="003914AA" w:rsidP="003914AA">
            <w:pPr>
              <w:jc w:val="center"/>
              <w:rPr>
                <w:rFonts w:eastAsia="Times New Roman" w:cs="Times New Roman"/>
                <w:lang w:eastAsia="sr-Latn-CS"/>
              </w:rPr>
            </w:pPr>
            <w:r w:rsidRPr="003914AA">
              <w:rPr>
                <w:rFonts w:eastAsia="Calibri" w:cs="Times New Roman"/>
                <w:sz w:val="20"/>
                <w:szCs w:val="20"/>
                <w:lang/>
              </w:rPr>
              <w:t>чланови Тима, запослени у настави</w:t>
            </w:r>
          </w:p>
        </w:tc>
        <w:tc>
          <w:tcPr>
            <w:tcW w:w="1728"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jc w:val="center"/>
              <w:rPr>
                <w:rFonts w:eastAsia="Times New Roman" w:cs="Times New Roman"/>
                <w:b/>
                <w:sz w:val="20"/>
                <w:szCs w:val="20"/>
                <w:lang w:val="sr-Cyrl-CS" w:eastAsia="sr-Latn-CS"/>
              </w:rPr>
            </w:pPr>
          </w:p>
          <w:p w:rsidR="003914AA" w:rsidRPr="003914AA" w:rsidRDefault="003914AA" w:rsidP="003914AA">
            <w:pPr>
              <w:jc w:val="center"/>
              <w:rPr>
                <w:rFonts w:eastAsia="Times New Roman" w:cs="Times New Roman"/>
                <w:b/>
                <w:sz w:val="20"/>
                <w:szCs w:val="20"/>
                <w:lang w:val="sr-Cyrl-CS" w:eastAsia="sr-Latn-CS"/>
              </w:rPr>
            </w:pPr>
          </w:p>
          <w:p w:rsidR="003914AA" w:rsidRPr="003914AA" w:rsidRDefault="003914AA" w:rsidP="003914AA">
            <w:pPr>
              <w:jc w:val="center"/>
              <w:rPr>
                <w:rFonts w:eastAsia="Times New Roman" w:cs="Times New Roman"/>
                <w:b/>
                <w:sz w:val="20"/>
                <w:szCs w:val="20"/>
                <w:lang w:val="sr-Cyrl-CS" w:eastAsia="sr-Latn-CS"/>
              </w:rPr>
            </w:pPr>
          </w:p>
          <w:p w:rsidR="003914AA" w:rsidRPr="003914AA" w:rsidRDefault="003914AA" w:rsidP="003914AA">
            <w:pPr>
              <w:jc w:val="center"/>
              <w:rPr>
                <w:rFonts w:eastAsia="Times New Roman" w:cs="Times New Roman"/>
                <w:b/>
                <w:sz w:val="20"/>
                <w:szCs w:val="20"/>
                <w:lang w:val="sr-Cyrl-CS" w:eastAsia="sr-Latn-CS"/>
              </w:rPr>
            </w:pPr>
          </w:p>
          <w:p w:rsidR="003914AA" w:rsidRPr="003914AA" w:rsidRDefault="003914AA" w:rsidP="003914AA">
            <w:pPr>
              <w:jc w:val="center"/>
              <w:rPr>
                <w:rFonts w:eastAsia="Times New Roman" w:cs="Times New Roman"/>
                <w:b/>
                <w:sz w:val="20"/>
                <w:szCs w:val="20"/>
                <w:lang w:val="sr-Cyrl-CS" w:eastAsia="sr-Latn-CS"/>
              </w:rPr>
            </w:pPr>
          </w:p>
          <w:p w:rsidR="003914AA" w:rsidRPr="003914AA" w:rsidRDefault="003914AA" w:rsidP="003914AA">
            <w:pPr>
              <w:jc w:val="center"/>
              <w:rPr>
                <w:rFonts w:eastAsia="Times New Roman" w:cs="Times New Roman"/>
                <w:b/>
                <w:sz w:val="20"/>
                <w:szCs w:val="20"/>
                <w:lang w:val="sr-Cyrl-CS" w:eastAsia="sr-Latn-CS"/>
              </w:rPr>
            </w:pPr>
          </w:p>
          <w:p w:rsidR="003914AA" w:rsidRPr="003914AA" w:rsidRDefault="003914AA" w:rsidP="003914AA">
            <w:pPr>
              <w:jc w:val="center"/>
              <w:rPr>
                <w:rFonts w:eastAsia="Times New Roman" w:cs="Times New Roman"/>
                <w:lang w:eastAsia="sr-Latn-CS"/>
              </w:rPr>
            </w:pPr>
            <w:r w:rsidRPr="003914AA">
              <w:rPr>
                <w:rFonts w:eastAsia="Times New Roman" w:cs="Times New Roman"/>
                <w:b/>
                <w:sz w:val="20"/>
                <w:szCs w:val="20"/>
                <w:lang w:val="sr-Cyrl-CS" w:eastAsia="sr-Latn-CS"/>
              </w:rPr>
              <w:t>ЈАНУАР</w:t>
            </w:r>
          </w:p>
        </w:tc>
      </w:tr>
      <w:tr w:rsidR="003914AA" w:rsidRPr="003914AA" w:rsidTr="00DC63D3">
        <w:tc>
          <w:tcPr>
            <w:tcW w:w="2268"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-Анализа реализације Наставног плана и програма у трећем класификационом периоду</w:t>
            </w:r>
          </w:p>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-Реализација часова допунске, додатне и секција</w:t>
            </w:r>
          </w:p>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-Преглед учешћа ученика на такмичењима и запослених на семинарима</w:t>
            </w:r>
          </w:p>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-Информисање Наставничког већа о раду Тима за праћење реализације Школског програма</w:t>
            </w:r>
          </w:p>
          <w:p w:rsidR="003914AA" w:rsidRPr="003914AA" w:rsidRDefault="003914AA" w:rsidP="003914AA">
            <w:pPr>
              <w:rPr>
                <w:rFonts w:eastAsia="Times New Roman" w:cs="Times New Roman"/>
                <w:lang w:eastAsia="sr-Latn-CS"/>
              </w:rPr>
            </w:pPr>
          </w:p>
        </w:tc>
        <w:tc>
          <w:tcPr>
            <w:tcW w:w="1800"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jc w:val="center"/>
              <w:rPr>
                <w:rFonts w:eastAsia="Calibri" w:cs="Times New Roman"/>
                <w:sz w:val="20"/>
                <w:szCs w:val="20"/>
                <w:lang/>
              </w:rPr>
            </w:pPr>
            <w:r w:rsidRPr="003914AA">
              <w:rPr>
                <w:rFonts w:eastAsia="Calibri" w:cs="Times New Roman"/>
                <w:sz w:val="20"/>
                <w:szCs w:val="20"/>
                <w:lang/>
              </w:rPr>
              <w:t>Тим</w:t>
            </w: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Times New Roman" w:cs="Times New Roman"/>
                <w:lang w:eastAsia="sr-Latn-CS"/>
              </w:rPr>
            </w:pPr>
            <w:r w:rsidRPr="003914AA">
              <w:rPr>
                <w:rFonts w:eastAsia="Calibri" w:cs="Times New Roman"/>
                <w:sz w:val="20"/>
                <w:szCs w:val="20"/>
                <w:lang/>
              </w:rPr>
              <w:t>Наставничко веће</w:t>
            </w:r>
          </w:p>
        </w:tc>
        <w:tc>
          <w:tcPr>
            <w:tcW w:w="1800"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jc w:val="center"/>
              <w:rPr>
                <w:rFonts w:eastAsia="Times New Roman" w:cs="Times New Roman"/>
                <w:sz w:val="20"/>
                <w:szCs w:val="20"/>
                <w:lang w:eastAsia="sr-Latn-CS"/>
              </w:rPr>
            </w:pPr>
            <w:r w:rsidRPr="003914AA">
              <w:rPr>
                <w:rFonts w:eastAsia="Times New Roman" w:cs="Times New Roman"/>
                <w:sz w:val="20"/>
                <w:szCs w:val="20"/>
                <w:lang w:eastAsia="sr-Latn-CS"/>
              </w:rPr>
              <w:t>План и програм реализован са одступањима у случају наставника који су се придружили штрајку просветних радника. Такмичења ове године нису организована из горе поменутог разлога. Допунска, додатна и секције реализоване из појединих предмета.</w:t>
            </w:r>
          </w:p>
          <w:p w:rsidR="003914AA" w:rsidRPr="003914AA" w:rsidRDefault="003914AA" w:rsidP="003914AA">
            <w:pPr>
              <w:jc w:val="center"/>
              <w:rPr>
                <w:rFonts w:eastAsia="Times New Roman" w:cs="Times New Roman"/>
                <w:sz w:val="20"/>
                <w:szCs w:val="20"/>
                <w:lang w:eastAsia="sr-Latn-CS"/>
              </w:rPr>
            </w:pPr>
            <w:r w:rsidRPr="003914AA">
              <w:rPr>
                <w:rFonts w:eastAsia="Times New Roman" w:cs="Times New Roman"/>
                <w:sz w:val="20"/>
                <w:szCs w:val="20"/>
                <w:lang w:eastAsia="sr-Latn-CS"/>
              </w:rPr>
              <w:t>Наставничко веће информисано на седницама.</w:t>
            </w:r>
          </w:p>
        </w:tc>
        <w:tc>
          <w:tcPr>
            <w:tcW w:w="1980"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spacing w:line="276" w:lineRule="auto"/>
              <w:jc w:val="center"/>
              <w:rPr>
                <w:rFonts w:eastAsia="Calibri" w:cs="Times New Roman"/>
                <w:sz w:val="20"/>
                <w:szCs w:val="20"/>
                <w:lang/>
              </w:rPr>
            </w:pPr>
            <w:r w:rsidRPr="003914AA">
              <w:rPr>
                <w:rFonts w:eastAsia="Calibri" w:cs="Times New Roman"/>
                <w:sz w:val="20"/>
                <w:szCs w:val="20"/>
                <w:lang/>
              </w:rPr>
              <w:t>директор,</w:t>
            </w:r>
          </w:p>
          <w:p w:rsidR="003914AA" w:rsidRPr="003914AA" w:rsidRDefault="003914AA" w:rsidP="003914AA">
            <w:pPr>
              <w:jc w:val="center"/>
              <w:rPr>
                <w:rFonts w:eastAsia="Calibri" w:cs="Times New Roman"/>
                <w:sz w:val="20"/>
                <w:szCs w:val="20"/>
                <w:lang/>
              </w:rPr>
            </w:pPr>
            <w:r w:rsidRPr="003914AA">
              <w:rPr>
                <w:rFonts w:eastAsia="Calibri" w:cs="Times New Roman"/>
                <w:sz w:val="20"/>
                <w:szCs w:val="20"/>
                <w:lang/>
              </w:rPr>
              <w:t xml:space="preserve">чланови Тима, </w:t>
            </w: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Times New Roman" w:cs="Times New Roman"/>
                <w:lang w:eastAsia="sr-Latn-CS"/>
              </w:rPr>
            </w:pPr>
            <w:r w:rsidRPr="003914AA">
              <w:rPr>
                <w:rFonts w:eastAsia="Calibri" w:cs="Times New Roman"/>
                <w:sz w:val="20"/>
                <w:szCs w:val="20"/>
                <w:lang/>
              </w:rPr>
              <w:t>запослени у настави</w:t>
            </w:r>
          </w:p>
        </w:tc>
        <w:tc>
          <w:tcPr>
            <w:tcW w:w="1728" w:type="dxa"/>
            <w:tcBorders>
              <w:top w:val="single" w:sz="4" w:space="0" w:color="auto"/>
              <w:left w:val="single" w:sz="4" w:space="0" w:color="auto"/>
              <w:bottom w:val="single" w:sz="4" w:space="0" w:color="auto"/>
              <w:right w:val="single" w:sz="4" w:space="0" w:color="auto"/>
            </w:tcBorders>
            <w:hideMark/>
          </w:tcPr>
          <w:p w:rsidR="003914AA" w:rsidRPr="003914AA" w:rsidRDefault="003914AA" w:rsidP="003914AA">
            <w:pPr>
              <w:spacing w:line="276" w:lineRule="auto"/>
              <w:jc w:val="center"/>
              <w:rPr>
                <w:rFonts w:eastAsia="Times New Roman" w:cs="Times New Roman"/>
                <w:b/>
                <w:sz w:val="20"/>
                <w:szCs w:val="20"/>
                <w:lang w:val="sr-Cyrl-CS" w:eastAsia="sr-Latn-CS"/>
              </w:rPr>
            </w:pPr>
            <w:r w:rsidRPr="003914AA">
              <w:rPr>
                <w:rFonts w:eastAsia="Times New Roman" w:cs="Times New Roman"/>
                <w:b/>
                <w:sz w:val="20"/>
                <w:szCs w:val="20"/>
                <w:lang w:val="sr-Cyrl-CS" w:eastAsia="sr-Latn-CS"/>
              </w:rPr>
              <w:t>МАРТ/</w:t>
            </w:r>
          </w:p>
          <w:p w:rsidR="003914AA" w:rsidRPr="003914AA" w:rsidRDefault="003914AA" w:rsidP="003914AA">
            <w:pPr>
              <w:jc w:val="center"/>
              <w:rPr>
                <w:rFonts w:eastAsia="Times New Roman" w:cs="Times New Roman"/>
                <w:lang w:eastAsia="sr-Latn-CS"/>
              </w:rPr>
            </w:pPr>
            <w:r w:rsidRPr="003914AA">
              <w:rPr>
                <w:rFonts w:eastAsia="Times New Roman" w:cs="Times New Roman"/>
                <w:b/>
                <w:sz w:val="20"/>
                <w:szCs w:val="20"/>
                <w:lang w:val="sr-Cyrl-CS" w:eastAsia="sr-Latn-CS"/>
              </w:rPr>
              <w:t>АПРИЛ</w:t>
            </w:r>
          </w:p>
        </w:tc>
      </w:tr>
      <w:tr w:rsidR="003914AA" w:rsidRPr="003914AA" w:rsidTr="00DC63D3">
        <w:tc>
          <w:tcPr>
            <w:tcW w:w="2268"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 xml:space="preserve">-Анализа реализације Наставног плана и програма на крају школске године </w:t>
            </w:r>
          </w:p>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-Реализација часова допунске, додатне и секција</w:t>
            </w:r>
          </w:p>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-Преглед спортских и културних активности школе</w:t>
            </w:r>
          </w:p>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-Анализа рада Тима</w:t>
            </w:r>
          </w:p>
          <w:p w:rsidR="003914AA" w:rsidRPr="003914AA" w:rsidRDefault="003914AA" w:rsidP="003914AA">
            <w:pPr>
              <w:spacing w:line="276" w:lineRule="auto"/>
              <w:rPr>
                <w:rFonts w:eastAsia="Calibri" w:cs="Times New Roman"/>
                <w:sz w:val="20"/>
                <w:szCs w:val="20"/>
                <w:lang/>
              </w:rPr>
            </w:pPr>
            <w:r w:rsidRPr="003914AA">
              <w:rPr>
                <w:rFonts w:eastAsia="Calibri" w:cs="Times New Roman"/>
                <w:sz w:val="20"/>
                <w:szCs w:val="20"/>
                <w:lang/>
              </w:rPr>
              <w:t>-Информисање Наставничког већа о раду Тима за праћење реализације Школског програма</w:t>
            </w:r>
          </w:p>
          <w:p w:rsidR="003914AA" w:rsidRPr="003914AA" w:rsidRDefault="003914AA" w:rsidP="003914AA">
            <w:pPr>
              <w:rPr>
                <w:rFonts w:eastAsia="Times New Roman" w:cs="Times New Roman"/>
                <w:lang w:eastAsia="sr-Latn-CS"/>
              </w:rPr>
            </w:pPr>
          </w:p>
        </w:tc>
        <w:tc>
          <w:tcPr>
            <w:tcW w:w="1800"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r w:rsidRPr="003914AA">
              <w:rPr>
                <w:rFonts w:eastAsia="Calibri" w:cs="Times New Roman"/>
                <w:sz w:val="20"/>
                <w:szCs w:val="20"/>
                <w:lang/>
              </w:rPr>
              <w:t>Тим</w:t>
            </w:r>
          </w:p>
          <w:p w:rsidR="003914AA" w:rsidRPr="003914AA" w:rsidRDefault="003914AA" w:rsidP="003914AA">
            <w:pPr>
              <w:jc w:val="center"/>
              <w:rPr>
                <w:rFonts w:eastAsia="Times New Roman" w:cs="Times New Roman"/>
                <w:lang w:eastAsia="sr-Latn-CS"/>
              </w:rPr>
            </w:pPr>
            <w:r w:rsidRPr="003914AA">
              <w:rPr>
                <w:rFonts w:eastAsia="Calibri" w:cs="Times New Roman"/>
                <w:sz w:val="20"/>
                <w:szCs w:val="20"/>
                <w:lang/>
              </w:rPr>
              <w:t>Наставничко веће</w:t>
            </w:r>
          </w:p>
        </w:tc>
        <w:tc>
          <w:tcPr>
            <w:tcW w:w="1800"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r w:rsidRPr="003914AA">
              <w:rPr>
                <w:rFonts w:eastAsia="Calibri" w:cs="Times New Roman"/>
                <w:sz w:val="20"/>
                <w:szCs w:val="20"/>
                <w:lang/>
              </w:rPr>
              <w:t>Наставни план и програм реализован без одступања.Сви часови изгубљени за време обуставе наставе појединих запослених надокнађени су и планови надокнаде су послати Школској управи.</w:t>
            </w:r>
          </w:p>
          <w:p w:rsidR="003914AA" w:rsidRPr="003914AA" w:rsidRDefault="003914AA" w:rsidP="003914AA">
            <w:pPr>
              <w:jc w:val="center"/>
              <w:rPr>
                <w:rFonts w:eastAsia="Calibri" w:cs="Times New Roman"/>
                <w:sz w:val="20"/>
                <w:szCs w:val="20"/>
                <w:lang/>
              </w:rPr>
            </w:pPr>
            <w:r w:rsidRPr="003914AA">
              <w:rPr>
                <w:rFonts w:eastAsia="Calibri" w:cs="Times New Roman"/>
                <w:sz w:val="20"/>
                <w:szCs w:val="20"/>
                <w:lang/>
              </w:rPr>
              <w:t xml:space="preserve">Све предвиђене спортске и културне активности су реализоване , детаљан списак у свесци Тима. </w:t>
            </w:r>
          </w:p>
          <w:p w:rsidR="003914AA" w:rsidRPr="003914AA" w:rsidRDefault="003914AA" w:rsidP="003914AA">
            <w:pPr>
              <w:jc w:val="center"/>
              <w:rPr>
                <w:rFonts w:eastAsia="Calibri" w:cs="Times New Roman"/>
                <w:sz w:val="20"/>
                <w:szCs w:val="20"/>
                <w:lang/>
              </w:rPr>
            </w:pPr>
            <w:r w:rsidRPr="003914AA">
              <w:rPr>
                <w:rFonts w:eastAsia="Calibri" w:cs="Times New Roman"/>
                <w:sz w:val="20"/>
                <w:szCs w:val="20"/>
                <w:lang/>
              </w:rPr>
              <w:t>Наставничко веће уредно информисано о реализацији поменутих активности.</w:t>
            </w: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Calibri" w:cs="Times New Roman"/>
                <w:sz w:val="20"/>
                <w:szCs w:val="20"/>
                <w:lang/>
              </w:rPr>
            </w:pPr>
          </w:p>
          <w:p w:rsidR="003914AA" w:rsidRPr="003914AA" w:rsidRDefault="003914AA" w:rsidP="003914AA">
            <w:pPr>
              <w:jc w:val="center"/>
              <w:rPr>
                <w:rFonts w:eastAsia="Times New Roman" w:cs="Times New Roman"/>
                <w:sz w:val="20"/>
                <w:szCs w:val="20"/>
                <w:lang w:eastAsia="sr-Latn-CS"/>
              </w:rPr>
            </w:pPr>
          </w:p>
        </w:tc>
        <w:tc>
          <w:tcPr>
            <w:tcW w:w="1980"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spacing w:line="276" w:lineRule="auto"/>
              <w:jc w:val="center"/>
              <w:rPr>
                <w:rFonts w:eastAsia="Calibri" w:cs="Times New Roman"/>
                <w:sz w:val="20"/>
                <w:szCs w:val="20"/>
                <w:lang/>
              </w:rPr>
            </w:pPr>
          </w:p>
          <w:p w:rsidR="003914AA" w:rsidRPr="003914AA" w:rsidRDefault="003914AA" w:rsidP="003914AA">
            <w:pPr>
              <w:spacing w:line="276" w:lineRule="auto"/>
              <w:jc w:val="center"/>
              <w:rPr>
                <w:rFonts w:eastAsia="Calibri" w:cs="Times New Roman"/>
                <w:sz w:val="20"/>
                <w:szCs w:val="20"/>
                <w:lang/>
              </w:rPr>
            </w:pPr>
          </w:p>
          <w:p w:rsidR="003914AA" w:rsidRPr="003914AA" w:rsidRDefault="003914AA" w:rsidP="003914AA">
            <w:pPr>
              <w:spacing w:line="276" w:lineRule="auto"/>
              <w:jc w:val="center"/>
              <w:rPr>
                <w:rFonts w:eastAsia="Calibri" w:cs="Times New Roman"/>
                <w:sz w:val="20"/>
                <w:szCs w:val="20"/>
                <w:lang/>
              </w:rPr>
            </w:pPr>
          </w:p>
          <w:p w:rsidR="003914AA" w:rsidRPr="003914AA" w:rsidRDefault="003914AA" w:rsidP="003914AA">
            <w:pPr>
              <w:spacing w:line="276" w:lineRule="auto"/>
              <w:jc w:val="center"/>
              <w:rPr>
                <w:rFonts w:eastAsia="Calibri" w:cs="Times New Roman"/>
                <w:sz w:val="20"/>
                <w:szCs w:val="20"/>
                <w:lang/>
              </w:rPr>
            </w:pPr>
          </w:p>
          <w:p w:rsidR="003914AA" w:rsidRPr="003914AA" w:rsidRDefault="003914AA" w:rsidP="003914AA">
            <w:pPr>
              <w:spacing w:line="276" w:lineRule="auto"/>
              <w:jc w:val="center"/>
              <w:rPr>
                <w:rFonts w:eastAsia="Calibri" w:cs="Times New Roman"/>
                <w:sz w:val="20"/>
                <w:szCs w:val="20"/>
                <w:lang/>
              </w:rPr>
            </w:pPr>
            <w:r w:rsidRPr="003914AA">
              <w:rPr>
                <w:rFonts w:eastAsia="Calibri" w:cs="Times New Roman"/>
                <w:sz w:val="20"/>
                <w:szCs w:val="20"/>
                <w:lang/>
              </w:rPr>
              <w:t>директор,</w:t>
            </w:r>
          </w:p>
          <w:p w:rsidR="003914AA" w:rsidRPr="003914AA" w:rsidRDefault="003914AA" w:rsidP="003914AA">
            <w:pPr>
              <w:jc w:val="center"/>
              <w:rPr>
                <w:rFonts w:eastAsia="Times New Roman" w:cs="Times New Roman"/>
                <w:lang w:eastAsia="sr-Latn-CS"/>
              </w:rPr>
            </w:pPr>
            <w:r w:rsidRPr="003914AA">
              <w:rPr>
                <w:rFonts w:eastAsia="Calibri" w:cs="Times New Roman"/>
                <w:sz w:val="20"/>
                <w:szCs w:val="20"/>
                <w:lang/>
              </w:rPr>
              <w:t>чланови Тима, запослени у настави</w:t>
            </w:r>
          </w:p>
        </w:tc>
        <w:tc>
          <w:tcPr>
            <w:tcW w:w="1728" w:type="dxa"/>
            <w:tcBorders>
              <w:top w:val="single" w:sz="4" w:space="0" w:color="auto"/>
              <w:left w:val="single" w:sz="4" w:space="0" w:color="auto"/>
              <w:bottom w:val="single" w:sz="4" w:space="0" w:color="auto"/>
              <w:right w:val="single" w:sz="4" w:space="0" w:color="auto"/>
            </w:tcBorders>
          </w:tcPr>
          <w:p w:rsidR="003914AA" w:rsidRPr="003914AA" w:rsidRDefault="003914AA" w:rsidP="003914AA">
            <w:pPr>
              <w:jc w:val="center"/>
              <w:rPr>
                <w:rFonts w:eastAsia="Times New Roman" w:cs="Times New Roman"/>
                <w:lang w:eastAsia="sr-Latn-CS"/>
              </w:rPr>
            </w:pPr>
          </w:p>
          <w:p w:rsidR="003914AA" w:rsidRPr="003914AA" w:rsidRDefault="003914AA" w:rsidP="003914AA">
            <w:pPr>
              <w:jc w:val="center"/>
              <w:rPr>
                <w:rFonts w:eastAsia="Times New Roman" w:cs="Times New Roman"/>
                <w:b/>
                <w:sz w:val="20"/>
                <w:szCs w:val="20"/>
                <w:lang w:eastAsia="sr-Latn-CS"/>
              </w:rPr>
            </w:pPr>
          </w:p>
          <w:p w:rsidR="003914AA" w:rsidRPr="003914AA" w:rsidRDefault="003914AA" w:rsidP="003914AA">
            <w:pPr>
              <w:jc w:val="center"/>
              <w:rPr>
                <w:rFonts w:eastAsia="Times New Roman" w:cs="Times New Roman"/>
                <w:b/>
                <w:sz w:val="20"/>
                <w:szCs w:val="20"/>
                <w:lang w:eastAsia="sr-Latn-CS"/>
              </w:rPr>
            </w:pPr>
          </w:p>
          <w:p w:rsidR="003914AA" w:rsidRPr="003914AA" w:rsidRDefault="003914AA" w:rsidP="003914AA">
            <w:pPr>
              <w:jc w:val="center"/>
              <w:rPr>
                <w:rFonts w:eastAsia="Times New Roman" w:cs="Times New Roman"/>
                <w:b/>
                <w:sz w:val="20"/>
                <w:szCs w:val="20"/>
                <w:lang w:eastAsia="sr-Latn-CS"/>
              </w:rPr>
            </w:pPr>
          </w:p>
          <w:p w:rsidR="003914AA" w:rsidRPr="003914AA" w:rsidRDefault="003914AA" w:rsidP="003914AA">
            <w:pPr>
              <w:jc w:val="center"/>
              <w:rPr>
                <w:rFonts w:eastAsia="Times New Roman" w:cs="Times New Roman"/>
                <w:b/>
                <w:sz w:val="20"/>
                <w:szCs w:val="20"/>
                <w:lang w:eastAsia="sr-Latn-CS"/>
              </w:rPr>
            </w:pPr>
          </w:p>
          <w:p w:rsidR="003914AA" w:rsidRPr="003914AA" w:rsidRDefault="003914AA" w:rsidP="003914AA">
            <w:pPr>
              <w:jc w:val="center"/>
              <w:rPr>
                <w:rFonts w:eastAsia="Times New Roman" w:cs="Times New Roman"/>
                <w:b/>
                <w:sz w:val="20"/>
                <w:szCs w:val="20"/>
                <w:lang w:eastAsia="sr-Latn-CS"/>
              </w:rPr>
            </w:pPr>
          </w:p>
          <w:p w:rsidR="003914AA" w:rsidRPr="003914AA" w:rsidRDefault="003914AA" w:rsidP="003914AA">
            <w:pPr>
              <w:jc w:val="center"/>
              <w:rPr>
                <w:rFonts w:eastAsia="Times New Roman" w:cs="Times New Roman"/>
                <w:b/>
                <w:sz w:val="20"/>
                <w:szCs w:val="20"/>
                <w:lang w:eastAsia="sr-Latn-CS"/>
              </w:rPr>
            </w:pPr>
          </w:p>
          <w:p w:rsidR="003914AA" w:rsidRPr="003914AA" w:rsidRDefault="003914AA" w:rsidP="003914AA">
            <w:pPr>
              <w:jc w:val="center"/>
              <w:rPr>
                <w:rFonts w:eastAsia="Times New Roman" w:cs="Times New Roman"/>
                <w:b/>
                <w:sz w:val="20"/>
                <w:szCs w:val="20"/>
                <w:lang w:eastAsia="sr-Latn-CS"/>
              </w:rPr>
            </w:pPr>
          </w:p>
          <w:p w:rsidR="003914AA" w:rsidRPr="003914AA" w:rsidRDefault="003914AA" w:rsidP="003914AA">
            <w:pPr>
              <w:jc w:val="center"/>
              <w:rPr>
                <w:rFonts w:eastAsia="Times New Roman" w:cs="Times New Roman"/>
                <w:b/>
                <w:sz w:val="20"/>
                <w:szCs w:val="20"/>
                <w:lang w:eastAsia="sr-Latn-CS"/>
              </w:rPr>
            </w:pPr>
            <w:r w:rsidRPr="003914AA">
              <w:rPr>
                <w:rFonts w:eastAsia="Times New Roman" w:cs="Times New Roman"/>
                <w:b/>
                <w:sz w:val="20"/>
                <w:szCs w:val="20"/>
                <w:lang w:eastAsia="sr-Latn-CS"/>
              </w:rPr>
              <w:t>ЈУН</w:t>
            </w:r>
          </w:p>
        </w:tc>
      </w:tr>
    </w:tbl>
    <w:p w:rsidR="003914AA" w:rsidRPr="003914AA" w:rsidRDefault="003914AA" w:rsidP="003914AA">
      <w:pPr>
        <w:spacing w:after="200" w:line="276" w:lineRule="auto"/>
        <w:rPr>
          <w:rFonts w:eastAsia="Calibri" w:cs="Times New Roman"/>
          <w:kern w:val="0"/>
          <w:sz w:val="20"/>
          <w:szCs w:val="20"/>
          <w:lang/>
        </w:rPr>
      </w:pPr>
      <w:r w:rsidRPr="003914AA">
        <w:rPr>
          <w:rFonts w:eastAsia="Calibri" w:cs="Times New Roman"/>
          <w:b/>
          <w:kern w:val="0"/>
          <w:sz w:val="20"/>
          <w:szCs w:val="20"/>
          <w:lang/>
        </w:rPr>
        <w:t>НАПОМЕНА</w:t>
      </w:r>
      <w:r w:rsidRPr="003914AA">
        <w:rPr>
          <w:rFonts w:eastAsia="Calibri" w:cs="Times New Roman"/>
          <w:kern w:val="0"/>
          <w:sz w:val="20"/>
          <w:szCs w:val="20"/>
          <w:lang/>
        </w:rPr>
        <w:t>: Реализација рада Тима  пратила се  записнички.</w:t>
      </w:r>
    </w:p>
    <w:p w:rsidR="003914AA" w:rsidRPr="003914AA" w:rsidRDefault="003914AA" w:rsidP="003914AA">
      <w:pPr>
        <w:spacing w:after="0" w:line="240" w:lineRule="auto"/>
        <w:rPr>
          <w:rFonts w:eastAsia="Calibri" w:cs="Times New Roman"/>
          <w:b/>
          <w:kern w:val="0"/>
          <w:lang/>
        </w:rPr>
      </w:pPr>
      <w:r w:rsidRPr="003914AA">
        <w:rPr>
          <w:rFonts w:eastAsia="Calibri" w:cs="Times New Roman"/>
          <w:b/>
          <w:kern w:val="0"/>
          <w:lang/>
        </w:rPr>
        <w:t>Координатор тима,</w:t>
      </w:r>
    </w:p>
    <w:p w:rsidR="003914AA" w:rsidRPr="003914AA" w:rsidRDefault="003914AA" w:rsidP="003914AA">
      <w:pPr>
        <w:spacing w:after="0" w:line="240" w:lineRule="auto"/>
        <w:rPr>
          <w:rFonts w:eastAsia="Times New Roman" w:cs="Times New Roman"/>
          <w:kern w:val="0"/>
          <w:lang w:val="sr-Latn-CS" w:eastAsia="sr-Latn-CS"/>
        </w:rPr>
      </w:pPr>
      <w:r w:rsidRPr="003914AA">
        <w:rPr>
          <w:rFonts w:eastAsia="Calibri" w:cs="Times New Roman"/>
          <w:b/>
          <w:kern w:val="0"/>
          <w:lang/>
        </w:rPr>
        <w:t>Татјана Јовановић</w:t>
      </w:r>
    </w:p>
    <w:p w:rsidR="003914AA" w:rsidRDefault="003914AA" w:rsidP="0041174C">
      <w:pPr>
        <w:pStyle w:val="Heading4"/>
        <w:rPr>
          <w:lang/>
        </w:rPr>
      </w:pPr>
    </w:p>
    <w:p w:rsidR="003914AA" w:rsidRDefault="003914AA" w:rsidP="0041174C">
      <w:pPr>
        <w:pStyle w:val="Heading4"/>
        <w:rPr>
          <w:lang/>
        </w:rPr>
      </w:pPr>
    </w:p>
    <w:p w:rsidR="00350614" w:rsidRPr="0041174C" w:rsidRDefault="00350614" w:rsidP="0041174C">
      <w:pPr>
        <w:pStyle w:val="Heading4"/>
      </w:pPr>
      <w:bookmarkStart w:id="248" w:name="_Toc208393466"/>
      <w:r w:rsidRPr="0041174C">
        <w:t>ГОДИШЊИ ИЗВЕШТАЈ О РАДУ ТИМА ЗА ЕСТЕТСКО УРЕЂЕЊЕ ШКОЛЕ</w:t>
      </w:r>
      <w:bookmarkEnd w:id="248"/>
    </w:p>
    <w:p w:rsidR="00350614" w:rsidRPr="0041174C" w:rsidRDefault="00350614" w:rsidP="0041174C">
      <w:pPr>
        <w:pStyle w:val="Heading4"/>
      </w:pPr>
    </w:p>
    <w:p w:rsidR="00350614" w:rsidRPr="00F82FD7" w:rsidRDefault="00350614" w:rsidP="00350614">
      <w:pPr>
        <w:spacing w:after="0" w:line="276" w:lineRule="auto"/>
        <w:jc w:val="center"/>
        <w:rPr>
          <w:rFonts w:eastAsia="Calibri" w:cs="Times New Roman"/>
          <w:b/>
          <w:kern w:val="0"/>
          <w:lang w:val="ru-RU"/>
        </w:rPr>
      </w:pPr>
    </w:p>
    <w:p w:rsidR="00350614" w:rsidRPr="00F82FD7" w:rsidRDefault="00350614" w:rsidP="00350614">
      <w:pPr>
        <w:spacing w:after="200" w:line="276" w:lineRule="auto"/>
        <w:ind w:firstLine="360"/>
        <w:jc w:val="both"/>
        <w:rPr>
          <w:rFonts w:eastAsia="Calibri" w:cs="Times New Roman"/>
          <w:kern w:val="0"/>
          <w:lang w:val="ru-RU"/>
        </w:rPr>
      </w:pPr>
      <w:r w:rsidRPr="00F82FD7">
        <w:rPr>
          <w:rFonts w:eastAsia="Calibri" w:cs="Times New Roman"/>
          <w:kern w:val="0"/>
          <w:lang w:val="ru-RU"/>
        </w:rPr>
        <w:t>Тим за естетско уређење школе се бави уређењем унутрашњег и спољашњег простора школе као и организовањем низа активности везаних за заштиту животне средине.</w:t>
      </w:r>
    </w:p>
    <w:p w:rsidR="00350614" w:rsidRPr="00F82FD7" w:rsidRDefault="00350614" w:rsidP="00350614">
      <w:pPr>
        <w:spacing w:after="200" w:line="276" w:lineRule="auto"/>
        <w:ind w:firstLine="360"/>
        <w:rPr>
          <w:rFonts w:eastAsia="Calibri" w:cs="Times New Roman"/>
          <w:kern w:val="0"/>
        </w:rPr>
      </w:pPr>
      <w:r w:rsidRPr="00F82FD7">
        <w:rPr>
          <w:rFonts w:eastAsia="Calibri" w:cs="Times New Roman"/>
          <w:kern w:val="0"/>
        </w:rPr>
        <w:t xml:space="preserve">Чланови Тима </w:t>
      </w:r>
      <w:r w:rsidRPr="00F82FD7">
        <w:rPr>
          <w:rFonts w:eastAsia="Calibri" w:cs="Times New Roman"/>
          <w:kern w:val="0"/>
          <w:lang/>
        </w:rPr>
        <w:t xml:space="preserve">за естетско уређење школе </w:t>
      </w:r>
      <w:r w:rsidRPr="00F82FD7">
        <w:rPr>
          <w:rFonts w:eastAsia="Calibri" w:cs="Times New Roman"/>
          <w:kern w:val="0"/>
        </w:rPr>
        <w:t>су:</w:t>
      </w:r>
    </w:p>
    <w:p w:rsidR="00350614" w:rsidRPr="00F82FD7" w:rsidRDefault="00350614">
      <w:pPr>
        <w:numPr>
          <w:ilvl w:val="0"/>
          <w:numId w:val="50"/>
        </w:numPr>
        <w:spacing w:after="0" w:line="240" w:lineRule="auto"/>
        <w:contextualSpacing/>
        <w:rPr>
          <w:rFonts w:eastAsia="Times New Roman" w:cs="Times New Roman"/>
          <w:kern w:val="0"/>
          <w:lang w:val="sr-Cyrl-CS" w:eastAsia="sr-Latn-CS"/>
        </w:rPr>
      </w:pPr>
      <w:r w:rsidRPr="00F82FD7">
        <w:rPr>
          <w:rFonts w:eastAsia="Times New Roman" w:cs="Times New Roman"/>
          <w:kern w:val="0"/>
          <w:lang w:eastAsia="sr-Latn-CS"/>
        </w:rPr>
        <w:t>Mиљана Мојсиловић</w:t>
      </w:r>
      <w:r w:rsidRPr="00F82FD7">
        <w:rPr>
          <w:rFonts w:eastAsia="Times New Roman" w:cs="Times New Roman"/>
          <w:kern w:val="0"/>
          <w:lang w:val="sr-Cyrl-CS" w:eastAsia="sr-Latn-CS"/>
        </w:rPr>
        <w:t>, координатор тима</w:t>
      </w:r>
    </w:p>
    <w:p w:rsidR="00350614" w:rsidRPr="00F82FD7" w:rsidRDefault="00350614">
      <w:pPr>
        <w:numPr>
          <w:ilvl w:val="0"/>
          <w:numId w:val="50"/>
        </w:numPr>
        <w:spacing w:after="0" w:line="240" w:lineRule="auto"/>
        <w:contextualSpacing/>
        <w:rPr>
          <w:rFonts w:eastAsia="Times New Roman" w:cs="Times New Roman"/>
          <w:kern w:val="0"/>
          <w:lang w:val="sr-Cyrl-CS" w:eastAsia="sr-Latn-CS"/>
        </w:rPr>
      </w:pPr>
      <w:r w:rsidRPr="00F82FD7">
        <w:rPr>
          <w:rFonts w:eastAsia="Times New Roman" w:cs="Times New Roman"/>
          <w:kern w:val="0"/>
          <w:lang w:val="sr-Cyrl-CS" w:eastAsia="sr-Latn-CS"/>
        </w:rPr>
        <w:t>Драгана Радовановић – Бркић</w:t>
      </w:r>
    </w:p>
    <w:p w:rsidR="00350614" w:rsidRPr="00F82FD7" w:rsidRDefault="00350614">
      <w:pPr>
        <w:numPr>
          <w:ilvl w:val="0"/>
          <w:numId w:val="50"/>
        </w:numPr>
        <w:spacing w:after="0" w:line="240" w:lineRule="auto"/>
        <w:contextualSpacing/>
        <w:rPr>
          <w:rFonts w:eastAsia="Times New Roman" w:cs="Times New Roman"/>
          <w:kern w:val="0"/>
          <w:lang w:val="sr-Cyrl-CS" w:eastAsia="sr-Latn-CS"/>
        </w:rPr>
      </w:pPr>
      <w:r w:rsidRPr="00F82FD7">
        <w:rPr>
          <w:rFonts w:eastAsia="Times New Roman" w:cs="Times New Roman"/>
          <w:kern w:val="0"/>
          <w:lang w:val="sr-Cyrl-CS" w:eastAsia="sr-Latn-CS"/>
        </w:rPr>
        <w:t>Светлана Лукић</w:t>
      </w:r>
    </w:p>
    <w:p w:rsidR="00350614" w:rsidRPr="00F82FD7" w:rsidRDefault="00350614">
      <w:pPr>
        <w:numPr>
          <w:ilvl w:val="0"/>
          <w:numId w:val="50"/>
        </w:numPr>
        <w:spacing w:after="0" w:line="240" w:lineRule="auto"/>
        <w:contextualSpacing/>
        <w:rPr>
          <w:rFonts w:eastAsia="Times New Roman" w:cs="Times New Roman"/>
          <w:kern w:val="0"/>
          <w:lang w:val="sr-Cyrl-CS" w:eastAsia="sr-Latn-CS"/>
        </w:rPr>
      </w:pPr>
      <w:r w:rsidRPr="00F82FD7">
        <w:rPr>
          <w:rFonts w:eastAsia="Times New Roman" w:cs="Times New Roman"/>
          <w:kern w:val="0"/>
          <w:lang w:val="sr-Cyrl-CS" w:eastAsia="sr-Latn-CS"/>
        </w:rPr>
        <w:t>Биљана Павловић</w:t>
      </w:r>
    </w:p>
    <w:p w:rsidR="00350614" w:rsidRPr="00F82FD7" w:rsidRDefault="00350614">
      <w:pPr>
        <w:numPr>
          <w:ilvl w:val="0"/>
          <w:numId w:val="50"/>
        </w:numPr>
        <w:spacing w:after="0" w:line="240" w:lineRule="auto"/>
        <w:contextualSpacing/>
        <w:rPr>
          <w:rFonts w:eastAsia="Times New Roman" w:cs="Times New Roman"/>
          <w:kern w:val="0"/>
          <w:lang w:val="sr-Cyrl-CS" w:eastAsia="sr-Latn-CS"/>
        </w:rPr>
      </w:pPr>
      <w:r w:rsidRPr="00F82FD7">
        <w:rPr>
          <w:rFonts w:eastAsia="Times New Roman" w:cs="Times New Roman"/>
          <w:kern w:val="0"/>
          <w:lang w:val="sr-Cyrl-CS" w:eastAsia="sr-Latn-CS"/>
        </w:rPr>
        <w:t>Катарина Манојловић</w:t>
      </w:r>
    </w:p>
    <w:p w:rsidR="00350614" w:rsidRPr="00F82FD7" w:rsidRDefault="00350614">
      <w:pPr>
        <w:numPr>
          <w:ilvl w:val="0"/>
          <w:numId w:val="50"/>
        </w:numPr>
        <w:spacing w:after="0" w:line="240" w:lineRule="auto"/>
        <w:contextualSpacing/>
        <w:rPr>
          <w:rFonts w:eastAsia="Times New Roman" w:cs="Times New Roman"/>
          <w:kern w:val="0"/>
          <w:lang w:val="sr-Cyrl-CS" w:eastAsia="sr-Latn-CS"/>
        </w:rPr>
      </w:pPr>
      <w:r w:rsidRPr="00F82FD7">
        <w:rPr>
          <w:rFonts w:eastAsia="Times New Roman" w:cs="Times New Roman"/>
          <w:kern w:val="0"/>
          <w:lang w:val="sr-Cyrl-CS" w:eastAsia="sr-Latn-CS"/>
        </w:rPr>
        <w:t>Тодора Црнковић</w:t>
      </w:r>
    </w:p>
    <w:p w:rsidR="00350614" w:rsidRPr="00F82FD7" w:rsidRDefault="00350614">
      <w:pPr>
        <w:numPr>
          <w:ilvl w:val="0"/>
          <w:numId w:val="50"/>
        </w:numPr>
        <w:spacing w:after="0" w:line="240" w:lineRule="auto"/>
        <w:contextualSpacing/>
        <w:rPr>
          <w:rFonts w:eastAsia="Times New Roman" w:cs="Times New Roman"/>
          <w:kern w:val="0"/>
          <w:lang w:val="sr-Cyrl-CS" w:eastAsia="sr-Latn-CS"/>
        </w:rPr>
      </w:pPr>
      <w:r w:rsidRPr="00F82FD7">
        <w:rPr>
          <w:rFonts w:eastAsia="Times New Roman" w:cs="Times New Roman"/>
          <w:kern w:val="0"/>
          <w:lang w:val="sr-Cyrl-CS" w:eastAsia="sr-Latn-CS"/>
        </w:rPr>
        <w:t>Мирослав Савић</w:t>
      </w:r>
    </w:p>
    <w:p w:rsidR="00350614" w:rsidRPr="00F82FD7" w:rsidRDefault="00350614">
      <w:pPr>
        <w:numPr>
          <w:ilvl w:val="0"/>
          <w:numId w:val="50"/>
        </w:numPr>
        <w:spacing w:after="0" w:line="240" w:lineRule="auto"/>
        <w:contextualSpacing/>
        <w:rPr>
          <w:rFonts w:eastAsia="Times New Roman" w:cs="Times New Roman"/>
          <w:kern w:val="0"/>
          <w:lang w:val="sr-Cyrl-CS" w:eastAsia="sr-Latn-CS"/>
        </w:rPr>
      </w:pPr>
      <w:r w:rsidRPr="00F82FD7">
        <w:rPr>
          <w:rFonts w:eastAsia="Times New Roman" w:cs="Times New Roman"/>
          <w:kern w:val="0"/>
          <w:lang w:val="sr-Cyrl-CS" w:eastAsia="sr-Latn-CS"/>
        </w:rPr>
        <w:t>Милан Јаковљевић</w:t>
      </w:r>
    </w:p>
    <w:p w:rsidR="00350614" w:rsidRPr="00F82FD7" w:rsidRDefault="00350614">
      <w:pPr>
        <w:numPr>
          <w:ilvl w:val="0"/>
          <w:numId w:val="50"/>
        </w:numPr>
        <w:spacing w:after="0" w:line="240" w:lineRule="auto"/>
        <w:contextualSpacing/>
        <w:rPr>
          <w:rFonts w:eastAsia="Times New Roman" w:cs="Times New Roman"/>
          <w:kern w:val="0"/>
          <w:lang w:val="sr-Cyrl-CS" w:eastAsia="sr-Latn-CS"/>
        </w:rPr>
      </w:pPr>
      <w:r w:rsidRPr="00F82FD7">
        <w:rPr>
          <w:rFonts w:eastAsia="Times New Roman" w:cs="Times New Roman"/>
          <w:kern w:val="0"/>
          <w:lang w:val="sr-Cyrl-CS" w:eastAsia="sr-Latn-CS"/>
        </w:rPr>
        <w:t>Невена Матовић</w:t>
      </w:r>
    </w:p>
    <w:p w:rsidR="00350614" w:rsidRPr="00F82FD7" w:rsidRDefault="00350614" w:rsidP="00350614">
      <w:pPr>
        <w:spacing w:after="0" w:line="240" w:lineRule="auto"/>
        <w:ind w:left="720"/>
        <w:contextualSpacing/>
        <w:rPr>
          <w:rFonts w:eastAsia="Times New Roman" w:cs="Times New Roman"/>
          <w:kern w:val="0"/>
          <w:lang w:val="sr-Cyrl-CS" w:eastAsia="sr-Latn-CS"/>
        </w:rPr>
      </w:pPr>
    </w:p>
    <w:p w:rsidR="00350614" w:rsidRPr="00F82FD7" w:rsidRDefault="00350614" w:rsidP="00350614">
      <w:pPr>
        <w:spacing w:after="200" w:line="276" w:lineRule="auto"/>
        <w:ind w:firstLine="360"/>
        <w:jc w:val="both"/>
        <w:rPr>
          <w:rFonts w:eastAsia="Calibri" w:cs="Times New Roman"/>
          <w:kern w:val="0"/>
          <w:lang w:val="ru-RU"/>
        </w:rPr>
      </w:pPr>
      <w:r w:rsidRPr="00F82FD7">
        <w:rPr>
          <w:rFonts w:eastAsia="Calibri" w:cs="Times New Roman"/>
          <w:kern w:val="0"/>
          <w:lang w:val="ru-RU"/>
        </w:rPr>
        <w:t>Годишњи план рада Тима реализује се у великој мери кроз сарадњу наставника, ученика, директора и представника локалне самоуправе.</w:t>
      </w:r>
    </w:p>
    <w:p w:rsidR="00350614" w:rsidRPr="00F82FD7" w:rsidRDefault="00350614" w:rsidP="00350614">
      <w:pPr>
        <w:spacing w:after="200" w:line="276" w:lineRule="auto"/>
        <w:ind w:firstLine="360"/>
        <w:jc w:val="both"/>
        <w:rPr>
          <w:rFonts w:eastAsia="Calibri" w:cs="Times New Roman"/>
          <w:kern w:val="0"/>
          <w:lang w:val="ru-RU"/>
        </w:rPr>
      </w:pPr>
      <w:r w:rsidRPr="00F82FD7">
        <w:rPr>
          <w:rFonts w:eastAsia="Calibri" w:cs="Times New Roman"/>
          <w:kern w:val="0"/>
          <w:lang w:val="ru-RU"/>
        </w:rPr>
        <w:t>У саврменом добу где је битан визуелни дојам и све се своди на поглед и визуелну комуникацију са околином, веома је битно да просторни угођај школе буде разнолик, динамичан, маштовит и креативан. У складу са тим, група ученика и ентузијаста, радила је са својим наставницима на обликовању и креирању ентеријера и екстеријера школског простора.</w:t>
      </w:r>
    </w:p>
    <w:p w:rsidR="00350614" w:rsidRPr="00F82FD7" w:rsidRDefault="00350614" w:rsidP="00350614">
      <w:pPr>
        <w:spacing w:after="200" w:line="276" w:lineRule="auto"/>
        <w:ind w:firstLine="360"/>
        <w:jc w:val="both"/>
        <w:rPr>
          <w:rFonts w:eastAsia="Calibri" w:cs="Times New Roman"/>
          <w:kern w:val="0"/>
          <w:lang w:val="ru-RU"/>
        </w:rPr>
      </w:pPr>
      <w:r w:rsidRPr="00F82FD7">
        <w:rPr>
          <w:rFonts w:eastAsia="Calibri" w:cs="Times New Roman"/>
          <w:kern w:val="0"/>
          <w:lang w:val="ru-RU"/>
        </w:rPr>
        <w:t>Тим за естетско уређење се током школске 2024/2025. највише бавио унутрашњим уређењем простора што је подразумевало уређење паноа, сађење и одржавање цвећа у учионицама и предворју школе, као и изложбе ликовних и литерарних радова ученика у холу школе. Одржано је неколико изложби где су ученици имали прилику да испоље своје идеје и креативност, а исто тако да учествују у еколошким акцијама које имају за циљ подизање еколошке свести. Тако су у школи обележени Дан здраве хране, Дан кућних љубимаца,  Светски дан вода и Дан планете Земље кроз различите активности, као и новогодишње тематско уређивање простора</w:t>
      </w:r>
      <w:r w:rsidRPr="00F82FD7">
        <w:rPr>
          <w:rFonts w:eastAsia="Calibri" w:cs="Times New Roman"/>
          <w:kern w:val="0"/>
          <w:lang/>
        </w:rPr>
        <w:t xml:space="preserve"> (</w:t>
      </w:r>
      <w:r w:rsidRPr="00F82FD7">
        <w:rPr>
          <w:rFonts w:eastAsia="Calibri" w:cs="Times New Roman"/>
          <w:kern w:val="0"/>
          <w:lang/>
        </w:rPr>
        <w:t>новогодишњи мотиви у облику пахуља и Снешко Белић направљен од рециклираних материјала, јелка од књига итд.)</w:t>
      </w:r>
      <w:r w:rsidRPr="00F82FD7">
        <w:rPr>
          <w:rFonts w:eastAsia="Calibri" w:cs="Times New Roman"/>
          <w:kern w:val="0"/>
          <w:lang w:val="ru-RU"/>
        </w:rPr>
        <w:t>. У унутрашњости школе такође су окачене слике истакнутих личности, као што су познати књижевници, научници, композитори итд. Ученице 8. разреда су тематски осликавале улазна врата матичне школе новогодишњим, спортским мотивима или мотивима у част обележавања 8. марта – Дана жена.</w:t>
      </w:r>
    </w:p>
    <w:p w:rsidR="00350614" w:rsidRPr="00F82FD7" w:rsidRDefault="00350614" w:rsidP="00350614">
      <w:pPr>
        <w:spacing w:after="200" w:line="276" w:lineRule="auto"/>
        <w:ind w:firstLine="360"/>
        <w:jc w:val="both"/>
        <w:rPr>
          <w:rFonts w:eastAsia="Calibri" w:cs="Times New Roman"/>
          <w:kern w:val="0"/>
          <w:lang w:val="ru-RU"/>
        </w:rPr>
      </w:pPr>
      <w:r w:rsidRPr="00F82FD7">
        <w:rPr>
          <w:rFonts w:eastAsia="Calibri" w:cs="Times New Roman"/>
          <w:kern w:val="0"/>
          <w:lang w:val="ru-RU"/>
        </w:rPr>
        <w:t xml:space="preserve">У унутрашњем простору матичне школе и издвојених одељења обављени су бројни радови  који су се одосили на адпатацију простора као што су: </w:t>
      </w:r>
    </w:p>
    <w:p w:rsidR="00350614" w:rsidRPr="00F82FD7" w:rsidRDefault="00350614">
      <w:pPr>
        <w:numPr>
          <w:ilvl w:val="0"/>
          <w:numId w:val="52"/>
        </w:numPr>
        <w:spacing w:after="0" w:line="240" w:lineRule="auto"/>
        <w:contextualSpacing/>
        <w:jc w:val="both"/>
        <w:rPr>
          <w:rFonts w:eastAsia="Times New Roman" w:cs="Times New Roman"/>
          <w:kern w:val="0"/>
          <w:lang w:val="ru-RU" w:eastAsia="sr-Latn-CS"/>
        </w:rPr>
      </w:pPr>
      <w:r w:rsidRPr="00F82FD7">
        <w:rPr>
          <w:rFonts w:eastAsia="Times New Roman" w:cs="Times New Roman"/>
          <w:kern w:val="0"/>
          <w:lang w:val="ru-RU" w:eastAsia="sr-Latn-CS"/>
        </w:rPr>
        <w:t>поправка прозора у фискултурној сали;</w:t>
      </w:r>
    </w:p>
    <w:p w:rsidR="00350614" w:rsidRPr="00F82FD7" w:rsidRDefault="00350614">
      <w:pPr>
        <w:numPr>
          <w:ilvl w:val="0"/>
          <w:numId w:val="52"/>
        </w:numPr>
        <w:spacing w:after="0" w:line="240" w:lineRule="auto"/>
        <w:contextualSpacing/>
        <w:jc w:val="both"/>
        <w:rPr>
          <w:rFonts w:eastAsia="Times New Roman" w:cs="Times New Roman"/>
          <w:kern w:val="0"/>
          <w:lang w:val="ru-RU" w:eastAsia="sr-Latn-CS"/>
        </w:rPr>
      </w:pPr>
      <w:r w:rsidRPr="00F82FD7">
        <w:rPr>
          <w:rFonts w:eastAsia="Times New Roman" w:cs="Times New Roman"/>
          <w:kern w:val="0"/>
          <w:lang w:val="ru-RU" w:eastAsia="sr-Latn-CS"/>
        </w:rPr>
        <w:t>замењен ламинат у кабинету математике и у учионици код учитељице Љиљане Маслар;</w:t>
      </w:r>
    </w:p>
    <w:p w:rsidR="00350614" w:rsidRPr="00F82FD7" w:rsidRDefault="00350614">
      <w:pPr>
        <w:numPr>
          <w:ilvl w:val="0"/>
          <w:numId w:val="52"/>
        </w:numPr>
        <w:spacing w:after="0" w:line="240" w:lineRule="auto"/>
        <w:contextualSpacing/>
        <w:jc w:val="both"/>
        <w:rPr>
          <w:rFonts w:eastAsia="Times New Roman" w:cs="Times New Roman"/>
          <w:kern w:val="0"/>
          <w:lang w:val="ru-RU" w:eastAsia="sr-Latn-CS"/>
        </w:rPr>
      </w:pPr>
      <w:r w:rsidRPr="00F82FD7">
        <w:rPr>
          <w:rFonts w:eastAsia="Times New Roman" w:cs="Times New Roman"/>
          <w:kern w:val="0"/>
          <w:lang w:val="ru-RU" w:eastAsia="sr-Latn-CS"/>
        </w:rPr>
        <w:t>уграђени венецијанери у кабинету биологије и историје и географије;</w:t>
      </w:r>
    </w:p>
    <w:p w:rsidR="00350614" w:rsidRPr="00F82FD7" w:rsidRDefault="00350614">
      <w:pPr>
        <w:numPr>
          <w:ilvl w:val="0"/>
          <w:numId w:val="52"/>
        </w:numPr>
        <w:spacing w:after="0" w:line="240" w:lineRule="auto"/>
        <w:contextualSpacing/>
        <w:jc w:val="both"/>
        <w:rPr>
          <w:rFonts w:eastAsia="Times New Roman" w:cs="Times New Roman"/>
          <w:kern w:val="0"/>
          <w:lang w:val="ru-RU" w:eastAsia="sr-Latn-CS"/>
        </w:rPr>
      </w:pPr>
      <w:r w:rsidRPr="00F82FD7">
        <w:rPr>
          <w:rFonts w:eastAsia="Times New Roman" w:cs="Times New Roman"/>
          <w:kern w:val="0"/>
          <w:lang w:val="ru-RU" w:eastAsia="sr-Latn-CS"/>
        </w:rPr>
        <w:t>нови ормарићи у канцеларији педагошко-психолошке службе;</w:t>
      </w:r>
    </w:p>
    <w:p w:rsidR="00350614" w:rsidRPr="00F82FD7" w:rsidRDefault="00350614">
      <w:pPr>
        <w:numPr>
          <w:ilvl w:val="0"/>
          <w:numId w:val="52"/>
        </w:numPr>
        <w:spacing w:after="0" w:line="240" w:lineRule="auto"/>
        <w:contextualSpacing/>
        <w:jc w:val="both"/>
        <w:rPr>
          <w:rFonts w:eastAsia="Times New Roman" w:cs="Times New Roman"/>
          <w:kern w:val="0"/>
          <w:lang w:val="ru-RU" w:eastAsia="sr-Latn-CS"/>
        </w:rPr>
      </w:pPr>
      <w:r w:rsidRPr="00F82FD7">
        <w:rPr>
          <w:rFonts w:eastAsia="Times New Roman" w:cs="Times New Roman"/>
          <w:kern w:val="0"/>
          <w:lang w:val="ru-RU" w:eastAsia="sr-Latn-CS"/>
        </w:rPr>
        <w:t>набављена машина за прање судова и колица за плехове;</w:t>
      </w:r>
    </w:p>
    <w:p w:rsidR="00350614" w:rsidRPr="00F82FD7" w:rsidRDefault="00350614">
      <w:pPr>
        <w:numPr>
          <w:ilvl w:val="0"/>
          <w:numId w:val="52"/>
        </w:numPr>
        <w:spacing w:after="0" w:line="240" w:lineRule="auto"/>
        <w:contextualSpacing/>
        <w:jc w:val="both"/>
        <w:rPr>
          <w:rFonts w:eastAsia="Times New Roman" w:cs="Times New Roman"/>
          <w:kern w:val="0"/>
          <w:lang w:val="ru-RU" w:eastAsia="sr-Latn-CS"/>
        </w:rPr>
      </w:pPr>
      <w:r w:rsidRPr="00F82FD7">
        <w:rPr>
          <w:rFonts w:eastAsia="Times New Roman" w:cs="Times New Roman"/>
          <w:kern w:val="0"/>
          <w:lang w:val="ru-RU" w:eastAsia="sr-Latn-CS"/>
        </w:rPr>
        <w:t>поправка зида од фасадне цигле у ИО Трешњевица;</w:t>
      </w:r>
    </w:p>
    <w:p w:rsidR="00350614" w:rsidRPr="00F82FD7" w:rsidRDefault="00350614">
      <w:pPr>
        <w:numPr>
          <w:ilvl w:val="0"/>
          <w:numId w:val="52"/>
        </w:numPr>
        <w:spacing w:after="0" w:line="240" w:lineRule="auto"/>
        <w:contextualSpacing/>
        <w:jc w:val="both"/>
        <w:rPr>
          <w:rFonts w:eastAsia="Times New Roman" w:cs="Times New Roman"/>
          <w:kern w:val="0"/>
          <w:lang w:val="ru-RU" w:eastAsia="sr-Latn-CS"/>
        </w:rPr>
      </w:pPr>
      <w:r w:rsidRPr="00F82FD7">
        <w:rPr>
          <w:rFonts w:eastAsia="Times New Roman" w:cs="Times New Roman"/>
          <w:kern w:val="0"/>
          <w:lang w:val="ru-RU" w:eastAsia="sr-Latn-CS"/>
        </w:rPr>
        <w:t>уведено електронско звоно у ИО Трешњевица;</w:t>
      </w:r>
    </w:p>
    <w:p w:rsidR="00350614" w:rsidRPr="00F82FD7" w:rsidRDefault="00350614">
      <w:pPr>
        <w:numPr>
          <w:ilvl w:val="0"/>
          <w:numId w:val="52"/>
        </w:numPr>
        <w:spacing w:after="0" w:line="240" w:lineRule="auto"/>
        <w:contextualSpacing/>
        <w:jc w:val="both"/>
        <w:rPr>
          <w:rFonts w:eastAsia="Times New Roman" w:cs="Times New Roman"/>
          <w:kern w:val="0"/>
          <w:lang w:val="ru-RU" w:eastAsia="sr-Latn-CS"/>
        </w:rPr>
      </w:pPr>
      <w:r w:rsidRPr="00F82FD7">
        <w:rPr>
          <w:rFonts w:eastAsia="Times New Roman" w:cs="Times New Roman"/>
          <w:kern w:val="0"/>
          <w:lang w:val="ru-RU" w:eastAsia="sr-Latn-CS"/>
        </w:rPr>
        <w:t>промењене браве и кваке, као и замењене лед сијалице;</w:t>
      </w:r>
    </w:p>
    <w:p w:rsidR="00350614" w:rsidRPr="00F82FD7" w:rsidRDefault="00350614">
      <w:pPr>
        <w:numPr>
          <w:ilvl w:val="0"/>
          <w:numId w:val="52"/>
        </w:numPr>
        <w:spacing w:after="0" w:line="240" w:lineRule="auto"/>
        <w:contextualSpacing/>
        <w:jc w:val="both"/>
        <w:rPr>
          <w:rFonts w:eastAsia="Times New Roman" w:cs="Times New Roman"/>
          <w:kern w:val="0"/>
          <w:lang w:val="ru-RU" w:eastAsia="sr-Latn-CS"/>
        </w:rPr>
      </w:pPr>
      <w:r w:rsidRPr="00F82FD7">
        <w:rPr>
          <w:rFonts w:eastAsia="Times New Roman" w:cs="Times New Roman"/>
          <w:kern w:val="0"/>
          <w:lang w:val="ru-RU" w:eastAsia="sr-Latn-CS"/>
        </w:rPr>
        <w:t>у наредном периоду је планирана реконструција тоалета у матичној школи и зида до учионице Драгослава Панића, као и реконструција плафона у ИО Миросаљци;</w:t>
      </w:r>
    </w:p>
    <w:p w:rsidR="00350614" w:rsidRPr="00F82FD7" w:rsidRDefault="00350614" w:rsidP="00350614">
      <w:pPr>
        <w:spacing w:after="200" w:line="276" w:lineRule="auto"/>
        <w:ind w:firstLine="360"/>
        <w:jc w:val="both"/>
        <w:rPr>
          <w:rFonts w:eastAsia="Calibri" w:cs="Times New Roman"/>
          <w:kern w:val="0"/>
          <w:lang w:val="ru-RU"/>
        </w:rPr>
      </w:pPr>
      <w:r w:rsidRPr="00F82FD7">
        <w:rPr>
          <w:rFonts w:eastAsia="Calibri" w:cs="Times New Roman"/>
          <w:kern w:val="0"/>
          <w:lang w:val="ru-RU"/>
        </w:rPr>
        <w:t xml:space="preserve">У унутрашњем простору матичне школе и издвојених одељења помоћни радници су вредно радили на одржавању хигијене учионица, тоалета и других просторија. </w:t>
      </w:r>
    </w:p>
    <w:p w:rsidR="00350614" w:rsidRPr="00F82FD7" w:rsidRDefault="00350614" w:rsidP="00350614">
      <w:pPr>
        <w:spacing w:after="200" w:line="276" w:lineRule="auto"/>
        <w:ind w:firstLine="360"/>
        <w:jc w:val="both"/>
        <w:rPr>
          <w:rFonts w:eastAsia="Calibri" w:cs="Times New Roman"/>
          <w:kern w:val="0"/>
          <w:lang w:val="ru-RU"/>
        </w:rPr>
      </w:pPr>
      <w:r w:rsidRPr="00F82FD7">
        <w:rPr>
          <w:rFonts w:eastAsia="Calibri" w:cs="Times New Roman"/>
          <w:kern w:val="0"/>
          <w:lang w:val="ru-RU"/>
        </w:rPr>
        <w:t xml:space="preserve">Што се тиче спољашњег школског простора помоћни радници су вредно радили на одржавању школског дворишта, а повремено су помагали и ученици са својим разредним старешинама и другим наставницима. Ти радови су подразумевали редовно кошење траве, шишање живе ограде, сађење дрвећа и цвећа, сакупљање отпада и папира и чишћење  снега током зимских месеци. Помоћи радници су имали сав неопходан приручни алат за обављање радова на располагању, трактор за кошење, косачицу, тримере и сву осталу опрему. Ученици су највише учествовали у сакупљању отпада и папира, при чему су се на овај начин најбоље упознали са значајем селекције и рециклаже отпада. </w:t>
      </w:r>
    </w:p>
    <w:p w:rsidR="00350614" w:rsidRPr="00F82FD7" w:rsidRDefault="00350614" w:rsidP="00350614">
      <w:pPr>
        <w:spacing w:after="200" w:line="276" w:lineRule="auto"/>
        <w:ind w:firstLine="360"/>
        <w:jc w:val="both"/>
        <w:rPr>
          <w:rFonts w:eastAsia="Calibri" w:cs="Times New Roman"/>
          <w:kern w:val="0"/>
          <w:lang w:val="ru-RU"/>
        </w:rPr>
      </w:pPr>
      <w:r w:rsidRPr="00F82FD7">
        <w:rPr>
          <w:rFonts w:eastAsia="Calibri" w:cs="Times New Roman"/>
          <w:kern w:val="0"/>
          <w:lang w:val="ru-RU"/>
        </w:rPr>
        <w:t>Радови који су спорведени у спољашњем школском простору:</w:t>
      </w:r>
    </w:p>
    <w:p w:rsidR="00350614" w:rsidRPr="00F82FD7" w:rsidRDefault="00350614">
      <w:pPr>
        <w:numPr>
          <w:ilvl w:val="0"/>
          <w:numId w:val="51"/>
        </w:numPr>
        <w:spacing w:after="0" w:line="240" w:lineRule="auto"/>
        <w:contextualSpacing/>
        <w:jc w:val="both"/>
        <w:rPr>
          <w:rFonts w:eastAsia="Times New Roman" w:cs="Times New Roman"/>
          <w:kern w:val="0"/>
          <w:lang w:val="ru-RU" w:eastAsia="sr-Latn-CS"/>
        </w:rPr>
      </w:pPr>
      <w:r w:rsidRPr="00F82FD7">
        <w:rPr>
          <w:rFonts w:eastAsia="Times New Roman" w:cs="Times New Roman"/>
          <w:kern w:val="0"/>
          <w:lang w:eastAsia="sr-Latn-CS"/>
        </w:rPr>
        <w:t>офарбани голови на теренима матичне школе;</w:t>
      </w:r>
    </w:p>
    <w:p w:rsidR="00350614" w:rsidRPr="00F82FD7" w:rsidRDefault="00350614">
      <w:pPr>
        <w:numPr>
          <w:ilvl w:val="0"/>
          <w:numId w:val="51"/>
        </w:numPr>
        <w:spacing w:after="0" w:line="240" w:lineRule="auto"/>
        <w:contextualSpacing/>
        <w:jc w:val="both"/>
        <w:rPr>
          <w:rFonts w:eastAsia="Times New Roman" w:cs="Times New Roman"/>
          <w:kern w:val="0"/>
          <w:lang w:val="ru-RU" w:eastAsia="sr-Latn-CS"/>
        </w:rPr>
      </w:pPr>
      <w:r w:rsidRPr="00F82FD7">
        <w:rPr>
          <w:rFonts w:eastAsia="Times New Roman" w:cs="Times New Roman"/>
          <w:kern w:val="0"/>
          <w:lang w:eastAsia="sr-Latn-CS"/>
        </w:rPr>
        <w:t>реконструисано и асфалтирано игралиште у ИО Трешњевица;</w:t>
      </w:r>
    </w:p>
    <w:p w:rsidR="00350614" w:rsidRPr="00F82FD7" w:rsidRDefault="00350614">
      <w:pPr>
        <w:numPr>
          <w:ilvl w:val="0"/>
          <w:numId w:val="51"/>
        </w:numPr>
        <w:spacing w:after="0" w:line="240" w:lineRule="auto"/>
        <w:contextualSpacing/>
        <w:jc w:val="both"/>
        <w:rPr>
          <w:rFonts w:eastAsia="Times New Roman" w:cs="Times New Roman"/>
          <w:kern w:val="0"/>
          <w:lang w:val="ru-RU" w:eastAsia="sr-Latn-CS"/>
        </w:rPr>
      </w:pPr>
      <w:r w:rsidRPr="00F82FD7">
        <w:rPr>
          <w:rFonts w:eastAsia="Times New Roman" w:cs="Times New Roman"/>
          <w:kern w:val="0"/>
          <w:lang w:eastAsia="sr-Latn-CS"/>
        </w:rPr>
        <w:t>формиран нови травнати терен у ИО Трешњевица.</w:t>
      </w:r>
    </w:p>
    <w:p w:rsidR="00350614" w:rsidRPr="00F82FD7" w:rsidRDefault="00350614" w:rsidP="00350614">
      <w:pPr>
        <w:spacing w:after="0" w:line="240" w:lineRule="auto"/>
        <w:ind w:left="720"/>
        <w:contextualSpacing/>
        <w:jc w:val="both"/>
        <w:rPr>
          <w:rFonts w:eastAsia="Times New Roman" w:cs="Times New Roman"/>
          <w:kern w:val="0"/>
          <w:lang w:val="ru-RU" w:eastAsia="sr-Latn-CS"/>
        </w:rPr>
      </w:pPr>
    </w:p>
    <w:p w:rsidR="00350614" w:rsidRPr="00F82FD7" w:rsidRDefault="00350614" w:rsidP="00350614">
      <w:pPr>
        <w:spacing w:after="200" w:line="276" w:lineRule="auto"/>
        <w:ind w:firstLine="360"/>
        <w:jc w:val="both"/>
        <w:rPr>
          <w:rFonts w:eastAsia="Calibri" w:cs="Times New Roman"/>
          <w:kern w:val="0"/>
          <w:lang w:val="ru-RU"/>
        </w:rPr>
      </w:pPr>
      <w:r w:rsidRPr="00F82FD7">
        <w:rPr>
          <w:rFonts w:eastAsia="Calibri" w:cs="Times New Roman"/>
          <w:kern w:val="0"/>
          <w:lang w:val="ru-RU"/>
        </w:rPr>
        <w:t>Тим за естетко уређење школе је на састанку у месецу јуну предложио читав низ активности за уређење екстеријера и ентеријера у матичној школи и издвојеним одељењима, а такође су предложене нове идеје за унапређивање производње у склопу ученичке задруге које ће бити реализоване у наредном периоду.</w:t>
      </w:r>
    </w:p>
    <w:p w:rsidR="00350614" w:rsidRPr="00F82FD7" w:rsidRDefault="00350614" w:rsidP="00350614">
      <w:pPr>
        <w:spacing w:after="200" w:line="276" w:lineRule="auto"/>
        <w:ind w:firstLine="360"/>
        <w:jc w:val="both"/>
        <w:rPr>
          <w:rFonts w:eastAsia="Calibri" w:cs="Times New Roman"/>
          <w:kern w:val="0"/>
          <w:lang w:val="ru-RU"/>
        </w:rPr>
      </w:pPr>
    </w:p>
    <w:p w:rsidR="00350614" w:rsidRPr="00F82FD7" w:rsidRDefault="00350614" w:rsidP="00350614">
      <w:pPr>
        <w:spacing w:after="200" w:line="276" w:lineRule="auto"/>
        <w:ind w:firstLine="360"/>
        <w:jc w:val="both"/>
        <w:rPr>
          <w:rFonts w:eastAsia="Calibri" w:cs="Times New Roman"/>
          <w:kern w:val="0"/>
          <w:lang w:val="ru-RU"/>
        </w:rPr>
      </w:pPr>
    </w:p>
    <w:p w:rsidR="00350614" w:rsidRPr="00F82FD7" w:rsidRDefault="00350614" w:rsidP="00350614">
      <w:pPr>
        <w:spacing w:after="200" w:line="276" w:lineRule="auto"/>
        <w:jc w:val="right"/>
        <w:rPr>
          <w:rFonts w:eastAsia="Calibri" w:cs="Times New Roman"/>
          <w:b/>
          <w:bCs/>
          <w:kern w:val="0"/>
          <w:lang w:val="ru-RU"/>
        </w:rPr>
      </w:pPr>
      <w:r w:rsidRPr="00F82FD7">
        <w:rPr>
          <w:rFonts w:eastAsia="Calibri" w:cs="Times New Roman"/>
          <w:b/>
          <w:bCs/>
          <w:kern w:val="0"/>
          <w:lang w:val="ru-RU"/>
        </w:rPr>
        <w:t>Подносилац извештаја</w:t>
      </w:r>
    </w:p>
    <w:p w:rsidR="00350614" w:rsidRPr="00F82FD7" w:rsidRDefault="00350614" w:rsidP="00350614">
      <w:pPr>
        <w:tabs>
          <w:tab w:val="left" w:pos="2115"/>
          <w:tab w:val="left" w:pos="2265"/>
        </w:tabs>
        <w:spacing w:after="200" w:line="276" w:lineRule="auto"/>
        <w:jc w:val="right"/>
        <w:rPr>
          <w:rFonts w:eastAsia="Calibri" w:cs="Times New Roman"/>
          <w:b/>
          <w:bCs/>
          <w:kern w:val="0"/>
          <w:lang w:val="ru-RU"/>
        </w:rPr>
      </w:pPr>
      <w:r w:rsidRPr="00F82FD7">
        <w:rPr>
          <w:rFonts w:eastAsia="Calibri" w:cs="Times New Roman"/>
          <w:b/>
          <w:bCs/>
          <w:kern w:val="0"/>
          <w:lang w:val="ru-RU"/>
        </w:rPr>
        <w:t>Миљана Мојсиловић, координатор тима</w:t>
      </w:r>
    </w:p>
    <w:p w:rsidR="00350614" w:rsidRPr="00F82FD7" w:rsidRDefault="00350614" w:rsidP="00350614">
      <w:pPr>
        <w:spacing w:after="0" w:line="240" w:lineRule="auto"/>
        <w:rPr>
          <w:rFonts w:eastAsia="Times New Roman" w:cs="Times New Roman"/>
          <w:kern w:val="0"/>
          <w:lang w:val="sr-Cyrl-CS"/>
        </w:rPr>
      </w:pPr>
    </w:p>
    <w:p w:rsidR="00350614" w:rsidRPr="00350614" w:rsidRDefault="00350614" w:rsidP="00350614">
      <w:pPr>
        <w:tabs>
          <w:tab w:val="left" w:pos="1080"/>
        </w:tabs>
        <w:spacing w:line="259" w:lineRule="auto"/>
        <w:jc w:val="center"/>
        <w:rPr>
          <w:rFonts w:eastAsia="Times New Roman" w:cs="Times New Roman"/>
          <w:b/>
          <w:bCs/>
          <w:color w:val="EE0000"/>
          <w:kern w:val="0"/>
          <w:sz w:val="22"/>
          <w:szCs w:val="22"/>
          <w:lang/>
        </w:rPr>
      </w:pPr>
    </w:p>
    <w:p w:rsidR="00E87FBF" w:rsidRDefault="00E87FBF" w:rsidP="00C11FD2">
      <w:pPr>
        <w:keepNext/>
        <w:keepLines/>
        <w:spacing w:after="0" w:line="240" w:lineRule="auto"/>
        <w:outlineLvl w:val="1"/>
        <w:rPr>
          <w:rFonts w:eastAsia="Times New Roman" w:cs="Times New Roman"/>
          <w:b/>
          <w:bCs/>
          <w:color w:val="EE0000"/>
          <w:kern w:val="0"/>
          <w:sz w:val="22"/>
          <w:szCs w:val="22"/>
          <w:lang w:val="sr-Cyrl-CS"/>
        </w:rPr>
      </w:pPr>
    </w:p>
    <w:p w:rsidR="00E87FBF" w:rsidRDefault="00E87FBF" w:rsidP="00C11FD2">
      <w:pPr>
        <w:keepNext/>
        <w:keepLines/>
        <w:spacing w:after="0" w:line="240" w:lineRule="auto"/>
        <w:outlineLvl w:val="1"/>
        <w:rPr>
          <w:rFonts w:eastAsia="Times New Roman" w:cs="Times New Roman"/>
          <w:b/>
          <w:bCs/>
          <w:color w:val="EE0000"/>
          <w:kern w:val="0"/>
          <w:sz w:val="22"/>
          <w:szCs w:val="22"/>
          <w:lang w:val="sr-Cyrl-CS"/>
        </w:rPr>
      </w:pPr>
    </w:p>
    <w:p w:rsidR="00E87FBF" w:rsidRDefault="00E87FBF" w:rsidP="00C11FD2">
      <w:pPr>
        <w:keepNext/>
        <w:keepLines/>
        <w:spacing w:after="0" w:line="240" w:lineRule="auto"/>
        <w:outlineLvl w:val="1"/>
        <w:rPr>
          <w:rFonts w:eastAsia="Times New Roman" w:cs="Times New Roman"/>
          <w:b/>
          <w:bCs/>
          <w:color w:val="EE0000"/>
          <w:kern w:val="0"/>
          <w:sz w:val="22"/>
          <w:szCs w:val="22"/>
          <w:lang w:val="sr-Cyrl-CS"/>
        </w:rPr>
      </w:pPr>
    </w:p>
    <w:p w:rsidR="00E87FBF" w:rsidRDefault="00E87FBF" w:rsidP="00C11FD2">
      <w:pPr>
        <w:keepNext/>
        <w:keepLines/>
        <w:spacing w:after="0" w:line="240" w:lineRule="auto"/>
        <w:outlineLvl w:val="1"/>
        <w:rPr>
          <w:rFonts w:eastAsia="Times New Roman" w:cs="Times New Roman"/>
          <w:b/>
          <w:bCs/>
          <w:color w:val="EE0000"/>
          <w:kern w:val="0"/>
          <w:sz w:val="22"/>
          <w:szCs w:val="22"/>
          <w:lang w:val="sr-Cyrl-CS"/>
        </w:rPr>
      </w:pPr>
    </w:p>
    <w:p w:rsidR="00E87FBF" w:rsidRDefault="00E87FBF" w:rsidP="00C11FD2">
      <w:pPr>
        <w:keepNext/>
        <w:keepLines/>
        <w:spacing w:after="0" w:line="240" w:lineRule="auto"/>
        <w:outlineLvl w:val="1"/>
        <w:rPr>
          <w:rFonts w:eastAsia="Times New Roman" w:cs="Times New Roman"/>
          <w:b/>
          <w:bCs/>
          <w:color w:val="EE0000"/>
          <w:kern w:val="0"/>
          <w:sz w:val="22"/>
          <w:szCs w:val="22"/>
          <w:lang w:val="sr-Cyrl-CS"/>
        </w:rPr>
      </w:pPr>
    </w:p>
    <w:p w:rsidR="00E87FBF" w:rsidRDefault="00E87FBF" w:rsidP="00C11FD2">
      <w:pPr>
        <w:keepNext/>
        <w:keepLines/>
        <w:spacing w:after="0" w:line="240" w:lineRule="auto"/>
        <w:outlineLvl w:val="1"/>
        <w:rPr>
          <w:rFonts w:eastAsia="Times New Roman" w:cs="Times New Roman"/>
          <w:b/>
          <w:bCs/>
          <w:color w:val="EE0000"/>
          <w:kern w:val="0"/>
          <w:sz w:val="22"/>
          <w:szCs w:val="22"/>
          <w:lang w:val="sr-Cyrl-CS"/>
        </w:rPr>
      </w:pPr>
    </w:p>
    <w:p w:rsidR="00E87FBF" w:rsidRDefault="00E87FBF" w:rsidP="00C11FD2">
      <w:pPr>
        <w:keepNext/>
        <w:keepLines/>
        <w:spacing w:after="0" w:line="240" w:lineRule="auto"/>
        <w:outlineLvl w:val="1"/>
        <w:rPr>
          <w:rFonts w:eastAsia="Times New Roman" w:cs="Times New Roman"/>
          <w:b/>
          <w:bCs/>
          <w:color w:val="EE0000"/>
          <w:kern w:val="0"/>
          <w:sz w:val="22"/>
          <w:szCs w:val="22"/>
          <w:lang w:val="sr-Cyrl-CS"/>
        </w:rPr>
      </w:pPr>
    </w:p>
    <w:p w:rsidR="00E87FBF" w:rsidRDefault="00E87FBF" w:rsidP="00C11FD2">
      <w:pPr>
        <w:keepNext/>
        <w:keepLines/>
        <w:spacing w:after="0" w:line="240" w:lineRule="auto"/>
        <w:outlineLvl w:val="1"/>
        <w:rPr>
          <w:rFonts w:eastAsia="Times New Roman" w:cs="Times New Roman"/>
          <w:b/>
          <w:bCs/>
          <w:color w:val="EE0000"/>
          <w:kern w:val="0"/>
          <w:sz w:val="22"/>
          <w:szCs w:val="22"/>
          <w:lang w:val="sr-Cyrl-CS"/>
        </w:rPr>
      </w:pPr>
    </w:p>
    <w:p w:rsidR="00E87FBF" w:rsidRDefault="00E87FBF" w:rsidP="00C11FD2">
      <w:pPr>
        <w:keepNext/>
        <w:keepLines/>
        <w:spacing w:after="0" w:line="240" w:lineRule="auto"/>
        <w:outlineLvl w:val="1"/>
        <w:rPr>
          <w:rFonts w:eastAsia="Times New Roman" w:cs="Times New Roman"/>
          <w:b/>
          <w:bCs/>
          <w:color w:val="EE0000"/>
          <w:kern w:val="0"/>
          <w:sz w:val="22"/>
          <w:szCs w:val="22"/>
          <w:lang w:val="sr-Cyrl-CS"/>
        </w:rPr>
      </w:pPr>
    </w:p>
    <w:p w:rsidR="00E87FBF" w:rsidRDefault="00E87FBF" w:rsidP="00C11FD2">
      <w:pPr>
        <w:keepNext/>
        <w:keepLines/>
        <w:spacing w:after="0" w:line="240" w:lineRule="auto"/>
        <w:outlineLvl w:val="1"/>
        <w:rPr>
          <w:rFonts w:eastAsia="Times New Roman" w:cs="Times New Roman"/>
          <w:b/>
          <w:bCs/>
          <w:color w:val="EE0000"/>
          <w:kern w:val="0"/>
          <w:sz w:val="22"/>
          <w:szCs w:val="22"/>
          <w:lang w:val="sr-Cyrl-CS"/>
        </w:rPr>
      </w:pPr>
    </w:p>
    <w:p w:rsidR="00E87FBF" w:rsidRDefault="00E87FBF" w:rsidP="00C11FD2">
      <w:pPr>
        <w:keepNext/>
        <w:keepLines/>
        <w:spacing w:after="0" w:line="240" w:lineRule="auto"/>
        <w:outlineLvl w:val="1"/>
        <w:rPr>
          <w:rFonts w:eastAsia="Times New Roman" w:cs="Times New Roman"/>
          <w:b/>
          <w:bCs/>
          <w:color w:val="EE0000"/>
          <w:kern w:val="0"/>
          <w:sz w:val="22"/>
          <w:szCs w:val="22"/>
          <w:lang w:val="sr-Cyrl-CS"/>
        </w:rPr>
      </w:pPr>
    </w:p>
    <w:p w:rsidR="00E87FBF" w:rsidRDefault="00E87FBF" w:rsidP="00C11FD2">
      <w:pPr>
        <w:keepNext/>
        <w:keepLines/>
        <w:spacing w:after="0" w:line="240" w:lineRule="auto"/>
        <w:outlineLvl w:val="1"/>
        <w:rPr>
          <w:rFonts w:eastAsia="Times New Roman" w:cs="Times New Roman"/>
          <w:b/>
          <w:bCs/>
          <w:color w:val="EE0000"/>
          <w:kern w:val="0"/>
          <w:sz w:val="22"/>
          <w:szCs w:val="22"/>
          <w:lang w:val="sr-Cyrl-CS"/>
        </w:rPr>
      </w:pPr>
    </w:p>
    <w:p w:rsidR="00C11FD2" w:rsidRPr="00B333C2" w:rsidRDefault="00C11FD2" w:rsidP="00E87FBF">
      <w:pPr>
        <w:pStyle w:val="Heading4"/>
        <w:rPr>
          <w:rFonts w:eastAsia="Times New Roman"/>
          <w:lang w:val="sr-Cyrl-CS" w:eastAsia="sr-Latn-CS"/>
        </w:rPr>
      </w:pPr>
      <w:bookmarkStart w:id="249" w:name="_Toc208393467"/>
      <w:r w:rsidRPr="00B333C2">
        <w:rPr>
          <w:rFonts w:eastAsia="Times New Roman"/>
          <w:lang w:val="sr-Cyrl-CS" w:eastAsia="sr-Latn-CS"/>
        </w:rPr>
        <w:t>ИЗВЕШТАЈ ТИМА ЗА ЗАШТИТУ ДЕЦЕ/УЧЕНИКА ОД НАСИЉА, ЗЛОСТАВЉАЊА И ЗАНЕМАРИВАЊА</w:t>
      </w:r>
      <w:bookmarkEnd w:id="249"/>
    </w:p>
    <w:p w:rsidR="00C11FD2" w:rsidRPr="00B333C2" w:rsidRDefault="00C11FD2" w:rsidP="00C11FD2">
      <w:pPr>
        <w:spacing w:after="0" w:line="240" w:lineRule="auto"/>
        <w:jc w:val="both"/>
        <w:rPr>
          <w:rFonts w:eastAsia="Calibri" w:cs="Times New Roman"/>
          <w:kern w:val="0"/>
          <w:lang w:val="sr-Cyrl-CS"/>
        </w:rPr>
      </w:pPr>
    </w:p>
    <w:p w:rsidR="00C11FD2" w:rsidRPr="00B333C2" w:rsidRDefault="00C11FD2" w:rsidP="00C11FD2">
      <w:pPr>
        <w:spacing w:after="0" w:line="240" w:lineRule="auto"/>
        <w:ind w:firstLine="720"/>
        <w:jc w:val="both"/>
        <w:rPr>
          <w:rFonts w:eastAsia="Calibri" w:cs="Times New Roman"/>
          <w:kern w:val="0"/>
          <w:lang w:val="sr-Cyrl-CS"/>
        </w:rPr>
      </w:pPr>
    </w:p>
    <w:p w:rsidR="00C11FD2" w:rsidRPr="00B333C2" w:rsidRDefault="00C11FD2" w:rsidP="00C11FD2">
      <w:pPr>
        <w:spacing w:after="0" w:line="240" w:lineRule="auto"/>
        <w:ind w:firstLine="720"/>
        <w:jc w:val="both"/>
        <w:rPr>
          <w:rFonts w:eastAsia="Calibri" w:cs="Times New Roman"/>
          <w:kern w:val="0"/>
          <w:lang w:val="sr-Cyrl-CS"/>
        </w:rPr>
      </w:pPr>
      <w:r w:rsidRPr="00B333C2">
        <w:rPr>
          <w:rFonts w:eastAsia="Calibri" w:cs="Times New Roman"/>
          <w:kern w:val="0"/>
          <w:lang w:val="sr-Cyrl-CS"/>
        </w:rPr>
        <w:t>Школска година 2024/ 2025.</w:t>
      </w:r>
    </w:p>
    <w:p w:rsidR="00C11FD2" w:rsidRPr="00B333C2" w:rsidRDefault="00C11FD2" w:rsidP="00C11FD2">
      <w:pPr>
        <w:spacing w:after="0" w:line="240" w:lineRule="auto"/>
        <w:ind w:firstLine="720"/>
        <w:jc w:val="center"/>
        <w:rPr>
          <w:rFonts w:eastAsia="Calibri" w:cs="Times New Roman"/>
          <w:b/>
          <w:bCs/>
          <w:color w:val="FF0000"/>
          <w:kern w:val="0"/>
          <w:lang w:val="sr-Cyrl-CS"/>
        </w:rPr>
      </w:pPr>
    </w:p>
    <w:p w:rsidR="00C11FD2" w:rsidRPr="00B333C2" w:rsidRDefault="00C11FD2" w:rsidP="00C11FD2">
      <w:pPr>
        <w:spacing w:after="0" w:line="240" w:lineRule="auto"/>
        <w:ind w:firstLine="720"/>
        <w:jc w:val="center"/>
        <w:rPr>
          <w:rFonts w:eastAsia="Calibri" w:cs="Times New Roman"/>
          <w:b/>
          <w:bCs/>
          <w:kern w:val="0"/>
          <w:sz w:val="20"/>
          <w:szCs w:val="20"/>
        </w:rPr>
      </w:pPr>
      <w:r w:rsidRPr="00B333C2">
        <w:rPr>
          <w:rFonts w:eastAsia="Calibri" w:cs="Times New Roman"/>
          <w:b/>
          <w:bCs/>
          <w:kern w:val="0"/>
          <w:sz w:val="20"/>
          <w:szCs w:val="20"/>
        </w:rPr>
        <w:t>МЕРЕ ПРЕВЕНЦИЈЕ</w:t>
      </w:r>
    </w:p>
    <w:p w:rsidR="00C11FD2" w:rsidRPr="009809BF" w:rsidRDefault="00C11FD2" w:rsidP="00C11FD2">
      <w:pPr>
        <w:spacing w:after="0" w:line="240" w:lineRule="auto"/>
        <w:ind w:firstLine="720"/>
        <w:jc w:val="center"/>
        <w:rPr>
          <w:rFonts w:ascii="Times New Roman" w:eastAsia="Calibri" w:hAnsi="Times New Roman" w:cs="Times New Roman"/>
          <w:b/>
          <w:bCs/>
          <w:color w:val="FF0000"/>
          <w:kern w:val="0"/>
          <w:sz w:val="20"/>
          <w:szCs w:val="20"/>
        </w:rPr>
      </w:pPr>
    </w:p>
    <w:tbl>
      <w:tblPr>
        <w:tblW w:w="11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20"/>
        <w:gridCol w:w="1920"/>
        <w:gridCol w:w="1920"/>
        <w:gridCol w:w="1920"/>
        <w:gridCol w:w="1920"/>
        <w:gridCol w:w="1920"/>
      </w:tblGrid>
      <w:tr w:rsidR="00C11FD2" w:rsidRPr="00B333C2" w:rsidTr="00DC63D3">
        <w:trPr>
          <w:trHeight w:val="558"/>
          <w:jc w:val="center"/>
        </w:trPr>
        <w:tc>
          <w:tcPr>
            <w:tcW w:w="2448" w:type="dxa"/>
            <w:tcBorders>
              <w:right w:val="single" w:sz="4" w:space="0" w:color="FFFFFF" w:themeColor="background1"/>
            </w:tcBorders>
            <w:shd w:val="clear" w:color="auto" w:fill="002060"/>
            <w:vAlign w:val="center"/>
          </w:tcPr>
          <w:p w:rsidR="00C11FD2" w:rsidRPr="00B333C2" w:rsidRDefault="00C11FD2" w:rsidP="00DC63D3">
            <w:pPr>
              <w:spacing w:after="0" w:line="276" w:lineRule="auto"/>
              <w:jc w:val="center"/>
              <w:rPr>
                <w:rFonts w:eastAsia="Calibri" w:cs="Times New Roman"/>
                <w:b/>
                <w:bCs/>
                <w:kern w:val="0"/>
                <w:sz w:val="20"/>
                <w:szCs w:val="20"/>
              </w:rPr>
            </w:pPr>
            <w:r w:rsidRPr="00B333C2">
              <w:rPr>
                <w:rFonts w:eastAsia="Calibri" w:cs="Times New Roman"/>
                <w:b/>
                <w:bCs/>
                <w:kern w:val="0"/>
                <w:sz w:val="20"/>
                <w:szCs w:val="20"/>
              </w:rPr>
              <w:t xml:space="preserve">ВРЕМЕ </w:t>
            </w:r>
          </w:p>
        </w:tc>
        <w:tc>
          <w:tcPr>
            <w:tcW w:w="2448" w:type="dxa"/>
            <w:tcBorders>
              <w:left w:val="single" w:sz="4" w:space="0" w:color="FFFFFF" w:themeColor="background1"/>
              <w:right w:val="single" w:sz="4" w:space="0" w:color="FFFFFF" w:themeColor="background1"/>
            </w:tcBorders>
            <w:shd w:val="clear" w:color="auto" w:fill="002060"/>
            <w:vAlign w:val="center"/>
          </w:tcPr>
          <w:p w:rsidR="00C11FD2" w:rsidRPr="00B333C2" w:rsidRDefault="00C11FD2" w:rsidP="00DC63D3">
            <w:pPr>
              <w:spacing w:after="0" w:line="276" w:lineRule="auto"/>
              <w:jc w:val="center"/>
              <w:rPr>
                <w:rFonts w:eastAsia="Calibri" w:cs="Times New Roman"/>
                <w:b/>
                <w:bCs/>
                <w:kern w:val="0"/>
                <w:sz w:val="20"/>
                <w:szCs w:val="20"/>
              </w:rPr>
            </w:pPr>
            <w:r w:rsidRPr="00B333C2">
              <w:rPr>
                <w:rFonts w:eastAsia="Calibri" w:cs="Times New Roman"/>
                <w:b/>
                <w:bCs/>
                <w:kern w:val="0"/>
                <w:sz w:val="20"/>
                <w:szCs w:val="20"/>
              </w:rPr>
              <w:t>АКТИВНОСТИ</w:t>
            </w:r>
          </w:p>
        </w:tc>
        <w:tc>
          <w:tcPr>
            <w:tcW w:w="2448" w:type="dxa"/>
            <w:tcBorders>
              <w:left w:val="single" w:sz="4" w:space="0" w:color="FFFFFF" w:themeColor="background1"/>
              <w:right w:val="single" w:sz="4" w:space="0" w:color="FFFFFF" w:themeColor="background1"/>
            </w:tcBorders>
            <w:shd w:val="clear" w:color="auto" w:fill="002060"/>
            <w:vAlign w:val="center"/>
          </w:tcPr>
          <w:p w:rsidR="00C11FD2" w:rsidRPr="00B333C2" w:rsidRDefault="00C11FD2" w:rsidP="00DC63D3">
            <w:pPr>
              <w:spacing w:after="0" w:line="276" w:lineRule="auto"/>
              <w:jc w:val="center"/>
              <w:rPr>
                <w:rFonts w:eastAsia="Calibri" w:cs="Times New Roman"/>
                <w:b/>
                <w:bCs/>
                <w:kern w:val="0"/>
                <w:sz w:val="20"/>
                <w:szCs w:val="20"/>
              </w:rPr>
            </w:pPr>
            <w:r w:rsidRPr="00B333C2">
              <w:rPr>
                <w:rFonts w:eastAsia="Calibri" w:cs="Times New Roman"/>
                <w:b/>
                <w:bCs/>
                <w:kern w:val="0"/>
                <w:sz w:val="20"/>
                <w:szCs w:val="20"/>
              </w:rPr>
              <w:t>НАЧИН РЕАЛИЗАЦИЈЕ</w:t>
            </w:r>
          </w:p>
        </w:tc>
        <w:tc>
          <w:tcPr>
            <w:tcW w:w="2448" w:type="dxa"/>
            <w:tcBorders>
              <w:left w:val="single" w:sz="4" w:space="0" w:color="FFFFFF" w:themeColor="background1"/>
              <w:right w:val="single" w:sz="4" w:space="0" w:color="FFFFFF" w:themeColor="background1"/>
            </w:tcBorders>
            <w:shd w:val="clear" w:color="auto" w:fill="002060"/>
            <w:vAlign w:val="center"/>
          </w:tcPr>
          <w:p w:rsidR="00C11FD2" w:rsidRPr="00B333C2" w:rsidRDefault="00C11FD2" w:rsidP="00DC63D3">
            <w:pPr>
              <w:spacing w:after="0" w:line="276" w:lineRule="auto"/>
              <w:jc w:val="center"/>
              <w:rPr>
                <w:rFonts w:eastAsia="Calibri" w:cs="Times New Roman"/>
                <w:b/>
                <w:bCs/>
                <w:kern w:val="0"/>
                <w:sz w:val="20"/>
                <w:szCs w:val="20"/>
              </w:rPr>
            </w:pPr>
            <w:r w:rsidRPr="00B333C2">
              <w:rPr>
                <w:rFonts w:eastAsia="Calibri" w:cs="Times New Roman"/>
                <w:b/>
                <w:bCs/>
                <w:kern w:val="0"/>
                <w:sz w:val="20"/>
                <w:szCs w:val="20"/>
              </w:rPr>
              <w:t>НОСИОЦИ РЕАЛИЗАЦИЈЕ</w:t>
            </w:r>
          </w:p>
        </w:tc>
        <w:tc>
          <w:tcPr>
            <w:tcW w:w="2448" w:type="dxa"/>
            <w:tcBorders>
              <w:left w:val="single" w:sz="4" w:space="0" w:color="FFFFFF" w:themeColor="background1"/>
              <w:right w:val="single" w:sz="4" w:space="0" w:color="FFFFFF" w:themeColor="background1"/>
            </w:tcBorders>
            <w:shd w:val="clear" w:color="auto" w:fill="002060"/>
            <w:vAlign w:val="center"/>
          </w:tcPr>
          <w:p w:rsidR="00C11FD2" w:rsidRPr="00B333C2" w:rsidRDefault="00C11FD2" w:rsidP="00DC63D3">
            <w:pPr>
              <w:spacing w:after="0" w:line="276" w:lineRule="auto"/>
              <w:jc w:val="center"/>
              <w:rPr>
                <w:rFonts w:eastAsia="Calibri" w:cs="Times New Roman"/>
                <w:b/>
                <w:bCs/>
                <w:kern w:val="0"/>
                <w:sz w:val="20"/>
                <w:szCs w:val="20"/>
              </w:rPr>
            </w:pPr>
            <w:r w:rsidRPr="00B333C2">
              <w:rPr>
                <w:rFonts w:eastAsia="Calibri" w:cs="Times New Roman"/>
                <w:b/>
                <w:bCs/>
                <w:kern w:val="0"/>
                <w:sz w:val="20"/>
                <w:szCs w:val="20"/>
              </w:rPr>
              <w:t>ЦИЉНА ГРУПА</w:t>
            </w:r>
          </w:p>
        </w:tc>
        <w:tc>
          <w:tcPr>
            <w:tcW w:w="2448" w:type="dxa"/>
            <w:tcBorders>
              <w:left w:val="single" w:sz="4" w:space="0" w:color="FFFFFF" w:themeColor="background1"/>
            </w:tcBorders>
            <w:shd w:val="clear" w:color="auto" w:fill="002060"/>
            <w:vAlign w:val="center"/>
          </w:tcPr>
          <w:p w:rsidR="00C11FD2" w:rsidRPr="00B333C2" w:rsidRDefault="00C11FD2" w:rsidP="00DC63D3">
            <w:pPr>
              <w:spacing w:after="0" w:line="276" w:lineRule="auto"/>
              <w:jc w:val="center"/>
              <w:rPr>
                <w:rFonts w:eastAsia="Calibri" w:cs="Times New Roman"/>
                <w:b/>
                <w:bCs/>
                <w:kern w:val="0"/>
                <w:sz w:val="20"/>
                <w:szCs w:val="20"/>
              </w:rPr>
            </w:pPr>
            <w:r w:rsidRPr="00B333C2">
              <w:rPr>
                <w:rFonts w:eastAsia="Calibri" w:cs="Times New Roman"/>
                <w:b/>
                <w:bCs/>
                <w:kern w:val="0"/>
                <w:sz w:val="20"/>
                <w:szCs w:val="20"/>
              </w:rPr>
              <w:t>НАЧИН ПРАЋЕЊА</w:t>
            </w:r>
          </w:p>
        </w:tc>
      </w:tr>
      <w:tr w:rsidR="00C11FD2" w:rsidRPr="00B333C2" w:rsidTr="00DC63D3">
        <w:trPr>
          <w:trHeight w:val="1728"/>
          <w:jc w:val="center"/>
        </w:trPr>
        <w:tc>
          <w:tcPr>
            <w:tcW w:w="2448" w:type="dxa"/>
            <w:vAlign w:val="center"/>
          </w:tcPr>
          <w:p w:rsidR="00C11FD2" w:rsidRPr="00B333C2" w:rsidRDefault="00C11FD2" w:rsidP="00DC63D3">
            <w:pPr>
              <w:spacing w:after="0" w:line="276" w:lineRule="auto"/>
              <w:rPr>
                <w:rFonts w:eastAsia="Calibri" w:cs="Times New Roman"/>
                <w:b/>
                <w:bCs/>
                <w:kern w:val="0"/>
                <w:sz w:val="20"/>
                <w:szCs w:val="20"/>
              </w:rPr>
            </w:pPr>
            <w:r w:rsidRPr="00B333C2">
              <w:rPr>
                <w:rFonts w:eastAsia="Calibri" w:cs="Times New Roman"/>
                <w:b/>
                <w:bCs/>
                <w:kern w:val="0"/>
                <w:sz w:val="20"/>
                <w:szCs w:val="20"/>
              </w:rPr>
              <w:t>СЕПТЕМБАР</w:t>
            </w:r>
          </w:p>
        </w:tc>
        <w:tc>
          <w:tcPr>
            <w:tcW w:w="2448" w:type="dxa"/>
            <w:vAlign w:val="center"/>
          </w:tcPr>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Анализиран  садржај екстерног вредновања који се односи на овај тим и тим ради више превентивно</w:t>
            </w:r>
          </w:p>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Проширили знања у раду са ученицима захваљујући семинару</w:t>
            </w:r>
          </w:p>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 xml:space="preserve">Упознали  родитеље са Правилником о безбедности ученика и мерама интервенције у случају насиља на појединачним родитељским састанцима </w:t>
            </w:r>
          </w:p>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Упознали родитеље са начинима праћења деце у коришћењу садржаја са интернета;</w:t>
            </w:r>
          </w:p>
        </w:tc>
        <w:tc>
          <w:tcPr>
            <w:tcW w:w="2448" w:type="dxa"/>
            <w:vAlign w:val="center"/>
          </w:tcPr>
          <w:p w:rsidR="00C11FD2" w:rsidRPr="00B333C2" w:rsidRDefault="00C11FD2" w:rsidP="00DC63D3">
            <w:pPr>
              <w:spacing w:after="0" w:line="276" w:lineRule="auto"/>
              <w:rPr>
                <w:rFonts w:eastAsia="Calibri" w:cs="Times New Roman"/>
                <w:kern w:val="0"/>
                <w:sz w:val="20"/>
                <w:szCs w:val="20"/>
                <w:lang/>
              </w:rPr>
            </w:pPr>
            <w:r w:rsidRPr="00B333C2">
              <w:rPr>
                <w:rFonts w:eastAsia="Calibri" w:cs="Times New Roman"/>
                <w:kern w:val="0"/>
                <w:sz w:val="20"/>
                <w:szCs w:val="20"/>
              </w:rPr>
              <w:t>Састанак</w:t>
            </w:r>
            <w:r w:rsidRPr="00B333C2">
              <w:rPr>
                <w:rFonts w:eastAsia="Calibri" w:cs="Times New Roman"/>
                <w:kern w:val="0"/>
                <w:sz w:val="20"/>
                <w:szCs w:val="20"/>
                <w:lang/>
              </w:rPr>
              <w:t xml:space="preserve"> 20.09. и присуство семинару Пут ка школи без насиља</w:t>
            </w:r>
          </w:p>
          <w:p w:rsidR="00C11FD2" w:rsidRPr="00B333C2" w:rsidRDefault="00C11FD2" w:rsidP="00DC63D3">
            <w:pPr>
              <w:spacing w:after="0" w:line="276" w:lineRule="auto"/>
              <w:rPr>
                <w:rFonts w:eastAsia="Calibri" w:cs="Times New Roman"/>
                <w:kern w:val="0"/>
                <w:sz w:val="20"/>
                <w:szCs w:val="20"/>
              </w:rPr>
            </w:pPr>
          </w:p>
          <w:p w:rsidR="00C11FD2" w:rsidRPr="00B333C2" w:rsidRDefault="00C11FD2" w:rsidP="00DC63D3">
            <w:pPr>
              <w:spacing w:after="0" w:line="276" w:lineRule="auto"/>
              <w:rPr>
                <w:rFonts w:eastAsia="Calibri" w:cs="Times New Roman"/>
                <w:kern w:val="0"/>
                <w:sz w:val="20"/>
                <w:szCs w:val="20"/>
              </w:rPr>
            </w:pPr>
          </w:p>
          <w:p w:rsidR="00C11FD2" w:rsidRPr="00B333C2" w:rsidRDefault="00C11FD2" w:rsidP="00DC63D3">
            <w:pPr>
              <w:spacing w:after="0" w:line="276" w:lineRule="auto"/>
              <w:rPr>
                <w:rFonts w:eastAsia="Calibri" w:cs="Times New Roman"/>
                <w:kern w:val="0"/>
                <w:sz w:val="20"/>
                <w:szCs w:val="20"/>
              </w:rPr>
            </w:pPr>
          </w:p>
          <w:p w:rsidR="00C11FD2" w:rsidRPr="00B333C2" w:rsidRDefault="00C11FD2" w:rsidP="00DC63D3">
            <w:pPr>
              <w:spacing w:after="0" w:line="276" w:lineRule="auto"/>
              <w:rPr>
                <w:rFonts w:eastAsia="Calibri" w:cs="Times New Roman"/>
                <w:kern w:val="0"/>
                <w:sz w:val="20"/>
                <w:szCs w:val="20"/>
                <w:lang/>
              </w:rPr>
            </w:pPr>
            <w:r w:rsidRPr="00B333C2">
              <w:rPr>
                <w:rFonts w:eastAsia="Calibri" w:cs="Times New Roman"/>
                <w:kern w:val="0"/>
                <w:sz w:val="20"/>
                <w:szCs w:val="20"/>
              </w:rPr>
              <w:t>Информисање и саветодавни рад</w:t>
            </w:r>
          </w:p>
          <w:p w:rsidR="00C11FD2" w:rsidRPr="00B333C2" w:rsidRDefault="00C11FD2" w:rsidP="00DC63D3">
            <w:pPr>
              <w:spacing w:after="0" w:line="276" w:lineRule="auto"/>
              <w:rPr>
                <w:rFonts w:eastAsia="Calibri" w:cs="Times New Roman"/>
                <w:kern w:val="0"/>
                <w:sz w:val="20"/>
                <w:szCs w:val="20"/>
                <w:lang/>
              </w:rPr>
            </w:pPr>
            <w:r w:rsidRPr="00B333C2">
              <w:rPr>
                <w:rFonts w:eastAsia="Calibri" w:cs="Times New Roman"/>
                <w:kern w:val="0"/>
                <w:sz w:val="20"/>
                <w:szCs w:val="20"/>
                <w:lang/>
              </w:rPr>
              <w:t>Састанак тима 14.10. поводом дисциплинских прекршаја Јовановић Владимираи Јевремовић Николе</w:t>
            </w:r>
          </w:p>
        </w:tc>
        <w:tc>
          <w:tcPr>
            <w:tcW w:w="2448" w:type="dxa"/>
            <w:vAlign w:val="center"/>
          </w:tcPr>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Чланови тима</w:t>
            </w:r>
          </w:p>
          <w:p w:rsidR="00C11FD2" w:rsidRPr="00B333C2" w:rsidRDefault="00C11FD2" w:rsidP="00DC63D3">
            <w:pPr>
              <w:spacing w:after="0" w:line="276" w:lineRule="auto"/>
              <w:rPr>
                <w:rFonts w:eastAsia="Calibri" w:cs="Times New Roman"/>
                <w:kern w:val="0"/>
                <w:sz w:val="20"/>
                <w:szCs w:val="20"/>
              </w:rPr>
            </w:pPr>
          </w:p>
          <w:p w:rsidR="00C11FD2" w:rsidRPr="00B333C2" w:rsidRDefault="00C11FD2" w:rsidP="00DC63D3">
            <w:pPr>
              <w:spacing w:after="0" w:line="276" w:lineRule="auto"/>
              <w:rPr>
                <w:rFonts w:eastAsia="Calibri" w:cs="Times New Roman"/>
                <w:kern w:val="0"/>
                <w:sz w:val="20"/>
                <w:szCs w:val="20"/>
              </w:rPr>
            </w:pPr>
          </w:p>
          <w:p w:rsidR="00C11FD2" w:rsidRPr="00B333C2" w:rsidRDefault="00C11FD2" w:rsidP="00DC63D3">
            <w:pPr>
              <w:spacing w:after="0" w:line="276" w:lineRule="auto"/>
              <w:rPr>
                <w:rFonts w:eastAsia="Calibri" w:cs="Times New Roman"/>
                <w:kern w:val="0"/>
                <w:sz w:val="20"/>
                <w:szCs w:val="20"/>
              </w:rPr>
            </w:pPr>
          </w:p>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Одељенске старешине</w:t>
            </w:r>
          </w:p>
        </w:tc>
        <w:tc>
          <w:tcPr>
            <w:tcW w:w="2448" w:type="dxa"/>
            <w:vAlign w:val="center"/>
          </w:tcPr>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Чланови тима</w:t>
            </w:r>
          </w:p>
          <w:p w:rsidR="00C11FD2" w:rsidRPr="00B333C2" w:rsidRDefault="00C11FD2" w:rsidP="00DC63D3">
            <w:pPr>
              <w:spacing w:after="0" w:line="276" w:lineRule="auto"/>
              <w:rPr>
                <w:rFonts w:eastAsia="Calibri" w:cs="Times New Roman"/>
                <w:kern w:val="0"/>
                <w:sz w:val="20"/>
                <w:szCs w:val="20"/>
              </w:rPr>
            </w:pPr>
          </w:p>
          <w:p w:rsidR="00C11FD2" w:rsidRPr="00B333C2" w:rsidRDefault="00C11FD2" w:rsidP="00DC63D3">
            <w:pPr>
              <w:spacing w:after="0" w:line="276" w:lineRule="auto"/>
              <w:rPr>
                <w:rFonts w:eastAsia="Calibri" w:cs="Times New Roman"/>
                <w:kern w:val="0"/>
                <w:sz w:val="20"/>
                <w:szCs w:val="20"/>
              </w:rPr>
            </w:pPr>
          </w:p>
          <w:p w:rsidR="00C11FD2" w:rsidRPr="00B333C2" w:rsidRDefault="00C11FD2" w:rsidP="00DC63D3">
            <w:pPr>
              <w:spacing w:after="0" w:line="276" w:lineRule="auto"/>
              <w:rPr>
                <w:rFonts w:eastAsia="Calibri" w:cs="Times New Roman"/>
                <w:kern w:val="0"/>
                <w:sz w:val="20"/>
                <w:szCs w:val="20"/>
              </w:rPr>
            </w:pPr>
          </w:p>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Родитељи</w:t>
            </w:r>
          </w:p>
        </w:tc>
        <w:tc>
          <w:tcPr>
            <w:tcW w:w="2448" w:type="dxa"/>
            <w:vAlign w:val="center"/>
          </w:tcPr>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Увид у документацију тима</w:t>
            </w:r>
          </w:p>
          <w:p w:rsidR="00C11FD2" w:rsidRPr="00B333C2" w:rsidRDefault="00C11FD2" w:rsidP="00DC63D3">
            <w:pPr>
              <w:spacing w:after="0" w:line="276" w:lineRule="auto"/>
              <w:rPr>
                <w:rFonts w:eastAsia="Calibri" w:cs="Times New Roman"/>
                <w:kern w:val="0"/>
                <w:sz w:val="20"/>
                <w:szCs w:val="20"/>
                <w:lang w:val="ru-RU"/>
              </w:rPr>
            </w:pPr>
          </w:p>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Евиденција кроз записнике са родитељских састанака</w:t>
            </w:r>
          </w:p>
        </w:tc>
      </w:tr>
      <w:tr w:rsidR="00C11FD2" w:rsidRPr="00B333C2" w:rsidTr="00DC63D3">
        <w:trPr>
          <w:trHeight w:val="490"/>
          <w:jc w:val="center"/>
        </w:trPr>
        <w:tc>
          <w:tcPr>
            <w:tcW w:w="2448" w:type="dxa"/>
            <w:vAlign w:val="center"/>
          </w:tcPr>
          <w:p w:rsidR="00C11FD2" w:rsidRPr="00B333C2" w:rsidRDefault="00C11FD2" w:rsidP="00DC63D3">
            <w:pPr>
              <w:spacing w:after="0" w:line="276" w:lineRule="auto"/>
              <w:rPr>
                <w:rFonts w:eastAsia="Calibri" w:cs="Times New Roman"/>
                <w:b/>
                <w:bCs/>
                <w:kern w:val="0"/>
                <w:sz w:val="20"/>
                <w:szCs w:val="20"/>
              </w:rPr>
            </w:pPr>
            <w:r w:rsidRPr="00B333C2">
              <w:rPr>
                <w:rFonts w:eastAsia="Calibri" w:cs="Times New Roman"/>
                <w:b/>
                <w:bCs/>
                <w:kern w:val="0"/>
                <w:sz w:val="20"/>
                <w:szCs w:val="20"/>
              </w:rPr>
              <w:t>СЕПТЕМБАР - ЈУН</w:t>
            </w:r>
          </w:p>
        </w:tc>
        <w:tc>
          <w:tcPr>
            <w:tcW w:w="2448" w:type="dxa"/>
            <w:vAlign w:val="center"/>
          </w:tcPr>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lang/>
              </w:rPr>
              <w:t xml:space="preserve">Предузели мере </w:t>
            </w:r>
            <w:r w:rsidRPr="00B333C2">
              <w:rPr>
                <w:rFonts w:eastAsia="Calibri" w:cs="Times New Roman"/>
                <w:kern w:val="0"/>
                <w:sz w:val="20"/>
                <w:szCs w:val="20"/>
              </w:rPr>
              <w:t>превенције електронског насиља</w:t>
            </w:r>
          </w:p>
        </w:tc>
        <w:tc>
          <w:tcPr>
            <w:tcW w:w="2448" w:type="dxa"/>
            <w:vAlign w:val="center"/>
          </w:tcPr>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Предавања одговарајућих наставних садржаја информатике и рачунарства;</w:t>
            </w:r>
          </w:p>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Израда одељенских паноа;</w:t>
            </w:r>
          </w:p>
        </w:tc>
        <w:tc>
          <w:tcPr>
            <w:tcW w:w="2448" w:type="dxa"/>
            <w:vAlign w:val="center"/>
          </w:tcPr>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Наставници информатике</w:t>
            </w:r>
          </w:p>
          <w:p w:rsidR="00C11FD2" w:rsidRPr="00B333C2" w:rsidRDefault="00C11FD2" w:rsidP="00DC63D3">
            <w:pPr>
              <w:spacing w:after="0" w:line="276" w:lineRule="auto"/>
              <w:rPr>
                <w:rFonts w:eastAsia="Calibri" w:cs="Times New Roman"/>
                <w:kern w:val="0"/>
                <w:sz w:val="20"/>
                <w:szCs w:val="20"/>
                <w:lang/>
              </w:rPr>
            </w:pPr>
            <w:r w:rsidRPr="00B333C2">
              <w:rPr>
                <w:rFonts w:eastAsia="Calibri" w:cs="Times New Roman"/>
                <w:kern w:val="0"/>
                <w:sz w:val="20"/>
                <w:szCs w:val="20"/>
                <w:lang/>
              </w:rPr>
              <w:t>Одељенске заједнице</w:t>
            </w:r>
          </w:p>
        </w:tc>
        <w:tc>
          <w:tcPr>
            <w:tcW w:w="2448" w:type="dxa"/>
            <w:vAlign w:val="center"/>
          </w:tcPr>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 xml:space="preserve">Ученици </w:t>
            </w:r>
            <w:r w:rsidRPr="00B333C2">
              <w:rPr>
                <w:rFonts w:eastAsia="Calibri" w:cs="Times New Roman"/>
                <w:kern w:val="0"/>
                <w:sz w:val="20"/>
                <w:szCs w:val="20"/>
              </w:rPr>
              <w:t>VI</w:t>
            </w:r>
            <w:r w:rsidRPr="00B333C2">
              <w:rPr>
                <w:rFonts w:eastAsia="Calibri" w:cs="Times New Roman"/>
                <w:kern w:val="0"/>
                <w:sz w:val="20"/>
                <w:szCs w:val="20"/>
                <w:lang w:val="ru-RU"/>
              </w:rPr>
              <w:t xml:space="preserve"> и </w:t>
            </w:r>
            <w:r w:rsidRPr="00B333C2">
              <w:rPr>
                <w:rFonts w:eastAsia="Calibri" w:cs="Times New Roman"/>
                <w:kern w:val="0"/>
                <w:sz w:val="20"/>
                <w:szCs w:val="20"/>
              </w:rPr>
              <w:t>VII</w:t>
            </w:r>
            <w:r w:rsidRPr="00B333C2">
              <w:rPr>
                <w:rFonts w:eastAsia="Calibri" w:cs="Times New Roman"/>
                <w:kern w:val="0"/>
                <w:sz w:val="20"/>
                <w:szCs w:val="20"/>
                <w:lang w:val="ru-RU"/>
              </w:rPr>
              <w:t xml:space="preserve"> разреда</w:t>
            </w:r>
          </w:p>
        </w:tc>
        <w:tc>
          <w:tcPr>
            <w:tcW w:w="2448" w:type="dxa"/>
            <w:vAlign w:val="center"/>
          </w:tcPr>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Увид  у документацију</w:t>
            </w:r>
          </w:p>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наставника</w:t>
            </w:r>
          </w:p>
        </w:tc>
      </w:tr>
      <w:tr w:rsidR="00C11FD2" w:rsidRPr="00B333C2" w:rsidTr="00DC63D3">
        <w:trPr>
          <w:trHeight w:val="490"/>
          <w:jc w:val="center"/>
        </w:trPr>
        <w:tc>
          <w:tcPr>
            <w:tcW w:w="2448" w:type="dxa"/>
            <w:vAlign w:val="center"/>
          </w:tcPr>
          <w:p w:rsidR="00C11FD2" w:rsidRPr="00B333C2" w:rsidRDefault="00C11FD2" w:rsidP="00DC63D3">
            <w:pPr>
              <w:spacing w:after="0" w:line="276" w:lineRule="auto"/>
              <w:rPr>
                <w:rFonts w:eastAsia="Calibri" w:cs="Times New Roman"/>
                <w:b/>
                <w:bCs/>
                <w:kern w:val="0"/>
                <w:sz w:val="20"/>
                <w:szCs w:val="20"/>
              </w:rPr>
            </w:pPr>
            <w:r w:rsidRPr="00B333C2">
              <w:rPr>
                <w:rFonts w:eastAsia="Calibri" w:cs="Times New Roman"/>
                <w:b/>
                <w:bCs/>
                <w:kern w:val="0"/>
                <w:sz w:val="20"/>
                <w:szCs w:val="20"/>
              </w:rPr>
              <w:t>СЕПТЕМБАР - ЈУН</w:t>
            </w:r>
          </w:p>
        </w:tc>
        <w:tc>
          <w:tcPr>
            <w:tcW w:w="2448" w:type="dxa"/>
            <w:vAlign w:val="center"/>
          </w:tcPr>
          <w:p w:rsidR="00C11FD2" w:rsidRPr="00B333C2" w:rsidRDefault="00C11FD2" w:rsidP="00DC63D3">
            <w:pPr>
              <w:spacing w:after="0" w:line="276" w:lineRule="auto"/>
              <w:rPr>
                <w:rFonts w:eastAsia="Calibri" w:cs="Times New Roman"/>
                <w:kern w:val="0"/>
                <w:sz w:val="20"/>
                <w:szCs w:val="20"/>
                <w:lang w:val="sr-Cyrl-CS"/>
              </w:rPr>
            </w:pPr>
            <w:r w:rsidRPr="00B333C2">
              <w:rPr>
                <w:rFonts w:eastAsia="Calibri" w:cs="Times New Roman"/>
                <w:kern w:val="0"/>
                <w:sz w:val="20"/>
                <w:szCs w:val="20"/>
                <w:lang w:val="sr-Cyrl-CS"/>
              </w:rPr>
              <w:t>Остварена сарадња са школским Црвеним крстом и прикупљена солидарна помоћ за ученицу која је остала без родитеља</w:t>
            </w:r>
          </w:p>
          <w:p w:rsidR="00C11FD2" w:rsidRPr="00B333C2" w:rsidRDefault="00C11FD2" w:rsidP="00DC63D3">
            <w:pPr>
              <w:spacing w:after="0" w:line="276" w:lineRule="auto"/>
              <w:rPr>
                <w:rFonts w:eastAsia="Calibri" w:cs="Times New Roman"/>
                <w:kern w:val="0"/>
                <w:sz w:val="20"/>
                <w:szCs w:val="20"/>
                <w:lang w:val="sr-Cyrl-CS"/>
              </w:rPr>
            </w:pPr>
          </w:p>
          <w:p w:rsidR="00C11FD2" w:rsidRPr="00B333C2" w:rsidRDefault="00C11FD2" w:rsidP="00DC63D3">
            <w:pPr>
              <w:spacing w:after="0" w:line="276" w:lineRule="auto"/>
              <w:rPr>
                <w:rFonts w:eastAsia="Calibri" w:cs="Times New Roman"/>
                <w:kern w:val="0"/>
                <w:sz w:val="20"/>
                <w:szCs w:val="20"/>
                <w:lang w:val="sr-Cyrl-CS"/>
              </w:rPr>
            </w:pPr>
          </w:p>
          <w:p w:rsidR="00C11FD2" w:rsidRPr="00B333C2" w:rsidRDefault="00C11FD2" w:rsidP="00DC63D3">
            <w:pPr>
              <w:spacing w:after="0" w:line="276" w:lineRule="auto"/>
              <w:rPr>
                <w:rFonts w:eastAsia="Calibri" w:cs="Times New Roman"/>
                <w:kern w:val="0"/>
                <w:sz w:val="20"/>
                <w:szCs w:val="20"/>
                <w:lang w:val="sr-Cyrl-CS"/>
              </w:rPr>
            </w:pPr>
          </w:p>
          <w:p w:rsidR="00C11FD2" w:rsidRPr="00B333C2" w:rsidRDefault="00C11FD2" w:rsidP="00DC63D3">
            <w:pPr>
              <w:spacing w:after="0" w:line="276" w:lineRule="auto"/>
              <w:rPr>
                <w:rFonts w:eastAsia="Calibri" w:cs="Times New Roman"/>
                <w:kern w:val="0"/>
                <w:sz w:val="20"/>
                <w:szCs w:val="20"/>
                <w:lang w:val="sr-Cyrl-CS"/>
              </w:rPr>
            </w:pPr>
          </w:p>
          <w:p w:rsidR="00C11FD2" w:rsidRPr="00B333C2" w:rsidRDefault="00C11FD2" w:rsidP="00DC63D3">
            <w:pPr>
              <w:spacing w:after="0" w:line="276" w:lineRule="auto"/>
              <w:rPr>
                <w:rFonts w:eastAsia="Calibri" w:cs="Times New Roman"/>
                <w:kern w:val="0"/>
                <w:sz w:val="20"/>
                <w:szCs w:val="20"/>
                <w:lang w:val="sr-Cyrl-CS"/>
              </w:rPr>
            </w:pPr>
            <w:r w:rsidRPr="00B333C2">
              <w:rPr>
                <w:rFonts w:eastAsia="Calibri" w:cs="Times New Roman"/>
                <w:kern w:val="0"/>
                <w:sz w:val="20"/>
                <w:szCs w:val="20"/>
                <w:lang w:val="sr-Cyrl-CS"/>
              </w:rPr>
              <w:t xml:space="preserve">Формиран  вршњачки </w:t>
            </w:r>
          </w:p>
          <w:p w:rsidR="00C11FD2" w:rsidRPr="00B333C2" w:rsidRDefault="00C11FD2" w:rsidP="00DC63D3">
            <w:pPr>
              <w:spacing w:after="0" w:line="276" w:lineRule="auto"/>
              <w:rPr>
                <w:rFonts w:eastAsia="Calibri" w:cs="Times New Roman"/>
                <w:kern w:val="0"/>
                <w:sz w:val="20"/>
                <w:szCs w:val="20"/>
                <w:lang w:val="sr-Cyrl-CS"/>
              </w:rPr>
            </w:pPr>
            <w:r w:rsidRPr="00B333C2">
              <w:rPr>
                <w:rFonts w:eastAsia="Calibri" w:cs="Times New Roman"/>
                <w:kern w:val="0"/>
                <w:sz w:val="20"/>
                <w:szCs w:val="20"/>
                <w:lang w:val="sr-Cyrl-CS"/>
              </w:rPr>
              <w:t xml:space="preserve"> Тим</w:t>
            </w:r>
          </w:p>
          <w:p w:rsidR="00C11FD2" w:rsidRPr="00B333C2" w:rsidRDefault="00C11FD2" w:rsidP="00DC63D3">
            <w:pPr>
              <w:spacing w:after="0" w:line="276" w:lineRule="auto"/>
              <w:rPr>
                <w:rFonts w:eastAsia="Calibri" w:cs="Times New Roman"/>
                <w:kern w:val="0"/>
                <w:sz w:val="20"/>
                <w:szCs w:val="20"/>
                <w:lang w:val="sr-Cyrl-CS"/>
              </w:rPr>
            </w:pPr>
            <w:r w:rsidRPr="00B333C2">
              <w:rPr>
                <w:rFonts w:eastAsia="Calibri" w:cs="Times New Roman"/>
                <w:kern w:val="0"/>
                <w:sz w:val="20"/>
                <w:szCs w:val="20"/>
                <w:lang w:val="sr-Cyrl-CS"/>
              </w:rPr>
              <w:t>Одржана презентација рада Тима Ученичком парламенту уз присуство Биљане Гавриловић</w:t>
            </w:r>
          </w:p>
        </w:tc>
        <w:tc>
          <w:tcPr>
            <w:tcW w:w="2448" w:type="dxa"/>
            <w:vAlign w:val="center"/>
          </w:tcPr>
          <w:p w:rsidR="00C11FD2" w:rsidRPr="00B333C2" w:rsidRDefault="00C11FD2" w:rsidP="00DC63D3">
            <w:pPr>
              <w:spacing w:after="0" w:line="276" w:lineRule="auto"/>
              <w:rPr>
                <w:rFonts w:eastAsia="Calibri" w:cs="Times New Roman"/>
                <w:kern w:val="0"/>
                <w:sz w:val="20"/>
                <w:szCs w:val="20"/>
                <w:lang w:val="sr-Cyrl-CS"/>
              </w:rPr>
            </w:pPr>
            <w:r w:rsidRPr="00B333C2">
              <w:rPr>
                <w:rFonts w:eastAsia="Calibri" w:cs="Times New Roman"/>
                <w:kern w:val="0"/>
                <w:sz w:val="20"/>
                <w:szCs w:val="20"/>
                <w:lang w:val="sr-Cyrl-CS"/>
              </w:rPr>
              <w:t>Предавања,</w:t>
            </w:r>
          </w:p>
          <w:p w:rsidR="00C11FD2" w:rsidRPr="00B333C2" w:rsidRDefault="00C11FD2" w:rsidP="00DC63D3">
            <w:pPr>
              <w:spacing w:after="0" w:line="276" w:lineRule="auto"/>
              <w:rPr>
                <w:rFonts w:eastAsia="Calibri" w:cs="Times New Roman"/>
                <w:kern w:val="0"/>
                <w:sz w:val="20"/>
                <w:szCs w:val="20"/>
                <w:lang w:val="sr-Cyrl-CS"/>
              </w:rPr>
            </w:pPr>
            <w:r w:rsidRPr="00B333C2">
              <w:rPr>
                <w:rFonts w:eastAsia="Calibri" w:cs="Times New Roman"/>
                <w:kern w:val="0"/>
                <w:sz w:val="20"/>
                <w:szCs w:val="20"/>
                <w:lang w:val="sr-Cyrl-CS"/>
              </w:rPr>
              <w:t>учешће у хуманитарним акцијама(Новогодишњи базар)</w:t>
            </w:r>
          </w:p>
          <w:p w:rsidR="00C11FD2" w:rsidRPr="00B333C2" w:rsidRDefault="00C11FD2" w:rsidP="00DC63D3">
            <w:pPr>
              <w:spacing w:after="0" w:line="276" w:lineRule="auto"/>
              <w:rPr>
                <w:rFonts w:eastAsia="Calibri" w:cs="Times New Roman"/>
                <w:kern w:val="0"/>
                <w:sz w:val="20"/>
                <w:szCs w:val="20"/>
                <w:lang w:val="sr-Cyrl-CS"/>
              </w:rPr>
            </w:pPr>
          </w:p>
          <w:p w:rsidR="00C11FD2" w:rsidRPr="00B333C2" w:rsidRDefault="00C11FD2" w:rsidP="00DC63D3">
            <w:pPr>
              <w:spacing w:after="0" w:line="276" w:lineRule="auto"/>
              <w:rPr>
                <w:rFonts w:eastAsia="Calibri" w:cs="Times New Roman"/>
                <w:kern w:val="0"/>
                <w:sz w:val="20"/>
                <w:szCs w:val="20"/>
                <w:lang w:val="sr-Cyrl-CS"/>
              </w:rPr>
            </w:pPr>
          </w:p>
          <w:p w:rsidR="00C11FD2" w:rsidRPr="00B333C2" w:rsidRDefault="00C11FD2" w:rsidP="00DC63D3">
            <w:pPr>
              <w:spacing w:after="0" w:line="276" w:lineRule="auto"/>
              <w:rPr>
                <w:rFonts w:eastAsia="Calibri" w:cs="Times New Roman"/>
                <w:kern w:val="0"/>
                <w:sz w:val="20"/>
                <w:szCs w:val="20"/>
                <w:lang w:val="sr-Cyrl-CS"/>
              </w:rPr>
            </w:pPr>
            <w:r w:rsidRPr="00B333C2">
              <w:rPr>
                <w:rFonts w:eastAsia="Calibri" w:cs="Times New Roman"/>
                <w:kern w:val="0"/>
                <w:sz w:val="20"/>
                <w:szCs w:val="20"/>
                <w:lang w:val="sr-Cyrl-CS"/>
              </w:rPr>
              <w:t>Изабрани чланови тима на часовима одељењске заједнице</w:t>
            </w:r>
          </w:p>
          <w:p w:rsidR="00C11FD2" w:rsidRPr="00B333C2" w:rsidRDefault="00C11FD2" w:rsidP="00DC63D3">
            <w:pPr>
              <w:spacing w:after="0" w:line="276" w:lineRule="auto"/>
              <w:rPr>
                <w:rFonts w:eastAsia="Calibri" w:cs="Times New Roman"/>
                <w:kern w:val="0"/>
                <w:sz w:val="20"/>
                <w:szCs w:val="20"/>
                <w:lang w:val="sr-Cyrl-CS"/>
              </w:rPr>
            </w:pPr>
          </w:p>
          <w:p w:rsidR="00C11FD2" w:rsidRPr="00B333C2" w:rsidRDefault="00C11FD2" w:rsidP="00DC63D3">
            <w:pPr>
              <w:spacing w:after="0" w:line="276" w:lineRule="auto"/>
              <w:rPr>
                <w:rFonts w:eastAsia="Calibri" w:cs="Times New Roman"/>
                <w:kern w:val="0"/>
                <w:sz w:val="20"/>
                <w:szCs w:val="20"/>
                <w:lang w:val="sr-Cyrl-CS"/>
              </w:rPr>
            </w:pPr>
            <w:r w:rsidRPr="00B333C2">
              <w:rPr>
                <w:rFonts w:eastAsia="Calibri" w:cs="Times New Roman"/>
                <w:kern w:val="0"/>
                <w:sz w:val="20"/>
                <w:szCs w:val="20"/>
                <w:lang w:val="sr-Cyrl-CS"/>
              </w:rPr>
              <w:t>Предавање и спровођење анкете о присутности насиља у школи</w:t>
            </w:r>
          </w:p>
        </w:tc>
        <w:tc>
          <w:tcPr>
            <w:tcW w:w="2448" w:type="dxa"/>
            <w:vAlign w:val="center"/>
          </w:tcPr>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sr-Cyrl-CS"/>
              </w:rPr>
              <w:t>У</w:t>
            </w:r>
            <w:r w:rsidRPr="00B333C2">
              <w:rPr>
                <w:rFonts w:eastAsia="Calibri" w:cs="Times New Roman"/>
                <w:kern w:val="0"/>
                <w:sz w:val="20"/>
                <w:szCs w:val="20"/>
                <w:lang w:val="ru-RU"/>
              </w:rPr>
              <w:t>читељи,</w:t>
            </w:r>
          </w:p>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наставници, ученици</w:t>
            </w:r>
          </w:p>
          <w:p w:rsidR="00C11FD2" w:rsidRPr="00B333C2" w:rsidRDefault="00C11FD2" w:rsidP="00DC63D3">
            <w:pPr>
              <w:spacing w:after="0" w:line="276" w:lineRule="auto"/>
              <w:rPr>
                <w:rFonts w:eastAsia="Calibri" w:cs="Times New Roman"/>
                <w:kern w:val="0"/>
                <w:sz w:val="20"/>
                <w:szCs w:val="20"/>
                <w:lang w:val="ru-RU"/>
              </w:rPr>
            </w:pPr>
          </w:p>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Учитељи 3. и 4.разреда,</w:t>
            </w:r>
          </w:p>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одељењске старешине,</w:t>
            </w:r>
          </w:p>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чланови тима</w:t>
            </w:r>
          </w:p>
        </w:tc>
        <w:tc>
          <w:tcPr>
            <w:tcW w:w="2448" w:type="dxa"/>
            <w:vAlign w:val="center"/>
          </w:tcPr>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 xml:space="preserve">Ученици </w:t>
            </w:r>
          </w:p>
          <w:p w:rsidR="00C11FD2" w:rsidRPr="00B333C2" w:rsidRDefault="00C11FD2" w:rsidP="00DC63D3">
            <w:pPr>
              <w:spacing w:after="0" w:line="276" w:lineRule="auto"/>
              <w:rPr>
                <w:rFonts w:eastAsia="Calibri" w:cs="Times New Roman"/>
                <w:kern w:val="0"/>
                <w:sz w:val="20"/>
                <w:szCs w:val="20"/>
              </w:rPr>
            </w:pPr>
          </w:p>
          <w:p w:rsidR="00C11FD2" w:rsidRPr="00B333C2" w:rsidRDefault="00C11FD2" w:rsidP="00DC63D3">
            <w:pPr>
              <w:spacing w:after="0" w:line="276" w:lineRule="auto"/>
              <w:rPr>
                <w:rFonts w:eastAsia="Calibri" w:cs="Times New Roman"/>
                <w:kern w:val="0"/>
                <w:sz w:val="20"/>
                <w:szCs w:val="20"/>
              </w:rPr>
            </w:pPr>
          </w:p>
          <w:p w:rsidR="00C11FD2" w:rsidRPr="00B333C2" w:rsidRDefault="00C11FD2" w:rsidP="00DC63D3">
            <w:pPr>
              <w:spacing w:after="0" w:line="276" w:lineRule="auto"/>
              <w:rPr>
                <w:rFonts w:eastAsia="Calibri" w:cs="Times New Roman"/>
                <w:kern w:val="0"/>
                <w:sz w:val="20"/>
                <w:szCs w:val="20"/>
              </w:rPr>
            </w:pPr>
          </w:p>
          <w:p w:rsidR="00C11FD2" w:rsidRPr="00B333C2" w:rsidRDefault="00C11FD2" w:rsidP="00DC63D3">
            <w:pPr>
              <w:spacing w:after="0" w:line="276" w:lineRule="auto"/>
              <w:rPr>
                <w:rFonts w:eastAsia="Calibri" w:cs="Times New Roman"/>
                <w:kern w:val="0"/>
                <w:sz w:val="20"/>
                <w:szCs w:val="20"/>
              </w:rPr>
            </w:pPr>
          </w:p>
          <w:p w:rsidR="00C11FD2" w:rsidRPr="00B333C2" w:rsidRDefault="00C11FD2" w:rsidP="00DC63D3">
            <w:pPr>
              <w:spacing w:after="0" w:line="276" w:lineRule="auto"/>
              <w:rPr>
                <w:rFonts w:eastAsia="Calibri" w:cs="Times New Roman"/>
                <w:kern w:val="0"/>
                <w:sz w:val="20"/>
                <w:szCs w:val="20"/>
              </w:rPr>
            </w:pPr>
          </w:p>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 xml:space="preserve">Ученици </w:t>
            </w:r>
          </w:p>
        </w:tc>
        <w:tc>
          <w:tcPr>
            <w:tcW w:w="2448" w:type="dxa"/>
            <w:vAlign w:val="center"/>
          </w:tcPr>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Увид у извештај сколског Црвеног крста</w:t>
            </w:r>
          </w:p>
          <w:p w:rsidR="00C11FD2" w:rsidRPr="00B333C2" w:rsidRDefault="00C11FD2" w:rsidP="00DC63D3">
            <w:pPr>
              <w:spacing w:after="0" w:line="276" w:lineRule="auto"/>
              <w:rPr>
                <w:rFonts w:eastAsia="Calibri" w:cs="Times New Roman"/>
                <w:kern w:val="0"/>
                <w:sz w:val="20"/>
                <w:szCs w:val="20"/>
                <w:lang w:val="ru-RU"/>
              </w:rPr>
            </w:pPr>
          </w:p>
          <w:p w:rsidR="00C11FD2" w:rsidRPr="00B333C2" w:rsidRDefault="00C11FD2" w:rsidP="00DC63D3">
            <w:pPr>
              <w:spacing w:after="0" w:line="276" w:lineRule="auto"/>
              <w:rPr>
                <w:rFonts w:eastAsia="Calibri" w:cs="Times New Roman"/>
                <w:kern w:val="0"/>
                <w:sz w:val="20"/>
                <w:szCs w:val="20"/>
                <w:lang w:val="ru-RU"/>
              </w:rPr>
            </w:pPr>
          </w:p>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Евиденција часова одељењског старешине</w:t>
            </w:r>
          </w:p>
        </w:tc>
      </w:tr>
      <w:tr w:rsidR="00C11FD2" w:rsidRPr="00B333C2" w:rsidTr="00DC63D3">
        <w:trPr>
          <w:trHeight w:val="1160"/>
          <w:jc w:val="center"/>
        </w:trPr>
        <w:tc>
          <w:tcPr>
            <w:tcW w:w="2448" w:type="dxa"/>
            <w:vAlign w:val="center"/>
          </w:tcPr>
          <w:p w:rsidR="00C11FD2" w:rsidRPr="00B333C2" w:rsidRDefault="00C11FD2" w:rsidP="00DC63D3">
            <w:pPr>
              <w:spacing w:after="0" w:line="276" w:lineRule="auto"/>
              <w:rPr>
                <w:rFonts w:eastAsia="Calibri" w:cs="Times New Roman"/>
                <w:b/>
                <w:bCs/>
                <w:kern w:val="0"/>
                <w:sz w:val="20"/>
                <w:szCs w:val="20"/>
              </w:rPr>
            </w:pPr>
            <w:r w:rsidRPr="00B333C2">
              <w:rPr>
                <w:rFonts w:eastAsia="Calibri" w:cs="Times New Roman"/>
                <w:b/>
                <w:bCs/>
                <w:kern w:val="0"/>
                <w:sz w:val="20"/>
                <w:szCs w:val="20"/>
              </w:rPr>
              <w:t>ФЕБРУАР</w:t>
            </w:r>
          </w:p>
        </w:tc>
        <w:tc>
          <w:tcPr>
            <w:tcW w:w="2448" w:type="dxa"/>
            <w:vAlign w:val="center"/>
          </w:tcPr>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Реализоване радионице на тему толеранције и прихватања различитости</w:t>
            </w:r>
          </w:p>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Размотрен  поступак Чкаревић Томислава када је спроведена законска процедура и појачан васпитни рад и друштвенокористан рад</w:t>
            </w:r>
          </w:p>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Тим се састао након насиља  над Јованом Милосављевић.</w:t>
            </w:r>
          </w:p>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Након овог Иван Неговановић и Богдан Петронијевић су укључени у појачан васпитнодисциплински рад.</w:t>
            </w:r>
          </w:p>
        </w:tc>
        <w:tc>
          <w:tcPr>
            <w:tcW w:w="2448" w:type="dxa"/>
            <w:vAlign w:val="center"/>
          </w:tcPr>
          <w:p w:rsidR="00C11FD2" w:rsidRPr="00B333C2" w:rsidRDefault="00C11FD2" w:rsidP="00DC63D3">
            <w:pPr>
              <w:spacing w:after="0" w:line="276" w:lineRule="auto"/>
              <w:rPr>
                <w:rFonts w:eastAsia="Calibri" w:cs="Times New Roman"/>
                <w:kern w:val="0"/>
                <w:sz w:val="20"/>
                <w:szCs w:val="20"/>
                <w:lang w:val="sr-Cyrl-CS"/>
              </w:rPr>
            </w:pPr>
            <w:r w:rsidRPr="00B333C2">
              <w:rPr>
                <w:rFonts w:eastAsia="Calibri" w:cs="Times New Roman"/>
                <w:kern w:val="0"/>
                <w:sz w:val="20"/>
                <w:szCs w:val="20"/>
                <w:lang w:val="sr-Cyrl-CS"/>
              </w:rPr>
              <w:t xml:space="preserve">Радионице </w:t>
            </w:r>
          </w:p>
          <w:p w:rsidR="00C11FD2" w:rsidRPr="00B333C2" w:rsidRDefault="00C11FD2" w:rsidP="00DC63D3">
            <w:pPr>
              <w:spacing w:after="0" w:line="276" w:lineRule="auto"/>
              <w:rPr>
                <w:rFonts w:eastAsia="Calibri" w:cs="Times New Roman"/>
                <w:kern w:val="0"/>
                <w:sz w:val="20"/>
                <w:szCs w:val="20"/>
                <w:lang w:val="sr-Cyrl-CS"/>
              </w:rPr>
            </w:pPr>
          </w:p>
          <w:p w:rsidR="00C11FD2" w:rsidRPr="00B333C2" w:rsidRDefault="00C11FD2" w:rsidP="00DC63D3">
            <w:pPr>
              <w:spacing w:after="0" w:line="276" w:lineRule="auto"/>
              <w:rPr>
                <w:rFonts w:eastAsia="Calibri" w:cs="Times New Roman"/>
                <w:kern w:val="0"/>
                <w:sz w:val="20"/>
                <w:szCs w:val="20"/>
                <w:lang w:val="sr-Cyrl-CS"/>
              </w:rPr>
            </w:pPr>
            <w:r w:rsidRPr="00B333C2">
              <w:rPr>
                <w:rFonts w:eastAsia="Calibri" w:cs="Times New Roman"/>
                <w:kern w:val="0"/>
                <w:sz w:val="20"/>
                <w:szCs w:val="20"/>
                <w:lang w:val="sr-Cyrl-CS"/>
              </w:rPr>
              <w:t>Састанак тима 6.02.</w:t>
            </w:r>
          </w:p>
          <w:p w:rsidR="00C11FD2" w:rsidRPr="00B333C2" w:rsidRDefault="00C11FD2" w:rsidP="00DC63D3">
            <w:pPr>
              <w:spacing w:after="0" w:line="276" w:lineRule="auto"/>
              <w:rPr>
                <w:rFonts w:eastAsia="Calibri" w:cs="Times New Roman"/>
                <w:kern w:val="0"/>
                <w:sz w:val="20"/>
                <w:szCs w:val="20"/>
                <w:lang w:val="sr-Cyrl-CS"/>
              </w:rPr>
            </w:pPr>
          </w:p>
          <w:p w:rsidR="00C11FD2" w:rsidRPr="00B333C2" w:rsidRDefault="00C11FD2" w:rsidP="00DC63D3">
            <w:pPr>
              <w:spacing w:after="0" w:line="276" w:lineRule="auto"/>
              <w:rPr>
                <w:rFonts w:eastAsia="Calibri" w:cs="Times New Roman"/>
                <w:kern w:val="0"/>
                <w:sz w:val="20"/>
                <w:szCs w:val="20"/>
                <w:lang w:val="sr-Cyrl-CS"/>
              </w:rPr>
            </w:pPr>
          </w:p>
          <w:p w:rsidR="00C11FD2" w:rsidRPr="00B333C2" w:rsidRDefault="00C11FD2" w:rsidP="00DC63D3">
            <w:pPr>
              <w:spacing w:after="0" w:line="276" w:lineRule="auto"/>
              <w:rPr>
                <w:rFonts w:eastAsia="Calibri" w:cs="Times New Roman"/>
                <w:kern w:val="0"/>
                <w:sz w:val="20"/>
                <w:szCs w:val="20"/>
                <w:lang w:val="sr-Cyrl-CS"/>
              </w:rPr>
            </w:pPr>
          </w:p>
          <w:p w:rsidR="00C11FD2" w:rsidRPr="00B333C2" w:rsidRDefault="00C11FD2" w:rsidP="00DC63D3">
            <w:pPr>
              <w:spacing w:after="0" w:line="276" w:lineRule="auto"/>
              <w:rPr>
                <w:rFonts w:eastAsia="Calibri" w:cs="Times New Roman"/>
                <w:kern w:val="0"/>
                <w:sz w:val="20"/>
                <w:szCs w:val="20"/>
                <w:lang w:val="sr-Cyrl-CS"/>
              </w:rPr>
            </w:pPr>
          </w:p>
          <w:p w:rsidR="00C11FD2" w:rsidRPr="00B333C2" w:rsidRDefault="00C11FD2" w:rsidP="00DC63D3">
            <w:pPr>
              <w:spacing w:after="0" w:line="276" w:lineRule="auto"/>
              <w:rPr>
                <w:rFonts w:eastAsia="Calibri" w:cs="Times New Roman"/>
                <w:kern w:val="0"/>
                <w:sz w:val="20"/>
                <w:szCs w:val="20"/>
                <w:lang w:val="sr-Cyrl-CS"/>
              </w:rPr>
            </w:pPr>
          </w:p>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sr-Cyrl-CS"/>
              </w:rPr>
              <w:t>Састанак тима 26.03</w:t>
            </w:r>
          </w:p>
        </w:tc>
        <w:tc>
          <w:tcPr>
            <w:tcW w:w="2448" w:type="dxa"/>
            <w:vAlign w:val="center"/>
          </w:tcPr>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lang/>
              </w:rPr>
              <w:t>Педагог и психолог,</w:t>
            </w:r>
            <w:r w:rsidRPr="00B333C2">
              <w:rPr>
                <w:rFonts w:eastAsia="Calibri" w:cs="Times New Roman"/>
                <w:kern w:val="0"/>
                <w:sz w:val="20"/>
                <w:szCs w:val="20"/>
              </w:rPr>
              <w:t>чланови тима</w:t>
            </w:r>
          </w:p>
        </w:tc>
        <w:tc>
          <w:tcPr>
            <w:tcW w:w="2448" w:type="dxa"/>
            <w:vAlign w:val="center"/>
          </w:tcPr>
          <w:p w:rsidR="00C11FD2" w:rsidRPr="00B333C2" w:rsidRDefault="00C11FD2" w:rsidP="00DC63D3">
            <w:pPr>
              <w:spacing w:after="0" w:line="276" w:lineRule="auto"/>
              <w:rPr>
                <w:rFonts w:eastAsia="Calibri" w:cs="Times New Roman"/>
                <w:kern w:val="0"/>
                <w:sz w:val="20"/>
                <w:szCs w:val="20"/>
                <w:lang/>
              </w:rPr>
            </w:pPr>
            <w:r w:rsidRPr="00B333C2">
              <w:rPr>
                <w:rFonts w:eastAsia="Calibri" w:cs="Times New Roman"/>
                <w:kern w:val="0"/>
                <w:sz w:val="20"/>
                <w:szCs w:val="20"/>
              </w:rPr>
              <w:t xml:space="preserve">Ученици </w:t>
            </w:r>
            <w:r w:rsidRPr="00B333C2">
              <w:rPr>
                <w:rFonts w:eastAsia="Calibri" w:cs="Times New Roman"/>
                <w:kern w:val="0"/>
                <w:sz w:val="20"/>
                <w:szCs w:val="20"/>
                <w:lang/>
              </w:rPr>
              <w:t>5. и 6. разреда</w:t>
            </w:r>
          </w:p>
        </w:tc>
        <w:tc>
          <w:tcPr>
            <w:tcW w:w="2448" w:type="dxa"/>
            <w:vAlign w:val="center"/>
          </w:tcPr>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Евиденција у документацији тима и ПП службе</w:t>
            </w:r>
          </w:p>
        </w:tc>
      </w:tr>
      <w:tr w:rsidR="00C11FD2" w:rsidRPr="00B333C2" w:rsidTr="00DC63D3">
        <w:trPr>
          <w:trHeight w:val="1080"/>
          <w:jc w:val="center"/>
        </w:trPr>
        <w:tc>
          <w:tcPr>
            <w:tcW w:w="2448" w:type="dxa"/>
            <w:vAlign w:val="center"/>
          </w:tcPr>
          <w:p w:rsidR="00C11FD2" w:rsidRPr="00B333C2" w:rsidRDefault="00C11FD2" w:rsidP="00DC63D3">
            <w:pPr>
              <w:spacing w:after="0" w:line="276" w:lineRule="auto"/>
              <w:rPr>
                <w:rFonts w:eastAsia="Calibri" w:cs="Times New Roman"/>
                <w:b/>
                <w:bCs/>
                <w:kern w:val="0"/>
                <w:sz w:val="20"/>
                <w:szCs w:val="20"/>
              </w:rPr>
            </w:pPr>
            <w:r w:rsidRPr="00B333C2">
              <w:rPr>
                <w:rFonts w:eastAsia="Calibri" w:cs="Times New Roman"/>
                <w:b/>
                <w:bCs/>
                <w:kern w:val="0"/>
                <w:sz w:val="20"/>
                <w:szCs w:val="20"/>
              </w:rPr>
              <w:t>СЕПТЕМБАР - ЈУН</w:t>
            </w:r>
          </w:p>
        </w:tc>
        <w:tc>
          <w:tcPr>
            <w:tcW w:w="2448" w:type="dxa"/>
            <w:vAlign w:val="center"/>
          </w:tcPr>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 xml:space="preserve">Сарадња са Домом здравља, Центром за Социјални  је била током године мање приметна </w:t>
            </w:r>
          </w:p>
        </w:tc>
        <w:tc>
          <w:tcPr>
            <w:tcW w:w="2448" w:type="dxa"/>
            <w:vAlign w:val="center"/>
          </w:tcPr>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 xml:space="preserve">Разговори,саветовања, </w:t>
            </w:r>
          </w:p>
        </w:tc>
        <w:tc>
          <w:tcPr>
            <w:tcW w:w="2448" w:type="dxa"/>
            <w:vAlign w:val="center"/>
          </w:tcPr>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Чланови тима,</w:t>
            </w:r>
          </w:p>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одељењски старешина,</w:t>
            </w:r>
          </w:p>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стручно лице,</w:t>
            </w:r>
          </w:p>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социјални радник</w:t>
            </w:r>
          </w:p>
        </w:tc>
        <w:tc>
          <w:tcPr>
            <w:tcW w:w="2448" w:type="dxa"/>
            <w:vAlign w:val="center"/>
          </w:tcPr>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Ученици</w:t>
            </w:r>
          </w:p>
        </w:tc>
        <w:tc>
          <w:tcPr>
            <w:tcW w:w="2448" w:type="dxa"/>
            <w:vAlign w:val="center"/>
          </w:tcPr>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Увид у документацију тима</w:t>
            </w:r>
          </w:p>
        </w:tc>
      </w:tr>
      <w:tr w:rsidR="00C11FD2" w:rsidRPr="00B333C2" w:rsidTr="00DC63D3">
        <w:trPr>
          <w:trHeight w:val="515"/>
          <w:jc w:val="center"/>
        </w:trPr>
        <w:tc>
          <w:tcPr>
            <w:tcW w:w="2448" w:type="dxa"/>
            <w:vAlign w:val="center"/>
          </w:tcPr>
          <w:p w:rsidR="00C11FD2" w:rsidRPr="00B333C2" w:rsidRDefault="00C11FD2" w:rsidP="00DC63D3">
            <w:pPr>
              <w:spacing w:after="0" w:line="276" w:lineRule="auto"/>
              <w:rPr>
                <w:rFonts w:eastAsia="Calibri" w:cs="Times New Roman"/>
                <w:b/>
                <w:bCs/>
                <w:kern w:val="0"/>
                <w:sz w:val="20"/>
                <w:szCs w:val="20"/>
              </w:rPr>
            </w:pPr>
            <w:r w:rsidRPr="00B333C2">
              <w:rPr>
                <w:rFonts w:eastAsia="Calibri" w:cs="Times New Roman"/>
                <w:b/>
                <w:bCs/>
                <w:kern w:val="0"/>
                <w:sz w:val="20"/>
                <w:szCs w:val="20"/>
              </w:rPr>
              <w:t>СЕПТЕМБАР - ЈУН</w:t>
            </w:r>
          </w:p>
        </w:tc>
        <w:tc>
          <w:tcPr>
            <w:tcW w:w="2448" w:type="dxa"/>
            <w:vAlign w:val="center"/>
          </w:tcPr>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Вршњачки тим је активно обележавао значајне датуме,Дечју недељу,</w:t>
            </w:r>
          </w:p>
        </w:tc>
        <w:tc>
          <w:tcPr>
            <w:tcW w:w="2448" w:type="dxa"/>
            <w:vAlign w:val="center"/>
          </w:tcPr>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lang w:val="ru-RU"/>
              </w:rPr>
              <w:t xml:space="preserve">Израда паноа, разговори </w:t>
            </w:r>
          </w:p>
        </w:tc>
        <w:tc>
          <w:tcPr>
            <w:tcW w:w="2448" w:type="dxa"/>
            <w:vAlign w:val="center"/>
          </w:tcPr>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 xml:space="preserve">Чланови </w:t>
            </w:r>
            <w:r w:rsidRPr="00B333C2">
              <w:rPr>
                <w:rFonts w:eastAsia="Calibri" w:cs="Times New Roman"/>
                <w:kern w:val="0"/>
                <w:sz w:val="20"/>
                <w:szCs w:val="20"/>
                <w:lang/>
              </w:rPr>
              <w:t xml:space="preserve">вршњачког </w:t>
            </w:r>
            <w:r w:rsidRPr="00B333C2">
              <w:rPr>
                <w:rFonts w:eastAsia="Calibri" w:cs="Times New Roman"/>
                <w:kern w:val="0"/>
                <w:sz w:val="20"/>
                <w:szCs w:val="20"/>
              </w:rPr>
              <w:t>тима</w:t>
            </w:r>
          </w:p>
        </w:tc>
        <w:tc>
          <w:tcPr>
            <w:tcW w:w="2448" w:type="dxa"/>
            <w:vAlign w:val="center"/>
          </w:tcPr>
          <w:p w:rsidR="00C11FD2" w:rsidRPr="00B333C2" w:rsidRDefault="00C11FD2" w:rsidP="00DC63D3">
            <w:pPr>
              <w:spacing w:after="0" w:line="276" w:lineRule="auto"/>
              <w:rPr>
                <w:rFonts w:eastAsia="Calibri" w:cs="Times New Roman"/>
                <w:kern w:val="0"/>
                <w:sz w:val="20"/>
                <w:szCs w:val="20"/>
                <w:lang/>
              </w:rPr>
            </w:pPr>
            <w:r w:rsidRPr="00B333C2">
              <w:rPr>
                <w:rFonts w:eastAsia="Calibri" w:cs="Times New Roman"/>
                <w:kern w:val="0"/>
                <w:sz w:val="20"/>
                <w:szCs w:val="20"/>
                <w:lang/>
              </w:rPr>
              <w:t>ученици</w:t>
            </w:r>
          </w:p>
        </w:tc>
        <w:tc>
          <w:tcPr>
            <w:tcW w:w="2448" w:type="dxa"/>
            <w:vAlign w:val="center"/>
          </w:tcPr>
          <w:p w:rsidR="00C11FD2" w:rsidRPr="00B333C2" w:rsidRDefault="00C11FD2" w:rsidP="00DC63D3">
            <w:pPr>
              <w:spacing w:after="0" w:line="276" w:lineRule="auto"/>
              <w:rPr>
                <w:rFonts w:eastAsia="Calibri" w:cs="Times New Roman"/>
                <w:kern w:val="0"/>
                <w:sz w:val="20"/>
                <w:szCs w:val="20"/>
                <w:lang w:val="ru-RU"/>
              </w:rPr>
            </w:pPr>
            <w:r w:rsidRPr="00B333C2">
              <w:rPr>
                <w:rFonts w:eastAsia="Calibri" w:cs="Times New Roman"/>
                <w:kern w:val="0"/>
                <w:sz w:val="20"/>
                <w:szCs w:val="20"/>
              </w:rPr>
              <w:t>Увид у документацију тима</w:t>
            </w:r>
          </w:p>
        </w:tc>
      </w:tr>
      <w:tr w:rsidR="00C11FD2" w:rsidRPr="00B333C2" w:rsidTr="00DC63D3">
        <w:trPr>
          <w:trHeight w:val="702"/>
          <w:jc w:val="center"/>
        </w:trPr>
        <w:tc>
          <w:tcPr>
            <w:tcW w:w="2448" w:type="dxa"/>
            <w:tcBorders>
              <w:bottom w:val="single" w:sz="4" w:space="0" w:color="000000"/>
            </w:tcBorders>
            <w:vAlign w:val="center"/>
          </w:tcPr>
          <w:p w:rsidR="00C11FD2" w:rsidRPr="00B333C2" w:rsidRDefault="00C11FD2" w:rsidP="00DC63D3">
            <w:pPr>
              <w:spacing w:after="0" w:line="276" w:lineRule="auto"/>
              <w:rPr>
                <w:rFonts w:eastAsia="Calibri" w:cs="Times New Roman"/>
                <w:b/>
                <w:bCs/>
                <w:kern w:val="0"/>
                <w:sz w:val="20"/>
                <w:szCs w:val="20"/>
              </w:rPr>
            </w:pPr>
            <w:r w:rsidRPr="00B333C2">
              <w:rPr>
                <w:rFonts w:eastAsia="Calibri" w:cs="Times New Roman"/>
                <w:b/>
                <w:bCs/>
                <w:kern w:val="0"/>
                <w:sz w:val="20"/>
                <w:szCs w:val="20"/>
              </w:rPr>
              <w:t>ЈУН</w:t>
            </w:r>
          </w:p>
        </w:tc>
        <w:tc>
          <w:tcPr>
            <w:tcW w:w="2448" w:type="dxa"/>
            <w:tcBorders>
              <w:bottom w:val="single" w:sz="4" w:space="0" w:color="000000"/>
            </w:tcBorders>
            <w:vAlign w:val="center"/>
          </w:tcPr>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Aнализиран рад тима</w:t>
            </w:r>
          </w:p>
        </w:tc>
        <w:tc>
          <w:tcPr>
            <w:tcW w:w="2448" w:type="dxa"/>
            <w:tcBorders>
              <w:bottom w:val="single" w:sz="4" w:space="0" w:color="000000"/>
            </w:tcBorders>
            <w:vAlign w:val="center"/>
          </w:tcPr>
          <w:p w:rsidR="00C11FD2" w:rsidRPr="00B333C2" w:rsidRDefault="00C11FD2" w:rsidP="00DC63D3">
            <w:pPr>
              <w:spacing w:after="0" w:line="276" w:lineRule="auto"/>
              <w:rPr>
                <w:rFonts w:eastAsia="Calibri" w:cs="Times New Roman"/>
                <w:kern w:val="0"/>
                <w:sz w:val="20"/>
                <w:szCs w:val="20"/>
                <w:lang/>
              </w:rPr>
            </w:pPr>
            <w:r w:rsidRPr="00B333C2">
              <w:rPr>
                <w:rFonts w:eastAsia="Calibri" w:cs="Times New Roman"/>
                <w:kern w:val="0"/>
                <w:sz w:val="20"/>
                <w:szCs w:val="20"/>
              </w:rPr>
              <w:t>Састанак</w:t>
            </w:r>
            <w:r w:rsidRPr="00B333C2">
              <w:rPr>
                <w:rFonts w:eastAsia="Calibri" w:cs="Times New Roman"/>
                <w:kern w:val="0"/>
                <w:sz w:val="20"/>
                <w:szCs w:val="20"/>
                <w:lang/>
              </w:rPr>
              <w:t xml:space="preserve"> 21.08.2025.</w:t>
            </w:r>
          </w:p>
        </w:tc>
        <w:tc>
          <w:tcPr>
            <w:tcW w:w="2448" w:type="dxa"/>
            <w:tcBorders>
              <w:bottom w:val="single" w:sz="4" w:space="0" w:color="000000"/>
            </w:tcBorders>
            <w:vAlign w:val="center"/>
          </w:tcPr>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Чланови тима,</w:t>
            </w:r>
          </w:p>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ученици</w:t>
            </w:r>
          </w:p>
        </w:tc>
        <w:tc>
          <w:tcPr>
            <w:tcW w:w="2448" w:type="dxa"/>
            <w:tcBorders>
              <w:bottom w:val="single" w:sz="4" w:space="0" w:color="000000"/>
            </w:tcBorders>
            <w:vAlign w:val="center"/>
          </w:tcPr>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Чланови тима</w:t>
            </w:r>
          </w:p>
        </w:tc>
        <w:tc>
          <w:tcPr>
            <w:tcW w:w="2448" w:type="dxa"/>
            <w:tcBorders>
              <w:bottom w:val="single" w:sz="4" w:space="0" w:color="000000"/>
            </w:tcBorders>
            <w:vAlign w:val="center"/>
          </w:tcPr>
          <w:p w:rsidR="00C11FD2" w:rsidRPr="00B333C2" w:rsidRDefault="00C11FD2" w:rsidP="00DC63D3">
            <w:pPr>
              <w:spacing w:after="0" w:line="276" w:lineRule="auto"/>
              <w:rPr>
                <w:rFonts w:eastAsia="Calibri" w:cs="Times New Roman"/>
                <w:kern w:val="0"/>
                <w:sz w:val="20"/>
                <w:szCs w:val="20"/>
              </w:rPr>
            </w:pPr>
            <w:r w:rsidRPr="00B333C2">
              <w:rPr>
                <w:rFonts w:eastAsia="Calibri" w:cs="Times New Roman"/>
                <w:kern w:val="0"/>
                <w:sz w:val="20"/>
                <w:szCs w:val="20"/>
              </w:rPr>
              <w:t>Увид у документацију тима</w:t>
            </w:r>
          </w:p>
        </w:tc>
      </w:tr>
    </w:tbl>
    <w:p w:rsidR="00C11FD2" w:rsidRPr="00B333C2" w:rsidRDefault="00C11FD2" w:rsidP="00C11FD2">
      <w:pPr>
        <w:spacing w:after="0" w:line="240" w:lineRule="auto"/>
        <w:ind w:firstLine="720"/>
        <w:jc w:val="center"/>
        <w:rPr>
          <w:rFonts w:eastAsia="Calibri" w:cs="Times New Roman"/>
          <w:b/>
          <w:bCs/>
          <w:color w:val="FF0000"/>
          <w:kern w:val="0"/>
          <w:lang w:val="sr-Cyrl-CS"/>
        </w:rPr>
      </w:pPr>
    </w:p>
    <w:p w:rsidR="00C11FD2" w:rsidRPr="00B333C2" w:rsidRDefault="00C11FD2" w:rsidP="00C11FD2">
      <w:pPr>
        <w:spacing w:after="0" w:line="276" w:lineRule="auto"/>
        <w:ind w:left="6660" w:firstLine="540"/>
        <w:rPr>
          <w:rFonts w:eastAsia="Calibri" w:cs="Times New Roman"/>
          <w:kern w:val="0"/>
          <w:lang w:val="ru-RU"/>
        </w:rPr>
      </w:pPr>
      <w:r w:rsidRPr="00B333C2">
        <w:rPr>
          <w:rFonts w:eastAsia="Calibri" w:cs="Times New Roman"/>
          <w:b/>
          <w:bCs/>
          <w:kern w:val="0"/>
          <w:lang w:val="ru-RU"/>
        </w:rPr>
        <w:t>Чланови тима:</w:t>
      </w:r>
    </w:p>
    <w:p w:rsidR="00C11FD2" w:rsidRPr="00B333C2" w:rsidRDefault="00C11FD2" w:rsidP="00C11FD2">
      <w:pPr>
        <w:spacing w:after="0" w:line="240" w:lineRule="auto"/>
        <w:ind w:left="3780"/>
        <w:rPr>
          <w:rFonts w:eastAsia="Calibri" w:cs="Times New Roman"/>
          <w:kern w:val="0"/>
          <w:lang w:val="ru-RU"/>
        </w:rPr>
      </w:pPr>
      <w:r w:rsidRPr="00B333C2">
        <w:rPr>
          <w:rFonts w:eastAsia="Calibri" w:cs="Times New Roman"/>
          <w:b/>
          <w:kern w:val="0"/>
          <w:lang w:val="ru-RU"/>
        </w:rPr>
        <w:t>1.</w:t>
      </w:r>
      <w:r w:rsidRPr="00B333C2">
        <w:rPr>
          <w:rFonts w:eastAsia="Calibri" w:cs="Times New Roman"/>
          <w:kern w:val="0"/>
          <w:lang/>
        </w:rPr>
        <w:t>Љиљана Маслар, наставник разредне наставе</w:t>
      </w:r>
      <w:r w:rsidRPr="00B333C2">
        <w:rPr>
          <w:rFonts w:eastAsia="Calibri" w:cs="Times New Roman"/>
          <w:kern w:val="0"/>
          <w:lang w:val="ru-RU"/>
        </w:rPr>
        <w:t xml:space="preserve">; </w:t>
      </w:r>
      <w:r w:rsidRPr="00B333C2">
        <w:rPr>
          <w:rFonts w:eastAsia="Calibri" w:cs="Times New Roman"/>
          <w:kern w:val="0"/>
          <w:lang w:val="ru-RU"/>
        </w:rPr>
        <w:tab/>
      </w:r>
      <w:r w:rsidRPr="00B333C2">
        <w:rPr>
          <w:rFonts w:eastAsia="Calibri" w:cs="Times New Roman"/>
          <w:b/>
          <w:kern w:val="0"/>
          <w:lang w:val="ru-RU"/>
        </w:rPr>
        <w:t>7.</w:t>
      </w:r>
      <w:r w:rsidRPr="00B333C2">
        <w:rPr>
          <w:rFonts w:eastAsia="Calibri" w:cs="Times New Roman"/>
          <w:kern w:val="0"/>
          <w:lang w:val="ru-RU"/>
        </w:rPr>
        <w:t>Павловић Драган, наставник физичког васпитања;</w:t>
      </w:r>
    </w:p>
    <w:p w:rsidR="00C11FD2" w:rsidRPr="00B333C2" w:rsidRDefault="00C11FD2" w:rsidP="00C11FD2">
      <w:pPr>
        <w:spacing w:after="0" w:line="240" w:lineRule="auto"/>
        <w:ind w:left="3780"/>
        <w:rPr>
          <w:rFonts w:eastAsia="Calibri" w:cs="Times New Roman"/>
          <w:kern w:val="0"/>
          <w:lang w:val="ru-RU"/>
        </w:rPr>
      </w:pPr>
      <w:r w:rsidRPr="00B333C2">
        <w:rPr>
          <w:rFonts w:eastAsia="Calibri" w:cs="Times New Roman"/>
          <w:b/>
          <w:kern w:val="0"/>
          <w:lang w:val="ru-RU"/>
        </w:rPr>
        <w:t xml:space="preserve">2. </w:t>
      </w:r>
      <w:r w:rsidRPr="00B333C2">
        <w:rPr>
          <w:rFonts w:eastAsia="Calibri" w:cs="Times New Roman"/>
          <w:kern w:val="0"/>
          <w:lang w:val="ru-RU"/>
        </w:rPr>
        <w:t xml:space="preserve">Раде Луковић, наставник разредне наставе; </w:t>
      </w:r>
      <w:r w:rsidRPr="00B333C2">
        <w:rPr>
          <w:rFonts w:eastAsia="Calibri" w:cs="Times New Roman"/>
          <w:kern w:val="0"/>
          <w:lang w:val="ru-RU"/>
        </w:rPr>
        <w:tab/>
      </w:r>
      <w:r w:rsidRPr="00B333C2">
        <w:rPr>
          <w:rFonts w:eastAsia="Calibri" w:cs="Times New Roman"/>
          <w:kern w:val="0"/>
          <w:lang w:val="ru-RU"/>
        </w:rPr>
        <w:tab/>
      </w:r>
      <w:r w:rsidRPr="00B333C2">
        <w:rPr>
          <w:rFonts w:eastAsia="Calibri" w:cs="Times New Roman"/>
          <w:b/>
          <w:kern w:val="0"/>
          <w:lang w:val="ru-RU"/>
        </w:rPr>
        <w:t xml:space="preserve">8. </w:t>
      </w:r>
      <w:r w:rsidRPr="00B333C2">
        <w:rPr>
          <w:rFonts w:eastAsia="Calibri" w:cs="Times New Roman"/>
          <w:kern w:val="0"/>
          <w:lang w:val="ru-RU"/>
        </w:rPr>
        <w:t>Весна Маслар, правник</w:t>
      </w:r>
    </w:p>
    <w:p w:rsidR="00C11FD2" w:rsidRPr="00B333C2" w:rsidRDefault="00C11FD2" w:rsidP="00C11FD2">
      <w:pPr>
        <w:tabs>
          <w:tab w:val="left" w:pos="9225"/>
          <w:tab w:val="left" w:pos="9465"/>
          <w:tab w:val="left" w:pos="9600"/>
        </w:tabs>
        <w:spacing w:after="0" w:line="240" w:lineRule="auto"/>
        <w:ind w:left="3780"/>
        <w:rPr>
          <w:rFonts w:eastAsia="Calibri" w:cs="Times New Roman"/>
          <w:kern w:val="0"/>
          <w:lang w:val="sr-Cyrl-CS"/>
        </w:rPr>
      </w:pPr>
      <w:r w:rsidRPr="00B333C2">
        <w:rPr>
          <w:rFonts w:eastAsia="Calibri" w:cs="Times New Roman"/>
          <w:b/>
          <w:kern w:val="0"/>
          <w:lang w:val="sr-Cyrl-CS"/>
        </w:rPr>
        <w:t xml:space="preserve">3. </w:t>
      </w:r>
      <w:r w:rsidRPr="00B333C2">
        <w:rPr>
          <w:rFonts w:eastAsia="Calibri" w:cs="Times New Roman"/>
          <w:kern w:val="0"/>
          <w:lang w:val="sr-Cyrl-CS"/>
        </w:rPr>
        <w:t xml:space="preserve">Јаковљевић Виолета, педагог;         </w:t>
      </w:r>
      <w:r w:rsidRPr="00B333C2">
        <w:rPr>
          <w:rFonts w:eastAsia="Calibri" w:cs="Times New Roman"/>
          <w:kern w:val="0"/>
          <w:lang w:val="sr-Cyrl-CS"/>
        </w:rPr>
        <w:tab/>
        <w:t>9.Слађана Петровић,психолог</w:t>
      </w:r>
    </w:p>
    <w:p w:rsidR="00C11FD2" w:rsidRPr="00B333C2" w:rsidRDefault="00C11FD2" w:rsidP="00C11FD2">
      <w:pPr>
        <w:spacing w:after="0" w:line="240" w:lineRule="auto"/>
        <w:ind w:left="3780"/>
        <w:rPr>
          <w:rFonts w:eastAsia="Calibri" w:cs="Times New Roman"/>
          <w:kern w:val="0"/>
          <w:lang w:val="sr-Cyrl-CS"/>
        </w:rPr>
      </w:pPr>
      <w:r w:rsidRPr="00B333C2">
        <w:rPr>
          <w:rFonts w:eastAsia="Calibri" w:cs="Times New Roman"/>
          <w:b/>
          <w:kern w:val="0"/>
          <w:lang w:val="sr-Cyrl-CS"/>
        </w:rPr>
        <w:t xml:space="preserve">4. </w:t>
      </w:r>
      <w:r w:rsidRPr="00B333C2">
        <w:rPr>
          <w:rFonts w:eastAsia="Calibri" w:cs="Times New Roman"/>
          <w:kern w:val="0"/>
          <w:lang/>
        </w:rPr>
        <w:t>Рада Ивковић</w:t>
      </w:r>
      <w:r w:rsidRPr="00B333C2">
        <w:rPr>
          <w:rFonts w:eastAsia="Calibri" w:cs="Times New Roman"/>
          <w:kern w:val="0"/>
          <w:lang w:val="sr-Cyrl-CS"/>
        </w:rPr>
        <w:t>, директор школе</w:t>
      </w:r>
    </w:p>
    <w:p w:rsidR="00C11FD2" w:rsidRPr="00B333C2" w:rsidRDefault="00C11FD2" w:rsidP="00C11FD2">
      <w:pPr>
        <w:spacing w:after="0" w:line="240" w:lineRule="auto"/>
        <w:ind w:left="3780"/>
        <w:rPr>
          <w:rFonts w:eastAsia="Calibri" w:cs="Times New Roman"/>
          <w:kern w:val="0"/>
          <w:lang w:val="ru-RU"/>
        </w:rPr>
      </w:pPr>
      <w:r w:rsidRPr="00B333C2">
        <w:rPr>
          <w:rFonts w:eastAsia="Calibri" w:cs="Times New Roman"/>
          <w:b/>
          <w:kern w:val="0"/>
          <w:lang w:val="sr-Cyrl-CS"/>
        </w:rPr>
        <w:t>5.</w:t>
      </w:r>
      <w:r w:rsidRPr="00B333C2">
        <w:rPr>
          <w:rFonts w:eastAsia="Calibri" w:cs="Times New Roman"/>
          <w:kern w:val="0"/>
          <w:lang w:val="ru-RU"/>
        </w:rPr>
        <w:t>Славица Ђукић Радојевић,проф.биологије</w:t>
      </w:r>
    </w:p>
    <w:p w:rsidR="00C11FD2" w:rsidRPr="00B333C2" w:rsidRDefault="00C11FD2" w:rsidP="00C11FD2">
      <w:pPr>
        <w:spacing w:after="0" w:line="240" w:lineRule="auto"/>
        <w:ind w:left="3780"/>
        <w:rPr>
          <w:rFonts w:eastAsia="Calibri" w:cs="Times New Roman"/>
          <w:kern w:val="0"/>
          <w:lang w:val="ru-RU"/>
        </w:rPr>
      </w:pPr>
      <w:r w:rsidRPr="00B333C2">
        <w:rPr>
          <w:rFonts w:eastAsia="Calibri" w:cs="Times New Roman"/>
          <w:b/>
          <w:kern w:val="0"/>
          <w:lang w:val="sr-Cyrl-CS"/>
        </w:rPr>
        <w:t>6.</w:t>
      </w:r>
      <w:r w:rsidRPr="00B333C2">
        <w:rPr>
          <w:rFonts w:eastAsia="Calibri" w:cs="Times New Roman"/>
          <w:kern w:val="0"/>
          <w:lang w:val="ru-RU"/>
        </w:rPr>
        <w:t>Представник родитеља</w:t>
      </w:r>
    </w:p>
    <w:p w:rsidR="00C11FD2" w:rsidRDefault="00C11FD2" w:rsidP="00C11FD2">
      <w:pPr>
        <w:spacing w:after="0" w:line="276" w:lineRule="auto"/>
        <w:jc w:val="center"/>
        <w:rPr>
          <w:rFonts w:ascii="Times New Roman" w:eastAsia="SimSun" w:hAnsi="Times New Roman" w:cs="Times New Roman"/>
          <w:kern w:val="0"/>
          <w:lang w:eastAsia="zh-CN"/>
        </w:rPr>
      </w:pPr>
    </w:p>
    <w:p w:rsidR="00C11FD2" w:rsidRDefault="00C11FD2" w:rsidP="00C11FD2">
      <w:pPr>
        <w:spacing w:after="0" w:line="276" w:lineRule="auto"/>
        <w:jc w:val="center"/>
        <w:rPr>
          <w:rFonts w:ascii="Times New Roman" w:eastAsia="SimSun" w:hAnsi="Times New Roman" w:cs="Times New Roman"/>
          <w:kern w:val="0"/>
          <w:lang w:eastAsia="zh-CN"/>
        </w:rPr>
      </w:pPr>
    </w:p>
    <w:p w:rsidR="00204EEE" w:rsidRPr="00C72B25" w:rsidRDefault="00204EEE" w:rsidP="00204EEE">
      <w:pPr>
        <w:pStyle w:val="Heading4"/>
        <w:rPr>
          <w:rFonts w:ascii="Times New Roman" w:eastAsia="Times New Roman" w:hAnsi="Times New Roman" w:cs="Times New Roman"/>
          <w:kern w:val="0"/>
          <w:lang w:val="sr-Latn-CS" w:eastAsia="sr-Latn-CS"/>
        </w:rPr>
      </w:pPr>
      <w:bookmarkStart w:id="250" w:name="_Toc208393468"/>
      <w:r w:rsidRPr="00B333C2">
        <w:rPr>
          <w:rFonts w:eastAsia="SimSun"/>
          <w:lang w:eastAsia="zh-CN"/>
        </w:rPr>
        <w:t>ИЗВЕШТАЈ ТИМА ЗА ИНКЛУЗИВНО ОБРАЗОВАЊЕ</w:t>
      </w:r>
      <w:bookmarkEnd w:id="250"/>
    </w:p>
    <w:p w:rsidR="00204EEE" w:rsidRPr="00B333C2" w:rsidRDefault="00204EEE" w:rsidP="00204EEE">
      <w:pPr>
        <w:pStyle w:val="Heading4"/>
        <w:rPr>
          <w:rFonts w:eastAsia="SimSun"/>
          <w:lang w:eastAsia="zh-CN"/>
        </w:rPr>
      </w:pPr>
    </w:p>
    <w:p w:rsidR="00204EEE" w:rsidRPr="00B333C2" w:rsidRDefault="00204EEE" w:rsidP="00204EEE">
      <w:pPr>
        <w:spacing w:after="0" w:line="276" w:lineRule="auto"/>
        <w:rPr>
          <w:rFonts w:ascii="Times New Roman" w:eastAsia="SimSun" w:hAnsi="Times New Roman" w:cs="Times New Roman"/>
          <w:kern w:val="0"/>
          <w:lang w:eastAsia="zh-CN"/>
        </w:rPr>
      </w:pPr>
    </w:p>
    <w:p w:rsidR="00204EEE" w:rsidRPr="00B333C2" w:rsidRDefault="00204EEE" w:rsidP="00204EEE">
      <w:pPr>
        <w:spacing w:after="0" w:line="276" w:lineRule="auto"/>
        <w:ind w:firstLine="720"/>
        <w:rPr>
          <w:rFonts w:eastAsia="SimSun" w:cs="Times New Roman"/>
          <w:kern w:val="0"/>
          <w:lang w:eastAsia="zh-CN"/>
        </w:rPr>
      </w:pPr>
      <w:bookmarkStart w:id="251" w:name="_Hlk143164379"/>
      <w:r w:rsidRPr="00B333C2">
        <w:rPr>
          <w:rFonts w:eastAsia="SimSun" w:cs="Times New Roman"/>
          <w:kern w:val="0"/>
          <w:lang w:eastAsia="zh-CN"/>
        </w:rPr>
        <w:t>Тим за инклузивно образовање у школској 202</w:t>
      </w:r>
      <w:r w:rsidRPr="00B333C2">
        <w:rPr>
          <w:rFonts w:eastAsia="SimSun" w:cs="Times New Roman"/>
          <w:kern w:val="0"/>
          <w:lang w:eastAsia="zh-CN"/>
        </w:rPr>
        <w:t>4</w:t>
      </w:r>
      <w:r w:rsidRPr="00B333C2">
        <w:rPr>
          <w:rFonts w:eastAsia="SimSun" w:cs="Times New Roman"/>
          <w:kern w:val="0"/>
          <w:lang w:eastAsia="zh-CN"/>
        </w:rPr>
        <w:t>/202</w:t>
      </w:r>
      <w:r w:rsidRPr="00B333C2">
        <w:rPr>
          <w:rFonts w:eastAsia="SimSun" w:cs="Times New Roman"/>
          <w:kern w:val="0"/>
          <w:lang w:eastAsia="zh-CN"/>
        </w:rPr>
        <w:t>5</w:t>
      </w:r>
      <w:r w:rsidRPr="00B333C2">
        <w:rPr>
          <w:rFonts w:eastAsia="SimSun" w:cs="Times New Roman"/>
          <w:kern w:val="0"/>
          <w:lang w:eastAsia="zh-CN"/>
        </w:rPr>
        <w:t>. години чинили су следећи чланови:</w:t>
      </w:r>
      <w:bookmarkEnd w:id="251"/>
    </w:p>
    <w:p w:rsidR="00204EEE" w:rsidRPr="00B333C2" w:rsidRDefault="00204EEE" w:rsidP="00204EEE">
      <w:pPr>
        <w:numPr>
          <w:ilvl w:val="0"/>
          <w:numId w:val="86"/>
        </w:numPr>
        <w:spacing w:after="0" w:line="276" w:lineRule="auto"/>
        <w:contextualSpacing/>
        <w:rPr>
          <w:rFonts w:eastAsia="SimSun" w:cs="Times New Roman"/>
          <w:kern w:val="0"/>
          <w:lang w:eastAsia="zh-CN"/>
        </w:rPr>
      </w:pPr>
      <w:r w:rsidRPr="00B333C2">
        <w:rPr>
          <w:rFonts w:eastAsia="SimSun" w:cs="Times New Roman"/>
          <w:kern w:val="0"/>
          <w:lang w:eastAsia="zh-CN"/>
        </w:rPr>
        <w:t>Рада Ивковић</w:t>
      </w:r>
      <w:r w:rsidRPr="00B333C2">
        <w:rPr>
          <w:rFonts w:eastAsia="SimSun" w:cs="Times New Roman"/>
          <w:kern w:val="0"/>
          <w:lang w:eastAsia="zh-CN"/>
        </w:rPr>
        <w:t>- директор школе</w:t>
      </w:r>
      <w:r w:rsidRPr="00B333C2">
        <w:rPr>
          <w:rFonts w:eastAsia="SimSun" w:cs="Times New Roman"/>
          <w:kern w:val="0"/>
          <w:lang w:eastAsia="zh-CN"/>
        </w:rPr>
        <w:t xml:space="preserve">; </w:t>
      </w:r>
    </w:p>
    <w:p w:rsidR="00204EEE" w:rsidRPr="00B333C2" w:rsidRDefault="00204EEE" w:rsidP="00204EEE">
      <w:pPr>
        <w:numPr>
          <w:ilvl w:val="0"/>
          <w:numId w:val="86"/>
        </w:numPr>
        <w:spacing w:after="0" w:line="276" w:lineRule="auto"/>
        <w:contextualSpacing/>
        <w:rPr>
          <w:rFonts w:eastAsia="SimSun" w:cs="Times New Roman"/>
          <w:kern w:val="0"/>
          <w:lang w:eastAsia="zh-CN"/>
        </w:rPr>
      </w:pPr>
      <w:r w:rsidRPr="00B333C2">
        <w:rPr>
          <w:rFonts w:eastAsia="SimSun" w:cs="Times New Roman"/>
          <w:kern w:val="0"/>
          <w:lang w:eastAsia="zh-CN"/>
        </w:rPr>
        <w:t>Слађана Петровић - психолог и координатор Тима;</w:t>
      </w:r>
    </w:p>
    <w:p w:rsidR="00204EEE" w:rsidRPr="00B333C2" w:rsidRDefault="00204EEE" w:rsidP="00204EEE">
      <w:pPr>
        <w:numPr>
          <w:ilvl w:val="0"/>
          <w:numId w:val="86"/>
        </w:numPr>
        <w:spacing w:after="0" w:line="276" w:lineRule="auto"/>
        <w:contextualSpacing/>
        <w:rPr>
          <w:rFonts w:eastAsia="SimSun" w:cs="Times New Roman"/>
          <w:kern w:val="0"/>
          <w:lang w:eastAsia="zh-CN"/>
        </w:rPr>
      </w:pPr>
      <w:r w:rsidRPr="00B333C2">
        <w:rPr>
          <w:rFonts w:eastAsia="SimSun" w:cs="Times New Roman"/>
          <w:kern w:val="0"/>
          <w:lang w:eastAsia="zh-CN"/>
        </w:rPr>
        <w:t>Виолета Јаковљевић/Никола Арсовић - педагог;</w:t>
      </w:r>
    </w:p>
    <w:p w:rsidR="00204EEE" w:rsidRPr="00B333C2" w:rsidRDefault="00204EEE" w:rsidP="00204EEE">
      <w:pPr>
        <w:numPr>
          <w:ilvl w:val="0"/>
          <w:numId w:val="86"/>
        </w:numPr>
        <w:spacing w:after="0" w:line="276" w:lineRule="auto"/>
        <w:contextualSpacing/>
        <w:rPr>
          <w:rFonts w:eastAsia="SimSun" w:cs="Times New Roman"/>
          <w:kern w:val="0"/>
          <w:lang w:eastAsia="zh-CN"/>
        </w:rPr>
      </w:pPr>
      <w:r w:rsidRPr="00B333C2">
        <w:rPr>
          <w:rFonts w:eastAsia="SimSun" w:cs="Times New Roman"/>
          <w:kern w:val="0"/>
          <w:lang w:eastAsia="zh-CN"/>
        </w:rPr>
        <w:t>Данијела Вранић – наставник разредне наставе;</w:t>
      </w:r>
    </w:p>
    <w:p w:rsidR="00204EEE" w:rsidRPr="00B333C2" w:rsidRDefault="00204EEE" w:rsidP="00204EEE">
      <w:pPr>
        <w:numPr>
          <w:ilvl w:val="0"/>
          <w:numId w:val="86"/>
        </w:numPr>
        <w:spacing w:after="0" w:line="276" w:lineRule="auto"/>
        <w:contextualSpacing/>
        <w:rPr>
          <w:rFonts w:eastAsia="SimSun" w:cs="Times New Roman"/>
          <w:kern w:val="0"/>
          <w:lang w:eastAsia="zh-CN"/>
        </w:rPr>
      </w:pPr>
      <w:r w:rsidRPr="00B333C2">
        <w:rPr>
          <w:rFonts w:eastAsia="SimSun" w:cs="Times New Roman"/>
          <w:kern w:val="0"/>
          <w:lang w:eastAsia="zh-CN"/>
        </w:rPr>
        <w:t>Драган Павловић – наставник предметне наставе;</w:t>
      </w:r>
    </w:p>
    <w:p w:rsidR="00204EEE" w:rsidRPr="00B333C2" w:rsidRDefault="00204EEE" w:rsidP="00204EEE">
      <w:pPr>
        <w:numPr>
          <w:ilvl w:val="0"/>
          <w:numId w:val="86"/>
        </w:numPr>
        <w:spacing w:after="0" w:line="276" w:lineRule="auto"/>
        <w:contextualSpacing/>
        <w:rPr>
          <w:rFonts w:eastAsia="SimSun" w:cs="Times New Roman"/>
          <w:kern w:val="0"/>
          <w:lang w:eastAsia="zh-CN"/>
        </w:rPr>
      </w:pPr>
      <w:r w:rsidRPr="00B333C2">
        <w:rPr>
          <w:rFonts w:eastAsia="SimSun" w:cs="Times New Roman"/>
          <w:kern w:val="0"/>
          <w:lang w:eastAsia="zh-CN"/>
        </w:rPr>
        <w:t>Марија Богосављевић – наставник предметне наставе;</w:t>
      </w:r>
    </w:p>
    <w:p w:rsidR="00204EEE" w:rsidRPr="00B333C2" w:rsidRDefault="00204EEE" w:rsidP="00204EEE">
      <w:pPr>
        <w:numPr>
          <w:ilvl w:val="0"/>
          <w:numId w:val="86"/>
        </w:numPr>
        <w:spacing w:after="0" w:line="276" w:lineRule="auto"/>
        <w:contextualSpacing/>
        <w:rPr>
          <w:rFonts w:eastAsia="SimSun" w:cs="Times New Roman"/>
          <w:kern w:val="0"/>
          <w:lang w:eastAsia="zh-CN"/>
        </w:rPr>
      </w:pPr>
      <w:r w:rsidRPr="00B333C2">
        <w:rPr>
          <w:rFonts w:eastAsia="SimSun" w:cs="Times New Roman"/>
          <w:kern w:val="0"/>
          <w:lang w:eastAsia="zh-CN"/>
        </w:rPr>
        <w:t>Татјана Јовановић – наставник предметне наставе;</w:t>
      </w:r>
    </w:p>
    <w:p w:rsidR="00204EEE" w:rsidRPr="00B333C2" w:rsidRDefault="00204EEE" w:rsidP="00204EEE">
      <w:pPr>
        <w:numPr>
          <w:ilvl w:val="0"/>
          <w:numId w:val="86"/>
        </w:numPr>
        <w:spacing w:after="0" w:line="276" w:lineRule="auto"/>
        <w:contextualSpacing/>
        <w:rPr>
          <w:rFonts w:eastAsia="SimSun" w:cs="Times New Roman"/>
          <w:kern w:val="0"/>
          <w:lang w:eastAsia="zh-CN"/>
        </w:rPr>
      </w:pPr>
      <w:r w:rsidRPr="00B333C2">
        <w:rPr>
          <w:rFonts w:eastAsia="SimSun" w:cs="Times New Roman"/>
          <w:kern w:val="0"/>
          <w:lang w:eastAsia="zh-CN"/>
        </w:rPr>
        <w:t>Лена Врањевац – наставник предметне наставе;</w:t>
      </w:r>
    </w:p>
    <w:p w:rsidR="00204EEE" w:rsidRPr="00B333C2" w:rsidRDefault="00204EEE" w:rsidP="00204EEE">
      <w:pPr>
        <w:numPr>
          <w:ilvl w:val="0"/>
          <w:numId w:val="86"/>
        </w:numPr>
        <w:spacing w:after="0" w:line="276" w:lineRule="auto"/>
        <w:contextualSpacing/>
        <w:rPr>
          <w:rFonts w:eastAsia="SimSun" w:cs="Times New Roman"/>
          <w:kern w:val="0"/>
          <w:lang w:eastAsia="zh-CN"/>
        </w:rPr>
      </w:pPr>
      <w:r w:rsidRPr="00B333C2">
        <w:rPr>
          <w:rFonts w:eastAsia="SimSun" w:cs="Times New Roman"/>
          <w:kern w:val="0"/>
          <w:lang w:eastAsia="zh-CN"/>
        </w:rPr>
        <w:t>Бранко Милутиновић – родитељ.</w:t>
      </w:r>
    </w:p>
    <w:p w:rsidR="00204EEE" w:rsidRPr="00B333C2" w:rsidRDefault="00204EEE" w:rsidP="00204EEE">
      <w:pPr>
        <w:spacing w:after="0" w:line="276" w:lineRule="auto"/>
        <w:ind w:firstLine="720"/>
        <w:rPr>
          <w:rFonts w:eastAsia="SimSun" w:cs="Times New Roman"/>
          <w:kern w:val="0"/>
          <w:lang w:eastAsia="zh-CN"/>
        </w:rPr>
      </w:pPr>
      <w:r w:rsidRPr="00B333C2">
        <w:rPr>
          <w:rFonts w:eastAsia="SimSun" w:cs="Times New Roman"/>
          <w:kern w:val="0"/>
          <w:lang w:eastAsia="zh-CN"/>
        </w:rPr>
        <w:t xml:space="preserve">Тим је у току ове школске године реализовао своје активности у складу са годишњим планом. </w:t>
      </w:r>
    </w:p>
    <w:p w:rsidR="00204EEE" w:rsidRPr="00B333C2" w:rsidRDefault="00204EEE" w:rsidP="00204EEE">
      <w:pPr>
        <w:spacing w:after="0" w:line="276" w:lineRule="auto"/>
        <w:ind w:firstLine="720"/>
        <w:rPr>
          <w:rFonts w:eastAsia="SimSun" w:cs="Times New Roman"/>
          <w:kern w:val="0"/>
          <w:lang w:eastAsia="zh-CN"/>
        </w:rPr>
      </w:pPr>
      <w:r w:rsidRPr="00B333C2">
        <w:rPr>
          <w:rFonts w:eastAsia="SimSun" w:cs="Times New Roman"/>
          <w:kern w:val="0"/>
          <w:lang w:eastAsia="zh-CN"/>
        </w:rPr>
        <w:t>О планираним активностима Тима за инклузивно образовање информисани су Наставничко веће, Школски одбор, Савет родитеља и Ученички парламент, као и родитељина родитељским састанцима.</w:t>
      </w:r>
    </w:p>
    <w:p w:rsidR="00204EEE" w:rsidRPr="00B333C2" w:rsidRDefault="00204EEE" w:rsidP="00204EEE">
      <w:pPr>
        <w:spacing w:after="0" w:line="276" w:lineRule="auto"/>
        <w:ind w:firstLine="720"/>
        <w:rPr>
          <w:rFonts w:eastAsia="SimSun" w:cs="Times New Roman"/>
          <w:kern w:val="0"/>
          <w:lang w:eastAsia="zh-CN"/>
        </w:rPr>
      </w:pPr>
      <w:r w:rsidRPr="00B333C2">
        <w:rPr>
          <w:rFonts w:eastAsia="SimSun" w:cs="Times New Roman"/>
          <w:kern w:val="0"/>
          <w:lang w:eastAsia="zh-CN"/>
        </w:rPr>
        <w:t xml:space="preserve">На почетку школске године извршен је преглед и допуна документације за ученике којима је у претходној години била потребна додатна подршка. Затим су идентификовани ученици са којима је потребно наставити са индивидуализованим начином рада, као и нови ученици којима је такав приступ неопходан.  </w:t>
      </w:r>
    </w:p>
    <w:p w:rsidR="00204EEE" w:rsidRPr="00B333C2" w:rsidRDefault="00204EEE" w:rsidP="00204EEE">
      <w:pPr>
        <w:spacing w:after="0" w:line="276" w:lineRule="auto"/>
        <w:ind w:firstLine="720"/>
        <w:rPr>
          <w:rFonts w:eastAsia="SimSun" w:cs="Times New Roman"/>
          <w:kern w:val="0"/>
          <w:lang w:eastAsia="zh-CN"/>
        </w:rPr>
      </w:pPr>
      <w:r w:rsidRPr="00B333C2">
        <w:rPr>
          <w:rFonts w:eastAsia="SimSun" w:cs="Times New Roman"/>
          <w:kern w:val="0"/>
          <w:lang w:eastAsia="zh-CN"/>
        </w:rPr>
        <w:t xml:space="preserve">Процењено је да је додатна подршка  у виду израде </w:t>
      </w:r>
      <w:r w:rsidRPr="00B333C2">
        <w:rPr>
          <w:rFonts w:eastAsia="SimSun" w:cs="Times New Roman"/>
          <w:b/>
          <w:bCs/>
          <w:kern w:val="0"/>
          <w:lang w:eastAsia="zh-CN"/>
        </w:rPr>
        <w:t>ИОП-а1</w:t>
      </w:r>
      <w:r w:rsidRPr="00B333C2">
        <w:rPr>
          <w:rFonts w:eastAsia="SimSun" w:cs="Times New Roman"/>
          <w:kern w:val="0"/>
          <w:lang w:eastAsia="zh-CN"/>
        </w:rPr>
        <w:t xml:space="preserve"> неопходна за </w:t>
      </w:r>
      <w:r w:rsidRPr="00B333C2">
        <w:rPr>
          <w:rFonts w:eastAsia="SimSun" w:cs="Times New Roman"/>
          <w:b/>
          <w:bCs/>
          <w:kern w:val="0"/>
          <w:lang w:eastAsia="zh-CN"/>
        </w:rPr>
        <w:t>шест ученика</w:t>
      </w:r>
      <w:r w:rsidRPr="00B333C2">
        <w:rPr>
          <w:rFonts w:eastAsia="SimSun" w:cs="Times New Roman"/>
          <w:kern w:val="0"/>
          <w:lang w:eastAsia="zh-CN"/>
        </w:rPr>
        <w:t xml:space="preserve"> и то:</w:t>
      </w:r>
    </w:p>
    <w:p w:rsidR="00204EEE" w:rsidRPr="00B333C2" w:rsidRDefault="00204EEE" w:rsidP="00204EEE">
      <w:pPr>
        <w:numPr>
          <w:ilvl w:val="0"/>
          <w:numId w:val="85"/>
        </w:numPr>
        <w:spacing w:after="0" w:line="276" w:lineRule="auto"/>
        <w:contextualSpacing/>
        <w:rPr>
          <w:rFonts w:eastAsia="SimSun" w:cs="Times New Roman"/>
          <w:kern w:val="0"/>
          <w:lang w:eastAsia="zh-CN"/>
        </w:rPr>
      </w:pPr>
      <w:r w:rsidRPr="00B333C2">
        <w:rPr>
          <w:rFonts w:eastAsia="SimSun" w:cs="Times New Roman"/>
          <w:kern w:val="0"/>
          <w:lang w:eastAsia="zh-CN"/>
        </w:rPr>
        <w:t xml:space="preserve">један ученик четвртог разреда, </w:t>
      </w:r>
    </w:p>
    <w:p w:rsidR="00204EEE" w:rsidRPr="00B333C2" w:rsidRDefault="00204EEE" w:rsidP="00204EEE">
      <w:pPr>
        <w:numPr>
          <w:ilvl w:val="0"/>
          <w:numId w:val="85"/>
        </w:numPr>
        <w:spacing w:after="0" w:line="276" w:lineRule="auto"/>
        <w:contextualSpacing/>
        <w:rPr>
          <w:rFonts w:eastAsia="SimSun" w:cs="Times New Roman"/>
          <w:kern w:val="0"/>
          <w:lang w:eastAsia="zh-CN"/>
        </w:rPr>
      </w:pPr>
      <w:r w:rsidRPr="00B333C2">
        <w:rPr>
          <w:rFonts w:eastAsia="SimSun" w:cs="Times New Roman"/>
          <w:kern w:val="0"/>
          <w:lang w:eastAsia="zh-CN"/>
        </w:rPr>
        <w:t xml:space="preserve">један ученик петог разреда, </w:t>
      </w:r>
    </w:p>
    <w:p w:rsidR="00204EEE" w:rsidRPr="00B333C2" w:rsidRDefault="00204EEE" w:rsidP="00204EEE">
      <w:pPr>
        <w:numPr>
          <w:ilvl w:val="0"/>
          <w:numId w:val="85"/>
        </w:numPr>
        <w:spacing w:after="0" w:line="276" w:lineRule="auto"/>
        <w:contextualSpacing/>
        <w:rPr>
          <w:rFonts w:eastAsia="SimSun" w:cs="Times New Roman"/>
          <w:kern w:val="0"/>
          <w:lang w:eastAsia="zh-CN"/>
        </w:rPr>
      </w:pPr>
      <w:r w:rsidRPr="00B333C2">
        <w:rPr>
          <w:rFonts w:eastAsia="SimSun" w:cs="Times New Roman"/>
          <w:kern w:val="0"/>
          <w:lang w:eastAsia="zh-CN"/>
        </w:rPr>
        <w:t>један ученик шестог разреда (упућиван на Интерресорну комисију ради прибављања мишљења о преласку на ИОП2, није одведен на процену),</w:t>
      </w:r>
    </w:p>
    <w:p w:rsidR="00204EEE" w:rsidRPr="00B333C2" w:rsidRDefault="00204EEE" w:rsidP="00204EEE">
      <w:pPr>
        <w:numPr>
          <w:ilvl w:val="0"/>
          <w:numId w:val="85"/>
        </w:numPr>
        <w:spacing w:after="0" w:line="276" w:lineRule="auto"/>
        <w:contextualSpacing/>
        <w:rPr>
          <w:rFonts w:eastAsia="SimSun" w:cs="Times New Roman"/>
          <w:kern w:val="0"/>
          <w:lang w:eastAsia="zh-CN"/>
        </w:rPr>
      </w:pPr>
      <w:r w:rsidRPr="00B333C2">
        <w:rPr>
          <w:rFonts w:eastAsia="SimSun" w:cs="Times New Roman"/>
          <w:kern w:val="0"/>
          <w:lang w:eastAsia="zh-CN"/>
        </w:rPr>
        <w:t>дваученика седмог разреда,</w:t>
      </w:r>
    </w:p>
    <w:p w:rsidR="00204EEE" w:rsidRPr="00B333C2" w:rsidRDefault="00204EEE" w:rsidP="00204EEE">
      <w:pPr>
        <w:numPr>
          <w:ilvl w:val="0"/>
          <w:numId w:val="85"/>
        </w:numPr>
        <w:spacing w:after="0" w:line="276" w:lineRule="auto"/>
        <w:contextualSpacing/>
        <w:rPr>
          <w:rFonts w:eastAsia="SimSun" w:cs="Times New Roman"/>
          <w:kern w:val="0"/>
          <w:lang w:eastAsia="zh-CN"/>
        </w:rPr>
      </w:pPr>
      <w:r w:rsidRPr="00B333C2">
        <w:rPr>
          <w:rFonts w:eastAsia="SimSun" w:cs="Times New Roman"/>
          <w:kern w:val="0"/>
          <w:lang w:eastAsia="zh-CN"/>
        </w:rPr>
        <w:t>један ученик осмог разреда.</w:t>
      </w:r>
    </w:p>
    <w:p w:rsidR="00204EEE" w:rsidRPr="00B333C2" w:rsidRDefault="00204EEE" w:rsidP="00204EEE">
      <w:pPr>
        <w:spacing w:after="0" w:line="276" w:lineRule="auto"/>
        <w:ind w:firstLine="720"/>
        <w:rPr>
          <w:rFonts w:eastAsia="SimSun" w:cs="Times New Roman"/>
          <w:kern w:val="0"/>
          <w:lang w:eastAsia="zh-CN"/>
        </w:rPr>
      </w:pPr>
      <w:r w:rsidRPr="00B333C2">
        <w:rPr>
          <w:rFonts w:eastAsia="SimSun" w:cs="Times New Roman"/>
          <w:kern w:val="0"/>
          <w:lang w:eastAsia="zh-CN"/>
        </w:rPr>
        <w:t xml:space="preserve">По </w:t>
      </w:r>
      <w:r w:rsidRPr="00B333C2">
        <w:rPr>
          <w:rFonts w:eastAsia="SimSun" w:cs="Times New Roman"/>
          <w:b/>
          <w:bCs/>
          <w:kern w:val="0"/>
          <w:lang w:eastAsia="zh-CN"/>
        </w:rPr>
        <w:t>ИОПу2</w:t>
      </w:r>
      <w:r w:rsidRPr="00B333C2">
        <w:rPr>
          <w:rFonts w:eastAsia="SimSun" w:cs="Times New Roman"/>
          <w:kern w:val="0"/>
          <w:lang w:eastAsia="zh-CN"/>
        </w:rPr>
        <w:t xml:space="preserve">, уз претходно прибављено мишљење Комисије за процену потребе за додатном образовном, здравственом и социјалном подршком детету, ученику и одраслом, наставу су похађала </w:t>
      </w:r>
      <w:r w:rsidRPr="00B333C2">
        <w:rPr>
          <w:rFonts w:eastAsia="SimSun" w:cs="Times New Roman"/>
          <w:b/>
          <w:bCs/>
          <w:kern w:val="0"/>
          <w:lang w:eastAsia="zh-CN"/>
        </w:rPr>
        <w:t>два ученика</w:t>
      </w:r>
      <w:r w:rsidRPr="00B333C2">
        <w:rPr>
          <w:rFonts w:eastAsia="SimSun" w:cs="Times New Roman"/>
          <w:kern w:val="0"/>
          <w:lang w:eastAsia="zh-CN"/>
        </w:rPr>
        <w:t xml:space="preserve"> шестог разреда.</w:t>
      </w:r>
    </w:p>
    <w:p w:rsidR="00204EEE" w:rsidRPr="00B333C2" w:rsidRDefault="00204EEE" w:rsidP="00204EEE">
      <w:pPr>
        <w:spacing w:after="0" w:line="276" w:lineRule="auto"/>
        <w:ind w:firstLine="720"/>
        <w:rPr>
          <w:rFonts w:eastAsia="SimSun" w:cs="Times New Roman"/>
          <w:kern w:val="0"/>
          <w:lang w:eastAsia="zh-CN"/>
        </w:rPr>
      </w:pPr>
      <w:r w:rsidRPr="00B333C2">
        <w:rPr>
          <w:rFonts w:eastAsia="SimSun" w:cs="Times New Roman"/>
          <w:kern w:val="0"/>
          <w:lang w:eastAsia="zh-CN"/>
        </w:rPr>
        <w:t xml:space="preserve">За </w:t>
      </w:r>
      <w:r w:rsidRPr="00B333C2">
        <w:rPr>
          <w:rFonts w:eastAsia="SimSun" w:cs="Times New Roman"/>
          <w:b/>
          <w:bCs/>
          <w:kern w:val="0"/>
          <w:lang w:eastAsia="zh-CN"/>
        </w:rPr>
        <w:t>12 ученика</w:t>
      </w:r>
      <w:r w:rsidRPr="00B333C2">
        <w:rPr>
          <w:rFonts w:eastAsia="SimSun" w:cs="Times New Roman"/>
          <w:kern w:val="0"/>
          <w:lang w:eastAsia="zh-CN"/>
        </w:rPr>
        <w:t xml:space="preserve"> израђен је </w:t>
      </w:r>
      <w:r w:rsidRPr="00B333C2">
        <w:rPr>
          <w:rFonts w:eastAsia="SimSun" w:cs="Times New Roman"/>
          <w:b/>
          <w:bCs/>
          <w:kern w:val="0"/>
          <w:lang w:eastAsia="zh-CN"/>
        </w:rPr>
        <w:t>План мера индивидуализације</w:t>
      </w:r>
      <w:r w:rsidRPr="00B333C2">
        <w:rPr>
          <w:rFonts w:eastAsia="SimSun" w:cs="Times New Roman"/>
          <w:kern w:val="0"/>
          <w:lang w:eastAsia="zh-CN"/>
        </w:rPr>
        <w:t xml:space="preserve"> из једног или више предмета. </w:t>
      </w:r>
    </w:p>
    <w:p w:rsidR="00204EEE" w:rsidRPr="00B333C2" w:rsidRDefault="00204EEE" w:rsidP="00204EEE">
      <w:pPr>
        <w:spacing w:after="0" w:line="276" w:lineRule="auto"/>
        <w:ind w:firstLine="720"/>
        <w:rPr>
          <w:rFonts w:eastAsia="SimSun" w:cs="Times New Roman"/>
          <w:kern w:val="0"/>
          <w:lang w:eastAsia="zh-CN"/>
        </w:rPr>
      </w:pPr>
      <w:r w:rsidRPr="00B333C2">
        <w:rPr>
          <w:rFonts w:eastAsia="SimSun" w:cs="Times New Roman"/>
          <w:kern w:val="0"/>
          <w:lang w:eastAsia="zh-CN"/>
        </w:rPr>
        <w:t>У протеклој школској години није израђен ниједан ИОП3.</w:t>
      </w:r>
    </w:p>
    <w:p w:rsidR="00204EEE" w:rsidRPr="00B333C2" w:rsidRDefault="00204EEE" w:rsidP="00204EEE">
      <w:pPr>
        <w:spacing w:after="0" w:line="276" w:lineRule="auto"/>
        <w:ind w:firstLine="720"/>
        <w:rPr>
          <w:rFonts w:eastAsia="SimSun" w:cs="Times New Roman"/>
          <w:kern w:val="0"/>
          <w:lang w:eastAsia="zh-CN"/>
        </w:rPr>
      </w:pPr>
      <w:r w:rsidRPr="00B333C2">
        <w:rPr>
          <w:rFonts w:eastAsia="SimSun" w:cs="Times New Roman"/>
          <w:kern w:val="0"/>
          <w:lang w:eastAsia="zh-CN"/>
        </w:rPr>
        <w:t xml:space="preserve">У другом полугодишту израђен је </w:t>
      </w:r>
      <w:r w:rsidRPr="00B333C2">
        <w:rPr>
          <w:rFonts w:eastAsia="SimSun" w:cs="Times New Roman"/>
          <w:b/>
          <w:bCs/>
          <w:kern w:val="0"/>
          <w:lang w:eastAsia="zh-CN"/>
        </w:rPr>
        <w:t>ИОП1</w:t>
      </w:r>
      <w:r w:rsidRPr="00B333C2">
        <w:rPr>
          <w:rFonts w:eastAsia="SimSun" w:cs="Times New Roman"/>
          <w:kern w:val="0"/>
          <w:lang w:eastAsia="zh-CN"/>
        </w:rPr>
        <w:t xml:space="preserve"> за </w:t>
      </w:r>
      <w:r w:rsidRPr="00B333C2">
        <w:rPr>
          <w:rFonts w:eastAsia="SimSun" w:cs="Times New Roman"/>
          <w:b/>
          <w:bCs/>
          <w:kern w:val="0"/>
          <w:lang w:eastAsia="zh-CN"/>
        </w:rPr>
        <w:t>још три ученика</w:t>
      </w:r>
      <w:r w:rsidRPr="00B333C2">
        <w:rPr>
          <w:rFonts w:eastAsia="SimSun" w:cs="Times New Roman"/>
          <w:kern w:val="0"/>
          <w:lang w:eastAsia="zh-CN"/>
        </w:rPr>
        <w:t xml:space="preserve"> (један ученик четвртог, један ученик петог и један ученик шестог разреда) код којих претходно примењене мере индивидуализације нису дале очекиване резултате.</w:t>
      </w:r>
    </w:p>
    <w:p w:rsidR="00204EEE" w:rsidRPr="00B333C2" w:rsidRDefault="00204EEE" w:rsidP="00204EEE">
      <w:pPr>
        <w:spacing w:after="0" w:line="276" w:lineRule="auto"/>
        <w:ind w:firstLine="720"/>
        <w:rPr>
          <w:rFonts w:eastAsia="SimSun" w:cs="Times New Roman"/>
          <w:kern w:val="0"/>
          <w:lang w:eastAsia="zh-CN"/>
        </w:rPr>
      </w:pPr>
      <w:r w:rsidRPr="00B333C2">
        <w:rPr>
          <w:rFonts w:eastAsia="SimSun" w:cs="Times New Roman"/>
          <w:b/>
          <w:bCs/>
          <w:kern w:val="0"/>
          <w:lang w:eastAsia="zh-CN"/>
        </w:rPr>
        <w:t>Укупно</w:t>
      </w:r>
      <w:r w:rsidRPr="00B333C2">
        <w:rPr>
          <w:rFonts w:eastAsia="SimSun" w:cs="Times New Roman"/>
          <w:kern w:val="0"/>
          <w:lang w:eastAsia="zh-CN"/>
        </w:rPr>
        <w:t>, у току целе школске године, израђено је</w:t>
      </w:r>
      <w:r w:rsidRPr="00B333C2">
        <w:rPr>
          <w:rFonts w:eastAsia="SimSun" w:cs="Times New Roman"/>
          <w:b/>
          <w:bCs/>
          <w:kern w:val="0"/>
          <w:lang w:eastAsia="zh-CN"/>
        </w:rPr>
        <w:t xml:space="preserve"> 11 ИОП-а, </w:t>
      </w:r>
      <w:r w:rsidRPr="00B333C2">
        <w:rPr>
          <w:rFonts w:eastAsia="SimSun" w:cs="Times New Roman"/>
          <w:kern w:val="0"/>
          <w:lang w:eastAsia="zh-CN"/>
        </w:rPr>
        <w:t>од чега 9 ИОП-а1 и 2 ИОП-а2</w:t>
      </w:r>
      <w:r w:rsidRPr="00B333C2">
        <w:rPr>
          <w:rFonts w:eastAsia="SimSun" w:cs="Times New Roman"/>
          <w:b/>
          <w:bCs/>
          <w:kern w:val="0"/>
          <w:lang w:eastAsia="zh-CN"/>
        </w:rPr>
        <w:t>.</w:t>
      </w:r>
      <w:r w:rsidRPr="00B333C2">
        <w:rPr>
          <w:rFonts w:eastAsia="SimSun" w:cs="Times New Roman"/>
          <w:kern w:val="0"/>
          <w:lang w:eastAsia="zh-CN"/>
        </w:rPr>
        <w:t xml:space="preserve"> Наставу по ИОП-у похађала су три ученика ИО Трешњевица, један ученик ИО Миросаљци и 8 ученика матичне школе.</w:t>
      </w:r>
    </w:p>
    <w:p w:rsidR="00204EEE" w:rsidRPr="00B333C2" w:rsidRDefault="00204EEE" w:rsidP="00204EEE">
      <w:pPr>
        <w:spacing w:after="0" w:line="276" w:lineRule="auto"/>
        <w:ind w:firstLine="720"/>
        <w:rPr>
          <w:rFonts w:eastAsia="SimSun" w:cs="Times New Roman"/>
          <w:kern w:val="0"/>
          <w:lang w:eastAsia="zh-CN"/>
        </w:rPr>
      </w:pPr>
      <w:r w:rsidRPr="00B333C2">
        <w:rPr>
          <w:rFonts w:eastAsia="SimSun" w:cs="Times New Roman"/>
          <w:kern w:val="0"/>
          <w:lang w:eastAsia="zh-CN"/>
        </w:rPr>
        <w:t xml:space="preserve">За све ученике који раде по ИОП-у формирани су тимови за додатну подршку и израђени педагошки профили, вођена је прописана документација, планирање, праћење и вредновање мера додатне подршке.  </w:t>
      </w:r>
    </w:p>
    <w:p w:rsidR="00204EEE" w:rsidRPr="00B333C2" w:rsidRDefault="00204EEE" w:rsidP="00204EEE">
      <w:pPr>
        <w:spacing w:after="0" w:line="276" w:lineRule="auto"/>
        <w:ind w:firstLine="720"/>
        <w:rPr>
          <w:rFonts w:eastAsia="SimSun" w:cs="Times New Roman"/>
          <w:kern w:val="0"/>
          <w:lang w:eastAsia="zh-CN"/>
        </w:rPr>
      </w:pPr>
      <w:r w:rsidRPr="00B333C2">
        <w:rPr>
          <w:rFonts w:eastAsia="SimSun" w:cs="Times New Roman"/>
          <w:kern w:val="0"/>
          <w:lang w:eastAsia="zh-CN"/>
        </w:rPr>
        <w:t>Остварили смо сарадњу са Основном школом за образовање ученика са сметњама у развоју „Миодраг В. Матић“. Кроз ову сарадњу биће нам пруженаподршка у раду са ученицима са сметњама у развоју и инвалидитетом и обезбеђене асистивне технологије.</w:t>
      </w:r>
    </w:p>
    <w:p w:rsidR="00204EEE" w:rsidRPr="00B333C2" w:rsidRDefault="00204EEE" w:rsidP="00204EEE">
      <w:pPr>
        <w:spacing w:after="0" w:line="276" w:lineRule="auto"/>
        <w:rPr>
          <w:rFonts w:eastAsia="SimSun" w:cs="Times New Roman"/>
          <w:kern w:val="0"/>
          <w:lang w:eastAsia="zh-CN"/>
        </w:rPr>
      </w:pPr>
      <w:r w:rsidRPr="00B333C2">
        <w:rPr>
          <w:rFonts w:eastAsia="SimSun" w:cs="Times New Roman"/>
          <w:kern w:val="0"/>
          <w:lang w:eastAsia="zh-CN"/>
        </w:rPr>
        <w:tab/>
        <w:t>Ученицима је током школске године континуирано пружана додатна подршка и праћено је њихово напредовање, како од стране наставника тако и од стране стручних сарадника школе.</w:t>
      </w:r>
    </w:p>
    <w:p w:rsidR="00204EEE" w:rsidRPr="00B333C2" w:rsidRDefault="00204EEE" w:rsidP="00204EEE">
      <w:pPr>
        <w:spacing w:after="0" w:line="276" w:lineRule="auto"/>
        <w:rPr>
          <w:rFonts w:eastAsia="SimSun" w:cs="Times New Roman"/>
          <w:kern w:val="0"/>
          <w:lang w:eastAsia="zh-CN"/>
        </w:rPr>
      </w:pPr>
      <w:r w:rsidRPr="00B333C2">
        <w:rPr>
          <w:rFonts w:eastAsia="SimSun" w:cs="Times New Roman"/>
          <w:kern w:val="0"/>
          <w:lang w:eastAsia="zh-CN"/>
        </w:rPr>
        <w:t xml:space="preserve">Документација везана за додатну подршку </w:t>
      </w:r>
      <w:r w:rsidRPr="00B333C2">
        <w:rPr>
          <w:rFonts w:eastAsia="SimSun" w:cs="Times New Roman"/>
          <w:kern w:val="0"/>
          <w:lang w:eastAsia="zh-CN"/>
        </w:rPr>
        <w:t>je</w:t>
      </w:r>
      <w:r w:rsidRPr="00B333C2">
        <w:rPr>
          <w:rFonts w:eastAsia="SimSun" w:cs="Times New Roman"/>
          <w:kern w:val="0"/>
          <w:lang w:eastAsia="zh-CN"/>
        </w:rPr>
        <w:t xml:space="preserve"> углавном редовно вођенаи ажурирана.</w:t>
      </w:r>
    </w:p>
    <w:p w:rsidR="00204EEE" w:rsidRPr="00B333C2" w:rsidRDefault="00204EEE" w:rsidP="00204EEE">
      <w:pPr>
        <w:spacing w:after="0" w:line="276" w:lineRule="auto"/>
        <w:rPr>
          <w:rFonts w:eastAsia="SimSun" w:cs="Times New Roman"/>
          <w:kern w:val="0"/>
          <w:lang w:eastAsia="zh-CN"/>
        </w:rPr>
      </w:pPr>
    </w:p>
    <w:p w:rsidR="00204EEE" w:rsidRPr="00B333C2" w:rsidRDefault="00204EEE" w:rsidP="00204EEE">
      <w:pPr>
        <w:spacing w:after="0" w:line="276" w:lineRule="auto"/>
        <w:rPr>
          <w:rFonts w:eastAsia="SimSun" w:cs="Times New Roman"/>
          <w:kern w:val="0"/>
          <w:lang w:eastAsia="zh-CN"/>
        </w:rPr>
      </w:pPr>
      <w:r w:rsidRPr="00B333C2">
        <w:rPr>
          <w:rFonts w:eastAsia="SimSun" w:cs="Times New Roman"/>
          <w:kern w:val="0"/>
          <w:lang w:eastAsia="zh-CN"/>
        </w:rPr>
        <w:t>Координатор тима</w:t>
      </w:r>
    </w:p>
    <w:p w:rsidR="00204EEE" w:rsidRDefault="00204EEE" w:rsidP="00204EEE">
      <w:pPr>
        <w:spacing w:after="0" w:line="276" w:lineRule="auto"/>
        <w:rPr>
          <w:rFonts w:eastAsia="SimSun" w:cs="Times New Roman"/>
          <w:kern w:val="0"/>
          <w:lang w:eastAsia="zh-CN"/>
        </w:rPr>
      </w:pPr>
      <w:r w:rsidRPr="00B333C2">
        <w:rPr>
          <w:rFonts w:eastAsia="SimSun" w:cs="Times New Roman"/>
          <w:kern w:val="0"/>
          <w:lang w:eastAsia="zh-CN"/>
        </w:rPr>
        <w:t>Слађана Петровић</w:t>
      </w:r>
    </w:p>
    <w:p w:rsidR="00204EEE" w:rsidRDefault="00204EEE" w:rsidP="00204EEE">
      <w:pPr>
        <w:spacing w:after="0" w:line="276" w:lineRule="auto"/>
        <w:rPr>
          <w:rFonts w:eastAsia="SimSun" w:cs="Times New Roman"/>
          <w:kern w:val="0"/>
          <w:lang w:eastAsia="zh-CN"/>
        </w:rPr>
      </w:pPr>
    </w:p>
    <w:p w:rsidR="00204EEE" w:rsidRPr="0041174C" w:rsidRDefault="00204EEE" w:rsidP="00204EEE">
      <w:pPr>
        <w:pStyle w:val="Heading4"/>
        <w:rPr>
          <w:rFonts w:eastAsia="Times New Roman"/>
          <w:lang w:val="ru-RU"/>
        </w:rPr>
      </w:pPr>
      <w:bookmarkStart w:id="252" w:name="_Toc208393469"/>
      <w:r w:rsidRPr="0041174C">
        <w:rPr>
          <w:rFonts w:eastAsia="Times New Roman"/>
          <w:lang w:val="ru-RU"/>
        </w:rPr>
        <w:t>ИЗВЕШТАЈ  РАДА ТИМА ЗА ВЕБ-САЈТ И ОБРАДУ ЛЕТОПИСА</w:t>
      </w:r>
      <w:bookmarkEnd w:id="252"/>
    </w:p>
    <w:p w:rsidR="00204EEE" w:rsidRPr="0041174C" w:rsidRDefault="00204EEE" w:rsidP="00204EEE">
      <w:pPr>
        <w:spacing w:line="259" w:lineRule="auto"/>
        <w:jc w:val="center"/>
        <w:rPr>
          <w:rFonts w:ascii="Times New Roman" w:eastAsia="Times New Roman" w:hAnsi="Times New Roman" w:cs="Times New Roman"/>
          <w:kern w:val="0"/>
          <w:szCs w:val="22"/>
          <w:lang w:val="ru-RU"/>
        </w:rPr>
      </w:pPr>
    </w:p>
    <w:p w:rsidR="00204EEE" w:rsidRPr="0041174C" w:rsidRDefault="00204EEE" w:rsidP="00204EEE">
      <w:pPr>
        <w:spacing w:line="276" w:lineRule="auto"/>
        <w:rPr>
          <w:rFonts w:eastAsia="Times New Roman" w:cs="Times New Roman"/>
          <w:kern w:val="0"/>
          <w:szCs w:val="22"/>
          <w:lang w:val="ru-RU"/>
        </w:rPr>
      </w:pPr>
      <w:r w:rsidRPr="0041174C">
        <w:rPr>
          <w:rFonts w:eastAsia="Times New Roman" w:cs="Times New Roman"/>
          <w:i/>
          <w:kern w:val="0"/>
          <w:szCs w:val="22"/>
          <w:lang w:val="ru-RU"/>
        </w:rPr>
        <w:t>Чланови тима</w:t>
      </w:r>
      <w:r w:rsidRPr="0041174C">
        <w:rPr>
          <w:rFonts w:eastAsia="Times New Roman" w:cs="Times New Roman"/>
          <w:kern w:val="0"/>
          <w:szCs w:val="22"/>
          <w:lang w:val="ru-RU"/>
        </w:rPr>
        <w:t>: Драгана Петронијевић – координатор тима, Драгана Стопић, Слађана Петровић, Весна Ђорђевић, Марија Богосављевић, Љиљана Маслар, Срђан Димитријевић</w:t>
      </w:r>
    </w:p>
    <w:tbl>
      <w:tblPr>
        <w:tblpPr w:leftFromText="180" w:rightFromText="180" w:vertAnchor="text" w:tblpX="189" w:tblpY="1"/>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29"/>
        <w:gridCol w:w="1984"/>
        <w:gridCol w:w="2342"/>
      </w:tblGrid>
      <w:tr w:rsidR="00204EEE" w:rsidRPr="0041174C" w:rsidTr="00696C48">
        <w:tc>
          <w:tcPr>
            <w:tcW w:w="4429"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tcPr>
          <w:p w:rsidR="00204EEE" w:rsidRPr="0041174C" w:rsidRDefault="00204EEE" w:rsidP="00696C48">
            <w:pPr>
              <w:spacing w:after="0" w:line="276" w:lineRule="auto"/>
              <w:jc w:val="center"/>
              <w:rPr>
                <w:rFonts w:eastAsia="Times New Roman" w:cs="Times New Roman"/>
                <w:b/>
                <w:bCs/>
                <w:color w:val="FFFFFF" w:themeColor="background1"/>
                <w:kern w:val="0"/>
                <w:sz w:val="20"/>
                <w:szCs w:val="20"/>
                <w:lang w:val="sr-Cyrl-CS" w:eastAsia="sr-Latn-CS"/>
              </w:rPr>
            </w:pPr>
            <w:r w:rsidRPr="0041174C">
              <w:rPr>
                <w:rFonts w:eastAsia="Times New Roman" w:cs="Times New Roman"/>
                <w:b/>
                <w:bCs/>
                <w:color w:val="FFFFFF" w:themeColor="background1"/>
                <w:kern w:val="0"/>
                <w:sz w:val="20"/>
                <w:szCs w:val="20"/>
                <w:lang w:val="sr-Cyrl-CS" w:eastAsia="sr-Latn-CS"/>
              </w:rPr>
              <w:t>АКТИВНОСТИ</w:t>
            </w:r>
          </w:p>
        </w:tc>
        <w:tc>
          <w:tcPr>
            <w:tcW w:w="198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204EEE" w:rsidRPr="0041174C" w:rsidRDefault="00204EEE" w:rsidP="00696C48">
            <w:pPr>
              <w:spacing w:after="0" w:line="276" w:lineRule="auto"/>
              <w:jc w:val="center"/>
              <w:rPr>
                <w:rFonts w:eastAsia="Times New Roman" w:cs="Times New Roman"/>
                <w:b/>
                <w:bCs/>
                <w:color w:val="FFFFFF" w:themeColor="background1"/>
                <w:kern w:val="0"/>
                <w:sz w:val="20"/>
                <w:szCs w:val="20"/>
                <w:lang w:val="sr-Cyrl-BA" w:eastAsia="sr-Latn-CS"/>
              </w:rPr>
            </w:pPr>
            <w:r w:rsidRPr="0041174C">
              <w:rPr>
                <w:rFonts w:eastAsia="Times New Roman" w:cs="Times New Roman"/>
                <w:b/>
                <w:bCs/>
                <w:color w:val="FFFFFF" w:themeColor="background1"/>
                <w:kern w:val="0"/>
                <w:sz w:val="20"/>
                <w:szCs w:val="20"/>
                <w:lang w:val="sr-Cyrl-BA" w:eastAsia="sr-Latn-CS"/>
              </w:rPr>
              <w:t>ВРЕМЕ РЕАЛИЗАЦИЈЕ</w:t>
            </w:r>
          </w:p>
        </w:tc>
        <w:tc>
          <w:tcPr>
            <w:tcW w:w="2342"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tcPr>
          <w:p w:rsidR="00204EEE" w:rsidRPr="0041174C" w:rsidRDefault="00204EEE" w:rsidP="00696C48">
            <w:pPr>
              <w:spacing w:after="0" w:line="276" w:lineRule="auto"/>
              <w:ind w:left="-126" w:right="-108"/>
              <w:jc w:val="center"/>
              <w:rPr>
                <w:rFonts w:eastAsia="Times New Roman" w:cs="Times New Roman"/>
                <w:b/>
                <w:bCs/>
                <w:color w:val="FFFFFF" w:themeColor="background1"/>
                <w:kern w:val="0"/>
                <w:sz w:val="20"/>
                <w:szCs w:val="20"/>
                <w:lang w:val="sr-Cyrl-CS" w:eastAsia="sr-Latn-CS"/>
              </w:rPr>
            </w:pPr>
            <w:r w:rsidRPr="0041174C">
              <w:rPr>
                <w:rFonts w:eastAsia="Times New Roman" w:cs="Times New Roman"/>
                <w:b/>
                <w:bCs/>
                <w:color w:val="FFFFFF" w:themeColor="background1"/>
                <w:kern w:val="0"/>
                <w:sz w:val="20"/>
                <w:szCs w:val="20"/>
                <w:lang w:val="sr-Cyrl-BA" w:eastAsia="sr-Latn-CS"/>
              </w:rPr>
              <w:t>НОСИОЦИ РЕАЛИЗАЦИЈЕ</w:t>
            </w:r>
          </w:p>
        </w:tc>
      </w:tr>
      <w:tr w:rsidR="00204EEE" w:rsidRPr="0041174C" w:rsidTr="00696C48">
        <w:trPr>
          <w:trHeight w:val="1429"/>
        </w:trPr>
        <w:tc>
          <w:tcPr>
            <w:tcW w:w="4429" w:type="dxa"/>
            <w:tcBorders>
              <w:top w:val="single" w:sz="4" w:space="0" w:color="auto"/>
              <w:left w:val="single" w:sz="4" w:space="0" w:color="auto"/>
              <w:bottom w:val="single" w:sz="4" w:space="0" w:color="auto"/>
              <w:right w:val="single" w:sz="4" w:space="0" w:color="auto"/>
            </w:tcBorders>
          </w:tcPr>
          <w:p w:rsidR="00204EEE" w:rsidRPr="0041174C" w:rsidRDefault="00204EEE" w:rsidP="00696C48">
            <w:pPr>
              <w:spacing w:after="0" w:line="276" w:lineRule="auto"/>
              <w:ind w:left="142"/>
              <w:rPr>
                <w:rFonts w:eastAsia="Times New Roman" w:cs="Times New Roman"/>
                <w:b/>
                <w:bCs/>
                <w:color w:val="000000"/>
                <w:kern w:val="0"/>
                <w:sz w:val="20"/>
                <w:szCs w:val="20"/>
                <w:lang w:val="sr-Cyrl-CS" w:eastAsia="sr-Latn-CS"/>
              </w:rPr>
            </w:pPr>
          </w:p>
          <w:p w:rsidR="00204EEE" w:rsidRPr="0041174C" w:rsidRDefault="00204EEE" w:rsidP="00696C48">
            <w:pPr>
              <w:spacing w:after="0" w:line="276" w:lineRule="auto"/>
              <w:ind w:left="142"/>
              <w:rPr>
                <w:rFonts w:eastAsia="Times New Roman" w:cs="Times New Roman"/>
                <w:bCs/>
                <w:color w:val="000000"/>
                <w:kern w:val="0"/>
                <w:sz w:val="20"/>
                <w:szCs w:val="20"/>
                <w:lang w:val="sr-Cyrl-CS" w:eastAsia="sr-Latn-CS"/>
              </w:rPr>
            </w:pPr>
            <w:r w:rsidRPr="0041174C">
              <w:rPr>
                <w:rFonts w:eastAsia="Times New Roman" w:cs="Times New Roman"/>
                <w:bCs/>
                <w:color w:val="000000"/>
                <w:kern w:val="0"/>
                <w:sz w:val="20"/>
                <w:szCs w:val="20"/>
                <w:lang w:val="sr-Cyrl-CS" w:eastAsia="sr-Latn-CS"/>
              </w:rPr>
              <w:t>Током школске године културне, спортске и све друге активности су пропраћене и забележене на сајту школе пригодним текстовима. Аутори текстова су били чланови Тима и колеге које су активности спроводиле.</w:t>
            </w:r>
          </w:p>
          <w:p w:rsidR="00204EEE" w:rsidRPr="0041174C" w:rsidRDefault="00204EEE" w:rsidP="00696C48">
            <w:pPr>
              <w:spacing w:after="0" w:line="276" w:lineRule="auto"/>
              <w:ind w:left="142"/>
              <w:rPr>
                <w:rFonts w:eastAsia="Times New Roman" w:cs="Times New Roman"/>
                <w:bCs/>
                <w:color w:val="000000"/>
                <w:kern w:val="0"/>
                <w:sz w:val="20"/>
                <w:szCs w:val="20"/>
                <w:lang w:val="sr-Cyrl-CS" w:eastAsia="sr-Latn-CS"/>
              </w:rPr>
            </w:pPr>
            <w:r w:rsidRPr="0041174C">
              <w:rPr>
                <w:rFonts w:eastAsia="Times New Roman" w:cs="Times New Roman"/>
                <w:bCs/>
                <w:color w:val="000000"/>
                <w:kern w:val="0"/>
                <w:sz w:val="20"/>
                <w:szCs w:val="20"/>
                <w:lang w:val="sr-Cyrl-CS" w:eastAsia="sr-Latn-CS"/>
              </w:rPr>
              <w:t>Закључено је да су информације веродостојне и да су у већој мери благовремено постављене на сајт.</w:t>
            </w:r>
          </w:p>
          <w:p w:rsidR="00204EEE" w:rsidRPr="0041174C" w:rsidRDefault="00204EEE" w:rsidP="00696C48">
            <w:pPr>
              <w:spacing w:after="0" w:line="276" w:lineRule="auto"/>
              <w:ind w:left="142"/>
              <w:rPr>
                <w:rFonts w:eastAsia="Times New Roman" w:cs="Times New Roman"/>
                <w:bCs/>
                <w:color w:val="000000"/>
                <w:kern w:val="0"/>
                <w:sz w:val="20"/>
                <w:szCs w:val="20"/>
                <w:lang w:val="sr-Cyrl-CS" w:eastAsia="sr-Latn-CS"/>
              </w:rPr>
            </w:pPr>
            <w:r w:rsidRPr="0041174C">
              <w:rPr>
                <w:rFonts w:eastAsia="Times New Roman" w:cs="Times New Roman"/>
                <w:bCs/>
                <w:color w:val="000000"/>
                <w:kern w:val="0"/>
                <w:sz w:val="20"/>
                <w:szCs w:val="20"/>
                <w:lang w:val="sr-Cyrl-CS" w:eastAsia="sr-Latn-CS"/>
              </w:rPr>
              <w:t>Договорено је да се на основу ових информација, а уз евентуалне додатке, уради Летопис за школску 2024/2025. годину.</w:t>
            </w:r>
          </w:p>
        </w:tc>
        <w:tc>
          <w:tcPr>
            <w:tcW w:w="1984" w:type="dxa"/>
            <w:tcBorders>
              <w:top w:val="single" w:sz="4" w:space="0" w:color="auto"/>
              <w:left w:val="single" w:sz="4" w:space="0" w:color="auto"/>
              <w:bottom w:val="single" w:sz="4" w:space="0" w:color="auto"/>
              <w:right w:val="single" w:sz="4" w:space="0" w:color="auto"/>
            </w:tcBorders>
            <w:vAlign w:val="center"/>
          </w:tcPr>
          <w:p w:rsidR="00204EEE" w:rsidRPr="0041174C" w:rsidRDefault="00204EEE" w:rsidP="00696C48">
            <w:pPr>
              <w:spacing w:after="0" w:line="276" w:lineRule="auto"/>
              <w:jc w:val="center"/>
              <w:rPr>
                <w:rFonts w:eastAsia="Times New Roman" w:cs="Times New Roman"/>
                <w:bCs/>
                <w:color w:val="000000"/>
                <w:kern w:val="0"/>
                <w:sz w:val="20"/>
                <w:szCs w:val="20"/>
                <w:lang w:val="sr-Cyrl-BA" w:eastAsia="sr-Latn-CS"/>
              </w:rPr>
            </w:pPr>
            <w:r w:rsidRPr="0041174C">
              <w:rPr>
                <w:rFonts w:eastAsia="Times New Roman" w:cs="Times New Roman"/>
                <w:bCs/>
                <w:color w:val="000000"/>
                <w:kern w:val="0"/>
                <w:sz w:val="20"/>
                <w:szCs w:val="20"/>
                <w:lang w:val="sr-Cyrl-BA" w:eastAsia="sr-Latn-CS"/>
              </w:rPr>
              <w:t>септембар - август</w:t>
            </w:r>
          </w:p>
        </w:tc>
        <w:tc>
          <w:tcPr>
            <w:tcW w:w="2342" w:type="dxa"/>
            <w:tcBorders>
              <w:top w:val="single" w:sz="4" w:space="0" w:color="auto"/>
              <w:left w:val="single" w:sz="4" w:space="0" w:color="auto"/>
              <w:bottom w:val="single" w:sz="4" w:space="0" w:color="auto"/>
              <w:right w:val="single" w:sz="4" w:space="0" w:color="auto"/>
            </w:tcBorders>
          </w:tcPr>
          <w:p w:rsidR="00204EEE" w:rsidRPr="0041174C" w:rsidRDefault="00204EEE" w:rsidP="00696C48">
            <w:pPr>
              <w:spacing w:after="0" w:line="276" w:lineRule="auto"/>
              <w:ind w:left="250" w:right="-108"/>
              <w:rPr>
                <w:rFonts w:eastAsia="Times New Roman" w:cs="Times New Roman"/>
                <w:bCs/>
                <w:color w:val="000000"/>
                <w:kern w:val="0"/>
                <w:sz w:val="20"/>
                <w:szCs w:val="20"/>
                <w:lang w:val="sr-Cyrl-BA" w:eastAsia="sr-Latn-CS"/>
              </w:rPr>
            </w:pPr>
            <w:r w:rsidRPr="0041174C">
              <w:rPr>
                <w:rFonts w:eastAsia="Times New Roman" w:cs="Times New Roman"/>
                <w:bCs/>
                <w:color w:val="000000"/>
                <w:kern w:val="0"/>
                <w:sz w:val="20"/>
                <w:szCs w:val="20"/>
                <w:lang w:val="sr-Cyrl-BA" w:eastAsia="sr-Latn-CS"/>
              </w:rPr>
              <w:t>чланови тима</w:t>
            </w:r>
          </w:p>
          <w:p w:rsidR="00204EEE" w:rsidRPr="0041174C" w:rsidRDefault="00204EEE" w:rsidP="00696C48">
            <w:pPr>
              <w:spacing w:after="0" w:line="276" w:lineRule="auto"/>
              <w:ind w:left="250" w:right="-108"/>
              <w:rPr>
                <w:rFonts w:eastAsia="Times New Roman" w:cs="Times New Roman"/>
                <w:bCs/>
                <w:color w:val="000000"/>
                <w:kern w:val="0"/>
                <w:sz w:val="20"/>
                <w:szCs w:val="20"/>
                <w:lang w:val="sr-Cyrl-BA" w:eastAsia="sr-Latn-CS"/>
              </w:rPr>
            </w:pPr>
            <w:r w:rsidRPr="0041174C">
              <w:rPr>
                <w:rFonts w:eastAsia="Times New Roman" w:cs="Times New Roman"/>
                <w:bCs/>
                <w:color w:val="000000"/>
                <w:kern w:val="0"/>
                <w:sz w:val="20"/>
                <w:szCs w:val="20"/>
                <w:lang w:val="sr-Cyrl-BA" w:eastAsia="sr-Latn-CS"/>
              </w:rPr>
              <w:t>ућитељи</w:t>
            </w:r>
          </w:p>
          <w:p w:rsidR="00204EEE" w:rsidRPr="0041174C" w:rsidRDefault="00204EEE" w:rsidP="00696C48">
            <w:pPr>
              <w:spacing w:after="0" w:line="276" w:lineRule="auto"/>
              <w:ind w:left="250" w:right="-108"/>
              <w:rPr>
                <w:rFonts w:eastAsia="Times New Roman" w:cs="Times New Roman"/>
                <w:bCs/>
                <w:color w:val="000000"/>
                <w:kern w:val="0"/>
                <w:sz w:val="20"/>
                <w:szCs w:val="20"/>
                <w:lang w:val="sr-Cyrl-BA" w:eastAsia="sr-Latn-CS"/>
              </w:rPr>
            </w:pPr>
            <w:r w:rsidRPr="0041174C">
              <w:rPr>
                <w:rFonts w:eastAsia="Times New Roman" w:cs="Times New Roman"/>
                <w:bCs/>
                <w:color w:val="000000"/>
                <w:kern w:val="0"/>
                <w:sz w:val="20"/>
                <w:szCs w:val="20"/>
                <w:lang w:val="sr-Cyrl-BA" w:eastAsia="sr-Latn-CS"/>
              </w:rPr>
              <w:t>наставници</w:t>
            </w:r>
          </w:p>
          <w:p w:rsidR="00204EEE" w:rsidRPr="0041174C" w:rsidRDefault="00204EEE" w:rsidP="00696C48">
            <w:pPr>
              <w:spacing w:after="0" w:line="276" w:lineRule="auto"/>
              <w:ind w:left="250" w:right="-108"/>
              <w:rPr>
                <w:rFonts w:eastAsia="Times New Roman" w:cs="Times New Roman"/>
                <w:bCs/>
                <w:color w:val="000000"/>
                <w:kern w:val="0"/>
                <w:sz w:val="20"/>
                <w:szCs w:val="20"/>
                <w:lang w:val="sr-Cyrl-BA" w:eastAsia="sr-Latn-CS"/>
              </w:rPr>
            </w:pPr>
            <w:r w:rsidRPr="0041174C">
              <w:rPr>
                <w:rFonts w:eastAsia="Times New Roman" w:cs="Times New Roman"/>
                <w:bCs/>
                <w:color w:val="000000"/>
                <w:kern w:val="0"/>
                <w:sz w:val="20"/>
                <w:szCs w:val="20"/>
                <w:lang w:val="sr-Cyrl-BA" w:eastAsia="sr-Latn-CS"/>
              </w:rPr>
              <w:t>педагог</w:t>
            </w:r>
          </w:p>
          <w:p w:rsidR="00204EEE" w:rsidRPr="0041174C" w:rsidRDefault="00204EEE" w:rsidP="00696C48">
            <w:pPr>
              <w:spacing w:after="0" w:line="276" w:lineRule="auto"/>
              <w:ind w:left="250" w:right="-108"/>
              <w:rPr>
                <w:rFonts w:eastAsia="Times New Roman" w:cs="Times New Roman"/>
                <w:bCs/>
                <w:color w:val="000000"/>
                <w:kern w:val="0"/>
                <w:sz w:val="20"/>
                <w:szCs w:val="20"/>
                <w:lang w:val="sr-Cyrl-BA" w:eastAsia="sr-Latn-CS"/>
              </w:rPr>
            </w:pPr>
            <w:r w:rsidRPr="0041174C">
              <w:rPr>
                <w:rFonts w:eastAsia="Times New Roman" w:cs="Times New Roman"/>
                <w:bCs/>
                <w:color w:val="000000"/>
                <w:kern w:val="0"/>
                <w:sz w:val="20"/>
                <w:szCs w:val="20"/>
                <w:lang w:val="sr-Cyrl-BA" w:eastAsia="sr-Latn-CS"/>
              </w:rPr>
              <w:t>психолог</w:t>
            </w:r>
          </w:p>
          <w:p w:rsidR="00204EEE" w:rsidRPr="0041174C" w:rsidRDefault="00204EEE" w:rsidP="00696C48">
            <w:pPr>
              <w:spacing w:after="0" w:line="276" w:lineRule="auto"/>
              <w:ind w:left="250" w:right="-108"/>
              <w:rPr>
                <w:rFonts w:eastAsia="Times New Roman" w:cs="Times New Roman"/>
                <w:bCs/>
                <w:color w:val="000000"/>
                <w:kern w:val="0"/>
                <w:sz w:val="20"/>
                <w:szCs w:val="20"/>
                <w:lang w:val="sr-Cyrl-BA" w:eastAsia="sr-Latn-CS"/>
              </w:rPr>
            </w:pPr>
            <w:r w:rsidRPr="0041174C">
              <w:rPr>
                <w:rFonts w:eastAsia="Times New Roman" w:cs="Times New Roman"/>
                <w:bCs/>
                <w:color w:val="000000"/>
                <w:kern w:val="0"/>
                <w:sz w:val="20"/>
                <w:szCs w:val="20"/>
                <w:lang w:val="sr-Cyrl-BA" w:eastAsia="sr-Latn-CS"/>
              </w:rPr>
              <w:t>библиотекар</w:t>
            </w:r>
          </w:p>
          <w:p w:rsidR="00204EEE" w:rsidRPr="0041174C" w:rsidRDefault="00204EEE" w:rsidP="00696C48">
            <w:pPr>
              <w:spacing w:after="0" w:line="276" w:lineRule="auto"/>
              <w:ind w:left="250" w:right="-108"/>
              <w:rPr>
                <w:rFonts w:eastAsia="Times New Roman" w:cs="Times New Roman"/>
                <w:bCs/>
                <w:color w:val="000000"/>
                <w:kern w:val="0"/>
                <w:sz w:val="20"/>
                <w:szCs w:val="20"/>
                <w:lang w:val="sr-Cyrl-BA" w:eastAsia="sr-Latn-CS"/>
              </w:rPr>
            </w:pPr>
            <w:r w:rsidRPr="0041174C">
              <w:rPr>
                <w:rFonts w:eastAsia="Times New Roman" w:cs="Times New Roman"/>
                <w:bCs/>
                <w:color w:val="000000"/>
                <w:kern w:val="0"/>
                <w:sz w:val="20"/>
                <w:szCs w:val="20"/>
                <w:lang w:val="sr-Cyrl-BA" w:eastAsia="sr-Latn-CS"/>
              </w:rPr>
              <w:t>директор</w:t>
            </w:r>
          </w:p>
          <w:p w:rsidR="00204EEE" w:rsidRPr="0041174C" w:rsidRDefault="00204EEE" w:rsidP="00696C48">
            <w:pPr>
              <w:spacing w:after="0" w:line="276" w:lineRule="auto"/>
              <w:ind w:left="250" w:right="-108"/>
              <w:rPr>
                <w:rFonts w:eastAsia="Times New Roman" w:cs="Times New Roman"/>
                <w:b/>
                <w:bCs/>
                <w:color w:val="000000"/>
                <w:kern w:val="0"/>
                <w:sz w:val="20"/>
                <w:szCs w:val="20"/>
                <w:lang w:val="sr-Cyrl-BA" w:eastAsia="sr-Latn-CS"/>
              </w:rPr>
            </w:pPr>
            <w:r w:rsidRPr="0041174C">
              <w:rPr>
                <w:rFonts w:eastAsia="Times New Roman" w:cs="Times New Roman"/>
                <w:bCs/>
                <w:color w:val="000000"/>
                <w:kern w:val="0"/>
                <w:sz w:val="20"/>
                <w:szCs w:val="20"/>
                <w:lang w:val="sr-Cyrl-BA" w:eastAsia="sr-Latn-CS"/>
              </w:rPr>
              <w:t>ученици</w:t>
            </w:r>
          </w:p>
        </w:tc>
      </w:tr>
      <w:tr w:rsidR="00204EEE" w:rsidRPr="0041174C" w:rsidTr="00696C48">
        <w:trPr>
          <w:trHeight w:val="736"/>
        </w:trPr>
        <w:tc>
          <w:tcPr>
            <w:tcW w:w="4429" w:type="dxa"/>
            <w:tcBorders>
              <w:top w:val="single" w:sz="4" w:space="0" w:color="auto"/>
              <w:left w:val="single" w:sz="4" w:space="0" w:color="auto"/>
              <w:bottom w:val="single" w:sz="4" w:space="0" w:color="auto"/>
              <w:right w:val="single" w:sz="4" w:space="0" w:color="auto"/>
            </w:tcBorders>
          </w:tcPr>
          <w:p w:rsidR="00204EEE" w:rsidRPr="0041174C" w:rsidRDefault="00204EEE" w:rsidP="00696C48">
            <w:pPr>
              <w:spacing w:after="0" w:line="276" w:lineRule="auto"/>
              <w:rPr>
                <w:rFonts w:eastAsia="Times New Roman" w:cs="Times New Roman"/>
                <w:bCs/>
                <w:color w:val="000000"/>
                <w:kern w:val="0"/>
                <w:sz w:val="20"/>
                <w:szCs w:val="20"/>
                <w:lang w:val="sr-Cyrl-CS" w:eastAsia="sr-Latn-CS"/>
              </w:rPr>
            </w:pPr>
          </w:p>
          <w:p w:rsidR="00204EEE" w:rsidRPr="0041174C" w:rsidRDefault="00204EEE" w:rsidP="00696C48">
            <w:pPr>
              <w:spacing w:after="0" w:line="276" w:lineRule="auto"/>
              <w:rPr>
                <w:rFonts w:eastAsia="Times New Roman" w:cs="Times New Roman"/>
                <w:bCs/>
                <w:color w:val="000000"/>
                <w:kern w:val="0"/>
                <w:sz w:val="20"/>
                <w:szCs w:val="20"/>
                <w:lang w:val="sr-Cyrl-CS" w:eastAsia="sr-Latn-CS"/>
              </w:rPr>
            </w:pPr>
            <w:r w:rsidRPr="0041174C">
              <w:rPr>
                <w:rFonts w:eastAsia="Times New Roman" w:cs="Times New Roman"/>
                <w:bCs/>
                <w:color w:val="000000"/>
                <w:kern w:val="0"/>
                <w:sz w:val="20"/>
                <w:szCs w:val="20"/>
                <w:lang w:val="sr-Cyrl-CS" w:eastAsia="sr-Latn-CS"/>
              </w:rPr>
              <w:t>Подаци о посетама  школи од стране чланова локалне заједнице или представника другиг школа и организација као и посете наших ученика другим школама или предузећима такође су благовремено забележене.</w:t>
            </w:r>
          </w:p>
          <w:p w:rsidR="00204EEE" w:rsidRPr="0041174C" w:rsidRDefault="00204EEE" w:rsidP="00696C48">
            <w:pPr>
              <w:spacing w:after="0" w:line="276" w:lineRule="auto"/>
              <w:rPr>
                <w:rFonts w:eastAsia="Times New Roman" w:cs="Times New Roman"/>
                <w:b/>
                <w:bCs/>
                <w:color w:val="000000"/>
                <w:kern w:val="0"/>
                <w:sz w:val="20"/>
                <w:szCs w:val="20"/>
                <w:lang w:val="sr-Cyrl-CS" w:eastAsia="sr-Latn-CS"/>
              </w:rPr>
            </w:pPr>
            <w:r w:rsidRPr="0041174C">
              <w:rPr>
                <w:rFonts w:eastAsia="Times New Roman" w:cs="Times New Roman"/>
                <w:bCs/>
                <w:color w:val="000000"/>
                <w:kern w:val="0"/>
                <w:sz w:val="20"/>
                <w:szCs w:val="20"/>
                <w:lang w:val="sr-Cyrl-CS" w:eastAsia="sr-Latn-CS"/>
              </w:rPr>
              <w:t>Договорено да се додатно уреде делови сајта у којима се налазе подаци у вези са документима школе који треба да буду истакнути на сајту.</w:t>
            </w:r>
          </w:p>
        </w:tc>
        <w:tc>
          <w:tcPr>
            <w:tcW w:w="1984" w:type="dxa"/>
            <w:tcBorders>
              <w:top w:val="single" w:sz="4" w:space="0" w:color="auto"/>
              <w:left w:val="single" w:sz="4" w:space="0" w:color="auto"/>
              <w:bottom w:val="single" w:sz="4" w:space="0" w:color="auto"/>
              <w:right w:val="single" w:sz="4" w:space="0" w:color="auto"/>
            </w:tcBorders>
          </w:tcPr>
          <w:p w:rsidR="00204EEE" w:rsidRPr="0041174C" w:rsidRDefault="00204EEE" w:rsidP="00696C48">
            <w:pPr>
              <w:spacing w:after="0" w:line="276" w:lineRule="auto"/>
              <w:rPr>
                <w:rFonts w:eastAsia="Times New Roman" w:cs="Times New Roman"/>
                <w:b/>
                <w:bCs/>
                <w:color w:val="000000"/>
                <w:kern w:val="0"/>
                <w:sz w:val="20"/>
                <w:szCs w:val="20"/>
                <w:lang w:val="sr-Cyrl-BA" w:eastAsia="sr-Latn-CS"/>
              </w:rPr>
            </w:pPr>
          </w:p>
          <w:p w:rsidR="00204EEE" w:rsidRPr="0041174C" w:rsidRDefault="00204EEE" w:rsidP="00696C48">
            <w:pPr>
              <w:spacing w:after="0" w:line="276" w:lineRule="auto"/>
              <w:rPr>
                <w:rFonts w:eastAsia="Times New Roman" w:cs="Times New Roman"/>
                <w:b/>
                <w:bCs/>
                <w:color w:val="000000"/>
                <w:kern w:val="0"/>
                <w:sz w:val="20"/>
                <w:szCs w:val="20"/>
                <w:lang w:val="sr-Cyrl-BA" w:eastAsia="sr-Latn-CS"/>
              </w:rPr>
            </w:pPr>
            <w:r w:rsidRPr="0041174C">
              <w:rPr>
                <w:rFonts w:eastAsia="Times New Roman" w:cs="Times New Roman"/>
                <w:bCs/>
                <w:color w:val="000000"/>
                <w:kern w:val="0"/>
                <w:sz w:val="20"/>
                <w:szCs w:val="20"/>
                <w:lang w:val="sr-Cyrl-BA" w:eastAsia="sr-Latn-CS"/>
              </w:rPr>
              <w:t>септембар - август</w:t>
            </w:r>
          </w:p>
        </w:tc>
        <w:tc>
          <w:tcPr>
            <w:tcW w:w="2342" w:type="dxa"/>
            <w:tcBorders>
              <w:top w:val="single" w:sz="4" w:space="0" w:color="auto"/>
              <w:left w:val="single" w:sz="4" w:space="0" w:color="auto"/>
              <w:bottom w:val="single" w:sz="4" w:space="0" w:color="auto"/>
              <w:right w:val="single" w:sz="4" w:space="0" w:color="auto"/>
            </w:tcBorders>
          </w:tcPr>
          <w:p w:rsidR="00204EEE" w:rsidRPr="0041174C" w:rsidRDefault="00204EEE" w:rsidP="00696C48">
            <w:pPr>
              <w:spacing w:after="0" w:line="276" w:lineRule="auto"/>
              <w:ind w:left="250" w:right="-108"/>
              <w:rPr>
                <w:rFonts w:eastAsia="Times New Roman" w:cs="Times New Roman"/>
                <w:bCs/>
                <w:color w:val="000000"/>
                <w:kern w:val="0"/>
                <w:sz w:val="20"/>
                <w:szCs w:val="20"/>
                <w:lang w:val="sr-Cyrl-BA" w:eastAsia="sr-Latn-CS"/>
              </w:rPr>
            </w:pPr>
          </w:p>
          <w:p w:rsidR="00204EEE" w:rsidRPr="0041174C" w:rsidRDefault="00204EEE" w:rsidP="00696C48">
            <w:pPr>
              <w:spacing w:after="0" w:line="276" w:lineRule="auto"/>
              <w:ind w:left="250" w:right="-108"/>
              <w:rPr>
                <w:rFonts w:eastAsia="Times New Roman" w:cs="Times New Roman"/>
                <w:bCs/>
                <w:color w:val="000000"/>
                <w:kern w:val="0"/>
                <w:sz w:val="20"/>
                <w:szCs w:val="20"/>
                <w:lang w:val="sr-Cyrl-BA" w:eastAsia="sr-Latn-CS"/>
              </w:rPr>
            </w:pPr>
            <w:r w:rsidRPr="0041174C">
              <w:rPr>
                <w:rFonts w:eastAsia="Times New Roman" w:cs="Times New Roman"/>
                <w:bCs/>
                <w:color w:val="000000"/>
                <w:kern w:val="0"/>
                <w:sz w:val="20"/>
                <w:szCs w:val="20"/>
                <w:lang w:val="sr-Cyrl-BA" w:eastAsia="sr-Latn-CS"/>
              </w:rPr>
              <w:t>чланови тима</w:t>
            </w:r>
          </w:p>
          <w:p w:rsidR="00204EEE" w:rsidRPr="0041174C" w:rsidRDefault="00204EEE" w:rsidP="00696C48">
            <w:pPr>
              <w:spacing w:after="0" w:line="276" w:lineRule="auto"/>
              <w:ind w:left="-126" w:right="-108"/>
              <w:rPr>
                <w:rFonts w:eastAsia="Times New Roman" w:cs="Times New Roman"/>
                <w:b/>
                <w:bCs/>
                <w:color w:val="000000"/>
                <w:kern w:val="0"/>
                <w:sz w:val="20"/>
                <w:szCs w:val="20"/>
                <w:lang w:val="sr-Cyrl-BA" w:eastAsia="sr-Latn-CS"/>
              </w:rPr>
            </w:pPr>
          </w:p>
        </w:tc>
      </w:tr>
    </w:tbl>
    <w:p w:rsidR="00204EEE" w:rsidRPr="00B333C2" w:rsidRDefault="00204EEE" w:rsidP="00204EEE">
      <w:pPr>
        <w:spacing w:after="0" w:line="276" w:lineRule="auto"/>
        <w:rPr>
          <w:rFonts w:eastAsia="SimSun" w:cs="Times New Roman"/>
          <w:kern w:val="0"/>
          <w:lang w:eastAsia="zh-CN"/>
        </w:rPr>
      </w:pPr>
    </w:p>
    <w:p w:rsidR="00C11FD2" w:rsidRDefault="00C11FD2" w:rsidP="00C11FD2">
      <w:pPr>
        <w:spacing w:after="0" w:line="276" w:lineRule="auto"/>
        <w:jc w:val="center"/>
        <w:rPr>
          <w:rFonts w:ascii="Times New Roman" w:eastAsia="SimSun" w:hAnsi="Times New Roman" w:cs="Times New Roman"/>
          <w:kern w:val="0"/>
          <w:lang w:eastAsia="zh-CN"/>
        </w:rPr>
      </w:pPr>
    </w:p>
    <w:p w:rsidR="00204EEE" w:rsidRDefault="00204EEE" w:rsidP="00C11FD2">
      <w:pPr>
        <w:spacing w:after="0" w:line="276" w:lineRule="auto"/>
        <w:jc w:val="center"/>
        <w:rPr>
          <w:rFonts w:ascii="Times New Roman" w:eastAsia="SimSun" w:hAnsi="Times New Roman" w:cs="Times New Roman"/>
          <w:kern w:val="0"/>
          <w:lang w:eastAsia="zh-CN"/>
        </w:rPr>
      </w:pPr>
    </w:p>
    <w:p w:rsidR="00204EEE" w:rsidRDefault="00204EEE" w:rsidP="00C11FD2">
      <w:pPr>
        <w:spacing w:after="0" w:line="276" w:lineRule="auto"/>
        <w:jc w:val="center"/>
        <w:rPr>
          <w:rFonts w:ascii="Times New Roman" w:eastAsia="SimSun" w:hAnsi="Times New Roman" w:cs="Times New Roman"/>
          <w:kern w:val="0"/>
          <w:lang w:eastAsia="zh-CN"/>
        </w:rPr>
      </w:pPr>
    </w:p>
    <w:p w:rsidR="00E51ECA" w:rsidRPr="00E51ECA" w:rsidRDefault="00E51ECA" w:rsidP="00E51ECA">
      <w:pPr>
        <w:pStyle w:val="Heading4"/>
        <w:rPr>
          <w:rFonts w:eastAsia="Times New Roman"/>
          <w:lang w:val="sr-Cyrl-CS" w:eastAsia="sr-Latn-CS"/>
        </w:rPr>
      </w:pPr>
      <w:bookmarkStart w:id="253" w:name="_Toc366190285"/>
      <w:bookmarkStart w:id="254" w:name="_Toc366190358"/>
      <w:bookmarkStart w:id="255" w:name="_Toc366190431"/>
      <w:bookmarkStart w:id="256" w:name="_Toc50677635"/>
      <w:bookmarkStart w:id="257" w:name="_Toc208393470"/>
      <w:r w:rsidRPr="00E51ECA">
        <w:rPr>
          <w:rFonts w:eastAsia="Times New Roman"/>
          <w:lang w:val="sr-Cyrl-CS" w:eastAsia="sr-Latn-CS"/>
        </w:rPr>
        <w:t xml:space="preserve">ИЗВЕШТАЈ  </w:t>
      </w:r>
      <w:r>
        <w:rPr>
          <w:rFonts w:eastAsia="Times New Roman"/>
          <w:lang w:val="sr-Cyrl-CS" w:eastAsia="sr-Latn-CS"/>
        </w:rPr>
        <w:t>О</w:t>
      </w:r>
      <w:r w:rsidRPr="00E51ECA">
        <w:rPr>
          <w:rFonts w:eastAsia="Times New Roman"/>
          <w:lang w:val="sr-Cyrl-CS" w:eastAsia="sr-Latn-CS"/>
        </w:rPr>
        <w:t xml:space="preserve"> РАД</w:t>
      </w:r>
      <w:r>
        <w:rPr>
          <w:rFonts w:eastAsia="Times New Roman"/>
          <w:lang w:eastAsia="sr-Latn-CS"/>
        </w:rPr>
        <w:t>У</w:t>
      </w:r>
      <w:r w:rsidRPr="00E51ECA">
        <w:rPr>
          <w:rFonts w:eastAsia="Times New Roman"/>
          <w:lang w:val="sr-Cyrl-CS" w:eastAsia="sr-Latn-CS"/>
        </w:rPr>
        <w:t xml:space="preserve"> ТИМА ЗА СТРУЧНО УСАВРШАВАЊЕ</w:t>
      </w:r>
      <w:bookmarkEnd w:id="253"/>
      <w:bookmarkEnd w:id="254"/>
      <w:bookmarkEnd w:id="255"/>
      <w:bookmarkEnd w:id="256"/>
      <w:bookmarkEnd w:id="257"/>
    </w:p>
    <w:p w:rsidR="00E51ECA" w:rsidRPr="00E51ECA" w:rsidRDefault="00E51ECA" w:rsidP="00E51ECA">
      <w:pPr>
        <w:spacing w:after="0" w:line="240" w:lineRule="auto"/>
        <w:rPr>
          <w:rFonts w:eastAsia="Times New Roman" w:cs="Times New Roman"/>
          <w:kern w:val="0"/>
          <w:lang w:val="sr-Cyrl-CS" w:eastAsia="sr-Latn-CS"/>
        </w:rPr>
      </w:pPr>
    </w:p>
    <w:p w:rsidR="00E51ECA" w:rsidRPr="00E51ECA" w:rsidRDefault="00E51ECA" w:rsidP="00E51ECA">
      <w:pPr>
        <w:tabs>
          <w:tab w:val="left" w:pos="1276"/>
        </w:tabs>
        <w:spacing w:after="0" w:line="240" w:lineRule="auto"/>
        <w:jc w:val="both"/>
        <w:rPr>
          <w:rFonts w:eastAsia="Times New Roman" w:cs="Times New Roman"/>
          <w:kern w:val="0"/>
          <w:lang w:val="sr-Cyrl-CS" w:eastAsia="sr-Latn-CS"/>
        </w:rPr>
      </w:pPr>
      <w:r w:rsidRPr="00E51ECA">
        <w:rPr>
          <w:rFonts w:eastAsia="Times New Roman" w:cs="Times New Roman"/>
          <w:b/>
          <w:bCs/>
          <w:kern w:val="0"/>
          <w:lang w:val="sr-Cyrl-CS" w:eastAsia="sr-Latn-CS"/>
        </w:rPr>
        <w:t>Чланови тима:</w:t>
      </w:r>
      <w:r w:rsidRPr="00E51ECA">
        <w:rPr>
          <w:rFonts w:eastAsia="Times New Roman" w:cs="Times New Roman"/>
          <w:kern w:val="0"/>
          <w:lang w:val="sr-Cyrl-CS" w:eastAsia="sr-Latn-CS"/>
        </w:rPr>
        <w:t xml:space="preserve"> Рада Ивковић, директор школе</w:t>
      </w:r>
    </w:p>
    <w:p w:rsidR="00E51ECA" w:rsidRPr="00E51ECA" w:rsidRDefault="00E51ECA" w:rsidP="00E51ECA">
      <w:pPr>
        <w:tabs>
          <w:tab w:val="left" w:pos="1560"/>
        </w:tabs>
        <w:spacing w:after="0" w:line="240" w:lineRule="auto"/>
        <w:jc w:val="both"/>
        <w:rPr>
          <w:rFonts w:eastAsia="Times New Roman" w:cs="Times New Roman"/>
          <w:kern w:val="0"/>
          <w:lang w:val="sr-Cyrl-CS" w:eastAsia="sr-Latn-CS"/>
        </w:rPr>
      </w:pPr>
      <w:r w:rsidRPr="00E51ECA">
        <w:rPr>
          <w:rFonts w:eastAsia="Times New Roman" w:cs="Times New Roman"/>
          <w:kern w:val="0"/>
          <w:lang w:val="sr-Cyrl-CS" w:eastAsia="sr-Latn-CS"/>
        </w:rPr>
        <w:t>Марија Богосављевић, наставник српског језика и књижевности</w:t>
      </w:r>
    </w:p>
    <w:p w:rsidR="00E51ECA" w:rsidRPr="00E51ECA" w:rsidRDefault="00E51ECA" w:rsidP="00E51ECA">
      <w:pPr>
        <w:tabs>
          <w:tab w:val="left" w:pos="1560"/>
        </w:tabs>
        <w:spacing w:after="0" w:line="240" w:lineRule="auto"/>
        <w:ind w:firstLineChars="650" w:firstLine="1560"/>
        <w:jc w:val="both"/>
        <w:rPr>
          <w:rFonts w:eastAsia="Times New Roman" w:cs="Times New Roman"/>
          <w:kern w:val="0"/>
          <w:lang w:val="sr-Cyrl-CS" w:eastAsia="sr-Latn-CS"/>
        </w:rPr>
      </w:pPr>
      <w:r w:rsidRPr="00E51ECA">
        <w:rPr>
          <w:rFonts w:eastAsia="Times New Roman" w:cs="Times New Roman"/>
          <w:kern w:val="0"/>
          <w:lang w:val="sr-Cyrl-CS" w:eastAsia="sr-Latn-CS"/>
        </w:rPr>
        <w:t xml:space="preserve">  Миросанда Маринковић, наставник разредне наставе</w:t>
      </w:r>
    </w:p>
    <w:p w:rsidR="00E51ECA" w:rsidRPr="00E51ECA" w:rsidRDefault="00E51ECA" w:rsidP="00E51ECA">
      <w:pPr>
        <w:tabs>
          <w:tab w:val="left" w:pos="1560"/>
        </w:tabs>
        <w:spacing w:after="0" w:line="240" w:lineRule="auto"/>
        <w:jc w:val="both"/>
        <w:rPr>
          <w:rFonts w:eastAsia="Times New Roman" w:cs="Times New Roman"/>
          <w:kern w:val="0"/>
          <w:lang w:val="sr-Cyrl-CS" w:eastAsia="sr-Latn-CS"/>
        </w:rPr>
      </w:pPr>
      <w:r w:rsidRPr="00E51ECA">
        <w:rPr>
          <w:rFonts w:eastAsia="Times New Roman" w:cs="Times New Roman"/>
          <w:kern w:val="0"/>
          <w:lang w:val="sr-Cyrl-CS" w:eastAsia="sr-Latn-CS"/>
        </w:rPr>
        <w:t xml:space="preserve">  Александар Симовић, наставник математике</w:t>
      </w:r>
    </w:p>
    <w:p w:rsidR="00E51ECA" w:rsidRPr="00E51ECA" w:rsidRDefault="00E51ECA" w:rsidP="00E51ECA">
      <w:pPr>
        <w:tabs>
          <w:tab w:val="left" w:pos="1560"/>
        </w:tabs>
        <w:spacing w:after="0" w:line="240" w:lineRule="auto"/>
        <w:ind w:firstLineChars="650" w:firstLine="1560"/>
        <w:jc w:val="both"/>
        <w:rPr>
          <w:rFonts w:eastAsia="Times New Roman" w:cs="Times New Roman"/>
          <w:kern w:val="0"/>
          <w:lang w:val="sr-Cyrl-CS" w:eastAsia="sr-Latn-CS"/>
        </w:rPr>
      </w:pPr>
      <w:r w:rsidRPr="00E51ECA">
        <w:rPr>
          <w:rFonts w:eastAsia="Times New Roman" w:cs="Times New Roman"/>
          <w:kern w:val="0"/>
          <w:lang w:val="sr-Cyrl-CS" w:eastAsia="sr-Latn-CS"/>
        </w:rPr>
        <w:t xml:space="preserve">  Миљана Мојсиловић, наставник биологије.</w:t>
      </w:r>
    </w:p>
    <w:p w:rsidR="00E51ECA" w:rsidRPr="00E51ECA" w:rsidRDefault="00E51ECA" w:rsidP="00E51ECA">
      <w:pPr>
        <w:tabs>
          <w:tab w:val="left" w:pos="1560"/>
        </w:tabs>
        <w:spacing w:after="0" w:line="240" w:lineRule="auto"/>
        <w:jc w:val="both"/>
        <w:rPr>
          <w:rFonts w:eastAsia="Times New Roman" w:cs="Times New Roman"/>
          <w:kern w:val="0"/>
          <w:lang w:val="sr-Cyrl-CS" w:eastAsia="sr-Latn-CS"/>
        </w:rPr>
      </w:pPr>
      <w:r w:rsidRPr="00E51ECA">
        <w:rPr>
          <w:rFonts w:eastAsia="Times New Roman" w:cs="Times New Roman"/>
          <w:b/>
          <w:kern w:val="0"/>
          <w:lang w:val="sr-Cyrl-CS" w:eastAsia="sr-Latn-CS"/>
        </w:rPr>
        <w:t>Нови чланови тима</w:t>
      </w:r>
      <w:r w:rsidRPr="00E51ECA">
        <w:rPr>
          <w:rFonts w:eastAsia="Times New Roman" w:cs="Times New Roman"/>
          <w:kern w:val="0"/>
          <w:lang w:val="sr-Cyrl-CS" w:eastAsia="sr-Latn-CS"/>
        </w:rPr>
        <w:t>: Рада Ивковић, директор школе</w:t>
      </w:r>
    </w:p>
    <w:p w:rsidR="00E51ECA" w:rsidRPr="00E51ECA" w:rsidRDefault="00E51ECA" w:rsidP="00E51ECA">
      <w:pPr>
        <w:tabs>
          <w:tab w:val="left" w:pos="1560"/>
        </w:tabs>
        <w:spacing w:after="0" w:line="240" w:lineRule="auto"/>
        <w:jc w:val="both"/>
        <w:rPr>
          <w:rFonts w:eastAsia="Times New Roman" w:cs="Times New Roman"/>
          <w:kern w:val="0"/>
          <w:lang w:val="sr-Cyrl-CS" w:eastAsia="sr-Latn-CS"/>
        </w:rPr>
      </w:pPr>
      <w:r w:rsidRPr="00E51ECA">
        <w:rPr>
          <w:rFonts w:eastAsia="Times New Roman" w:cs="Times New Roman"/>
          <w:kern w:val="0"/>
          <w:lang w:val="sr-Cyrl-CS" w:eastAsia="sr-Latn-CS"/>
        </w:rPr>
        <w:t xml:space="preserve">                                  Марија Богосављевић, наставник српског језика и књижевности</w:t>
      </w:r>
    </w:p>
    <w:p w:rsidR="00E51ECA" w:rsidRPr="00E51ECA" w:rsidRDefault="00E51ECA" w:rsidP="00E51ECA">
      <w:pPr>
        <w:tabs>
          <w:tab w:val="left" w:pos="1560"/>
        </w:tabs>
        <w:spacing w:after="0" w:line="240" w:lineRule="auto"/>
        <w:ind w:firstLineChars="650" w:firstLine="1560"/>
        <w:jc w:val="both"/>
        <w:rPr>
          <w:rFonts w:eastAsia="Times New Roman" w:cs="Times New Roman"/>
          <w:kern w:val="0"/>
          <w:lang w:val="sr-Cyrl-CS" w:eastAsia="sr-Latn-CS"/>
        </w:rPr>
      </w:pPr>
      <w:r w:rsidRPr="00E51ECA">
        <w:rPr>
          <w:rFonts w:eastAsia="Times New Roman" w:cs="Times New Roman"/>
          <w:kern w:val="0"/>
          <w:lang w:val="sr-Cyrl-CS" w:eastAsia="sr-Latn-CS"/>
        </w:rPr>
        <w:t xml:space="preserve">           Драгослав Панић, наставник разредне наставе</w:t>
      </w:r>
    </w:p>
    <w:p w:rsidR="00E51ECA" w:rsidRPr="00E51ECA" w:rsidRDefault="00E51ECA" w:rsidP="00E51ECA">
      <w:pPr>
        <w:tabs>
          <w:tab w:val="left" w:pos="1560"/>
        </w:tabs>
        <w:spacing w:after="0" w:line="240" w:lineRule="auto"/>
        <w:jc w:val="both"/>
        <w:rPr>
          <w:rFonts w:eastAsia="Times New Roman" w:cs="Times New Roman"/>
          <w:kern w:val="0"/>
          <w:lang w:val="sr-Cyrl-CS" w:eastAsia="sr-Latn-CS"/>
        </w:rPr>
      </w:pPr>
      <w:r w:rsidRPr="00E51ECA">
        <w:rPr>
          <w:rFonts w:eastAsia="Times New Roman" w:cs="Times New Roman"/>
          <w:kern w:val="0"/>
          <w:lang w:val="sr-Cyrl-CS" w:eastAsia="sr-Latn-CS"/>
        </w:rPr>
        <w:t xml:space="preserve">           Александар Симовић, наставник математике</w:t>
      </w:r>
    </w:p>
    <w:p w:rsidR="00E51ECA" w:rsidRPr="00E51ECA" w:rsidRDefault="00E51ECA" w:rsidP="00E51ECA">
      <w:pPr>
        <w:tabs>
          <w:tab w:val="left" w:pos="1560"/>
        </w:tabs>
        <w:spacing w:after="0" w:line="240" w:lineRule="auto"/>
        <w:jc w:val="both"/>
        <w:rPr>
          <w:rFonts w:eastAsia="Times New Roman" w:cs="Times New Roman"/>
          <w:kern w:val="0"/>
          <w:lang w:val="sr-Cyrl-CS" w:eastAsia="sr-Latn-CS"/>
        </w:rPr>
      </w:pPr>
      <w:r w:rsidRPr="00E51ECA">
        <w:rPr>
          <w:rFonts w:eastAsia="Times New Roman" w:cs="Times New Roman"/>
          <w:kern w:val="0"/>
          <w:lang w:val="sr-Cyrl-CS" w:eastAsia="sr-Latn-CS"/>
        </w:rPr>
        <w:t xml:space="preserve">                                  Данијела Вранић, професор разредне наставе.</w:t>
      </w:r>
    </w:p>
    <w:p w:rsidR="00E51ECA" w:rsidRPr="00E51ECA" w:rsidRDefault="00E51ECA" w:rsidP="00E51ECA">
      <w:pPr>
        <w:tabs>
          <w:tab w:val="left" w:pos="1560"/>
        </w:tabs>
        <w:spacing w:after="0" w:line="240" w:lineRule="auto"/>
        <w:jc w:val="both"/>
        <w:rPr>
          <w:rFonts w:eastAsia="Times New Roman" w:cs="Times New Roman"/>
          <w:kern w:val="0"/>
          <w:lang w:val="sr-Cyrl-CS" w:eastAsia="sr-Latn-CS"/>
        </w:rPr>
      </w:pPr>
    </w:p>
    <w:tbl>
      <w:tblPr>
        <w:tblW w:w="531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6"/>
        <w:gridCol w:w="4045"/>
        <w:gridCol w:w="1673"/>
        <w:gridCol w:w="2445"/>
      </w:tblGrid>
      <w:tr w:rsidR="00E51ECA" w:rsidRPr="00E51ECA" w:rsidTr="00E51ECA">
        <w:tc>
          <w:tcPr>
            <w:tcW w:w="990" w:type="pct"/>
            <w:tcBorders>
              <w:top w:val="single" w:sz="4" w:space="0" w:color="auto"/>
              <w:left w:val="single" w:sz="4" w:space="0" w:color="auto"/>
              <w:bottom w:val="single" w:sz="4" w:space="0" w:color="auto"/>
              <w:right w:val="single" w:sz="4" w:space="0" w:color="FFFFFF" w:themeColor="background1"/>
            </w:tcBorders>
            <w:shd w:val="clear" w:color="auto" w:fill="002060"/>
            <w:vAlign w:val="center"/>
            <w:hideMark/>
          </w:tcPr>
          <w:p w:rsidR="00E51ECA" w:rsidRPr="00E51ECA" w:rsidRDefault="00E51ECA" w:rsidP="00E51ECA">
            <w:pPr>
              <w:spacing w:after="0" w:line="256" w:lineRule="auto"/>
              <w:jc w:val="center"/>
              <w:rPr>
                <w:rFonts w:eastAsia="Times New Roman" w:cs="Times New Roman"/>
                <w:b/>
                <w:bCs/>
                <w:kern w:val="0"/>
                <w:lang w:val="sr-Cyrl-CS" w:eastAsia="sr-Latn-CS"/>
              </w:rPr>
            </w:pPr>
            <w:r w:rsidRPr="00E51ECA">
              <w:rPr>
                <w:rFonts w:eastAsia="Times New Roman" w:cs="Times New Roman"/>
                <w:b/>
                <w:bCs/>
                <w:kern w:val="0"/>
                <w:lang w:val="sr-Cyrl-CS" w:eastAsia="sr-Latn-CS"/>
              </w:rPr>
              <w:t>ВРЕМЕ РЕАЛИЗАЦИЈЕ</w:t>
            </w:r>
          </w:p>
        </w:tc>
        <w:tc>
          <w:tcPr>
            <w:tcW w:w="198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hideMark/>
          </w:tcPr>
          <w:p w:rsidR="00E51ECA" w:rsidRPr="00E51ECA" w:rsidRDefault="00E51ECA" w:rsidP="00E51ECA">
            <w:pPr>
              <w:spacing w:after="0" w:line="256" w:lineRule="auto"/>
              <w:jc w:val="center"/>
              <w:rPr>
                <w:rFonts w:eastAsia="Times New Roman" w:cs="Times New Roman"/>
                <w:b/>
                <w:bCs/>
                <w:kern w:val="0"/>
                <w:lang w:val="sr-Cyrl-CS" w:eastAsia="sr-Latn-CS"/>
              </w:rPr>
            </w:pPr>
            <w:r w:rsidRPr="00E51ECA">
              <w:rPr>
                <w:rFonts w:eastAsia="Times New Roman" w:cs="Times New Roman"/>
                <w:b/>
                <w:bCs/>
                <w:kern w:val="0"/>
                <w:lang w:val="sr-Cyrl-CS" w:eastAsia="sr-Latn-CS"/>
              </w:rPr>
              <w:t>АКТИВНОСТИ/ТЕМЕ</w:t>
            </w:r>
          </w:p>
        </w:tc>
        <w:tc>
          <w:tcPr>
            <w:tcW w:w="82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hideMark/>
          </w:tcPr>
          <w:p w:rsidR="00E51ECA" w:rsidRPr="00E51ECA" w:rsidRDefault="00E51ECA" w:rsidP="00E51ECA">
            <w:pPr>
              <w:spacing w:after="0" w:line="256" w:lineRule="auto"/>
              <w:jc w:val="center"/>
              <w:rPr>
                <w:rFonts w:eastAsia="Times New Roman" w:cs="Times New Roman"/>
                <w:b/>
                <w:bCs/>
                <w:kern w:val="0"/>
                <w:lang w:val="sr-Cyrl-CS" w:eastAsia="sr-Latn-CS"/>
              </w:rPr>
            </w:pPr>
            <w:r w:rsidRPr="00E51ECA">
              <w:rPr>
                <w:rFonts w:eastAsia="Times New Roman" w:cs="Times New Roman"/>
                <w:b/>
                <w:bCs/>
                <w:kern w:val="0"/>
                <w:lang w:val="sr-Cyrl-CS" w:eastAsia="sr-Latn-CS"/>
              </w:rPr>
              <w:t>НАЧИН РЕАЛИЗАЦИЈЕ</w:t>
            </w:r>
          </w:p>
        </w:tc>
        <w:tc>
          <w:tcPr>
            <w:tcW w:w="1201" w:type="pct"/>
            <w:tcBorders>
              <w:top w:val="single" w:sz="4" w:space="0" w:color="auto"/>
              <w:left w:val="single" w:sz="4" w:space="0" w:color="FFFFFF" w:themeColor="background1"/>
              <w:bottom w:val="single" w:sz="4" w:space="0" w:color="auto"/>
              <w:right w:val="single" w:sz="4" w:space="0" w:color="auto"/>
            </w:tcBorders>
            <w:shd w:val="clear" w:color="auto" w:fill="002060"/>
            <w:vAlign w:val="center"/>
            <w:hideMark/>
          </w:tcPr>
          <w:p w:rsidR="00E51ECA" w:rsidRPr="00E51ECA" w:rsidRDefault="00E51ECA" w:rsidP="00E51ECA">
            <w:pPr>
              <w:spacing w:after="0" w:line="256" w:lineRule="auto"/>
              <w:jc w:val="center"/>
              <w:rPr>
                <w:rFonts w:eastAsia="Times New Roman" w:cs="Times New Roman"/>
                <w:b/>
                <w:bCs/>
                <w:kern w:val="0"/>
                <w:lang w:val="sr-Cyrl-CS" w:eastAsia="sr-Latn-CS"/>
              </w:rPr>
            </w:pPr>
            <w:r w:rsidRPr="00E51ECA">
              <w:rPr>
                <w:rFonts w:eastAsia="Times New Roman" w:cs="Times New Roman"/>
                <w:b/>
                <w:bCs/>
                <w:kern w:val="0"/>
                <w:lang w:val="sr-Cyrl-CS" w:eastAsia="sr-Latn-CS"/>
              </w:rPr>
              <w:t>НОСИОЦИ РЕАЛИЗАЦИЈЕ</w:t>
            </w:r>
          </w:p>
        </w:tc>
      </w:tr>
      <w:tr w:rsidR="00E51ECA" w:rsidRPr="00E51ECA" w:rsidTr="002C35B0">
        <w:trPr>
          <w:trHeight w:val="346"/>
        </w:trPr>
        <w:tc>
          <w:tcPr>
            <w:tcW w:w="990" w:type="pct"/>
            <w:tcBorders>
              <w:top w:val="single" w:sz="4" w:space="0" w:color="auto"/>
              <w:left w:val="single" w:sz="4" w:space="0" w:color="auto"/>
              <w:bottom w:val="single" w:sz="4" w:space="0" w:color="auto"/>
              <w:right w:val="single" w:sz="4" w:space="0" w:color="auto"/>
            </w:tcBorders>
            <w:vAlign w:val="center"/>
            <w:hideMark/>
          </w:tcPr>
          <w:p w:rsidR="00E51ECA" w:rsidRPr="00E51ECA" w:rsidRDefault="00E51ECA" w:rsidP="00E51ECA">
            <w:pPr>
              <w:spacing w:after="0" w:line="256" w:lineRule="auto"/>
              <w:jc w:val="center"/>
              <w:rPr>
                <w:rFonts w:eastAsia="Times New Roman" w:cs="Times New Roman"/>
                <w:b/>
                <w:bCs/>
                <w:kern w:val="0"/>
                <w:sz w:val="20"/>
                <w:szCs w:val="20"/>
                <w:lang w:val="sr-Cyrl-BA" w:eastAsia="sr-Latn-CS"/>
              </w:rPr>
            </w:pPr>
            <w:r w:rsidRPr="00E51ECA">
              <w:rPr>
                <w:rFonts w:eastAsia="Times New Roman" w:cs="Times New Roman"/>
                <w:b/>
                <w:bCs/>
                <w:kern w:val="0"/>
                <w:sz w:val="20"/>
                <w:szCs w:val="20"/>
                <w:lang w:val="sr-Cyrl-BA" w:eastAsia="sr-Latn-CS"/>
              </w:rPr>
              <w:t>АВГУСТ- СЕПТЕМБАР</w:t>
            </w:r>
          </w:p>
        </w:tc>
        <w:tc>
          <w:tcPr>
            <w:tcW w:w="1987" w:type="pct"/>
            <w:tcBorders>
              <w:top w:val="single" w:sz="4" w:space="0" w:color="auto"/>
              <w:left w:val="single" w:sz="4" w:space="0" w:color="auto"/>
              <w:bottom w:val="single" w:sz="4" w:space="0" w:color="auto"/>
              <w:right w:val="single" w:sz="4" w:space="0" w:color="auto"/>
            </w:tcBorders>
            <w:hideMark/>
          </w:tcPr>
          <w:p w:rsidR="00E51ECA" w:rsidRPr="00E51ECA" w:rsidRDefault="00E51ECA" w:rsidP="00E51ECA">
            <w:pPr>
              <w:spacing w:after="0" w:line="256" w:lineRule="auto"/>
              <w:rPr>
                <w:rFonts w:eastAsia="Times New Roman" w:cs="Times New Roman"/>
                <w:kern w:val="0"/>
                <w:sz w:val="20"/>
                <w:szCs w:val="20"/>
                <w:lang w:eastAsia="sr-Latn-CS"/>
              </w:rPr>
            </w:pPr>
            <w:r w:rsidRPr="00E51ECA">
              <w:rPr>
                <w:rFonts w:eastAsia="Times New Roman" w:cs="Times New Roman"/>
                <w:kern w:val="0"/>
                <w:sz w:val="20"/>
                <w:szCs w:val="20"/>
                <w:lang w:val="sr-Cyrl-BA" w:eastAsia="sr-Latn-CS"/>
              </w:rPr>
              <w:t xml:space="preserve">-На седници Наставничког већа одржаној у септембру  формиран је Тим за стручно усавршавање, а за руководиоца је изабрана </w:t>
            </w:r>
            <w:r w:rsidRPr="00E51ECA">
              <w:rPr>
                <w:rFonts w:eastAsia="Times New Roman" w:cs="Times New Roman"/>
                <w:kern w:val="0"/>
                <w:sz w:val="20"/>
                <w:szCs w:val="20"/>
                <w:lang w:eastAsia="sr-Latn-CS"/>
              </w:rPr>
              <w:t>Данијела Вранић.</w:t>
            </w:r>
          </w:p>
          <w:p w:rsidR="00E51ECA" w:rsidRPr="00E51ECA" w:rsidRDefault="00E51ECA" w:rsidP="00E51ECA">
            <w:pPr>
              <w:spacing w:after="0" w:line="256" w:lineRule="auto"/>
              <w:rPr>
                <w:rFonts w:eastAsia="Times New Roman" w:cs="Times New Roman"/>
                <w:kern w:val="0"/>
                <w:sz w:val="20"/>
                <w:szCs w:val="20"/>
                <w:lang w:val="sr-Cyrl-CS" w:eastAsia="sr-Latn-CS"/>
              </w:rPr>
            </w:pPr>
            <w:r w:rsidRPr="00E51ECA">
              <w:rPr>
                <w:rFonts w:eastAsia="Times New Roman" w:cs="Times New Roman"/>
                <w:kern w:val="0"/>
                <w:sz w:val="20"/>
                <w:szCs w:val="20"/>
                <w:lang w:val="sr-Cyrl-BA"/>
              </w:rPr>
              <w:t xml:space="preserve">-На основу одлуке директора школе, а у договору са члановима Тима за стручно усавршавање, на почетку школске 2024/2025. године одабран је један семинар за све запослене </w:t>
            </w:r>
            <w:r w:rsidRPr="00E51ECA">
              <w:rPr>
                <w:rFonts w:eastAsia="Times New Roman" w:cs="Times New Roman"/>
                <w:i/>
                <w:kern w:val="0"/>
                <w:sz w:val="20"/>
                <w:szCs w:val="20"/>
                <w:lang/>
              </w:rPr>
              <w:t>Увезивање и функционалност наставничке документације</w:t>
            </w:r>
            <w:r w:rsidRPr="00E51ECA">
              <w:rPr>
                <w:rFonts w:eastAsia="Times New Roman" w:cs="Times New Roman"/>
                <w:i/>
                <w:kern w:val="0"/>
                <w:lang/>
              </w:rPr>
              <w:t xml:space="preserve">. </w:t>
            </w:r>
            <w:r w:rsidRPr="00E51ECA">
              <w:rPr>
                <w:rFonts w:eastAsia="Times New Roman" w:cs="Times New Roman"/>
                <w:iCs/>
                <w:kern w:val="0"/>
                <w:sz w:val="20"/>
                <w:szCs w:val="20"/>
                <w:lang/>
              </w:rPr>
              <w:t>Реализација овог семинара планирана је у школи</w:t>
            </w:r>
            <w:r w:rsidRPr="00E51ECA">
              <w:rPr>
                <w:rFonts w:eastAsia="Times New Roman" w:cs="Times New Roman"/>
                <w:i/>
                <w:kern w:val="0"/>
                <w:sz w:val="20"/>
                <w:szCs w:val="20"/>
                <w:lang/>
              </w:rPr>
              <w:t>.</w:t>
            </w:r>
          </w:p>
          <w:p w:rsidR="00E51ECA" w:rsidRPr="00E51ECA" w:rsidRDefault="00E51ECA" w:rsidP="00E51ECA">
            <w:pPr>
              <w:spacing w:after="0" w:line="256" w:lineRule="auto"/>
              <w:rPr>
                <w:rFonts w:eastAsia="Times New Roman" w:cs="Times New Roman"/>
                <w:kern w:val="0"/>
                <w:sz w:val="20"/>
                <w:szCs w:val="20"/>
                <w:lang w:val="sr-Cyrl-BA" w:eastAsia="sr-Latn-CS"/>
              </w:rPr>
            </w:pPr>
            <w:r w:rsidRPr="00E51ECA">
              <w:rPr>
                <w:rFonts w:eastAsia="Times New Roman" w:cs="Times New Roman"/>
                <w:kern w:val="0"/>
                <w:sz w:val="20"/>
                <w:szCs w:val="20"/>
                <w:lang w:val="sr-Cyrl-BA" w:eastAsia="sr-Latn-CS"/>
              </w:rPr>
              <w:t>-Запослени су предали Личне извештаје о стручном усавршавању ван и унутар установе током школске 2023/2024. године. На основу тих извештаја сачињен је преглед броја сати стручног усавршавања запослених ван  установе за период од 5 година (1. септембар 2019-1. септембар 2024. године), као и преглед броја сати спољашњег и унутрашњег усавршавања за школску 2023/2024. годину.</w:t>
            </w:r>
          </w:p>
          <w:p w:rsidR="00E51ECA" w:rsidRPr="00E51ECA" w:rsidRDefault="00E51ECA" w:rsidP="00E51ECA">
            <w:pPr>
              <w:spacing w:after="0" w:line="256" w:lineRule="auto"/>
              <w:rPr>
                <w:rFonts w:eastAsia="Times New Roman" w:cs="Times New Roman"/>
                <w:kern w:val="0"/>
                <w:sz w:val="20"/>
                <w:szCs w:val="20"/>
                <w:lang/>
              </w:rPr>
            </w:pPr>
            <w:r w:rsidRPr="00E51ECA">
              <w:rPr>
                <w:rFonts w:eastAsia="Times New Roman" w:cs="Times New Roman"/>
                <w:kern w:val="0"/>
                <w:sz w:val="20"/>
                <w:szCs w:val="20"/>
                <w:lang w:val="sr-Cyrl-BA"/>
              </w:rPr>
              <w:t>-Поред изабраног семинара за стручно усавршавање ван установе на основу одлуке директора школе, а у договору са члановима тима (</w:t>
            </w:r>
            <w:r w:rsidRPr="00E51ECA">
              <w:rPr>
                <w:rFonts w:eastAsia="Times New Roman" w:cs="Times New Roman"/>
                <w:i/>
                <w:kern w:val="0"/>
                <w:sz w:val="20"/>
                <w:szCs w:val="20"/>
                <w:lang/>
              </w:rPr>
              <w:t>Увезивање и функционалност наставничке документације</w:t>
            </w:r>
            <w:r w:rsidRPr="00E51ECA">
              <w:rPr>
                <w:rFonts w:eastAsia="Times New Roman" w:cs="Times New Roman"/>
                <w:kern w:val="0"/>
                <w:sz w:val="20"/>
                <w:szCs w:val="20"/>
                <w:lang w:val="sr-Cyrl-BA"/>
              </w:rPr>
              <w:t>, сваки запослени је изабрао по један  уже  стручни семинар.</w:t>
            </w:r>
          </w:p>
          <w:p w:rsidR="00E51ECA" w:rsidRPr="00E51ECA" w:rsidRDefault="00E51ECA" w:rsidP="00E51ECA">
            <w:pPr>
              <w:spacing w:after="0" w:line="256" w:lineRule="auto"/>
              <w:rPr>
                <w:rFonts w:eastAsia="Times New Roman" w:cs="Times New Roman"/>
                <w:kern w:val="0"/>
                <w:sz w:val="20"/>
                <w:szCs w:val="20"/>
                <w:lang w:val="sr-Cyrl-BA" w:eastAsia="sr-Latn-CS"/>
              </w:rPr>
            </w:pPr>
            <w:r w:rsidRPr="00E51ECA">
              <w:rPr>
                <w:rFonts w:eastAsia="Times New Roman" w:cs="Times New Roman"/>
                <w:kern w:val="0"/>
                <w:sz w:val="20"/>
                <w:szCs w:val="20"/>
                <w:lang w:val="sr-Cyrl-BA" w:eastAsia="sr-Latn-CS"/>
              </w:rPr>
              <w:t>-Запослени су урадили и предали Лични план стручног усавршавања. Исти су архивирани у школској библиотеци.</w:t>
            </w:r>
          </w:p>
        </w:tc>
        <w:tc>
          <w:tcPr>
            <w:tcW w:w="822" w:type="pct"/>
            <w:tcBorders>
              <w:top w:val="single" w:sz="4" w:space="0" w:color="auto"/>
              <w:left w:val="single" w:sz="4" w:space="0" w:color="auto"/>
              <w:bottom w:val="single" w:sz="4" w:space="0" w:color="auto"/>
              <w:right w:val="single" w:sz="4" w:space="0" w:color="auto"/>
            </w:tcBorders>
            <w:hideMark/>
          </w:tcPr>
          <w:p w:rsidR="00E51ECA" w:rsidRPr="00E51ECA" w:rsidRDefault="00E51ECA" w:rsidP="00E51ECA">
            <w:pPr>
              <w:spacing w:after="0" w:line="256" w:lineRule="auto"/>
              <w:jc w:val="center"/>
              <w:rPr>
                <w:rFonts w:eastAsia="Times New Roman" w:cs="Times New Roman"/>
                <w:kern w:val="0"/>
                <w:sz w:val="20"/>
                <w:szCs w:val="20"/>
                <w:lang w:val="sr-Cyrl-BA" w:eastAsia="sr-Latn-CS"/>
              </w:rPr>
            </w:pPr>
            <w:r w:rsidRPr="00E51ECA">
              <w:rPr>
                <w:rFonts w:eastAsia="Times New Roman" w:cs="Times New Roman"/>
                <w:kern w:val="0"/>
                <w:sz w:val="20"/>
                <w:szCs w:val="20"/>
                <w:lang w:val="sr-Cyrl-BA" w:eastAsia="sr-Latn-CS"/>
              </w:rPr>
              <w:t>одржан састанак Тима</w:t>
            </w:r>
          </w:p>
        </w:tc>
        <w:tc>
          <w:tcPr>
            <w:tcW w:w="1201" w:type="pct"/>
            <w:tcBorders>
              <w:top w:val="single" w:sz="4" w:space="0" w:color="auto"/>
              <w:left w:val="single" w:sz="4" w:space="0" w:color="auto"/>
              <w:bottom w:val="single" w:sz="4" w:space="0" w:color="auto"/>
              <w:right w:val="single" w:sz="4" w:space="0" w:color="auto"/>
            </w:tcBorders>
            <w:hideMark/>
          </w:tcPr>
          <w:p w:rsidR="00E51ECA" w:rsidRPr="00E51ECA" w:rsidRDefault="00E51ECA" w:rsidP="00E51ECA">
            <w:pPr>
              <w:spacing w:after="0" w:line="256" w:lineRule="auto"/>
              <w:jc w:val="center"/>
              <w:rPr>
                <w:rFonts w:eastAsia="Times New Roman" w:cs="Times New Roman"/>
                <w:kern w:val="0"/>
                <w:sz w:val="20"/>
                <w:szCs w:val="20"/>
                <w:lang w:val="sr-Cyrl-BA" w:eastAsia="sr-Latn-CS"/>
              </w:rPr>
            </w:pPr>
            <w:r w:rsidRPr="00E51ECA">
              <w:rPr>
                <w:rFonts w:eastAsia="Times New Roman" w:cs="Times New Roman"/>
                <w:kern w:val="0"/>
                <w:sz w:val="20"/>
                <w:szCs w:val="20"/>
                <w:lang w:val="sr-Cyrl-BA" w:eastAsia="sr-Latn-CS"/>
              </w:rPr>
              <w:t>Тим за стручно усавршавање</w:t>
            </w:r>
          </w:p>
          <w:p w:rsidR="00E51ECA" w:rsidRPr="00E51ECA" w:rsidRDefault="00E51ECA" w:rsidP="00E51ECA">
            <w:pPr>
              <w:spacing w:after="0" w:line="256" w:lineRule="auto"/>
              <w:jc w:val="center"/>
              <w:rPr>
                <w:rFonts w:eastAsia="Times New Roman" w:cs="Times New Roman"/>
                <w:kern w:val="0"/>
                <w:sz w:val="20"/>
                <w:szCs w:val="20"/>
                <w:lang w:val="sr-Cyrl-BA" w:eastAsia="sr-Latn-CS"/>
              </w:rPr>
            </w:pPr>
            <w:r w:rsidRPr="00E51ECA">
              <w:rPr>
                <w:rFonts w:eastAsia="Times New Roman" w:cs="Times New Roman"/>
                <w:kern w:val="0"/>
                <w:sz w:val="20"/>
                <w:szCs w:val="20"/>
                <w:lang w:val="sr-Cyrl-BA" w:eastAsia="sr-Latn-CS"/>
              </w:rPr>
              <w:t>Наставници</w:t>
            </w:r>
          </w:p>
          <w:p w:rsidR="00E51ECA" w:rsidRPr="00E51ECA" w:rsidRDefault="00E51ECA" w:rsidP="00E51ECA">
            <w:pPr>
              <w:spacing w:after="0" w:line="256" w:lineRule="auto"/>
              <w:jc w:val="center"/>
              <w:rPr>
                <w:rFonts w:eastAsia="Times New Roman" w:cs="Times New Roman"/>
                <w:kern w:val="0"/>
                <w:sz w:val="20"/>
                <w:szCs w:val="20"/>
                <w:lang w:val="sr-Cyrl-BA" w:eastAsia="sr-Latn-CS"/>
              </w:rPr>
            </w:pPr>
            <w:r w:rsidRPr="00E51ECA">
              <w:rPr>
                <w:rFonts w:eastAsia="Times New Roman" w:cs="Times New Roman"/>
                <w:kern w:val="0"/>
                <w:sz w:val="20"/>
                <w:szCs w:val="20"/>
                <w:lang w:val="sr-Cyrl-BA" w:eastAsia="sr-Latn-CS"/>
              </w:rPr>
              <w:t>Стручни сарадници</w:t>
            </w:r>
          </w:p>
        </w:tc>
      </w:tr>
      <w:tr w:rsidR="00E51ECA" w:rsidRPr="00E51ECA" w:rsidTr="002C35B0">
        <w:tc>
          <w:tcPr>
            <w:tcW w:w="990" w:type="pct"/>
            <w:tcBorders>
              <w:top w:val="single" w:sz="4" w:space="0" w:color="auto"/>
              <w:left w:val="single" w:sz="4" w:space="0" w:color="auto"/>
              <w:bottom w:val="single" w:sz="4" w:space="0" w:color="auto"/>
              <w:right w:val="single" w:sz="4" w:space="0" w:color="auto"/>
            </w:tcBorders>
            <w:vAlign w:val="center"/>
            <w:hideMark/>
          </w:tcPr>
          <w:p w:rsidR="00E51ECA" w:rsidRPr="00E51ECA" w:rsidRDefault="00E51ECA" w:rsidP="00E51ECA">
            <w:pPr>
              <w:spacing w:after="0" w:line="256" w:lineRule="auto"/>
              <w:jc w:val="center"/>
              <w:rPr>
                <w:rFonts w:eastAsia="Times New Roman" w:cs="Times New Roman"/>
                <w:b/>
                <w:bCs/>
                <w:kern w:val="0"/>
                <w:sz w:val="20"/>
                <w:szCs w:val="20"/>
                <w:lang w:val="sr-Cyrl-BA" w:eastAsia="sr-Latn-CS"/>
              </w:rPr>
            </w:pPr>
            <w:r w:rsidRPr="00E51ECA">
              <w:rPr>
                <w:rFonts w:eastAsia="Times New Roman" w:cs="Times New Roman"/>
                <w:b/>
                <w:bCs/>
                <w:kern w:val="0"/>
                <w:sz w:val="20"/>
                <w:szCs w:val="20"/>
                <w:lang w:val="sr-Cyrl-BA" w:eastAsia="sr-Latn-CS"/>
              </w:rPr>
              <w:t>ОКТОБАР-</w:t>
            </w:r>
            <w:r w:rsidRPr="00E51ECA">
              <w:rPr>
                <w:rFonts w:eastAsia="Times New Roman" w:cs="Times New Roman"/>
                <w:b/>
                <w:bCs/>
                <w:kern w:val="0"/>
                <w:sz w:val="20"/>
                <w:szCs w:val="20"/>
                <w:lang w:val="sr-Cyrl-CS" w:eastAsia="sr-Latn-CS"/>
              </w:rPr>
              <w:t xml:space="preserve"> ЈАНУАР</w:t>
            </w:r>
          </w:p>
        </w:tc>
        <w:tc>
          <w:tcPr>
            <w:tcW w:w="1987" w:type="pct"/>
            <w:tcBorders>
              <w:top w:val="single" w:sz="4" w:space="0" w:color="auto"/>
              <w:left w:val="single" w:sz="4" w:space="0" w:color="auto"/>
              <w:bottom w:val="single" w:sz="4" w:space="0" w:color="auto"/>
              <w:right w:val="single" w:sz="4" w:space="0" w:color="auto"/>
            </w:tcBorders>
            <w:hideMark/>
          </w:tcPr>
          <w:p w:rsidR="00E51ECA" w:rsidRPr="00E51ECA" w:rsidRDefault="00E51ECA" w:rsidP="00E51ECA">
            <w:pPr>
              <w:spacing w:after="0" w:line="256" w:lineRule="auto"/>
              <w:rPr>
                <w:rFonts w:eastAsia="Times New Roman" w:cs="Times New Roman"/>
                <w:kern w:val="0"/>
                <w:sz w:val="20"/>
                <w:szCs w:val="20"/>
                <w:lang w:val="sr-Cyrl-CS" w:eastAsia="sr-Latn-CS"/>
              </w:rPr>
            </w:pPr>
            <w:r w:rsidRPr="00E51ECA">
              <w:rPr>
                <w:rFonts w:eastAsia="Times New Roman" w:cs="Times New Roman"/>
                <w:kern w:val="0"/>
                <w:sz w:val="20"/>
                <w:szCs w:val="20"/>
                <w:lang w:val="sr-Cyrl-CS" w:eastAsia="sr-Latn-CS"/>
              </w:rPr>
              <w:t>- На ванредном састанку Тима за стручно усавршавање, а по одлуци  директорке Раде Ивковић дошло је до промене чланова тима. Чланови тима су: Рада Ивковић, директор; Марија Богосављевић, наставник српског језик и књижевности, Александар Симовић, наставник математике; Драгослав Панић, наставник разредне наставе, а за координатора тима изабрана је Данијела Вранић, професор разредне наставе.</w:t>
            </w:r>
          </w:p>
          <w:p w:rsidR="00E51ECA" w:rsidRPr="00E51ECA" w:rsidRDefault="00E51ECA" w:rsidP="00E51ECA">
            <w:pPr>
              <w:spacing w:after="0" w:line="256" w:lineRule="auto"/>
              <w:rPr>
                <w:rFonts w:eastAsia="Times New Roman" w:cs="Times New Roman"/>
                <w:kern w:val="0"/>
                <w:sz w:val="20"/>
                <w:szCs w:val="20"/>
                <w:lang w:val="sr-Cyrl-CS" w:eastAsia="sr-Latn-CS"/>
              </w:rPr>
            </w:pPr>
            <w:r w:rsidRPr="00E51ECA">
              <w:rPr>
                <w:rFonts w:eastAsia="Times New Roman" w:cs="Times New Roman"/>
                <w:kern w:val="0"/>
                <w:sz w:val="20"/>
                <w:szCs w:val="20"/>
                <w:lang w:val="sr-Cyrl-CS" w:eastAsia="sr-Latn-CS"/>
              </w:rPr>
              <w:t>- Редовно је праћена  реализација плана стручног усавршавања.</w:t>
            </w:r>
          </w:p>
          <w:p w:rsidR="00E51ECA" w:rsidRPr="00E51ECA" w:rsidRDefault="00E51ECA" w:rsidP="00E51ECA">
            <w:pPr>
              <w:spacing w:after="0" w:line="256" w:lineRule="auto"/>
              <w:rPr>
                <w:rFonts w:eastAsia="Times New Roman" w:cs="Times New Roman"/>
                <w:kern w:val="0"/>
                <w:sz w:val="20"/>
                <w:szCs w:val="20"/>
                <w:lang w:val="sr-Cyrl-CS" w:eastAsia="sr-Latn-CS"/>
              </w:rPr>
            </w:pPr>
            <w:r w:rsidRPr="00E51ECA">
              <w:rPr>
                <w:rFonts w:eastAsia="Times New Roman" w:cs="Times New Roman"/>
                <w:kern w:val="0"/>
                <w:sz w:val="20"/>
                <w:szCs w:val="20"/>
                <w:lang w:val="sr-Cyrl-CS" w:eastAsia="sr-Latn-CS"/>
              </w:rPr>
              <w:t>- Реализован  је семинар</w:t>
            </w:r>
            <w:r w:rsidRPr="00E51ECA">
              <w:rPr>
                <w:rFonts w:eastAsia="Times New Roman" w:cs="Times New Roman"/>
                <w:i/>
                <w:kern w:val="0"/>
                <w:lang/>
              </w:rPr>
              <w:t xml:space="preserve"> „</w:t>
            </w:r>
            <w:r w:rsidRPr="00E51ECA">
              <w:rPr>
                <w:rFonts w:eastAsia="Times New Roman" w:cs="Times New Roman"/>
                <w:i/>
                <w:kern w:val="0"/>
                <w:sz w:val="20"/>
                <w:szCs w:val="20"/>
                <w:lang/>
              </w:rPr>
              <w:t xml:space="preserve">Увезивање и функционалност наставничке документације“ </w:t>
            </w:r>
            <w:r w:rsidRPr="00E51ECA">
              <w:rPr>
                <w:rFonts w:eastAsia="Times New Roman" w:cs="Times New Roman"/>
                <w:kern w:val="0"/>
                <w:sz w:val="20"/>
                <w:szCs w:val="20"/>
                <w:lang w:val="sr-Cyrl-BA" w:eastAsia="sr-Latn-CS"/>
              </w:rPr>
              <w:t>21. децембра 2024</w:t>
            </w:r>
            <w:r w:rsidRPr="00E51ECA">
              <w:rPr>
                <w:rFonts w:eastAsia="Times New Roman" w:cs="Times New Roman"/>
                <w:kern w:val="0"/>
                <w:sz w:val="20"/>
                <w:szCs w:val="20"/>
                <w:lang w:val="sr-Cyrl-CS" w:eastAsia="sr-Latn-CS"/>
              </w:rPr>
              <w:t xml:space="preserve">. године. Евиденцију о унутрашњем и спољашњем стручном  усавршавању запослени су редовно водили. </w:t>
            </w:r>
          </w:p>
        </w:tc>
        <w:tc>
          <w:tcPr>
            <w:tcW w:w="822" w:type="pct"/>
            <w:tcBorders>
              <w:top w:val="single" w:sz="4" w:space="0" w:color="auto"/>
              <w:left w:val="single" w:sz="4" w:space="0" w:color="auto"/>
              <w:bottom w:val="single" w:sz="4" w:space="0" w:color="auto"/>
              <w:right w:val="single" w:sz="4" w:space="0" w:color="auto"/>
            </w:tcBorders>
            <w:hideMark/>
          </w:tcPr>
          <w:p w:rsidR="00E51ECA" w:rsidRPr="00E51ECA" w:rsidRDefault="00E51ECA" w:rsidP="00E51ECA">
            <w:pPr>
              <w:spacing w:after="0" w:line="256" w:lineRule="auto"/>
              <w:jc w:val="center"/>
              <w:rPr>
                <w:rFonts w:eastAsia="Times New Roman" w:cs="Times New Roman"/>
                <w:kern w:val="0"/>
                <w:sz w:val="20"/>
                <w:szCs w:val="20"/>
                <w:lang w:eastAsia="sr-Latn-CS"/>
              </w:rPr>
            </w:pPr>
            <w:r w:rsidRPr="00E51ECA">
              <w:rPr>
                <w:rFonts w:eastAsia="Times New Roman" w:cs="Times New Roman"/>
                <w:kern w:val="0"/>
                <w:sz w:val="20"/>
                <w:szCs w:val="20"/>
                <w:lang w:val="sr-Cyrl-BA" w:eastAsia="sr-Latn-CS"/>
              </w:rPr>
              <w:t>одржан састанак Тима</w:t>
            </w:r>
          </w:p>
        </w:tc>
        <w:tc>
          <w:tcPr>
            <w:tcW w:w="1201" w:type="pct"/>
            <w:tcBorders>
              <w:top w:val="single" w:sz="4" w:space="0" w:color="auto"/>
              <w:left w:val="single" w:sz="4" w:space="0" w:color="auto"/>
              <w:bottom w:val="single" w:sz="4" w:space="0" w:color="auto"/>
              <w:right w:val="single" w:sz="4" w:space="0" w:color="auto"/>
            </w:tcBorders>
            <w:hideMark/>
          </w:tcPr>
          <w:p w:rsidR="00E51ECA" w:rsidRPr="00E51ECA" w:rsidRDefault="00E51ECA" w:rsidP="00E51ECA">
            <w:pPr>
              <w:spacing w:after="0" w:line="256" w:lineRule="auto"/>
              <w:jc w:val="center"/>
              <w:rPr>
                <w:rFonts w:eastAsia="Times New Roman" w:cs="Times New Roman"/>
                <w:kern w:val="0"/>
                <w:sz w:val="20"/>
                <w:szCs w:val="20"/>
                <w:lang w:val="sr-Cyrl-BA" w:eastAsia="sr-Latn-CS"/>
              </w:rPr>
            </w:pPr>
            <w:r w:rsidRPr="00E51ECA">
              <w:rPr>
                <w:rFonts w:eastAsia="Times New Roman" w:cs="Times New Roman"/>
                <w:kern w:val="0"/>
                <w:sz w:val="20"/>
                <w:szCs w:val="20"/>
                <w:lang w:val="sr-Cyrl-BA" w:eastAsia="sr-Latn-CS"/>
              </w:rPr>
              <w:t>Тим за стручно усавршавање</w:t>
            </w:r>
          </w:p>
        </w:tc>
      </w:tr>
      <w:tr w:rsidR="00E51ECA" w:rsidRPr="00E51ECA" w:rsidTr="002C35B0">
        <w:tc>
          <w:tcPr>
            <w:tcW w:w="990" w:type="pct"/>
            <w:tcBorders>
              <w:top w:val="single" w:sz="4" w:space="0" w:color="auto"/>
              <w:left w:val="single" w:sz="4" w:space="0" w:color="auto"/>
              <w:bottom w:val="single" w:sz="4" w:space="0" w:color="auto"/>
              <w:right w:val="single" w:sz="4" w:space="0" w:color="auto"/>
            </w:tcBorders>
            <w:vAlign w:val="center"/>
            <w:hideMark/>
          </w:tcPr>
          <w:p w:rsidR="00E51ECA" w:rsidRPr="00E51ECA" w:rsidRDefault="00E51ECA" w:rsidP="00E51ECA">
            <w:pPr>
              <w:spacing w:after="0" w:line="256" w:lineRule="auto"/>
              <w:jc w:val="center"/>
              <w:rPr>
                <w:rFonts w:eastAsia="Times New Roman" w:cs="Times New Roman"/>
                <w:b/>
                <w:bCs/>
                <w:kern w:val="0"/>
                <w:sz w:val="20"/>
                <w:szCs w:val="20"/>
                <w:lang w:val="sr-Cyrl-BA" w:eastAsia="sr-Latn-CS"/>
              </w:rPr>
            </w:pPr>
            <w:r w:rsidRPr="00E51ECA">
              <w:rPr>
                <w:rFonts w:eastAsia="Times New Roman" w:cs="Times New Roman"/>
                <w:b/>
                <w:bCs/>
                <w:kern w:val="0"/>
                <w:sz w:val="20"/>
                <w:szCs w:val="20"/>
                <w:lang w:val="sr-Cyrl-BA" w:eastAsia="sr-Latn-CS"/>
              </w:rPr>
              <w:t>ФЕБРУАР</w:t>
            </w:r>
          </w:p>
        </w:tc>
        <w:tc>
          <w:tcPr>
            <w:tcW w:w="1987" w:type="pct"/>
            <w:tcBorders>
              <w:top w:val="single" w:sz="4" w:space="0" w:color="auto"/>
              <w:left w:val="single" w:sz="4" w:space="0" w:color="auto"/>
              <w:bottom w:val="single" w:sz="4" w:space="0" w:color="auto"/>
              <w:right w:val="single" w:sz="4" w:space="0" w:color="auto"/>
            </w:tcBorders>
            <w:hideMark/>
          </w:tcPr>
          <w:p w:rsidR="00E51ECA" w:rsidRPr="00E51ECA" w:rsidRDefault="00E51ECA" w:rsidP="00E51ECA">
            <w:pPr>
              <w:spacing w:after="0" w:line="256" w:lineRule="auto"/>
              <w:rPr>
                <w:rFonts w:eastAsia="Times New Roman" w:cs="Times New Roman"/>
                <w:kern w:val="0"/>
                <w:sz w:val="20"/>
                <w:szCs w:val="20"/>
                <w:lang w:val="sr-Cyrl-CS" w:eastAsia="sr-Latn-CS"/>
              </w:rPr>
            </w:pPr>
            <w:r w:rsidRPr="00E51ECA">
              <w:rPr>
                <w:rFonts w:eastAsia="Times New Roman" w:cs="Times New Roman"/>
                <w:kern w:val="0"/>
                <w:sz w:val="20"/>
                <w:szCs w:val="20"/>
                <w:lang w:val="sr-Cyrl-CS" w:eastAsia="sr-Latn-CS"/>
              </w:rPr>
              <w:t xml:space="preserve">-Сачињен полугодишњи извештај о раду Тима. </w:t>
            </w:r>
          </w:p>
        </w:tc>
        <w:tc>
          <w:tcPr>
            <w:tcW w:w="822" w:type="pct"/>
            <w:tcBorders>
              <w:top w:val="single" w:sz="4" w:space="0" w:color="auto"/>
              <w:left w:val="single" w:sz="4" w:space="0" w:color="auto"/>
              <w:bottom w:val="single" w:sz="4" w:space="0" w:color="auto"/>
              <w:right w:val="single" w:sz="4" w:space="0" w:color="auto"/>
            </w:tcBorders>
            <w:hideMark/>
          </w:tcPr>
          <w:p w:rsidR="00E51ECA" w:rsidRPr="00E51ECA" w:rsidRDefault="00E51ECA" w:rsidP="00E51ECA">
            <w:pPr>
              <w:spacing w:after="0" w:line="256" w:lineRule="auto"/>
              <w:jc w:val="center"/>
              <w:rPr>
                <w:rFonts w:eastAsia="Times New Roman" w:cs="Times New Roman"/>
                <w:kern w:val="0"/>
                <w:sz w:val="20"/>
                <w:szCs w:val="20"/>
                <w:lang w:eastAsia="sr-Latn-CS"/>
              </w:rPr>
            </w:pPr>
            <w:r w:rsidRPr="00E51ECA">
              <w:rPr>
                <w:rFonts w:eastAsia="Times New Roman" w:cs="Times New Roman"/>
                <w:kern w:val="0"/>
                <w:sz w:val="20"/>
                <w:szCs w:val="20"/>
                <w:lang w:val="sr-Cyrl-BA" w:eastAsia="sr-Latn-CS"/>
              </w:rPr>
              <w:t>одржан састанак Тима</w:t>
            </w:r>
          </w:p>
        </w:tc>
        <w:tc>
          <w:tcPr>
            <w:tcW w:w="1201" w:type="pct"/>
            <w:tcBorders>
              <w:top w:val="single" w:sz="4" w:space="0" w:color="auto"/>
              <w:left w:val="single" w:sz="4" w:space="0" w:color="auto"/>
              <w:bottom w:val="single" w:sz="4" w:space="0" w:color="auto"/>
              <w:right w:val="single" w:sz="4" w:space="0" w:color="auto"/>
            </w:tcBorders>
            <w:hideMark/>
          </w:tcPr>
          <w:p w:rsidR="00E51ECA" w:rsidRPr="00E51ECA" w:rsidRDefault="00E51ECA" w:rsidP="00E51ECA">
            <w:pPr>
              <w:spacing w:after="0" w:line="256" w:lineRule="auto"/>
              <w:jc w:val="center"/>
              <w:rPr>
                <w:rFonts w:eastAsia="Times New Roman" w:cs="Times New Roman"/>
                <w:kern w:val="0"/>
                <w:sz w:val="20"/>
                <w:szCs w:val="20"/>
                <w:lang w:val="sr-Cyrl-BA" w:eastAsia="sr-Latn-CS"/>
              </w:rPr>
            </w:pPr>
            <w:r w:rsidRPr="00E51ECA">
              <w:rPr>
                <w:rFonts w:eastAsia="Times New Roman" w:cs="Times New Roman"/>
                <w:kern w:val="0"/>
                <w:sz w:val="20"/>
                <w:szCs w:val="20"/>
                <w:lang w:val="sr-Cyrl-BA" w:eastAsia="sr-Latn-CS"/>
              </w:rPr>
              <w:t>Тим за стручно усавршавање</w:t>
            </w:r>
          </w:p>
        </w:tc>
      </w:tr>
      <w:tr w:rsidR="00E51ECA" w:rsidRPr="00E51ECA" w:rsidTr="002C35B0">
        <w:tc>
          <w:tcPr>
            <w:tcW w:w="990" w:type="pct"/>
            <w:tcBorders>
              <w:top w:val="single" w:sz="4" w:space="0" w:color="auto"/>
              <w:left w:val="single" w:sz="4" w:space="0" w:color="auto"/>
              <w:bottom w:val="single" w:sz="4" w:space="0" w:color="auto"/>
              <w:right w:val="single" w:sz="4" w:space="0" w:color="auto"/>
            </w:tcBorders>
            <w:vAlign w:val="center"/>
            <w:hideMark/>
          </w:tcPr>
          <w:p w:rsidR="00E51ECA" w:rsidRPr="00E51ECA" w:rsidRDefault="00E51ECA" w:rsidP="00E51ECA">
            <w:pPr>
              <w:spacing w:after="0" w:line="256" w:lineRule="auto"/>
              <w:jc w:val="center"/>
              <w:rPr>
                <w:rFonts w:eastAsia="Times New Roman" w:cs="Times New Roman"/>
                <w:b/>
                <w:bCs/>
                <w:kern w:val="0"/>
                <w:sz w:val="20"/>
                <w:szCs w:val="20"/>
                <w:lang w:val="sr-Cyrl-CS" w:eastAsia="sr-Latn-CS"/>
              </w:rPr>
            </w:pPr>
            <w:r w:rsidRPr="00E51ECA">
              <w:rPr>
                <w:rFonts w:eastAsia="Times New Roman" w:cs="Times New Roman"/>
                <w:b/>
                <w:bCs/>
                <w:kern w:val="0"/>
                <w:sz w:val="20"/>
                <w:szCs w:val="20"/>
                <w:lang w:val="sr-Cyrl-CS" w:eastAsia="sr-Latn-CS"/>
              </w:rPr>
              <w:t>МАРТ-МАЈ</w:t>
            </w:r>
          </w:p>
        </w:tc>
        <w:tc>
          <w:tcPr>
            <w:tcW w:w="1987" w:type="pct"/>
            <w:tcBorders>
              <w:top w:val="single" w:sz="4" w:space="0" w:color="auto"/>
              <w:left w:val="single" w:sz="4" w:space="0" w:color="auto"/>
              <w:bottom w:val="single" w:sz="4" w:space="0" w:color="auto"/>
              <w:right w:val="single" w:sz="4" w:space="0" w:color="auto"/>
            </w:tcBorders>
            <w:hideMark/>
          </w:tcPr>
          <w:p w:rsidR="00E51ECA" w:rsidRPr="00E51ECA" w:rsidRDefault="00E51ECA" w:rsidP="00E51ECA">
            <w:pPr>
              <w:spacing w:after="0" w:line="256" w:lineRule="auto"/>
              <w:rPr>
                <w:rFonts w:eastAsia="Times New Roman" w:cs="Times New Roman"/>
                <w:kern w:val="0"/>
                <w:sz w:val="20"/>
                <w:szCs w:val="20"/>
                <w:lang w:val="sr-Cyrl-CS" w:eastAsia="sr-Latn-CS"/>
              </w:rPr>
            </w:pPr>
            <w:r w:rsidRPr="00E51ECA">
              <w:rPr>
                <w:rFonts w:eastAsia="Times New Roman" w:cs="Times New Roman"/>
                <w:kern w:val="0"/>
                <w:sz w:val="20"/>
                <w:szCs w:val="20"/>
                <w:lang w:val="sr-Cyrl-CS" w:eastAsia="sr-Latn-CS"/>
              </w:rPr>
              <w:t>-Редовно праћена реализације плана стручног усавршавања</w:t>
            </w:r>
          </w:p>
          <w:p w:rsidR="00E51ECA" w:rsidRPr="00E51ECA" w:rsidRDefault="00E51ECA" w:rsidP="00E51ECA">
            <w:pPr>
              <w:tabs>
                <w:tab w:val="left" w:pos="1560"/>
              </w:tabs>
              <w:spacing w:after="0" w:line="240" w:lineRule="auto"/>
              <w:jc w:val="both"/>
              <w:rPr>
                <w:rFonts w:eastAsia="Calibri" w:cs="Times New Roman"/>
                <w:kern w:val="0"/>
                <w:sz w:val="20"/>
                <w:szCs w:val="20"/>
                <w:lang/>
              </w:rPr>
            </w:pPr>
            <w:r w:rsidRPr="00E51ECA">
              <w:rPr>
                <w:rFonts w:eastAsia="Times New Roman" w:cs="Times New Roman"/>
                <w:kern w:val="0"/>
                <w:sz w:val="20"/>
                <w:szCs w:val="20"/>
                <w:lang w:val="sr-Cyrl-CS" w:eastAsia="sr-Latn-CS"/>
              </w:rPr>
              <w:t>-</w:t>
            </w:r>
            <w:r w:rsidRPr="00E51ECA">
              <w:rPr>
                <w:rFonts w:eastAsia="Times New Roman" w:cs="Times New Roman"/>
                <w:kern w:val="0"/>
                <w:sz w:val="20"/>
                <w:szCs w:val="20"/>
                <w:lang w:val="sr-Cyrl-BA" w:eastAsia="sr-Latn-CS"/>
              </w:rPr>
              <w:t>Семинар „</w:t>
            </w:r>
            <w:r w:rsidRPr="00E51ECA">
              <w:rPr>
                <w:rFonts w:eastAsia="Times New Roman" w:cs="Times New Roman"/>
                <w:i/>
                <w:kern w:val="0"/>
                <w:sz w:val="20"/>
                <w:szCs w:val="20"/>
                <w:lang/>
              </w:rPr>
              <w:t>Увезивање и функционалност школске документације</w:t>
            </w:r>
            <w:r w:rsidRPr="00E51ECA">
              <w:rPr>
                <w:rFonts w:eastAsia="Times New Roman" w:cs="Times New Roman"/>
                <w:kern w:val="0"/>
                <w:sz w:val="20"/>
                <w:szCs w:val="20"/>
                <w:lang w:val="sr-Cyrl-BA" w:eastAsia="sr-Latn-CS"/>
              </w:rPr>
              <w:t>“на коме су присуствовали учитељи и наставници наше школе одржан је 21. децембра 2024. године у просторијама школе.</w:t>
            </w:r>
            <w:r w:rsidRPr="00E51ECA">
              <w:rPr>
                <w:rFonts w:eastAsia="Calibri" w:cs="Times New Roman"/>
                <w:kern w:val="0"/>
                <w:sz w:val="20"/>
                <w:szCs w:val="20"/>
                <w:lang/>
              </w:rPr>
              <w:t>Овај програм стручног усавршавања реализован је у сарадњи са Центром за стручно усавршавање Чачак. Реализатори и аутори овог семинара су Сања Перовановић, Професор српског језика и књижевности, Медицинска школа Чачак и Данијела Ковачевић Микић, Мастер филолошких наука, Школска управа Чачак.</w:t>
            </w:r>
          </w:p>
          <w:p w:rsidR="00E51ECA" w:rsidRPr="00E51ECA" w:rsidRDefault="00E51ECA" w:rsidP="00E51ECA">
            <w:pPr>
              <w:tabs>
                <w:tab w:val="left" w:pos="1560"/>
              </w:tabs>
              <w:spacing w:after="0" w:line="240" w:lineRule="auto"/>
              <w:rPr>
                <w:rFonts w:eastAsia="Calibri" w:cs="Times New Roman"/>
                <w:kern w:val="0"/>
                <w:sz w:val="20"/>
                <w:szCs w:val="20"/>
                <w:lang/>
              </w:rPr>
            </w:pPr>
          </w:p>
          <w:p w:rsidR="00E51ECA" w:rsidRPr="00E51ECA" w:rsidRDefault="00E51ECA" w:rsidP="00E51ECA">
            <w:pPr>
              <w:spacing w:after="0" w:line="256" w:lineRule="auto"/>
              <w:rPr>
                <w:rFonts w:eastAsia="Times New Roman" w:cs="Times New Roman"/>
                <w:kern w:val="0"/>
                <w:sz w:val="20"/>
                <w:szCs w:val="20"/>
                <w:lang w:val="sr-Cyrl-CS" w:eastAsia="sr-Latn-CS"/>
              </w:rPr>
            </w:pPr>
            <w:r w:rsidRPr="00E51ECA">
              <w:rPr>
                <w:rFonts w:eastAsia="Times New Roman" w:cs="Times New Roman"/>
                <w:kern w:val="0"/>
                <w:sz w:val="20"/>
                <w:szCs w:val="20"/>
                <w:lang w:val="sr-Cyrl-CS" w:eastAsia="sr-Latn-CS"/>
              </w:rPr>
              <w:t>-Евиденцију о унутрашњем и спољашњем стручном  усавршавању запослени су редовно водили.</w:t>
            </w:r>
          </w:p>
          <w:p w:rsidR="00E51ECA" w:rsidRPr="00E51ECA" w:rsidRDefault="00E51ECA" w:rsidP="00E51ECA">
            <w:pPr>
              <w:spacing w:after="0" w:line="256" w:lineRule="auto"/>
              <w:rPr>
                <w:rFonts w:eastAsia="Times New Roman" w:cs="Times New Roman"/>
                <w:kern w:val="0"/>
                <w:sz w:val="20"/>
                <w:szCs w:val="20"/>
                <w:lang w:val="sr-Cyrl-CS" w:eastAsia="sr-Latn-CS"/>
              </w:rPr>
            </w:pPr>
            <w:r w:rsidRPr="00E51ECA">
              <w:rPr>
                <w:rFonts w:eastAsia="Times New Roman" w:cs="Times New Roman"/>
                <w:kern w:val="0"/>
                <w:sz w:val="20"/>
                <w:szCs w:val="20"/>
                <w:lang w:val="sr-Cyrl-CS" w:eastAsia="sr-Latn-CS"/>
              </w:rPr>
              <w:t>-На захтев директорке школе сачињен је извештај о раду Тима за протекли период и исти је прочитан на Педагошком колегијуму.</w:t>
            </w:r>
          </w:p>
        </w:tc>
        <w:tc>
          <w:tcPr>
            <w:tcW w:w="822" w:type="pct"/>
            <w:tcBorders>
              <w:top w:val="single" w:sz="4" w:space="0" w:color="auto"/>
              <w:left w:val="single" w:sz="4" w:space="0" w:color="auto"/>
              <w:bottom w:val="single" w:sz="4" w:space="0" w:color="auto"/>
              <w:right w:val="single" w:sz="4" w:space="0" w:color="auto"/>
            </w:tcBorders>
            <w:hideMark/>
          </w:tcPr>
          <w:p w:rsidR="00E51ECA" w:rsidRPr="00E51ECA" w:rsidRDefault="00E51ECA" w:rsidP="00E51ECA">
            <w:pPr>
              <w:spacing w:after="0" w:line="256" w:lineRule="auto"/>
              <w:jc w:val="center"/>
              <w:rPr>
                <w:rFonts w:eastAsia="Times New Roman" w:cs="Times New Roman"/>
                <w:kern w:val="0"/>
                <w:sz w:val="20"/>
                <w:szCs w:val="20"/>
                <w:lang w:eastAsia="sr-Latn-CS"/>
              </w:rPr>
            </w:pPr>
            <w:r w:rsidRPr="00E51ECA">
              <w:rPr>
                <w:rFonts w:eastAsia="Times New Roman" w:cs="Times New Roman"/>
                <w:kern w:val="0"/>
                <w:sz w:val="20"/>
                <w:szCs w:val="20"/>
                <w:lang w:val="sr-Cyrl-BA" w:eastAsia="sr-Latn-CS"/>
              </w:rPr>
              <w:t>одржан састанак Тима</w:t>
            </w:r>
          </w:p>
        </w:tc>
        <w:tc>
          <w:tcPr>
            <w:tcW w:w="1201" w:type="pct"/>
            <w:tcBorders>
              <w:top w:val="single" w:sz="4" w:space="0" w:color="auto"/>
              <w:left w:val="single" w:sz="4" w:space="0" w:color="auto"/>
              <w:bottom w:val="single" w:sz="4" w:space="0" w:color="auto"/>
              <w:right w:val="single" w:sz="4" w:space="0" w:color="auto"/>
            </w:tcBorders>
          </w:tcPr>
          <w:p w:rsidR="00E51ECA" w:rsidRPr="00E51ECA" w:rsidRDefault="00E51ECA" w:rsidP="00E51ECA">
            <w:pPr>
              <w:spacing w:after="0" w:line="256" w:lineRule="auto"/>
              <w:jc w:val="center"/>
              <w:rPr>
                <w:rFonts w:eastAsia="Times New Roman" w:cs="Times New Roman"/>
                <w:kern w:val="0"/>
                <w:sz w:val="20"/>
                <w:szCs w:val="20"/>
                <w:lang w:val="sr-Cyrl-BA" w:eastAsia="sr-Latn-CS"/>
              </w:rPr>
            </w:pPr>
            <w:r w:rsidRPr="00E51ECA">
              <w:rPr>
                <w:rFonts w:eastAsia="Times New Roman" w:cs="Times New Roman"/>
                <w:kern w:val="0"/>
                <w:sz w:val="20"/>
                <w:szCs w:val="20"/>
                <w:lang w:val="sr-Cyrl-BA" w:eastAsia="sr-Latn-CS"/>
              </w:rPr>
              <w:t>Тим за стручно усавршавање</w:t>
            </w:r>
          </w:p>
          <w:p w:rsidR="00E51ECA" w:rsidRPr="00E51ECA" w:rsidRDefault="00E51ECA" w:rsidP="00E51ECA">
            <w:pPr>
              <w:spacing w:after="0" w:line="256" w:lineRule="auto"/>
              <w:jc w:val="center"/>
              <w:rPr>
                <w:rFonts w:eastAsia="Times New Roman" w:cs="Times New Roman"/>
                <w:kern w:val="0"/>
                <w:sz w:val="20"/>
                <w:szCs w:val="20"/>
                <w:lang w:val="sr-Cyrl-BA" w:eastAsia="sr-Latn-CS"/>
              </w:rPr>
            </w:pPr>
            <w:r w:rsidRPr="00E51ECA">
              <w:rPr>
                <w:rFonts w:eastAsia="Times New Roman" w:cs="Times New Roman"/>
                <w:kern w:val="0"/>
                <w:sz w:val="20"/>
                <w:szCs w:val="20"/>
                <w:lang w:val="sr-Cyrl-BA" w:eastAsia="sr-Latn-CS"/>
              </w:rPr>
              <w:t>Педагошки колегијум</w:t>
            </w:r>
          </w:p>
          <w:p w:rsidR="00E51ECA" w:rsidRPr="00E51ECA" w:rsidRDefault="00E51ECA" w:rsidP="00E51ECA">
            <w:pPr>
              <w:spacing w:after="0" w:line="256" w:lineRule="auto"/>
              <w:jc w:val="center"/>
              <w:rPr>
                <w:rFonts w:eastAsia="Times New Roman" w:cs="Times New Roman"/>
                <w:kern w:val="0"/>
                <w:sz w:val="20"/>
                <w:szCs w:val="20"/>
                <w:lang w:val="sr-Cyrl-BA" w:eastAsia="sr-Latn-CS"/>
              </w:rPr>
            </w:pPr>
          </w:p>
        </w:tc>
      </w:tr>
      <w:tr w:rsidR="00E51ECA" w:rsidRPr="00E51ECA" w:rsidTr="002C35B0">
        <w:tc>
          <w:tcPr>
            <w:tcW w:w="990" w:type="pct"/>
            <w:tcBorders>
              <w:top w:val="single" w:sz="4" w:space="0" w:color="auto"/>
              <w:left w:val="single" w:sz="4" w:space="0" w:color="auto"/>
              <w:bottom w:val="single" w:sz="4" w:space="0" w:color="auto"/>
              <w:right w:val="single" w:sz="4" w:space="0" w:color="auto"/>
            </w:tcBorders>
            <w:vAlign w:val="center"/>
            <w:hideMark/>
          </w:tcPr>
          <w:p w:rsidR="00E51ECA" w:rsidRPr="00E51ECA" w:rsidRDefault="00E51ECA" w:rsidP="00E51ECA">
            <w:pPr>
              <w:spacing w:after="0" w:line="256" w:lineRule="auto"/>
              <w:jc w:val="center"/>
              <w:rPr>
                <w:rFonts w:eastAsia="Times New Roman" w:cs="Times New Roman"/>
                <w:b/>
                <w:bCs/>
                <w:kern w:val="0"/>
                <w:sz w:val="20"/>
                <w:szCs w:val="20"/>
                <w:lang w:val="sr-Cyrl-CS" w:eastAsia="sr-Latn-CS"/>
              </w:rPr>
            </w:pPr>
            <w:r w:rsidRPr="00E51ECA">
              <w:rPr>
                <w:rFonts w:eastAsia="Times New Roman" w:cs="Times New Roman"/>
                <w:b/>
                <w:bCs/>
                <w:kern w:val="0"/>
                <w:sz w:val="20"/>
                <w:szCs w:val="20"/>
                <w:lang w:val="sr-Cyrl-CS" w:eastAsia="sr-Latn-CS"/>
              </w:rPr>
              <w:t>ЈУН</w:t>
            </w:r>
          </w:p>
        </w:tc>
        <w:tc>
          <w:tcPr>
            <w:tcW w:w="1987" w:type="pct"/>
            <w:tcBorders>
              <w:top w:val="single" w:sz="4" w:space="0" w:color="auto"/>
              <w:left w:val="single" w:sz="4" w:space="0" w:color="auto"/>
              <w:bottom w:val="single" w:sz="4" w:space="0" w:color="auto"/>
              <w:right w:val="single" w:sz="4" w:space="0" w:color="auto"/>
            </w:tcBorders>
            <w:hideMark/>
          </w:tcPr>
          <w:p w:rsidR="00E51ECA" w:rsidRPr="00E51ECA" w:rsidRDefault="00E51ECA" w:rsidP="00E51ECA">
            <w:pPr>
              <w:spacing w:after="0" w:line="256" w:lineRule="auto"/>
              <w:rPr>
                <w:rFonts w:eastAsia="Times New Roman" w:cs="Times New Roman"/>
                <w:kern w:val="0"/>
                <w:sz w:val="20"/>
                <w:szCs w:val="20"/>
                <w:lang w:val="sr-Cyrl-CS" w:eastAsia="sr-Latn-CS"/>
              </w:rPr>
            </w:pPr>
            <w:r w:rsidRPr="00E51ECA">
              <w:rPr>
                <w:rFonts w:eastAsia="Times New Roman" w:cs="Times New Roman"/>
                <w:kern w:val="0"/>
                <w:sz w:val="20"/>
                <w:szCs w:val="20"/>
                <w:lang w:val="sr-Cyrl-CS" w:eastAsia="sr-Latn-CS"/>
              </w:rPr>
              <w:t xml:space="preserve">-Запосленима су у јуну 2025. године путем Гугл групе </w:t>
            </w:r>
            <w:r w:rsidRPr="00E51ECA">
              <w:rPr>
                <w:rFonts w:eastAsia="Times New Roman" w:cs="Times New Roman"/>
                <w:kern w:val="0"/>
                <w:sz w:val="20"/>
                <w:szCs w:val="20"/>
                <w:lang w:eastAsia="sr-Latn-CS"/>
              </w:rPr>
              <w:t xml:space="preserve">nasavnickovecelatvica </w:t>
            </w:r>
            <w:r w:rsidRPr="00E51ECA">
              <w:rPr>
                <w:rFonts w:eastAsia="Times New Roman" w:cs="Times New Roman"/>
                <w:kern w:val="0"/>
                <w:sz w:val="20"/>
                <w:szCs w:val="20"/>
                <w:lang w:eastAsia="sr-Latn-CS"/>
              </w:rPr>
              <w:t>достављени</w:t>
            </w:r>
            <w:r w:rsidRPr="00E51ECA">
              <w:rPr>
                <w:rFonts w:eastAsia="Times New Roman" w:cs="Times New Roman"/>
                <w:kern w:val="0"/>
                <w:sz w:val="20"/>
                <w:szCs w:val="20"/>
                <w:lang w:val="sr-Cyrl-CS" w:eastAsia="sr-Latn-CS"/>
              </w:rPr>
              <w:t xml:space="preserve"> обрасци извештаја о спољашњем и унутрашњем усавршавању током школске 2024/2025. године које је требало да предају до 28. јуна 2025. године, а исти су архивирани у библиотеци школе.</w:t>
            </w:r>
          </w:p>
          <w:p w:rsidR="00E51ECA" w:rsidRPr="00E51ECA" w:rsidRDefault="00E51ECA" w:rsidP="00E51ECA">
            <w:pPr>
              <w:spacing w:after="0" w:line="256" w:lineRule="auto"/>
              <w:rPr>
                <w:rFonts w:eastAsia="Times New Roman" w:cs="Times New Roman"/>
                <w:kern w:val="0"/>
                <w:sz w:val="20"/>
                <w:szCs w:val="20"/>
                <w:lang w:val="ru-RU" w:eastAsia="sr-Latn-CS"/>
              </w:rPr>
            </w:pPr>
            <w:r w:rsidRPr="00E51ECA">
              <w:rPr>
                <w:rFonts w:eastAsia="Times New Roman" w:cs="Times New Roman"/>
                <w:kern w:val="0"/>
                <w:sz w:val="20"/>
                <w:szCs w:val="20"/>
                <w:lang w:val="sr-Cyrl-CS" w:eastAsia="sr-Latn-CS"/>
              </w:rPr>
              <w:t>-На основу појединачних планова запослених о спољашњем и унутрашњем стручном усавршавању сачињени су збирни извештаји на нивоу школе који су саставни део Годишњег извештаја о раду школе за школску 2024/2025. годину.</w:t>
            </w:r>
          </w:p>
        </w:tc>
        <w:tc>
          <w:tcPr>
            <w:tcW w:w="822" w:type="pct"/>
            <w:tcBorders>
              <w:top w:val="single" w:sz="4" w:space="0" w:color="auto"/>
              <w:left w:val="single" w:sz="4" w:space="0" w:color="auto"/>
              <w:bottom w:val="single" w:sz="4" w:space="0" w:color="auto"/>
              <w:right w:val="single" w:sz="4" w:space="0" w:color="auto"/>
            </w:tcBorders>
            <w:hideMark/>
          </w:tcPr>
          <w:p w:rsidR="00E51ECA" w:rsidRPr="00E51ECA" w:rsidRDefault="00E51ECA" w:rsidP="00E51ECA">
            <w:pPr>
              <w:spacing w:after="0" w:line="256" w:lineRule="auto"/>
              <w:jc w:val="center"/>
              <w:rPr>
                <w:rFonts w:eastAsia="Times New Roman" w:cs="Times New Roman"/>
                <w:kern w:val="0"/>
                <w:sz w:val="20"/>
                <w:szCs w:val="20"/>
                <w:lang w:eastAsia="sr-Latn-CS"/>
              </w:rPr>
            </w:pPr>
            <w:r w:rsidRPr="00E51ECA">
              <w:rPr>
                <w:rFonts w:eastAsia="Times New Roman" w:cs="Times New Roman"/>
                <w:kern w:val="0"/>
                <w:sz w:val="20"/>
                <w:szCs w:val="20"/>
                <w:lang w:val="sr-Cyrl-BA" w:eastAsia="sr-Latn-CS"/>
              </w:rPr>
              <w:t>одржан састанак Тима</w:t>
            </w:r>
          </w:p>
        </w:tc>
        <w:tc>
          <w:tcPr>
            <w:tcW w:w="1201" w:type="pct"/>
            <w:tcBorders>
              <w:top w:val="single" w:sz="4" w:space="0" w:color="auto"/>
              <w:left w:val="single" w:sz="4" w:space="0" w:color="auto"/>
              <w:bottom w:val="single" w:sz="4" w:space="0" w:color="auto"/>
              <w:right w:val="single" w:sz="4" w:space="0" w:color="auto"/>
            </w:tcBorders>
            <w:hideMark/>
          </w:tcPr>
          <w:p w:rsidR="00E51ECA" w:rsidRPr="00E51ECA" w:rsidRDefault="00E51ECA" w:rsidP="00E51ECA">
            <w:pPr>
              <w:spacing w:after="0" w:line="256" w:lineRule="auto"/>
              <w:jc w:val="center"/>
              <w:rPr>
                <w:rFonts w:eastAsia="Times New Roman" w:cs="Times New Roman"/>
                <w:kern w:val="0"/>
                <w:sz w:val="20"/>
                <w:szCs w:val="20"/>
                <w:lang w:val="sr-Cyrl-BA" w:eastAsia="sr-Latn-CS"/>
              </w:rPr>
            </w:pPr>
            <w:r w:rsidRPr="00E51ECA">
              <w:rPr>
                <w:rFonts w:eastAsia="Times New Roman" w:cs="Times New Roman"/>
                <w:kern w:val="0"/>
                <w:sz w:val="20"/>
                <w:szCs w:val="20"/>
                <w:lang w:val="sr-Cyrl-BA" w:eastAsia="sr-Latn-CS"/>
              </w:rPr>
              <w:t>Тим за стручно усавршавање</w:t>
            </w:r>
          </w:p>
        </w:tc>
      </w:tr>
    </w:tbl>
    <w:p w:rsidR="00E51ECA" w:rsidRPr="00E51ECA" w:rsidRDefault="00E51ECA" w:rsidP="00E51ECA">
      <w:pPr>
        <w:tabs>
          <w:tab w:val="center" w:pos="2280"/>
        </w:tabs>
        <w:spacing w:after="0" w:line="240" w:lineRule="auto"/>
        <w:ind w:left="1440"/>
        <w:rPr>
          <w:rFonts w:eastAsia="Times New Roman" w:cs="Times New Roman"/>
          <w:color w:val="FF0000"/>
          <w:kern w:val="0"/>
          <w:sz w:val="20"/>
          <w:szCs w:val="20"/>
          <w:lang/>
        </w:rPr>
      </w:pPr>
    </w:p>
    <w:p w:rsidR="00C72B25" w:rsidRDefault="00C72B25" w:rsidP="00C72B25">
      <w:pPr>
        <w:keepNext/>
        <w:keepLines/>
        <w:spacing w:after="0" w:line="240" w:lineRule="auto"/>
        <w:jc w:val="center"/>
        <w:outlineLvl w:val="1"/>
        <w:rPr>
          <w:rFonts w:ascii="Times New Roman" w:eastAsia="Times New Roman" w:hAnsi="Times New Roman" w:cs="Times New Roman"/>
          <w:b/>
          <w:bCs/>
          <w:kern w:val="0"/>
          <w:lang w:eastAsia="sr-Latn-CS"/>
        </w:rPr>
      </w:pPr>
    </w:p>
    <w:p w:rsidR="00C72B25" w:rsidRPr="00CC508D" w:rsidRDefault="00C72B25" w:rsidP="00CC508D">
      <w:pPr>
        <w:jc w:val="center"/>
        <w:rPr>
          <w:b/>
          <w:bCs/>
          <w:lang w:eastAsia="sr-Latn-CS"/>
        </w:rPr>
      </w:pPr>
      <w:r w:rsidRPr="00CC508D">
        <w:rPr>
          <w:b/>
          <w:bCs/>
          <w:lang w:eastAsia="sr-Latn-CS"/>
        </w:rPr>
        <w:t>ИЗВЕШТАЈ О САТИМА УНУТРАШЊЕГ УСАВРШАВАЊА НАСТАВНОГ ОСОБЉА И СТРУЧНИХ САРАДНИКА ТОКОМ ШКОЛСКЕ 202</w:t>
      </w:r>
      <w:r w:rsidRPr="00CC508D">
        <w:rPr>
          <w:b/>
          <w:bCs/>
          <w:lang w:eastAsia="sr-Latn-CS"/>
        </w:rPr>
        <w:t>4</w:t>
      </w:r>
      <w:r w:rsidRPr="00CC508D">
        <w:rPr>
          <w:b/>
          <w:bCs/>
          <w:lang w:eastAsia="sr-Latn-CS"/>
        </w:rPr>
        <w:t>/202</w:t>
      </w:r>
      <w:r w:rsidRPr="00CC508D">
        <w:rPr>
          <w:b/>
          <w:bCs/>
          <w:lang w:eastAsia="sr-Latn-CS"/>
        </w:rPr>
        <w:t>5</w:t>
      </w:r>
      <w:r w:rsidRPr="00CC508D">
        <w:rPr>
          <w:b/>
          <w:bCs/>
          <w:lang w:eastAsia="sr-Latn-CS"/>
        </w:rPr>
        <w:t>. ГОДИНЕ</w:t>
      </w:r>
    </w:p>
    <w:p w:rsidR="00C72B25" w:rsidRPr="00C72B25" w:rsidRDefault="00C72B25" w:rsidP="00C72B25">
      <w:pPr>
        <w:spacing w:after="0" w:line="240" w:lineRule="auto"/>
        <w:jc w:val="center"/>
        <w:rPr>
          <w:rFonts w:eastAsia="Times New Roman" w:cs="Times New Roman"/>
          <w:kern w:val="0"/>
          <w:sz w:val="20"/>
          <w:szCs w:val="20"/>
          <w:lang w:eastAsia="sr-Latn-CS"/>
        </w:rPr>
      </w:pPr>
    </w:p>
    <w:p w:rsidR="00C72B25" w:rsidRPr="00C72B25" w:rsidRDefault="00C72B25" w:rsidP="007510A0">
      <w:pPr>
        <w:spacing w:before="100" w:beforeAutospacing="1" w:after="0" w:line="240" w:lineRule="auto"/>
        <w:ind w:firstLine="720"/>
        <w:jc w:val="both"/>
        <w:rPr>
          <w:rFonts w:eastAsia="SimSun" w:cs="Times New Roman"/>
          <w:kern w:val="0"/>
          <w:lang w:eastAsia="zh-CN"/>
        </w:rPr>
      </w:pPr>
      <w:r w:rsidRPr="00C72B25">
        <w:rPr>
          <w:rFonts w:eastAsia="SimSun" w:cs="Times New Roman"/>
          <w:kern w:val="0"/>
          <w:lang w:val="hr-HR" w:eastAsia="zh-CN"/>
        </w:rPr>
        <w:t>Тим за стручно усавршавање сабрао је сате стручног усавршавања запослених</w:t>
      </w:r>
      <w:r w:rsidRPr="00C72B25">
        <w:rPr>
          <w:rFonts w:eastAsia="SimSun" w:cs="Times New Roman"/>
          <w:kern w:val="0"/>
          <w:lang w:eastAsia="zh-CN"/>
        </w:rPr>
        <w:t xml:space="preserve"> унутар установетоком школске 202</w:t>
      </w:r>
      <w:r w:rsidRPr="00C72B25">
        <w:rPr>
          <w:rFonts w:eastAsia="SimSun" w:cs="Times New Roman"/>
          <w:kern w:val="0"/>
          <w:lang w:eastAsia="zh-CN"/>
        </w:rPr>
        <w:t>4</w:t>
      </w:r>
      <w:r w:rsidRPr="00C72B25">
        <w:rPr>
          <w:rFonts w:eastAsia="SimSun" w:cs="Times New Roman"/>
          <w:kern w:val="0"/>
          <w:lang w:eastAsia="zh-CN"/>
        </w:rPr>
        <w:t>/202</w:t>
      </w:r>
      <w:r w:rsidRPr="00C72B25">
        <w:rPr>
          <w:rFonts w:eastAsia="SimSun" w:cs="Times New Roman"/>
          <w:kern w:val="0"/>
          <w:lang w:eastAsia="zh-CN"/>
        </w:rPr>
        <w:t>5</w:t>
      </w:r>
      <w:r w:rsidRPr="00C72B25">
        <w:rPr>
          <w:rFonts w:eastAsia="SimSun" w:cs="Times New Roman"/>
          <w:kern w:val="0"/>
          <w:lang w:eastAsia="zh-CN"/>
        </w:rPr>
        <w:t xml:space="preserve">. године. То је учињено увидом у појединачне извештаје заполених које су предали Тиму. Сваки запослени је попунио свој извештај на основу Правилника школе о стручном усавршавању унутар установе донетом 2021. године, а и Тим се у свом раду руководио истим. Прикупљени појединачни извештаји налазе се у школској библиотеци.   </w:t>
      </w:r>
    </w:p>
    <w:tbl>
      <w:tblPr>
        <w:tblpPr w:leftFromText="180" w:rightFromText="180" w:vertAnchor="text" w:horzAnchor="page" w:tblpXSpec="center" w:tblpY="790"/>
        <w:tblOverlap w:val="never"/>
        <w:tblW w:w="7185" w:type="dxa"/>
        <w:tblLayout w:type="fixed"/>
        <w:tblLook w:val="04A0"/>
      </w:tblPr>
      <w:tblGrid>
        <w:gridCol w:w="1372"/>
        <w:gridCol w:w="4179"/>
        <w:gridCol w:w="1634"/>
      </w:tblGrid>
      <w:tr w:rsidR="00C72B25" w:rsidRPr="00C72B25" w:rsidTr="00C72B25">
        <w:trPr>
          <w:trHeight w:val="655"/>
        </w:trPr>
        <w:tc>
          <w:tcPr>
            <w:tcW w:w="1372" w:type="dxa"/>
            <w:tcBorders>
              <w:top w:val="single" w:sz="4" w:space="0" w:color="auto"/>
              <w:left w:val="single" w:sz="4" w:space="0" w:color="auto"/>
              <w:bottom w:val="single" w:sz="4" w:space="0" w:color="auto"/>
              <w:right w:val="single" w:sz="4" w:space="0" w:color="FFFFFF" w:themeColor="background1"/>
            </w:tcBorders>
            <w:shd w:val="clear" w:color="auto" w:fill="002060"/>
            <w:noWrap/>
            <w:hideMark/>
          </w:tcPr>
          <w:p w:rsidR="00C72B25" w:rsidRPr="00C72B25" w:rsidRDefault="00C72B25" w:rsidP="00C72B25">
            <w:pPr>
              <w:spacing w:after="0" w:line="240" w:lineRule="auto"/>
              <w:jc w:val="center"/>
              <w:textAlignment w:val="center"/>
              <w:rPr>
                <w:rFonts w:eastAsia="Times New Roman" w:cs="Times New Roman"/>
                <w:b/>
                <w:bCs/>
                <w:kern w:val="0"/>
                <w:sz w:val="20"/>
                <w:szCs w:val="20"/>
                <w:lang w:eastAsia="zh-CN"/>
              </w:rPr>
            </w:pPr>
            <w:r w:rsidRPr="00C72B25">
              <w:rPr>
                <w:rFonts w:eastAsia="Times New Roman" w:cs="Times New Roman"/>
                <w:b/>
                <w:bCs/>
                <w:kern w:val="0"/>
                <w:sz w:val="20"/>
                <w:szCs w:val="20"/>
                <w:lang w:eastAsia="zh-CN"/>
              </w:rPr>
              <w:t>школска 2024/2025. година</w:t>
            </w:r>
          </w:p>
        </w:tc>
        <w:tc>
          <w:tcPr>
            <w:tcW w:w="417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noWrap/>
            <w:vAlign w:val="center"/>
            <w:hideMark/>
          </w:tcPr>
          <w:p w:rsidR="00C72B25" w:rsidRPr="00C72B25" w:rsidRDefault="00C72B25" w:rsidP="00C72B25">
            <w:pPr>
              <w:spacing w:after="0" w:line="240" w:lineRule="auto"/>
              <w:jc w:val="center"/>
              <w:textAlignment w:val="center"/>
              <w:rPr>
                <w:rFonts w:eastAsia="Times New Roman" w:cs="Times New Roman"/>
                <w:b/>
                <w:bCs/>
                <w:kern w:val="0"/>
                <w:sz w:val="20"/>
                <w:szCs w:val="20"/>
                <w:lang w:eastAsia="zh-CN"/>
              </w:rPr>
            </w:pPr>
            <w:r w:rsidRPr="00C72B25">
              <w:rPr>
                <w:rFonts w:eastAsia="SimSun" w:cs="Times New Roman"/>
                <w:b/>
                <w:bCs/>
                <w:kern w:val="0"/>
                <w:sz w:val="20"/>
                <w:szCs w:val="20"/>
                <w:lang w:eastAsia="zh-CN"/>
              </w:rPr>
              <w:t>ПРЕЗИМЕ И ИМЕ</w:t>
            </w:r>
          </w:p>
        </w:tc>
        <w:tc>
          <w:tcPr>
            <w:tcW w:w="1634" w:type="dxa"/>
            <w:tcBorders>
              <w:top w:val="single" w:sz="4" w:space="0" w:color="auto"/>
              <w:left w:val="single" w:sz="4" w:space="0" w:color="FFFFFF" w:themeColor="background1"/>
              <w:bottom w:val="single" w:sz="4" w:space="0" w:color="auto"/>
              <w:right w:val="single" w:sz="4" w:space="0" w:color="auto"/>
            </w:tcBorders>
            <w:shd w:val="clear" w:color="auto" w:fill="002060"/>
            <w:noWrap/>
            <w:vAlign w:val="center"/>
            <w:hideMark/>
          </w:tcPr>
          <w:p w:rsidR="00C72B25" w:rsidRPr="00C72B25" w:rsidRDefault="00C72B25" w:rsidP="00C72B25">
            <w:pPr>
              <w:spacing w:after="0" w:line="240" w:lineRule="auto"/>
              <w:jc w:val="center"/>
              <w:textAlignment w:val="bottom"/>
              <w:rPr>
                <w:rFonts w:eastAsia="Times New Roman" w:cs="Times New Roman"/>
                <w:kern w:val="0"/>
                <w:sz w:val="20"/>
                <w:szCs w:val="20"/>
                <w:lang w:eastAsia="zh-CN"/>
              </w:rPr>
            </w:pPr>
            <w:r w:rsidRPr="00C72B25">
              <w:rPr>
                <w:rFonts w:eastAsia="SimSun" w:cs="Times New Roman"/>
                <w:b/>
                <w:bCs/>
                <w:kern w:val="0"/>
                <w:sz w:val="20"/>
                <w:szCs w:val="20"/>
                <w:lang w:eastAsia="zh-CN"/>
              </w:rPr>
              <w:t>САТИ</w:t>
            </w:r>
          </w:p>
        </w:tc>
      </w:tr>
      <w:tr w:rsidR="00C72B25" w:rsidRPr="00C72B25" w:rsidTr="002C35B0">
        <w:trPr>
          <w:trHeight w:val="277"/>
        </w:trPr>
        <w:tc>
          <w:tcPr>
            <w:tcW w:w="1372"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C72B25" w:rsidRPr="00C72B25" w:rsidRDefault="00C72B25" w:rsidP="00C72B25">
            <w:pPr>
              <w:spacing w:after="0" w:line="240" w:lineRule="auto"/>
              <w:ind w:left="113" w:right="113"/>
              <w:jc w:val="center"/>
              <w:textAlignment w:val="center"/>
              <w:rPr>
                <w:rFonts w:eastAsia="Times New Roman" w:cs="Times New Roman"/>
                <w:b/>
                <w:bCs/>
                <w:color w:val="FF0000"/>
                <w:kern w:val="0"/>
                <w:sz w:val="16"/>
                <w:szCs w:val="16"/>
                <w:lang w:eastAsia="zh-CN"/>
              </w:rPr>
            </w:pPr>
            <w:r w:rsidRPr="00C72B25">
              <w:rPr>
                <w:rFonts w:eastAsia="Times New Roman" w:cs="Times New Roman"/>
                <w:b/>
                <w:bCs/>
                <w:kern w:val="0"/>
                <w:sz w:val="16"/>
                <w:szCs w:val="16"/>
                <w:lang w:eastAsia="zh-CN"/>
              </w:rPr>
              <w:t>РАЗРЕДНА НАСТАВА</w:t>
            </w: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Times New Roman" w:cs="Times New Roman"/>
                <w:kern w:val="0"/>
                <w:sz w:val="20"/>
                <w:szCs w:val="20"/>
                <w:lang w:eastAsia="zh-CN"/>
              </w:rPr>
            </w:pPr>
            <w:r w:rsidRPr="00C72B25">
              <w:rPr>
                <w:rFonts w:eastAsia="SimSun" w:cs="Times New Roman"/>
                <w:kern w:val="0"/>
                <w:sz w:val="20"/>
                <w:szCs w:val="20"/>
                <w:lang w:eastAsia="zh-CN"/>
              </w:rPr>
              <w:t>Драгослав  Панић</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Times New Roman" w:cs="Times New Roman"/>
                <w:kern w:val="0"/>
                <w:sz w:val="20"/>
                <w:szCs w:val="20"/>
                <w:lang w:eastAsia="zh-CN"/>
              </w:rPr>
            </w:pPr>
            <w:r w:rsidRPr="00C72B25">
              <w:rPr>
                <w:rFonts w:eastAsia="Times New Roman" w:cs="Times New Roman"/>
                <w:kern w:val="0"/>
                <w:sz w:val="20"/>
                <w:szCs w:val="20"/>
                <w:lang w:eastAsia="zh-CN"/>
              </w:rPr>
              <w:t>99</w:t>
            </w:r>
            <w:r w:rsidRPr="00C72B25">
              <w:rPr>
                <w:rFonts w:eastAsia="Times New Roman" w:cs="Times New Roman"/>
                <w:kern w:val="0"/>
                <w:sz w:val="20"/>
                <w:szCs w:val="20"/>
                <w:lang w:eastAsia="zh-CN"/>
              </w:rPr>
              <w:t xml:space="preserve">h 30 min                        </w:t>
            </w:r>
          </w:p>
        </w:tc>
      </w:tr>
      <w:tr w:rsidR="00C72B25" w:rsidRPr="00C72B25" w:rsidTr="002C35B0">
        <w:trPr>
          <w:trHeight w:val="269"/>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bCs/>
                <w:color w:val="FF0000"/>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Times New Roman" w:cs="Times New Roman"/>
                <w:kern w:val="0"/>
                <w:sz w:val="20"/>
                <w:szCs w:val="20"/>
                <w:lang w:eastAsia="zh-CN"/>
              </w:rPr>
            </w:pPr>
            <w:r w:rsidRPr="00C72B25">
              <w:rPr>
                <w:rFonts w:eastAsia="SimSun" w:cs="Times New Roman"/>
                <w:kern w:val="0"/>
                <w:sz w:val="20"/>
                <w:szCs w:val="20"/>
                <w:lang w:eastAsia="zh-CN"/>
              </w:rPr>
              <w:t>Љиљана  Маслар</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Times New Roman" w:cs="Times New Roman"/>
                <w:kern w:val="0"/>
                <w:sz w:val="20"/>
                <w:szCs w:val="20"/>
                <w:lang w:eastAsia="zh-CN"/>
              </w:rPr>
            </w:pPr>
            <w:r w:rsidRPr="00C72B25">
              <w:rPr>
                <w:rFonts w:eastAsia="Times New Roman" w:cs="Times New Roman"/>
                <w:kern w:val="0"/>
                <w:sz w:val="20"/>
                <w:szCs w:val="20"/>
                <w:lang w:eastAsia="zh-CN"/>
              </w:rPr>
              <w:t>39</w:t>
            </w:r>
          </w:p>
        </w:tc>
      </w:tr>
      <w:tr w:rsidR="00C72B25" w:rsidRPr="00C72B25" w:rsidTr="002C35B0">
        <w:trPr>
          <w:trHeight w:val="114"/>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bCs/>
                <w:color w:val="FF0000"/>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Times New Roman" w:cs="Times New Roman"/>
                <w:kern w:val="0"/>
                <w:sz w:val="20"/>
                <w:szCs w:val="20"/>
                <w:lang w:eastAsia="zh-CN"/>
              </w:rPr>
            </w:pPr>
            <w:r w:rsidRPr="00C72B25">
              <w:rPr>
                <w:rFonts w:eastAsia="SimSun" w:cs="Times New Roman"/>
                <w:kern w:val="0"/>
                <w:sz w:val="20"/>
                <w:szCs w:val="20"/>
                <w:lang w:eastAsia="zh-CN"/>
              </w:rPr>
              <w:t>Катарина  Пајовић</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Times New Roman" w:cs="Times New Roman"/>
                <w:kern w:val="0"/>
                <w:sz w:val="20"/>
                <w:szCs w:val="20"/>
                <w:lang w:eastAsia="zh-CN"/>
              </w:rPr>
            </w:pPr>
            <w:r w:rsidRPr="00C72B25">
              <w:rPr>
                <w:rFonts w:eastAsia="Times New Roman" w:cs="Times New Roman"/>
                <w:kern w:val="0"/>
                <w:sz w:val="20"/>
                <w:szCs w:val="20"/>
                <w:lang w:eastAsia="zh-CN"/>
              </w:rPr>
              <w:t>102</w:t>
            </w:r>
          </w:p>
        </w:tc>
      </w:tr>
      <w:tr w:rsidR="00C72B25" w:rsidRPr="00C72B25" w:rsidTr="002C35B0">
        <w:trPr>
          <w:trHeight w:val="71"/>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bCs/>
                <w:color w:val="FF0000"/>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Times New Roman" w:cs="Times New Roman"/>
                <w:kern w:val="0"/>
                <w:sz w:val="20"/>
                <w:szCs w:val="20"/>
                <w:lang w:eastAsia="zh-CN"/>
              </w:rPr>
            </w:pPr>
            <w:r w:rsidRPr="00C72B25">
              <w:rPr>
                <w:rFonts w:eastAsia="SimSun" w:cs="Times New Roman"/>
                <w:kern w:val="0"/>
                <w:sz w:val="20"/>
                <w:szCs w:val="20"/>
                <w:lang w:eastAsia="zh-CN"/>
              </w:rPr>
              <w:t>Раде  Луковић</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Times New Roman" w:cs="Times New Roman"/>
                <w:kern w:val="0"/>
                <w:sz w:val="20"/>
                <w:szCs w:val="20"/>
                <w:lang w:eastAsia="zh-CN"/>
              </w:rPr>
            </w:pPr>
            <w:r w:rsidRPr="00C72B25">
              <w:rPr>
                <w:rFonts w:eastAsia="Times New Roman" w:cs="Times New Roman"/>
                <w:kern w:val="0"/>
                <w:sz w:val="20"/>
                <w:szCs w:val="20"/>
                <w:lang w:eastAsia="zh-CN"/>
              </w:rPr>
              <w:t>60</w:t>
            </w:r>
            <w:r w:rsidRPr="00C72B25">
              <w:rPr>
                <w:rFonts w:eastAsia="Times New Roman" w:cs="Times New Roman"/>
                <w:kern w:val="0"/>
                <w:sz w:val="20"/>
                <w:szCs w:val="20"/>
                <w:lang w:eastAsia="zh-CN"/>
              </w:rPr>
              <w:t xml:space="preserve">h </w:t>
            </w:r>
            <w:r w:rsidRPr="00C72B25">
              <w:rPr>
                <w:rFonts w:eastAsia="Times New Roman" w:cs="Times New Roman"/>
                <w:kern w:val="0"/>
                <w:sz w:val="20"/>
                <w:szCs w:val="20"/>
                <w:lang w:eastAsia="zh-CN"/>
              </w:rPr>
              <w:t>45</w:t>
            </w:r>
            <w:r w:rsidRPr="00C72B25">
              <w:rPr>
                <w:rFonts w:eastAsia="Times New Roman" w:cs="Times New Roman"/>
                <w:kern w:val="0"/>
                <w:sz w:val="20"/>
                <w:szCs w:val="20"/>
                <w:lang w:eastAsia="zh-CN"/>
              </w:rPr>
              <w:t>min.</w:t>
            </w:r>
          </w:p>
        </w:tc>
      </w:tr>
      <w:tr w:rsidR="00C72B25" w:rsidRPr="00C72B25" w:rsidTr="002C35B0">
        <w:trPr>
          <w:trHeight w:val="122"/>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bCs/>
                <w:color w:val="FF0000"/>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Times New Roman" w:cs="Times New Roman"/>
                <w:kern w:val="0"/>
                <w:sz w:val="20"/>
                <w:szCs w:val="20"/>
                <w:lang w:eastAsia="zh-CN"/>
              </w:rPr>
            </w:pPr>
            <w:r w:rsidRPr="00C72B25">
              <w:rPr>
                <w:rFonts w:eastAsia="SimSun" w:cs="Times New Roman"/>
                <w:kern w:val="0"/>
                <w:sz w:val="20"/>
                <w:szCs w:val="20"/>
                <w:lang w:eastAsia="zh-CN"/>
              </w:rPr>
              <w:t>Светлана  Лукић</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Times New Roman" w:cs="Times New Roman"/>
                <w:kern w:val="0"/>
                <w:sz w:val="20"/>
                <w:szCs w:val="20"/>
                <w:lang w:eastAsia="zh-CN"/>
              </w:rPr>
            </w:pPr>
            <w:r w:rsidRPr="00C72B25">
              <w:rPr>
                <w:rFonts w:eastAsia="Times New Roman" w:cs="Times New Roman"/>
                <w:kern w:val="0"/>
                <w:sz w:val="20"/>
                <w:szCs w:val="20"/>
                <w:lang w:eastAsia="zh-CN"/>
              </w:rPr>
              <w:t>156</w:t>
            </w:r>
          </w:p>
        </w:tc>
      </w:tr>
      <w:tr w:rsidR="00C72B25" w:rsidRPr="00C72B25" w:rsidTr="002C35B0">
        <w:trPr>
          <w:trHeight w:val="257"/>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bCs/>
                <w:color w:val="FF0000"/>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Times New Roman" w:cs="Times New Roman"/>
                <w:kern w:val="0"/>
                <w:sz w:val="20"/>
                <w:szCs w:val="20"/>
                <w:lang w:eastAsia="zh-CN"/>
              </w:rPr>
            </w:pPr>
            <w:r w:rsidRPr="00C72B25">
              <w:rPr>
                <w:rFonts w:eastAsia="SimSun" w:cs="Times New Roman"/>
                <w:kern w:val="0"/>
                <w:sz w:val="20"/>
                <w:szCs w:val="20"/>
                <w:lang w:eastAsia="zh-CN"/>
              </w:rPr>
              <w:t>Миросанда  Маринковић</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Times New Roman" w:cs="Times New Roman"/>
                <w:kern w:val="0"/>
                <w:sz w:val="20"/>
                <w:szCs w:val="20"/>
                <w:lang w:eastAsia="zh-CN"/>
              </w:rPr>
            </w:pPr>
            <w:r w:rsidRPr="00C72B25">
              <w:rPr>
                <w:rFonts w:eastAsia="Times New Roman" w:cs="Times New Roman"/>
                <w:kern w:val="0"/>
                <w:sz w:val="20"/>
                <w:szCs w:val="20"/>
                <w:lang w:eastAsia="zh-CN"/>
              </w:rPr>
              <w:t>145</w:t>
            </w:r>
          </w:p>
        </w:tc>
      </w:tr>
      <w:tr w:rsidR="00C72B25" w:rsidRPr="00C72B25" w:rsidTr="002C35B0">
        <w:trPr>
          <w:trHeight w:val="261"/>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bCs/>
                <w:color w:val="FF0000"/>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Times New Roman" w:cs="Times New Roman"/>
                <w:kern w:val="0"/>
                <w:sz w:val="20"/>
                <w:szCs w:val="20"/>
                <w:lang w:eastAsia="zh-CN"/>
              </w:rPr>
            </w:pPr>
            <w:r w:rsidRPr="00C72B25">
              <w:rPr>
                <w:rFonts w:eastAsia="SimSun" w:cs="Times New Roman"/>
                <w:kern w:val="0"/>
                <w:sz w:val="20"/>
                <w:szCs w:val="20"/>
                <w:lang w:eastAsia="zh-CN"/>
              </w:rPr>
              <w:t>Биљана  Павловић</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Times New Roman" w:cs="Times New Roman"/>
                <w:kern w:val="0"/>
                <w:sz w:val="20"/>
                <w:szCs w:val="20"/>
                <w:lang w:eastAsia="zh-CN"/>
              </w:rPr>
            </w:pPr>
            <w:r w:rsidRPr="00C72B25">
              <w:rPr>
                <w:rFonts w:eastAsia="Times New Roman" w:cs="Times New Roman"/>
                <w:kern w:val="0"/>
                <w:sz w:val="20"/>
                <w:szCs w:val="20"/>
                <w:lang w:eastAsia="zh-CN"/>
              </w:rPr>
              <w:t>142</w:t>
            </w:r>
          </w:p>
        </w:tc>
      </w:tr>
      <w:tr w:rsidR="00C72B25" w:rsidRPr="00C72B25" w:rsidTr="002C35B0">
        <w:trPr>
          <w:trHeight w:val="261"/>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bCs/>
                <w:color w:val="FF0000"/>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Јелена  Зимоњић</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Times New Roman" w:cs="Times New Roman"/>
                <w:kern w:val="0"/>
                <w:sz w:val="20"/>
                <w:szCs w:val="20"/>
                <w:lang w:eastAsia="zh-CN"/>
              </w:rPr>
            </w:pPr>
            <w:r w:rsidRPr="00C72B25">
              <w:rPr>
                <w:rFonts w:eastAsia="Times New Roman" w:cs="Times New Roman"/>
                <w:kern w:val="0"/>
                <w:sz w:val="20"/>
                <w:szCs w:val="20"/>
                <w:lang w:eastAsia="zh-CN"/>
              </w:rPr>
              <w:t>175</w:t>
            </w:r>
          </w:p>
        </w:tc>
      </w:tr>
      <w:tr w:rsidR="00C72B25" w:rsidRPr="00C72B25" w:rsidTr="002C35B0">
        <w:trPr>
          <w:trHeight w:val="261"/>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bCs/>
                <w:color w:val="FF0000"/>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Данијела  Вранић</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Times New Roman" w:cs="Times New Roman"/>
                <w:kern w:val="0"/>
                <w:sz w:val="20"/>
                <w:szCs w:val="20"/>
                <w:lang w:eastAsia="zh-CN"/>
              </w:rPr>
            </w:pPr>
            <w:r w:rsidRPr="00C72B25">
              <w:rPr>
                <w:rFonts w:eastAsia="Times New Roman" w:cs="Times New Roman"/>
                <w:kern w:val="0"/>
                <w:sz w:val="20"/>
                <w:szCs w:val="20"/>
                <w:lang w:eastAsia="zh-CN"/>
              </w:rPr>
              <w:t>150</w:t>
            </w:r>
          </w:p>
        </w:tc>
      </w:tr>
      <w:tr w:rsidR="00C72B25" w:rsidRPr="00C72B25" w:rsidTr="002C35B0">
        <w:trPr>
          <w:trHeight w:val="95"/>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bCs/>
                <w:color w:val="FF0000"/>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Times New Roman" w:cs="Times New Roman"/>
                <w:kern w:val="0"/>
                <w:sz w:val="20"/>
                <w:szCs w:val="20"/>
                <w:lang w:eastAsia="zh-CN"/>
              </w:rPr>
            </w:pPr>
            <w:r w:rsidRPr="00C72B25">
              <w:rPr>
                <w:rFonts w:eastAsia="SimSun" w:cs="Times New Roman"/>
                <w:kern w:val="0"/>
                <w:sz w:val="20"/>
                <w:szCs w:val="20"/>
                <w:lang w:eastAsia="zh-CN"/>
              </w:rPr>
              <w:t>Румена  Радовић</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Times New Roman" w:cs="Times New Roman"/>
                <w:kern w:val="0"/>
                <w:sz w:val="20"/>
                <w:szCs w:val="20"/>
                <w:lang w:eastAsia="zh-CN"/>
              </w:rPr>
            </w:pPr>
            <w:r w:rsidRPr="00C72B25">
              <w:rPr>
                <w:rFonts w:eastAsia="Times New Roman" w:cs="Times New Roman"/>
                <w:kern w:val="0"/>
                <w:sz w:val="20"/>
                <w:szCs w:val="20"/>
                <w:lang w:eastAsia="zh-CN"/>
              </w:rPr>
              <w:t>45</w:t>
            </w:r>
          </w:p>
        </w:tc>
      </w:tr>
      <w:tr w:rsidR="00C72B25" w:rsidRPr="00C72B25" w:rsidTr="002C35B0">
        <w:trPr>
          <w:trHeight w:val="244"/>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bCs/>
                <w:color w:val="FF0000"/>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Times New Roman" w:cs="Times New Roman"/>
                <w:kern w:val="0"/>
                <w:sz w:val="20"/>
                <w:szCs w:val="20"/>
                <w:lang w:eastAsia="zh-CN"/>
              </w:rPr>
            </w:pPr>
            <w:r w:rsidRPr="00C72B25">
              <w:rPr>
                <w:rFonts w:eastAsia="SimSun" w:cs="Times New Roman"/>
                <w:kern w:val="0"/>
                <w:sz w:val="20"/>
                <w:szCs w:val="20"/>
                <w:lang w:eastAsia="zh-CN"/>
              </w:rPr>
              <w:t>Мирослав  Савић</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Times New Roman" w:cs="Times New Roman"/>
                <w:kern w:val="0"/>
                <w:sz w:val="20"/>
                <w:szCs w:val="20"/>
                <w:lang w:eastAsia="zh-CN"/>
              </w:rPr>
            </w:pPr>
            <w:r w:rsidRPr="00C72B25">
              <w:rPr>
                <w:rFonts w:eastAsia="Times New Roman" w:cs="Times New Roman"/>
                <w:kern w:val="0"/>
                <w:sz w:val="20"/>
                <w:szCs w:val="20"/>
                <w:lang w:eastAsia="zh-CN"/>
              </w:rPr>
              <w:t>120</w:t>
            </w:r>
          </w:p>
        </w:tc>
      </w:tr>
      <w:tr w:rsidR="00C72B25" w:rsidRPr="00C72B25" w:rsidTr="002C35B0">
        <w:trPr>
          <w:trHeight w:val="198"/>
        </w:trPr>
        <w:tc>
          <w:tcPr>
            <w:tcW w:w="1372"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C72B25" w:rsidRPr="00C72B25" w:rsidRDefault="00C72B25" w:rsidP="00C72B25">
            <w:pPr>
              <w:spacing w:after="0" w:line="240" w:lineRule="auto"/>
              <w:jc w:val="center"/>
              <w:textAlignment w:val="center"/>
              <w:rPr>
                <w:rFonts w:eastAsia="Times New Roman" w:cs="Times New Roman"/>
                <w:b/>
                <w:bCs/>
                <w:kern w:val="0"/>
                <w:sz w:val="16"/>
                <w:szCs w:val="16"/>
                <w:lang w:eastAsia="zh-CN"/>
              </w:rPr>
            </w:pPr>
            <w:r w:rsidRPr="00C72B25">
              <w:rPr>
                <w:rFonts w:eastAsia="Times New Roman" w:cs="Times New Roman"/>
                <w:b/>
                <w:bCs/>
                <w:kern w:val="0"/>
                <w:sz w:val="16"/>
                <w:szCs w:val="16"/>
                <w:lang w:eastAsia="zh-CN"/>
              </w:rPr>
              <w:t xml:space="preserve">ПРИРОДНИЕ </w:t>
            </w:r>
          </w:p>
          <w:p w:rsidR="00C72B25" w:rsidRPr="00C72B25" w:rsidRDefault="00C72B25" w:rsidP="00C72B25">
            <w:pPr>
              <w:spacing w:after="0" w:line="240" w:lineRule="auto"/>
              <w:jc w:val="center"/>
              <w:textAlignment w:val="center"/>
              <w:rPr>
                <w:rFonts w:eastAsia="SimSun" w:cs="Times New Roman"/>
                <w:b/>
                <w:bCs/>
                <w:kern w:val="0"/>
                <w:sz w:val="16"/>
                <w:szCs w:val="16"/>
                <w:lang w:eastAsia="zh-CN"/>
              </w:rPr>
            </w:pPr>
            <w:r w:rsidRPr="00C72B25">
              <w:rPr>
                <w:rFonts w:eastAsia="Times New Roman" w:cs="Times New Roman"/>
                <w:b/>
                <w:bCs/>
                <w:kern w:val="0"/>
                <w:sz w:val="16"/>
                <w:szCs w:val="16"/>
                <w:lang w:eastAsia="zh-CN"/>
              </w:rPr>
              <w:t>НАУКЕ</w:t>
            </w:r>
          </w:p>
        </w:tc>
        <w:tc>
          <w:tcPr>
            <w:tcW w:w="4179" w:type="dxa"/>
            <w:tcBorders>
              <w:top w:val="single" w:sz="4" w:space="0" w:color="auto"/>
              <w:left w:val="single" w:sz="4" w:space="0" w:color="auto"/>
              <w:bottom w:val="nil"/>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Миљана  Мојсиловић</w:t>
            </w:r>
          </w:p>
        </w:tc>
        <w:tc>
          <w:tcPr>
            <w:tcW w:w="1634" w:type="dxa"/>
            <w:tcBorders>
              <w:top w:val="single" w:sz="4" w:space="0" w:color="auto"/>
              <w:left w:val="single" w:sz="4" w:space="0" w:color="auto"/>
              <w:bottom w:val="nil"/>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147</w:t>
            </w:r>
          </w:p>
        </w:tc>
      </w:tr>
      <w:tr w:rsidR="00C72B25" w:rsidRPr="00C72B25" w:rsidTr="002C35B0">
        <w:trPr>
          <w:trHeight w:val="83"/>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Славица Ђукић Радојевић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69</w:t>
            </w:r>
          </w:p>
        </w:tc>
      </w:tr>
      <w:tr w:rsidR="00C72B25" w:rsidRPr="00C72B25" w:rsidTr="002C35B0">
        <w:trPr>
          <w:trHeight w:val="87"/>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Јелена  Алемпијевић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84</w:t>
            </w:r>
          </w:p>
        </w:tc>
      </w:tr>
      <w:tr w:rsidR="00C72B25" w:rsidRPr="00C72B25" w:rsidTr="002C35B0">
        <w:trPr>
          <w:trHeight w:val="90"/>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Весна Ђорђевић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40</w:t>
            </w:r>
          </w:p>
        </w:tc>
      </w:tr>
      <w:tr w:rsidR="00C72B25" w:rsidRPr="00C72B25" w:rsidTr="002C35B0">
        <w:trPr>
          <w:trHeight w:val="81"/>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Лена Врањевац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181</w:t>
            </w:r>
          </w:p>
        </w:tc>
      </w:tr>
      <w:tr w:rsidR="00C72B25" w:rsidRPr="00C72B25" w:rsidTr="002C35B0">
        <w:trPr>
          <w:trHeight w:val="84"/>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Срђан  Димитријевић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w:t>
            </w:r>
          </w:p>
        </w:tc>
      </w:tr>
      <w:tr w:rsidR="00C72B25" w:rsidRPr="00C72B25" w:rsidTr="002C35B0">
        <w:trPr>
          <w:trHeight w:val="75"/>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Александар  Симовић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DF695B" w:rsidRDefault="00DF695B" w:rsidP="00C72B25">
            <w:pPr>
              <w:spacing w:after="0" w:line="240" w:lineRule="auto"/>
              <w:jc w:val="center"/>
              <w:textAlignment w:val="center"/>
              <w:rPr>
                <w:rFonts w:eastAsia="SimSun" w:cs="Times New Roman"/>
                <w:kern w:val="0"/>
                <w:sz w:val="20"/>
                <w:szCs w:val="20"/>
                <w:lang w:eastAsia="zh-CN"/>
              </w:rPr>
            </w:pPr>
            <w:r>
              <w:rPr>
                <w:rFonts w:eastAsia="SimSun" w:cs="Times New Roman"/>
                <w:kern w:val="0"/>
                <w:sz w:val="20"/>
                <w:szCs w:val="20"/>
                <w:lang w:eastAsia="zh-CN"/>
              </w:rPr>
              <w:t>111</w:t>
            </w:r>
          </w:p>
        </w:tc>
      </w:tr>
      <w:tr w:rsidR="00C72B25" w:rsidRPr="00C72B25" w:rsidTr="002C35B0">
        <w:trPr>
          <w:trHeight w:val="78"/>
        </w:trPr>
        <w:tc>
          <w:tcPr>
            <w:tcW w:w="1372"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C72B25" w:rsidRPr="00C72B25" w:rsidRDefault="00C72B25" w:rsidP="00C72B25">
            <w:pPr>
              <w:spacing w:after="0" w:line="240" w:lineRule="auto"/>
              <w:ind w:left="113" w:right="113"/>
              <w:jc w:val="center"/>
              <w:textAlignment w:val="center"/>
              <w:rPr>
                <w:rFonts w:eastAsia="Times New Roman" w:cs="Times New Roman"/>
                <w:b/>
                <w:bCs/>
                <w:kern w:val="0"/>
                <w:sz w:val="14"/>
                <w:szCs w:val="14"/>
                <w:lang w:eastAsia="zh-CN"/>
              </w:rPr>
            </w:pPr>
            <w:r w:rsidRPr="00C72B25">
              <w:rPr>
                <w:rFonts w:eastAsia="Times New Roman" w:cs="Times New Roman"/>
                <w:b/>
                <w:bCs/>
                <w:kern w:val="0"/>
                <w:sz w:val="14"/>
                <w:szCs w:val="14"/>
                <w:lang w:eastAsia="zh-CN"/>
              </w:rPr>
              <w:t>ИСТОРИЈА, ГЕОГРАФИЈА,</w:t>
            </w:r>
          </w:p>
          <w:p w:rsidR="00C72B25" w:rsidRPr="00C72B25" w:rsidRDefault="00C72B25" w:rsidP="00C72B25">
            <w:pPr>
              <w:spacing w:after="0" w:line="240" w:lineRule="auto"/>
              <w:ind w:left="113" w:right="113"/>
              <w:jc w:val="center"/>
              <w:textAlignment w:val="center"/>
              <w:rPr>
                <w:rFonts w:eastAsia="SimSun" w:cs="Times New Roman"/>
                <w:b/>
                <w:bCs/>
                <w:kern w:val="0"/>
                <w:sz w:val="16"/>
                <w:szCs w:val="16"/>
                <w:lang w:eastAsia="zh-CN"/>
              </w:rPr>
            </w:pPr>
            <w:r w:rsidRPr="00C72B25">
              <w:rPr>
                <w:rFonts w:eastAsia="Times New Roman" w:cs="Times New Roman"/>
                <w:b/>
                <w:bCs/>
                <w:kern w:val="0"/>
                <w:sz w:val="14"/>
                <w:szCs w:val="14"/>
                <w:lang w:eastAsia="zh-CN"/>
              </w:rPr>
              <w:t>ВЕРСКА НАСТАВА</w:t>
            </w: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Невена Матовић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14</w:t>
            </w:r>
            <w:r w:rsidRPr="00C72B25">
              <w:rPr>
                <w:rFonts w:eastAsia="SimSun" w:cs="Times New Roman"/>
                <w:kern w:val="0"/>
                <w:sz w:val="20"/>
                <w:szCs w:val="20"/>
                <w:lang w:eastAsia="zh-CN"/>
              </w:rPr>
              <w:t>6</w:t>
            </w:r>
          </w:p>
        </w:tc>
      </w:tr>
      <w:tr w:rsidR="00C72B25" w:rsidRPr="00C72B25" w:rsidTr="002C35B0">
        <w:trPr>
          <w:trHeight w:val="227"/>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Мирко Павловић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104</w:t>
            </w:r>
          </w:p>
        </w:tc>
      </w:tr>
      <w:tr w:rsidR="00C72B25" w:rsidRPr="00C72B25" w:rsidTr="002C35B0">
        <w:trPr>
          <w:trHeight w:val="72"/>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Ратко Симеуновић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w:t>
            </w:r>
          </w:p>
        </w:tc>
      </w:tr>
      <w:tr w:rsidR="00C72B25" w:rsidRPr="00C72B25" w:rsidTr="002C35B0">
        <w:trPr>
          <w:trHeight w:val="295"/>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Ненад Стефановић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35</w:t>
            </w:r>
          </w:p>
        </w:tc>
      </w:tr>
      <w:tr w:rsidR="00C72B25" w:rsidRPr="00C72B25" w:rsidTr="002C35B0">
        <w:trPr>
          <w:trHeight w:val="215"/>
        </w:trPr>
        <w:tc>
          <w:tcPr>
            <w:tcW w:w="1372"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C72B25" w:rsidRPr="00C72B25" w:rsidRDefault="00C72B25" w:rsidP="00C72B25">
            <w:pPr>
              <w:spacing w:after="0" w:line="240" w:lineRule="auto"/>
              <w:ind w:left="113" w:right="113"/>
              <w:jc w:val="center"/>
              <w:textAlignment w:val="center"/>
              <w:rPr>
                <w:rFonts w:eastAsia="Times New Roman" w:cs="Times New Roman"/>
                <w:b/>
                <w:bCs/>
                <w:kern w:val="0"/>
                <w:sz w:val="14"/>
                <w:szCs w:val="14"/>
                <w:lang w:eastAsia="zh-CN"/>
              </w:rPr>
            </w:pPr>
            <w:r w:rsidRPr="00C72B25">
              <w:rPr>
                <w:rFonts w:eastAsia="Times New Roman" w:cs="Times New Roman"/>
                <w:b/>
                <w:bCs/>
                <w:kern w:val="0"/>
                <w:sz w:val="14"/>
                <w:szCs w:val="14"/>
                <w:lang w:eastAsia="zh-CN"/>
              </w:rPr>
              <w:t xml:space="preserve">МУЗИЧКА КУЛТУРА, </w:t>
            </w:r>
          </w:p>
          <w:p w:rsidR="00C72B25" w:rsidRPr="00C72B25" w:rsidRDefault="00C72B25" w:rsidP="00C72B25">
            <w:pPr>
              <w:spacing w:after="0" w:line="240" w:lineRule="auto"/>
              <w:ind w:left="113" w:right="113"/>
              <w:jc w:val="center"/>
              <w:textAlignment w:val="center"/>
              <w:rPr>
                <w:rFonts w:eastAsia="Times New Roman" w:cs="Times New Roman"/>
                <w:b/>
                <w:bCs/>
                <w:kern w:val="0"/>
                <w:sz w:val="14"/>
                <w:szCs w:val="14"/>
                <w:lang w:eastAsia="zh-CN"/>
              </w:rPr>
            </w:pPr>
            <w:r w:rsidRPr="00C72B25">
              <w:rPr>
                <w:rFonts w:eastAsia="Times New Roman" w:cs="Times New Roman"/>
                <w:b/>
                <w:bCs/>
                <w:kern w:val="0"/>
                <w:sz w:val="14"/>
                <w:szCs w:val="14"/>
                <w:lang w:eastAsia="zh-CN"/>
              </w:rPr>
              <w:t>ФИЗИЧКО И ЗДРАВСТВЕНО ВАСПИТАЊЕ,</w:t>
            </w:r>
          </w:p>
          <w:p w:rsidR="00C72B25" w:rsidRPr="00C72B25" w:rsidRDefault="00C72B25" w:rsidP="00C72B25">
            <w:pPr>
              <w:spacing w:after="0" w:line="240" w:lineRule="auto"/>
              <w:ind w:left="113" w:right="113"/>
              <w:jc w:val="center"/>
              <w:textAlignment w:val="center"/>
              <w:rPr>
                <w:rFonts w:eastAsia="Times New Roman" w:cs="Times New Roman"/>
                <w:b/>
                <w:bCs/>
                <w:kern w:val="0"/>
                <w:sz w:val="14"/>
                <w:szCs w:val="14"/>
                <w:lang w:eastAsia="zh-CN"/>
              </w:rPr>
            </w:pPr>
            <w:r w:rsidRPr="00C72B25">
              <w:rPr>
                <w:rFonts w:eastAsia="Times New Roman" w:cs="Times New Roman"/>
                <w:b/>
                <w:bCs/>
                <w:kern w:val="0"/>
                <w:sz w:val="14"/>
                <w:szCs w:val="14"/>
                <w:lang w:eastAsia="zh-CN"/>
              </w:rPr>
              <w:t xml:space="preserve">ЛИКОВНА КУЛТУРА, </w:t>
            </w:r>
          </w:p>
          <w:p w:rsidR="00C72B25" w:rsidRPr="00C72B25" w:rsidRDefault="00C72B25" w:rsidP="00C72B25">
            <w:pPr>
              <w:spacing w:after="0" w:line="240" w:lineRule="auto"/>
              <w:ind w:left="113" w:right="113"/>
              <w:jc w:val="center"/>
              <w:textAlignment w:val="center"/>
              <w:rPr>
                <w:rFonts w:eastAsia="SimSun" w:cs="Times New Roman"/>
                <w:b/>
                <w:bCs/>
                <w:kern w:val="0"/>
                <w:sz w:val="16"/>
                <w:szCs w:val="16"/>
                <w:lang w:eastAsia="zh-CN"/>
              </w:rPr>
            </w:pPr>
            <w:r w:rsidRPr="00C72B25">
              <w:rPr>
                <w:rFonts w:eastAsia="Times New Roman" w:cs="Times New Roman"/>
                <w:b/>
                <w:bCs/>
                <w:kern w:val="0"/>
                <w:sz w:val="14"/>
                <w:szCs w:val="14"/>
                <w:lang w:eastAsia="zh-CN"/>
              </w:rPr>
              <w:t>ТЕХНИКА И ТЕХНОЛОГИЈА</w:t>
            </w: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Драган  Павловић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w:t>
            </w:r>
          </w:p>
        </w:tc>
      </w:tr>
      <w:tr w:rsidR="00C72B25" w:rsidRPr="00C72B25" w:rsidTr="002C35B0">
        <w:trPr>
          <w:trHeight w:val="215"/>
        </w:trPr>
        <w:tc>
          <w:tcPr>
            <w:tcW w:w="1372" w:type="dxa"/>
            <w:vMerge/>
            <w:tcBorders>
              <w:top w:val="single" w:sz="4" w:space="0" w:color="auto"/>
              <w:left w:val="single" w:sz="4" w:space="0" w:color="auto"/>
              <w:bottom w:val="single" w:sz="4" w:space="0" w:color="auto"/>
              <w:right w:val="single" w:sz="4" w:space="0" w:color="auto"/>
            </w:tcBorders>
            <w:noWrap/>
            <w:textDirection w:val="btLr"/>
            <w:vAlign w:val="center"/>
          </w:tcPr>
          <w:p w:rsidR="00C72B25" w:rsidRPr="00C72B25" w:rsidRDefault="00C72B25" w:rsidP="00C72B25">
            <w:pPr>
              <w:spacing w:after="0" w:line="240" w:lineRule="auto"/>
              <w:ind w:left="113" w:right="113"/>
              <w:jc w:val="center"/>
              <w:textAlignment w:val="center"/>
              <w:rPr>
                <w:rFonts w:eastAsia="Times New Roma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Бранко Гавриловић</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38</w:t>
            </w:r>
          </w:p>
        </w:tc>
      </w:tr>
      <w:tr w:rsidR="00C72B25" w:rsidRPr="00C72B25" w:rsidTr="002C35B0">
        <w:trPr>
          <w:trHeight w:val="205"/>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Милан  Јаковљевић</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16</w:t>
            </w:r>
          </w:p>
        </w:tc>
      </w:tr>
      <w:tr w:rsidR="00C72B25" w:rsidRPr="00C72B25" w:rsidTr="002C35B0">
        <w:trPr>
          <w:trHeight w:val="71"/>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Радован  Петровић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0A724A" w:rsidRDefault="000A724A" w:rsidP="00C72B25">
            <w:pPr>
              <w:spacing w:after="0" w:line="240" w:lineRule="auto"/>
              <w:jc w:val="center"/>
              <w:textAlignment w:val="center"/>
              <w:rPr>
                <w:rFonts w:eastAsia="SimSun" w:cs="Times New Roman"/>
                <w:kern w:val="0"/>
                <w:sz w:val="20"/>
                <w:szCs w:val="20"/>
                <w:lang w:eastAsia="zh-CN"/>
              </w:rPr>
            </w:pPr>
            <w:r>
              <w:rPr>
                <w:rFonts w:eastAsia="SimSun" w:cs="Times New Roman"/>
                <w:kern w:val="0"/>
                <w:sz w:val="20"/>
                <w:szCs w:val="20"/>
                <w:lang w:eastAsia="zh-CN"/>
              </w:rPr>
              <w:t>33</w:t>
            </w:r>
          </w:p>
        </w:tc>
      </w:tr>
      <w:tr w:rsidR="00C72B25" w:rsidRPr="00C72B25" w:rsidTr="002C35B0">
        <w:trPr>
          <w:trHeight w:val="188"/>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Катарина  Манојловић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Боловање </w:t>
            </w:r>
          </w:p>
        </w:tc>
      </w:tr>
      <w:tr w:rsidR="00C72B25" w:rsidRPr="00C72B25" w:rsidTr="002C35B0">
        <w:trPr>
          <w:trHeight w:val="188"/>
        </w:trPr>
        <w:tc>
          <w:tcPr>
            <w:tcW w:w="1372" w:type="dxa"/>
            <w:vMerge/>
            <w:tcBorders>
              <w:top w:val="single" w:sz="4" w:space="0" w:color="auto"/>
              <w:left w:val="single" w:sz="4" w:space="0" w:color="auto"/>
              <w:bottom w:val="single" w:sz="4" w:space="0" w:color="auto"/>
              <w:right w:val="single" w:sz="4" w:space="0" w:color="auto"/>
            </w:tcBorders>
            <w:vAlign w:val="center"/>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Добрила Јанковић</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83</w:t>
            </w:r>
          </w:p>
        </w:tc>
      </w:tr>
      <w:tr w:rsidR="00C72B25" w:rsidRPr="00C72B25" w:rsidTr="002C35B0">
        <w:trPr>
          <w:trHeight w:val="71"/>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Весна Врањевац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103</w:t>
            </w:r>
            <w:r w:rsidRPr="00C72B25">
              <w:rPr>
                <w:rFonts w:eastAsia="SimSun" w:cs="Times New Roman"/>
                <w:kern w:val="0"/>
                <w:sz w:val="20"/>
                <w:szCs w:val="20"/>
                <w:lang w:eastAsia="zh-CN"/>
              </w:rPr>
              <w:t>h 15min</w:t>
            </w:r>
          </w:p>
        </w:tc>
      </w:tr>
      <w:tr w:rsidR="00C72B25" w:rsidRPr="00C72B25" w:rsidTr="002C35B0">
        <w:trPr>
          <w:trHeight w:val="195"/>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Драгана  Стопић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72</w:t>
            </w:r>
          </w:p>
        </w:tc>
      </w:tr>
      <w:tr w:rsidR="00C72B25" w:rsidRPr="00C72B25" w:rsidTr="002C35B0">
        <w:trPr>
          <w:trHeight w:val="190"/>
        </w:trPr>
        <w:tc>
          <w:tcPr>
            <w:tcW w:w="1372"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C72B25" w:rsidRPr="00C72B25" w:rsidRDefault="00C72B25" w:rsidP="00C72B25">
            <w:pPr>
              <w:spacing w:after="0" w:line="240" w:lineRule="auto"/>
              <w:jc w:val="center"/>
              <w:textAlignment w:val="center"/>
              <w:rPr>
                <w:rFonts w:eastAsia="Times New Roman" w:cs="Times New Roman"/>
                <w:b/>
                <w:bCs/>
                <w:kern w:val="0"/>
                <w:sz w:val="14"/>
                <w:szCs w:val="14"/>
                <w:lang w:eastAsia="zh-CN"/>
              </w:rPr>
            </w:pPr>
            <w:r w:rsidRPr="00C72B25">
              <w:rPr>
                <w:rFonts w:eastAsia="Times New Roman" w:cs="Times New Roman"/>
                <w:b/>
                <w:bCs/>
                <w:kern w:val="0"/>
                <w:sz w:val="14"/>
                <w:szCs w:val="14"/>
                <w:lang w:eastAsia="zh-CN"/>
              </w:rPr>
              <w:t>СРПСКИ ЈЕЗИК И КЊИЖЕВНОСТ,</w:t>
            </w:r>
          </w:p>
          <w:p w:rsidR="00C72B25" w:rsidRPr="00C72B25" w:rsidRDefault="00C72B25" w:rsidP="00C72B25">
            <w:pPr>
              <w:spacing w:after="0" w:line="240" w:lineRule="auto"/>
              <w:jc w:val="center"/>
              <w:textAlignment w:val="center"/>
              <w:rPr>
                <w:rFonts w:eastAsia="Times New Roman" w:cs="Times New Roman"/>
                <w:b/>
                <w:bCs/>
                <w:kern w:val="0"/>
                <w:sz w:val="14"/>
                <w:szCs w:val="14"/>
                <w:lang w:eastAsia="zh-CN"/>
              </w:rPr>
            </w:pPr>
            <w:r w:rsidRPr="00C72B25">
              <w:rPr>
                <w:rFonts w:eastAsia="Times New Roman" w:cs="Times New Roman"/>
                <w:b/>
                <w:bCs/>
                <w:kern w:val="0"/>
                <w:sz w:val="14"/>
                <w:szCs w:val="14"/>
                <w:lang w:eastAsia="zh-CN"/>
              </w:rPr>
              <w:t xml:space="preserve">РУСКИ ЈЕЗИК, </w:t>
            </w:r>
          </w:p>
          <w:p w:rsidR="00C72B25" w:rsidRPr="00C72B25" w:rsidRDefault="00C72B25" w:rsidP="00C72B25">
            <w:pPr>
              <w:spacing w:after="0" w:line="240" w:lineRule="auto"/>
              <w:jc w:val="center"/>
              <w:textAlignment w:val="center"/>
              <w:rPr>
                <w:rFonts w:eastAsia="SimSun" w:cs="Times New Roman"/>
                <w:b/>
                <w:bCs/>
                <w:kern w:val="0"/>
                <w:sz w:val="14"/>
                <w:szCs w:val="14"/>
                <w:lang w:eastAsia="zh-CN"/>
              </w:rPr>
            </w:pPr>
            <w:r w:rsidRPr="00C72B25">
              <w:rPr>
                <w:rFonts w:eastAsia="Times New Roman" w:cs="Times New Roman"/>
                <w:b/>
                <w:bCs/>
                <w:kern w:val="0"/>
                <w:sz w:val="14"/>
                <w:szCs w:val="14"/>
                <w:lang w:eastAsia="zh-CN"/>
              </w:rPr>
              <w:t>ЕНГЛЕСКИ ЈЕЗИК</w:t>
            </w: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Марија  Богосављевић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182</w:t>
            </w:r>
          </w:p>
        </w:tc>
      </w:tr>
      <w:tr w:rsidR="00C72B25" w:rsidRPr="00C72B25" w:rsidTr="002C35B0">
        <w:trPr>
          <w:trHeight w:val="71"/>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Драгана  Петронијевић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196</w:t>
            </w:r>
          </w:p>
        </w:tc>
      </w:tr>
      <w:tr w:rsidR="00C72B25" w:rsidRPr="00C72B25" w:rsidTr="002C35B0">
        <w:trPr>
          <w:trHeight w:val="71"/>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Биљана Гавриловић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39</w:t>
            </w:r>
          </w:p>
        </w:tc>
      </w:tr>
      <w:tr w:rsidR="00C72B25" w:rsidRPr="00C72B25" w:rsidTr="002C35B0">
        <w:trPr>
          <w:trHeight w:val="125"/>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Татјана  Јовановић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41</w:t>
            </w:r>
          </w:p>
        </w:tc>
      </w:tr>
      <w:tr w:rsidR="00C72B25" w:rsidRPr="00C72B25" w:rsidTr="002C35B0">
        <w:trPr>
          <w:trHeight w:val="274"/>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Вера Бошковић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Боловање </w:t>
            </w:r>
          </w:p>
        </w:tc>
      </w:tr>
      <w:tr w:rsidR="00C72B25" w:rsidRPr="00C72B25" w:rsidTr="002C35B0">
        <w:trPr>
          <w:trHeight w:val="274"/>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Јасмина  Симеуновић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44</w:t>
            </w:r>
          </w:p>
        </w:tc>
      </w:tr>
      <w:tr w:rsidR="00C72B25" w:rsidRPr="00C72B25" w:rsidTr="002C35B0">
        <w:trPr>
          <w:trHeight w:val="274"/>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Невенка  Милићевић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15</w:t>
            </w:r>
          </w:p>
        </w:tc>
      </w:tr>
      <w:tr w:rsidR="00C72B25" w:rsidRPr="00C72B25" w:rsidTr="002C35B0">
        <w:trPr>
          <w:trHeight w:val="84"/>
        </w:trPr>
        <w:tc>
          <w:tcPr>
            <w:tcW w:w="1372"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kern w:val="0"/>
                <w:sz w:val="16"/>
                <w:szCs w:val="16"/>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Дејана  Пепић </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13</w:t>
            </w:r>
          </w:p>
        </w:tc>
      </w:tr>
      <w:tr w:rsidR="00C72B25" w:rsidRPr="00C72B25" w:rsidTr="002C35B0">
        <w:trPr>
          <w:trHeight w:val="286"/>
        </w:trPr>
        <w:tc>
          <w:tcPr>
            <w:tcW w:w="1372"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C72B25" w:rsidRPr="00C72B25" w:rsidRDefault="00C72B25" w:rsidP="00C72B25">
            <w:pPr>
              <w:spacing w:after="0" w:line="240" w:lineRule="auto"/>
              <w:ind w:left="113" w:right="113"/>
              <w:jc w:val="center"/>
              <w:textAlignment w:val="center"/>
              <w:rPr>
                <w:rFonts w:eastAsia="SimSun" w:cs="Times New Roman"/>
                <w:b/>
                <w:bCs/>
                <w:color w:val="FF0000"/>
                <w:kern w:val="0"/>
                <w:sz w:val="12"/>
                <w:szCs w:val="12"/>
                <w:lang w:eastAsia="zh-CN"/>
              </w:rPr>
            </w:pPr>
            <w:r w:rsidRPr="00C72B25">
              <w:rPr>
                <w:rFonts w:eastAsia="Times New Roman" w:cs="Times New Roman"/>
                <w:b/>
                <w:bCs/>
                <w:kern w:val="0"/>
                <w:sz w:val="12"/>
                <w:szCs w:val="12"/>
                <w:lang w:eastAsia="zh-CN"/>
              </w:rPr>
              <w:t>СТРУЧНА СЛУЖБА</w:t>
            </w:r>
          </w:p>
        </w:tc>
        <w:tc>
          <w:tcPr>
            <w:tcW w:w="4179" w:type="dxa"/>
            <w:tcBorders>
              <w:top w:val="single" w:sz="4" w:space="0" w:color="auto"/>
              <w:left w:val="single" w:sz="4" w:space="0" w:color="auto"/>
              <w:bottom w:val="nil"/>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Виолета  Јаковљевић </w:t>
            </w:r>
          </w:p>
        </w:tc>
        <w:tc>
          <w:tcPr>
            <w:tcW w:w="1634" w:type="dxa"/>
            <w:tcBorders>
              <w:top w:val="single" w:sz="4" w:space="0" w:color="auto"/>
              <w:left w:val="single" w:sz="4" w:space="0" w:color="auto"/>
              <w:bottom w:val="nil"/>
              <w:right w:val="single" w:sz="4" w:space="0" w:color="auto"/>
            </w:tcBorders>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Боловање </w:t>
            </w:r>
          </w:p>
        </w:tc>
      </w:tr>
      <w:tr w:rsidR="00C72B25" w:rsidRPr="00C72B25" w:rsidTr="002C35B0">
        <w:trPr>
          <w:trHeight w:val="551"/>
        </w:trPr>
        <w:tc>
          <w:tcPr>
            <w:tcW w:w="1372" w:type="dxa"/>
            <w:vMerge/>
            <w:tcBorders>
              <w:top w:val="single" w:sz="4" w:space="0" w:color="auto"/>
              <w:left w:val="single" w:sz="4" w:space="0" w:color="auto"/>
              <w:right w:val="single" w:sz="4" w:space="0" w:color="auto"/>
            </w:tcBorders>
            <w:vAlign w:val="center"/>
            <w:hideMark/>
          </w:tcPr>
          <w:p w:rsidR="00C72B25" w:rsidRPr="00C72B25" w:rsidRDefault="00C72B25" w:rsidP="00C72B25">
            <w:pPr>
              <w:spacing w:after="0" w:line="240" w:lineRule="auto"/>
              <w:rPr>
                <w:rFonts w:eastAsia="SimSun" w:cs="Times New Roman"/>
                <w:b/>
                <w:bCs/>
                <w:color w:val="FF0000"/>
                <w:kern w:val="0"/>
                <w:sz w:val="12"/>
                <w:szCs w:val="12"/>
                <w:lang w:eastAsia="zh-CN"/>
              </w:rPr>
            </w:pPr>
          </w:p>
        </w:tc>
        <w:tc>
          <w:tcPr>
            <w:tcW w:w="4179" w:type="dxa"/>
            <w:tcBorders>
              <w:top w:val="single" w:sz="4" w:space="0" w:color="auto"/>
              <w:left w:val="single" w:sz="4" w:space="0" w:color="auto"/>
              <w:bottom w:val="single" w:sz="4" w:space="0" w:color="auto"/>
              <w:right w:val="single" w:sz="4" w:space="0" w:color="auto"/>
            </w:tcBorders>
            <w:noWrap/>
            <w:hideMark/>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Слађана  Петровић </w:t>
            </w:r>
          </w:p>
        </w:tc>
        <w:tc>
          <w:tcPr>
            <w:tcW w:w="1634" w:type="dxa"/>
            <w:tcBorders>
              <w:top w:val="single" w:sz="4" w:space="0" w:color="auto"/>
              <w:left w:val="single" w:sz="4" w:space="0" w:color="auto"/>
              <w:bottom w:val="single" w:sz="4" w:space="0" w:color="auto"/>
              <w:right w:val="single" w:sz="4" w:space="0" w:color="auto"/>
            </w:tcBorders>
            <w:noWrap/>
          </w:tcPr>
          <w:p w:rsidR="00C72B25" w:rsidRPr="009A15EA" w:rsidRDefault="009A15EA" w:rsidP="00C72B25">
            <w:pPr>
              <w:spacing w:after="0" w:line="240" w:lineRule="auto"/>
              <w:jc w:val="center"/>
              <w:textAlignment w:val="center"/>
              <w:rPr>
                <w:rFonts w:eastAsia="SimSun" w:cs="Times New Roman"/>
                <w:kern w:val="0"/>
                <w:sz w:val="20"/>
                <w:szCs w:val="20"/>
                <w:lang w:eastAsia="zh-CN"/>
              </w:rPr>
            </w:pPr>
            <w:r>
              <w:rPr>
                <w:rFonts w:eastAsia="SimSun" w:cs="Times New Roman"/>
                <w:kern w:val="0"/>
                <w:sz w:val="20"/>
                <w:szCs w:val="20"/>
                <w:lang w:eastAsia="zh-CN"/>
              </w:rPr>
              <w:t>47</w:t>
            </w:r>
          </w:p>
        </w:tc>
      </w:tr>
      <w:tr w:rsidR="00C72B25" w:rsidRPr="00C72B25" w:rsidTr="002C35B0">
        <w:trPr>
          <w:trHeight w:val="551"/>
        </w:trPr>
        <w:tc>
          <w:tcPr>
            <w:tcW w:w="1372" w:type="dxa"/>
            <w:tcBorders>
              <w:left w:val="single" w:sz="4" w:space="0" w:color="auto"/>
              <w:bottom w:val="single" w:sz="4" w:space="0" w:color="auto"/>
              <w:right w:val="single" w:sz="4" w:space="0" w:color="auto"/>
            </w:tcBorders>
            <w:vAlign w:val="center"/>
          </w:tcPr>
          <w:p w:rsidR="00C72B25" w:rsidRPr="00C72B25" w:rsidRDefault="00C72B25" w:rsidP="00C72B25">
            <w:pPr>
              <w:spacing w:after="0" w:line="240" w:lineRule="auto"/>
              <w:rPr>
                <w:rFonts w:eastAsia="SimSun" w:cs="Times New Roman"/>
                <w:b/>
                <w:bCs/>
                <w:color w:val="FF0000"/>
                <w:kern w:val="0"/>
                <w:sz w:val="12"/>
                <w:szCs w:val="12"/>
                <w:lang w:eastAsia="zh-CN"/>
              </w:rPr>
            </w:pPr>
          </w:p>
        </w:tc>
        <w:tc>
          <w:tcPr>
            <w:tcW w:w="4179"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Никола Арсовић</w:t>
            </w:r>
          </w:p>
        </w:tc>
        <w:tc>
          <w:tcPr>
            <w:tcW w:w="1634"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52</w:t>
            </w:r>
          </w:p>
        </w:tc>
      </w:tr>
      <w:tr w:rsidR="00C72B25" w:rsidRPr="00C72B25" w:rsidTr="002C35B0">
        <w:trPr>
          <w:cantSplit/>
          <w:trHeight w:val="1134"/>
        </w:trPr>
        <w:tc>
          <w:tcPr>
            <w:tcW w:w="1372" w:type="dxa"/>
            <w:tcBorders>
              <w:top w:val="single" w:sz="4" w:space="0" w:color="auto"/>
              <w:left w:val="single" w:sz="4" w:space="0" w:color="auto"/>
              <w:bottom w:val="single" w:sz="4" w:space="0" w:color="auto"/>
              <w:right w:val="single" w:sz="4" w:space="0" w:color="auto"/>
            </w:tcBorders>
            <w:textDirection w:val="btLr"/>
            <w:vAlign w:val="center"/>
          </w:tcPr>
          <w:p w:rsidR="00C72B25" w:rsidRPr="00C72B25" w:rsidRDefault="00C72B25" w:rsidP="00C72B25">
            <w:pPr>
              <w:spacing w:after="0" w:line="240" w:lineRule="auto"/>
              <w:ind w:left="113" w:right="113"/>
              <w:rPr>
                <w:rFonts w:eastAsia="SimSun" w:cs="Times New Roman"/>
                <w:b/>
                <w:bCs/>
                <w:color w:val="000000"/>
                <w:kern w:val="0"/>
                <w:sz w:val="12"/>
                <w:szCs w:val="12"/>
                <w:lang w:eastAsia="zh-CN"/>
              </w:rPr>
            </w:pPr>
            <w:r w:rsidRPr="00C72B25">
              <w:rPr>
                <w:rFonts w:eastAsia="SimSun" w:cs="Times New Roman"/>
                <w:b/>
                <w:bCs/>
                <w:color w:val="000000"/>
                <w:kern w:val="0"/>
                <w:sz w:val="12"/>
                <w:szCs w:val="12"/>
                <w:lang w:eastAsia="zh-CN"/>
              </w:rPr>
              <w:t>ИБЛИОТЕКАР</w:t>
            </w:r>
          </w:p>
        </w:tc>
        <w:tc>
          <w:tcPr>
            <w:tcW w:w="4179" w:type="dxa"/>
            <w:tcBorders>
              <w:top w:val="single" w:sz="4" w:space="0" w:color="auto"/>
              <w:left w:val="single" w:sz="4" w:space="0" w:color="auto"/>
              <w:bottom w:val="single" w:sz="4" w:space="0" w:color="auto"/>
              <w:right w:val="single" w:sz="4" w:space="0" w:color="auto"/>
            </w:tcBorders>
            <w:noWrap/>
          </w:tcPr>
          <w:p w:rsidR="00C72B25" w:rsidRPr="00C72B25" w:rsidRDefault="00C72B25" w:rsidP="00C72B25">
            <w:pPr>
              <w:spacing w:after="0" w:line="240" w:lineRule="auto"/>
              <w:textAlignment w:val="center"/>
              <w:rPr>
                <w:rFonts w:eastAsia="SimSun" w:cs="Times New Roman"/>
                <w:kern w:val="0"/>
                <w:sz w:val="20"/>
                <w:szCs w:val="20"/>
                <w:lang w:eastAsia="zh-CN"/>
              </w:rPr>
            </w:pPr>
          </w:p>
          <w:p w:rsidR="00C72B25" w:rsidRPr="00C72B25" w:rsidRDefault="00C72B25" w:rsidP="00C72B25">
            <w:pPr>
              <w:spacing w:after="0" w:line="240" w:lineRule="auto"/>
              <w:textAlignment w:val="center"/>
              <w:rPr>
                <w:rFonts w:eastAsia="SimSun" w:cs="Times New Roman"/>
                <w:kern w:val="0"/>
                <w:sz w:val="20"/>
                <w:szCs w:val="20"/>
                <w:lang w:eastAsia="zh-CN"/>
              </w:rPr>
            </w:pPr>
          </w:p>
          <w:p w:rsidR="00C72B25" w:rsidRPr="00C72B25" w:rsidRDefault="00C72B25" w:rsidP="00C72B25">
            <w:pPr>
              <w:spacing w:after="0" w:line="240" w:lineRule="auto"/>
              <w:textAlignment w:val="center"/>
              <w:rPr>
                <w:rFonts w:eastAsia="SimSun" w:cs="Times New Roman"/>
                <w:kern w:val="0"/>
                <w:sz w:val="20"/>
                <w:szCs w:val="20"/>
                <w:lang w:eastAsia="zh-CN"/>
              </w:rPr>
            </w:pPr>
            <w:r w:rsidRPr="00C72B25">
              <w:rPr>
                <w:rFonts w:eastAsia="SimSun" w:cs="Times New Roman"/>
                <w:kern w:val="0"/>
                <w:sz w:val="20"/>
                <w:szCs w:val="20"/>
                <w:lang w:eastAsia="zh-CN"/>
              </w:rPr>
              <w:t xml:space="preserve">Слађана Луковић </w:t>
            </w:r>
          </w:p>
          <w:p w:rsidR="00C72B25" w:rsidRPr="00C72B25" w:rsidRDefault="00C72B25" w:rsidP="00C72B25">
            <w:pPr>
              <w:spacing w:after="0" w:line="240" w:lineRule="auto"/>
              <w:textAlignment w:val="center"/>
              <w:rPr>
                <w:rFonts w:eastAsia="SimSun" w:cs="Times New Roman"/>
                <w:kern w:val="0"/>
                <w:sz w:val="20"/>
                <w:szCs w:val="20"/>
                <w:lang w:eastAsia="zh-CN"/>
              </w:rPr>
            </w:pPr>
          </w:p>
          <w:p w:rsidR="00C72B25" w:rsidRPr="00C72B25" w:rsidRDefault="00C72B25" w:rsidP="00C72B25">
            <w:pPr>
              <w:spacing w:after="0" w:line="240" w:lineRule="auto"/>
              <w:textAlignment w:val="center"/>
              <w:rPr>
                <w:rFonts w:eastAsia="SimSun" w:cs="Times New Roman"/>
                <w:kern w:val="0"/>
                <w:sz w:val="20"/>
                <w:szCs w:val="20"/>
                <w:lang w:eastAsia="zh-CN"/>
              </w:rPr>
            </w:pPr>
          </w:p>
        </w:tc>
        <w:tc>
          <w:tcPr>
            <w:tcW w:w="1634" w:type="dxa"/>
            <w:tcBorders>
              <w:top w:val="single" w:sz="4" w:space="0" w:color="auto"/>
              <w:left w:val="single" w:sz="4" w:space="0" w:color="auto"/>
              <w:bottom w:val="single" w:sz="4" w:space="0" w:color="auto"/>
              <w:right w:val="single" w:sz="4" w:space="0" w:color="auto"/>
            </w:tcBorders>
            <w:noWrap/>
            <w:vAlign w:val="center"/>
          </w:tcPr>
          <w:p w:rsidR="00C72B25" w:rsidRPr="00C72B25" w:rsidRDefault="00C72B25" w:rsidP="00C72B25">
            <w:pPr>
              <w:spacing w:after="0" w:line="240" w:lineRule="auto"/>
              <w:jc w:val="center"/>
              <w:textAlignment w:val="center"/>
              <w:rPr>
                <w:rFonts w:eastAsia="SimSun" w:cs="Times New Roman"/>
                <w:kern w:val="0"/>
                <w:sz w:val="20"/>
                <w:szCs w:val="20"/>
                <w:lang w:eastAsia="zh-CN"/>
              </w:rPr>
            </w:pPr>
            <w:r w:rsidRPr="00C72B25">
              <w:rPr>
                <w:rFonts w:eastAsia="SimSun" w:cs="Times New Roman"/>
                <w:kern w:val="0"/>
                <w:sz w:val="20"/>
                <w:szCs w:val="20"/>
                <w:lang w:eastAsia="zh-CN"/>
              </w:rPr>
              <w:t>216</w:t>
            </w:r>
          </w:p>
        </w:tc>
      </w:tr>
    </w:tbl>
    <w:p w:rsidR="00C72B25" w:rsidRPr="00C72B25" w:rsidRDefault="00C72B25" w:rsidP="00C72B25">
      <w:pPr>
        <w:spacing w:after="200" w:line="276" w:lineRule="auto"/>
        <w:rPr>
          <w:rFonts w:eastAsia="Calibri" w:cs="Times New Roman"/>
          <w:kern w:val="0"/>
          <w:sz w:val="22"/>
          <w:szCs w:val="22"/>
          <w:lang/>
        </w:rPr>
      </w:pPr>
    </w:p>
    <w:p w:rsidR="00CC508D" w:rsidRDefault="00CC508D" w:rsidP="00CC508D">
      <w:pPr>
        <w:jc w:val="center"/>
        <w:rPr>
          <w:b/>
          <w:bCs/>
          <w:lang w:eastAsia="sr-Latn-CS"/>
        </w:rPr>
      </w:pPr>
    </w:p>
    <w:p w:rsidR="00CC508D" w:rsidRDefault="00CC508D" w:rsidP="00CC508D">
      <w:pPr>
        <w:jc w:val="center"/>
        <w:rPr>
          <w:b/>
          <w:bCs/>
          <w:lang w:eastAsia="sr-Latn-CS"/>
        </w:rPr>
      </w:pPr>
    </w:p>
    <w:p w:rsidR="00CC508D" w:rsidRDefault="00CC508D" w:rsidP="00CC508D">
      <w:pPr>
        <w:jc w:val="center"/>
        <w:rPr>
          <w:b/>
          <w:bCs/>
          <w:lang w:eastAsia="sr-Latn-CS"/>
        </w:rPr>
      </w:pPr>
    </w:p>
    <w:p w:rsidR="00CC508D" w:rsidRDefault="00CC508D" w:rsidP="00CC508D">
      <w:pPr>
        <w:jc w:val="center"/>
        <w:rPr>
          <w:b/>
          <w:bCs/>
          <w:lang w:eastAsia="sr-Latn-CS"/>
        </w:rPr>
      </w:pPr>
    </w:p>
    <w:p w:rsidR="00CC508D" w:rsidRDefault="00CC508D" w:rsidP="00CC508D">
      <w:pPr>
        <w:jc w:val="center"/>
        <w:rPr>
          <w:b/>
          <w:bCs/>
          <w:lang w:eastAsia="sr-Latn-CS"/>
        </w:rPr>
      </w:pPr>
    </w:p>
    <w:p w:rsidR="00CC508D" w:rsidRPr="00CC508D" w:rsidRDefault="00CC508D" w:rsidP="00CC508D">
      <w:pPr>
        <w:rPr>
          <w:lang w:eastAsia="sr-Latn-CS"/>
        </w:rPr>
      </w:pPr>
    </w:p>
    <w:p w:rsidR="00CC508D" w:rsidRPr="00CC508D" w:rsidRDefault="00CC508D" w:rsidP="00CC508D">
      <w:pPr>
        <w:rPr>
          <w:lang w:eastAsia="sr-Latn-CS"/>
        </w:rPr>
      </w:pPr>
    </w:p>
    <w:p w:rsidR="00CC508D" w:rsidRPr="00CC508D" w:rsidRDefault="00CC508D" w:rsidP="00CC508D">
      <w:pPr>
        <w:rPr>
          <w:lang w:eastAsia="sr-Latn-CS"/>
        </w:rPr>
      </w:pPr>
    </w:p>
    <w:p w:rsidR="00CC508D" w:rsidRPr="00CC508D" w:rsidRDefault="00CC508D" w:rsidP="00CC508D">
      <w:pPr>
        <w:rPr>
          <w:lang w:eastAsia="sr-Latn-CS"/>
        </w:rPr>
      </w:pPr>
    </w:p>
    <w:p w:rsidR="00CC508D" w:rsidRDefault="00CC508D" w:rsidP="00CC508D">
      <w:pPr>
        <w:rPr>
          <w:b/>
          <w:bCs/>
          <w:lang w:eastAsia="sr-Latn-CS"/>
        </w:rPr>
      </w:pPr>
    </w:p>
    <w:p w:rsidR="00CC508D" w:rsidRDefault="00CC508D" w:rsidP="00CC508D">
      <w:pPr>
        <w:rPr>
          <w:lang w:eastAsia="sr-Latn-CS"/>
        </w:rPr>
      </w:pPr>
    </w:p>
    <w:p w:rsidR="00CC508D" w:rsidRDefault="00CC508D" w:rsidP="00CC508D">
      <w:pPr>
        <w:rPr>
          <w:lang w:eastAsia="sr-Latn-CS"/>
        </w:rPr>
      </w:pPr>
    </w:p>
    <w:p w:rsidR="00CC508D" w:rsidRPr="00CC508D" w:rsidRDefault="00CC508D" w:rsidP="00CC508D">
      <w:pPr>
        <w:rPr>
          <w:lang w:eastAsia="sr-Latn-CS"/>
        </w:rPr>
      </w:pPr>
    </w:p>
    <w:p w:rsidR="00C72B25" w:rsidRPr="00CC508D" w:rsidRDefault="00C72B25" w:rsidP="00CC508D">
      <w:pPr>
        <w:jc w:val="center"/>
        <w:rPr>
          <w:b/>
          <w:bCs/>
          <w:lang w:val="sr-Cyrl-CS" w:eastAsia="sr-Latn-CS"/>
        </w:rPr>
      </w:pPr>
      <w:r w:rsidRPr="00CC508D">
        <w:rPr>
          <w:b/>
          <w:bCs/>
          <w:lang w:eastAsia="sr-Latn-CS"/>
        </w:rPr>
        <w:t xml:space="preserve">ИЗВЕШТАЈ </w:t>
      </w:r>
      <w:r w:rsidRPr="00CC508D">
        <w:rPr>
          <w:b/>
          <w:bCs/>
          <w:lang w:eastAsia="sr-Latn-CS"/>
        </w:rPr>
        <w:t>ПРИСУСТВА</w:t>
      </w:r>
      <w:r w:rsidRPr="00CC508D">
        <w:rPr>
          <w:b/>
          <w:bCs/>
          <w:lang w:val="sr-Cyrl-CS" w:eastAsia="sr-Latn-CS"/>
        </w:rPr>
        <w:t xml:space="preserve"> АКРЕДИТОВАНИМ СЕМИНАРИМА НАСТАВНИКА И СТРУЧНИХ САРАДНИКА  ТОКОМ ШКОЛСКЕ 202</w:t>
      </w:r>
      <w:r w:rsidRPr="00CC508D">
        <w:rPr>
          <w:b/>
          <w:bCs/>
          <w:lang w:eastAsia="sr-Latn-CS"/>
        </w:rPr>
        <w:t>4</w:t>
      </w:r>
      <w:r w:rsidRPr="00CC508D">
        <w:rPr>
          <w:b/>
          <w:bCs/>
          <w:lang w:val="sr-Cyrl-CS" w:eastAsia="sr-Latn-CS"/>
        </w:rPr>
        <w:t>/202</w:t>
      </w:r>
      <w:r w:rsidRPr="00CC508D">
        <w:rPr>
          <w:b/>
          <w:bCs/>
          <w:lang w:eastAsia="sr-Latn-CS"/>
        </w:rPr>
        <w:t>5</w:t>
      </w:r>
      <w:r w:rsidRPr="00CC508D">
        <w:rPr>
          <w:b/>
          <w:bCs/>
          <w:lang w:val="sr-Cyrl-CS" w:eastAsia="sr-Latn-CS"/>
        </w:rPr>
        <w:t>. ГОДИНЕ</w:t>
      </w:r>
    </w:p>
    <w:p w:rsidR="00C72B25" w:rsidRPr="00CC508D" w:rsidRDefault="00C72B25" w:rsidP="00CC508D">
      <w:pPr>
        <w:jc w:val="center"/>
        <w:rPr>
          <w:b/>
          <w:bCs/>
          <w:lang w:val="sr-Cyrl-CS" w:eastAsia="sr-Latn-CS"/>
        </w:rPr>
      </w:pPr>
    </w:p>
    <w:p w:rsidR="00C72B25" w:rsidRPr="00C72B25" w:rsidRDefault="00C72B25" w:rsidP="00C72B25">
      <w:pPr>
        <w:spacing w:after="0" w:line="240" w:lineRule="auto"/>
        <w:ind w:firstLine="567"/>
        <w:rPr>
          <w:rFonts w:eastAsia="Times New Roman" w:cs="Times New Roman"/>
          <w:iCs/>
          <w:kern w:val="0"/>
          <w:lang/>
        </w:rPr>
      </w:pPr>
      <w:r w:rsidRPr="00C72B25">
        <w:rPr>
          <w:rFonts w:eastAsia="Times New Roman" w:cs="Times New Roman"/>
          <w:kern w:val="0"/>
          <w:lang w:val="sr-Cyrl-BA"/>
        </w:rPr>
        <w:t>На основу одлуке директора школе, а у договору са члановима Тима за стручно усавршавање, на почетку школске године одабран је један семинар за све запослене-</w:t>
      </w:r>
      <w:r w:rsidRPr="00C72B25">
        <w:rPr>
          <w:rFonts w:eastAsia="Times New Roman" w:cs="Times New Roman"/>
          <w:i/>
          <w:kern w:val="0"/>
          <w:lang/>
        </w:rPr>
        <w:t xml:space="preserve">Увезивање и функционалност наставничке документације. </w:t>
      </w:r>
      <w:r w:rsidRPr="00C72B25">
        <w:rPr>
          <w:rFonts w:eastAsia="Times New Roman" w:cs="Times New Roman"/>
          <w:iCs/>
          <w:kern w:val="0"/>
          <w:lang/>
        </w:rPr>
        <w:t xml:space="preserve">Реализација овог семинара планирана је у школи. </w:t>
      </w:r>
    </w:p>
    <w:p w:rsidR="00C72B25" w:rsidRPr="00C72B25" w:rsidRDefault="00C72B25" w:rsidP="00C72B25">
      <w:pPr>
        <w:spacing w:after="0" w:line="240" w:lineRule="auto"/>
        <w:ind w:firstLine="567"/>
        <w:rPr>
          <w:rFonts w:eastAsia="Times New Roman" w:cs="Times New Roman"/>
          <w:iCs/>
          <w:kern w:val="0"/>
          <w:lang/>
        </w:rPr>
      </w:pPr>
      <w:r w:rsidRPr="00C72B25">
        <w:rPr>
          <w:rFonts w:eastAsia="Times New Roman" w:cs="Times New Roman"/>
          <w:iCs/>
          <w:kern w:val="0"/>
          <w:lang/>
        </w:rPr>
        <w:t>Такође, у организацији ОШ  „Бреково“  у Брекову организован је дводневни семинар (20. и 21. септембра 2024. године) под називом „Пут ка школи без насиља“, којем је присуствовало 10 наставника из наше школе.</w:t>
      </w:r>
    </w:p>
    <w:p w:rsidR="00C72B25" w:rsidRPr="00C72B25" w:rsidRDefault="00C72B25" w:rsidP="00C72B25">
      <w:pPr>
        <w:spacing w:after="0" w:line="240" w:lineRule="auto"/>
        <w:rPr>
          <w:rFonts w:eastAsia="Times New Roman" w:cs="Times New Roman"/>
          <w:kern w:val="0"/>
          <w:lang/>
        </w:rPr>
      </w:pPr>
      <w:r w:rsidRPr="00C72B25">
        <w:rPr>
          <w:rFonts w:eastAsia="Times New Roman" w:cs="Times New Roman"/>
          <w:kern w:val="0"/>
          <w:lang w:val="sr-Cyrl-BA"/>
        </w:rPr>
        <w:t xml:space="preserve">Поред наведеног семинара, сваки запослени изабрао је и један уско стручни семинар и ставио га у свој Лични план стручног усавршавања. Запослени су на крају школске године предали извештаје о присуству акредитованим семинарима током школске 2024/2025. године и на основу тога је сачињен овај извештај. Лични планови стручног усавршавања запослених и њихови извештаји налазе се у школској библиотеци. </w:t>
      </w:r>
    </w:p>
    <w:p w:rsidR="00C72B25" w:rsidRPr="00C72B25" w:rsidRDefault="00C72B25" w:rsidP="00C72B25">
      <w:pPr>
        <w:tabs>
          <w:tab w:val="left" w:pos="1560"/>
        </w:tabs>
        <w:spacing w:after="0" w:line="240" w:lineRule="auto"/>
        <w:ind w:firstLine="567"/>
        <w:jc w:val="both"/>
        <w:rPr>
          <w:rFonts w:eastAsia="Calibri" w:cs="Times New Roman"/>
          <w:kern w:val="0"/>
          <w:sz w:val="22"/>
          <w:szCs w:val="22"/>
          <w:lang/>
        </w:rPr>
      </w:pPr>
      <w:r w:rsidRPr="00C72B25">
        <w:rPr>
          <w:rFonts w:eastAsia="Times New Roman" w:cs="Times New Roman"/>
          <w:kern w:val="0"/>
          <w:lang w:val="sr-Cyrl-BA" w:eastAsia="sr-Latn-CS"/>
        </w:rPr>
        <w:t>Семинар „</w:t>
      </w:r>
      <w:r w:rsidRPr="00C72B25">
        <w:rPr>
          <w:rFonts w:eastAsia="Times New Roman" w:cs="Times New Roman"/>
          <w:i/>
          <w:kern w:val="0"/>
          <w:lang/>
        </w:rPr>
        <w:t>Увезивање и функционалност школске документације</w:t>
      </w:r>
      <w:r w:rsidRPr="00C72B25">
        <w:rPr>
          <w:rFonts w:eastAsia="Times New Roman" w:cs="Times New Roman"/>
          <w:kern w:val="0"/>
          <w:lang w:val="sr-Cyrl-BA" w:eastAsia="sr-Latn-CS"/>
        </w:rPr>
        <w:t>“ на коме су присуствовали учитељи и наставници наше школе одржан је 21. децембра 2024. године у просторијама школе.</w:t>
      </w:r>
      <w:r w:rsidRPr="00C72B25">
        <w:rPr>
          <w:rFonts w:eastAsia="Calibri" w:cs="Times New Roman"/>
          <w:kern w:val="0"/>
          <w:sz w:val="22"/>
          <w:szCs w:val="22"/>
          <w:lang/>
        </w:rPr>
        <w:t>Овај програм стручног усавршавања реализован је у сарадњи са Центром за стручно усавршавање Чачак. Реализатори и аутори овог семинара су Сања Перовановић, Професор српског језика и књижевности, Медицинска школа Чачак и Данијела Ковачевић Микић, Мастер филолошких наука, Школска управа Чачак.</w:t>
      </w:r>
    </w:p>
    <w:p w:rsidR="00C72B25" w:rsidRPr="00C72B25" w:rsidRDefault="00C72B25" w:rsidP="00C72B25">
      <w:pPr>
        <w:spacing w:after="0" w:line="240" w:lineRule="auto"/>
        <w:jc w:val="both"/>
        <w:rPr>
          <w:rFonts w:eastAsia="Times New Roman" w:cs="Times New Roman"/>
          <w:kern w:val="0"/>
          <w:lang w:val="sr-Cyrl-CS" w:eastAsia="sr-Latn-CS"/>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878"/>
        <w:gridCol w:w="5402"/>
        <w:gridCol w:w="1440"/>
      </w:tblGrid>
      <w:tr w:rsidR="00C72B25" w:rsidRPr="00C72B25" w:rsidTr="002C35B0">
        <w:trPr>
          <w:trHeight w:val="199"/>
          <w:jc w:val="center"/>
        </w:trPr>
        <w:tc>
          <w:tcPr>
            <w:tcW w:w="2878"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jc w:val="center"/>
              <w:rPr>
                <w:rFonts w:eastAsia="Times New Roman" w:cs="Times New Roman"/>
                <w:b/>
                <w:kern w:val="0"/>
                <w:lang w:val="sr-Cyrl-CS" w:eastAsia="sr-Latn-CS"/>
              </w:rPr>
            </w:pPr>
            <w:r w:rsidRPr="00C72B25">
              <w:rPr>
                <w:rFonts w:eastAsia="Times New Roman" w:cs="Times New Roman"/>
                <w:b/>
                <w:kern w:val="0"/>
                <w:lang w:val="sr-Cyrl-CS" w:eastAsia="sr-Latn-CS"/>
              </w:rPr>
              <w:t>Име и презиме</w:t>
            </w:r>
          </w:p>
        </w:tc>
        <w:tc>
          <w:tcPr>
            <w:tcW w:w="5402"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jc w:val="center"/>
              <w:rPr>
                <w:rFonts w:eastAsia="Times New Roman" w:cs="Times New Roman"/>
                <w:b/>
                <w:kern w:val="0"/>
                <w:lang w:eastAsia="sr-Latn-CS"/>
              </w:rPr>
            </w:pPr>
            <w:r w:rsidRPr="00C72B25">
              <w:rPr>
                <w:rFonts w:eastAsia="Times New Roman" w:cs="Times New Roman"/>
                <w:b/>
                <w:kern w:val="0"/>
                <w:lang w:eastAsia="sr-Latn-CS"/>
              </w:rPr>
              <w:t>Назив семинара</w:t>
            </w:r>
          </w:p>
        </w:tc>
        <w:tc>
          <w:tcPr>
            <w:tcW w:w="1440"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jc w:val="center"/>
              <w:rPr>
                <w:rFonts w:eastAsia="Times New Roman" w:cs="Times New Roman"/>
                <w:b/>
                <w:kern w:val="0"/>
                <w:lang w:eastAsia="sr-Latn-CS"/>
              </w:rPr>
            </w:pPr>
            <w:r w:rsidRPr="00C72B25">
              <w:rPr>
                <w:rFonts w:eastAsia="Times New Roman" w:cs="Times New Roman"/>
                <w:b/>
                <w:kern w:val="0"/>
                <w:lang w:eastAsia="sr-Latn-CS"/>
              </w:rPr>
              <w:t>Број сати</w:t>
            </w:r>
          </w:p>
        </w:tc>
      </w:tr>
      <w:tr w:rsidR="00C72B25" w:rsidRPr="00C72B25" w:rsidTr="002C35B0">
        <w:trPr>
          <w:trHeight w:val="199"/>
          <w:jc w:val="center"/>
        </w:trPr>
        <w:tc>
          <w:tcPr>
            <w:tcW w:w="2878" w:type="dxa"/>
            <w:vMerge w:val="restart"/>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val="sr-Cyrl-CS" w:eastAsia="sr-Latn-CS"/>
              </w:rPr>
              <w:t>РадеЛуковић</w:t>
            </w:r>
          </w:p>
        </w:tc>
        <w:tc>
          <w:tcPr>
            <w:tcW w:w="5402"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rPr>
                <w:rFonts w:eastAsia="Times New Roman" w:cs="Times New Roman"/>
                <w:color w:val="FF0000"/>
                <w:kern w:val="0"/>
                <w:sz w:val="20"/>
                <w:szCs w:val="20"/>
                <w:lang w:eastAsia="sr-Latn-CS"/>
              </w:rPr>
            </w:pPr>
            <w:r w:rsidRPr="00C72B25">
              <w:rPr>
                <w:rFonts w:eastAsia="Times New Roman" w:cs="Times New Roman"/>
                <w:kern w:val="0"/>
                <w:sz w:val="20"/>
                <w:szCs w:val="20"/>
                <w:lang w:eastAsia="sr-Latn-CS"/>
              </w:rPr>
              <w:t>Програм обуке за наставнике разредне наставе за предмет Дигитални свет 1</w:t>
            </w:r>
          </w:p>
        </w:tc>
        <w:tc>
          <w:tcPr>
            <w:tcW w:w="1440"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jc w:val="center"/>
              <w:rPr>
                <w:rFonts w:eastAsia="Times New Roman" w:cs="Times New Roman"/>
                <w:kern w:val="0"/>
                <w:sz w:val="20"/>
                <w:szCs w:val="20"/>
                <w:lang w:val="sr-Cyrl-CS" w:eastAsia="sr-Latn-CS"/>
              </w:rPr>
            </w:pPr>
            <w:r w:rsidRPr="00C72B25">
              <w:rPr>
                <w:rFonts w:eastAsia="Times New Roman" w:cs="Times New Roman"/>
                <w:kern w:val="0"/>
                <w:sz w:val="20"/>
                <w:szCs w:val="20"/>
                <w:lang w:val="sr-Cyrl-CS" w:eastAsia="sr-Latn-CS"/>
              </w:rPr>
              <w:t>16</w:t>
            </w:r>
          </w:p>
        </w:tc>
      </w:tr>
      <w:tr w:rsidR="00C72B25" w:rsidRPr="00C72B25" w:rsidTr="002C35B0">
        <w:trPr>
          <w:trHeight w:val="260"/>
          <w:jc w:val="center"/>
        </w:trPr>
        <w:tc>
          <w:tcPr>
            <w:tcW w:w="2878" w:type="dxa"/>
            <w:vMerge/>
            <w:tcBorders>
              <w:top w:val="single" w:sz="2" w:space="0" w:color="auto"/>
              <w:left w:val="single" w:sz="2" w:space="0" w:color="auto"/>
              <w:bottom w:val="single" w:sz="2" w:space="0" w:color="auto"/>
              <w:right w:val="single" w:sz="2" w:space="0" w:color="auto"/>
            </w:tcBorders>
            <w:vAlign w:val="center"/>
            <w:hideMark/>
          </w:tcPr>
          <w:p w:rsidR="00C72B25" w:rsidRPr="00C72B25" w:rsidRDefault="00C72B25" w:rsidP="00C72B25">
            <w:pPr>
              <w:spacing w:after="0" w:line="240" w:lineRule="auto"/>
              <w:rPr>
                <w:rFonts w:eastAsia="Times New Roman" w:cs="Times New Roman"/>
                <w:b/>
                <w:kern w:val="0"/>
                <w:lang w:eastAsia="sr-Latn-CS"/>
              </w:rPr>
            </w:pPr>
          </w:p>
        </w:tc>
        <w:tc>
          <w:tcPr>
            <w:tcW w:w="5402"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53"/>
          <w:jc w:val="center"/>
        </w:trPr>
        <w:tc>
          <w:tcPr>
            <w:tcW w:w="2878" w:type="dxa"/>
            <w:vMerge/>
            <w:tcBorders>
              <w:top w:val="single" w:sz="2" w:space="0" w:color="auto"/>
              <w:left w:val="single" w:sz="2" w:space="0" w:color="auto"/>
              <w:bottom w:val="nil"/>
              <w:right w:val="single" w:sz="2" w:space="0" w:color="auto"/>
            </w:tcBorders>
            <w:vAlign w:val="center"/>
            <w:hideMark/>
          </w:tcPr>
          <w:p w:rsidR="00C72B25" w:rsidRPr="00C72B25" w:rsidRDefault="00C72B25" w:rsidP="00C72B25">
            <w:pPr>
              <w:spacing w:after="0" w:line="240" w:lineRule="auto"/>
              <w:rPr>
                <w:rFonts w:eastAsia="Times New Roman" w:cs="Times New Roman"/>
                <w:b/>
                <w:kern w:val="0"/>
                <w:lang w:eastAsia="sr-Latn-CS"/>
              </w:rPr>
            </w:pPr>
          </w:p>
        </w:tc>
        <w:tc>
          <w:tcPr>
            <w:tcW w:w="5402"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rPr>
                <w:rFonts w:eastAsia="Times New Roman" w:cs="Times New Roman"/>
                <w:iCs/>
                <w:kern w:val="0"/>
                <w:sz w:val="20"/>
                <w:szCs w:val="20"/>
                <w:lang w:val="sr-Cyrl-CS" w:eastAsia="sr-Latn-CS"/>
              </w:rPr>
            </w:pPr>
            <w:r w:rsidRPr="00C72B25">
              <w:rPr>
                <w:rFonts w:eastAsia="Times New Roman" w:cs="Times New Roman"/>
                <w:iCs/>
                <w:kern w:val="0"/>
                <w:sz w:val="20"/>
                <w:szCs w:val="20"/>
                <w:lang w:val="sr-Cyrl-CS" w:eastAsia="sr-Latn-CS"/>
              </w:rPr>
              <w:t>Пут ка школи без насиља</w:t>
            </w:r>
          </w:p>
        </w:tc>
        <w:tc>
          <w:tcPr>
            <w:tcW w:w="1440"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16</w:t>
            </w:r>
          </w:p>
        </w:tc>
      </w:tr>
      <w:tr w:rsidR="00C72B25" w:rsidRPr="00C72B25" w:rsidTr="002C35B0">
        <w:trPr>
          <w:trHeight w:val="253"/>
          <w:jc w:val="center"/>
        </w:trPr>
        <w:tc>
          <w:tcPr>
            <w:tcW w:w="2878" w:type="dxa"/>
            <w:tcBorders>
              <w:top w:val="nil"/>
              <w:left w:val="single" w:sz="2" w:space="0" w:color="auto"/>
              <w:bottom w:val="single" w:sz="2" w:space="0" w:color="auto"/>
              <w:right w:val="single" w:sz="2" w:space="0" w:color="auto"/>
            </w:tcBorders>
            <w:vAlign w:val="center"/>
          </w:tcPr>
          <w:p w:rsidR="00C72B25" w:rsidRPr="00C72B25" w:rsidRDefault="00C72B25" w:rsidP="00C72B25">
            <w:pPr>
              <w:spacing w:after="0" w:line="240" w:lineRule="auto"/>
              <w:rPr>
                <w:rFonts w:eastAsia="Times New Roman" w:cs="Times New Roman"/>
                <w:b/>
                <w:kern w:val="0"/>
                <w:lang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iCs/>
                <w:kern w:val="0"/>
                <w:sz w:val="20"/>
                <w:szCs w:val="20"/>
                <w:lang w:val="sr-Cyrl-CS" w:eastAsia="sr-Latn-CS"/>
              </w:rPr>
            </w:pPr>
            <w:r w:rsidRPr="00C72B25">
              <w:rPr>
                <w:rFonts w:eastAsia="Times New Roman" w:cs="Times New Roman"/>
                <w:iCs/>
                <w:kern w:val="0"/>
                <w:sz w:val="20"/>
                <w:szCs w:val="20"/>
                <w:lang w:val="sr-Cyrl-CS" w:eastAsia="sr-Latn-CS"/>
              </w:rPr>
              <w:t>Програм  обуке за супервизоре и председнике школске комисије на завршном испиту</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85"/>
          <w:jc w:val="center"/>
        </w:trPr>
        <w:tc>
          <w:tcPr>
            <w:tcW w:w="2878" w:type="dxa"/>
            <w:vMerge w:val="restart"/>
            <w:tcBorders>
              <w:top w:val="single" w:sz="2" w:space="0" w:color="auto"/>
              <w:left w:val="single" w:sz="2" w:space="0" w:color="auto"/>
              <w:bottom w:val="nil"/>
              <w:right w:val="single" w:sz="2"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Данијела Вранић</w:t>
            </w:r>
          </w:p>
        </w:tc>
        <w:tc>
          <w:tcPr>
            <w:tcW w:w="5402"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rPr>
                <w:rFonts w:eastAsia="Times New Roman" w:cs="Times New Roman"/>
                <w:color w:val="FF0000"/>
                <w:kern w:val="0"/>
                <w:sz w:val="20"/>
                <w:szCs w:val="20"/>
                <w:lang w:eastAsia="sr-Latn-CS"/>
              </w:rPr>
            </w:pPr>
            <w:r w:rsidRPr="00C72B25">
              <w:rPr>
                <w:rFonts w:eastAsia="Times New Roman" w:cs="Times New Roman"/>
                <w:kern w:val="0"/>
                <w:sz w:val="20"/>
                <w:szCs w:val="20"/>
                <w:lang w:eastAsia="sr-Latn-CS"/>
              </w:rPr>
              <w:t>Програм обуке за наставнике разредне наставе за предмет Дигитални свет 1 и 4</w:t>
            </w:r>
          </w:p>
        </w:tc>
        <w:tc>
          <w:tcPr>
            <w:tcW w:w="1440"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jc w:val="center"/>
              <w:rPr>
                <w:rFonts w:eastAsia="Times New Roman" w:cs="Times New Roman"/>
                <w:kern w:val="0"/>
                <w:sz w:val="20"/>
                <w:szCs w:val="20"/>
                <w:lang w:val="sr-Cyrl-CS" w:eastAsia="sr-Latn-CS"/>
              </w:rPr>
            </w:pPr>
            <w:r w:rsidRPr="00C72B25">
              <w:rPr>
                <w:rFonts w:eastAsia="Times New Roman" w:cs="Times New Roman"/>
                <w:kern w:val="0"/>
                <w:sz w:val="20"/>
                <w:szCs w:val="20"/>
                <w:lang w:val="sr-Cyrl-CS" w:eastAsia="sr-Latn-CS"/>
              </w:rPr>
              <w:t>32</w:t>
            </w:r>
          </w:p>
        </w:tc>
      </w:tr>
      <w:tr w:rsidR="00C72B25" w:rsidRPr="00C72B25" w:rsidTr="002C35B0">
        <w:trPr>
          <w:trHeight w:val="185"/>
          <w:jc w:val="center"/>
        </w:trPr>
        <w:tc>
          <w:tcPr>
            <w:tcW w:w="2878" w:type="dxa"/>
            <w:vMerge/>
            <w:tcBorders>
              <w:top w:val="single" w:sz="2" w:space="0" w:color="auto"/>
              <w:left w:val="single" w:sz="2" w:space="0" w:color="auto"/>
              <w:bottom w:val="nil"/>
              <w:right w:val="single" w:sz="2" w:space="0" w:color="auto"/>
            </w:tcBorders>
            <w:vAlign w:val="center"/>
            <w:hideMark/>
          </w:tcPr>
          <w:p w:rsidR="00C72B25" w:rsidRPr="00C72B25" w:rsidRDefault="00C72B25" w:rsidP="00C72B25">
            <w:pPr>
              <w:spacing w:after="0" w:line="240" w:lineRule="auto"/>
              <w:rPr>
                <w:rFonts w:eastAsia="Times New Roman" w:cs="Times New Roman"/>
                <w:b/>
                <w:kern w:val="0"/>
                <w:lang w:eastAsia="sr-Latn-CS"/>
              </w:rPr>
            </w:pPr>
          </w:p>
        </w:tc>
        <w:tc>
          <w:tcPr>
            <w:tcW w:w="5402"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40"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85"/>
          <w:jc w:val="center"/>
        </w:trPr>
        <w:tc>
          <w:tcPr>
            <w:tcW w:w="2878" w:type="dxa"/>
            <w:tcBorders>
              <w:top w:val="nil"/>
              <w:left w:val="single" w:sz="2" w:space="0" w:color="auto"/>
              <w:bottom w:val="single" w:sz="2" w:space="0" w:color="auto"/>
              <w:right w:val="single" w:sz="2" w:space="0" w:color="auto"/>
            </w:tcBorders>
            <w:vAlign w:val="center"/>
          </w:tcPr>
          <w:p w:rsidR="00C72B25" w:rsidRPr="00C72B25" w:rsidRDefault="00C72B25" w:rsidP="00C72B25">
            <w:pPr>
              <w:spacing w:after="0" w:line="276" w:lineRule="auto"/>
              <w:rPr>
                <w:rFonts w:eastAsia="Times New Roman" w:cs="Times New Roman"/>
                <w:b/>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iCs/>
                <w:kern w:val="0"/>
                <w:sz w:val="20"/>
                <w:szCs w:val="20"/>
                <w:lang w:val="sr-Cyrl-CS" w:eastAsia="sr-Latn-CS"/>
              </w:rPr>
            </w:pPr>
            <w:r w:rsidRPr="00C72B25">
              <w:rPr>
                <w:rFonts w:eastAsia="Times New Roman" w:cs="Times New Roman"/>
                <w:iCs/>
                <w:kern w:val="0"/>
                <w:sz w:val="20"/>
                <w:szCs w:val="20"/>
                <w:lang w:val="sr-Cyrl-CS" w:eastAsia="sr-Latn-CS"/>
              </w:rPr>
              <w:t>Пут ка школи без насиља</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16</w:t>
            </w:r>
          </w:p>
        </w:tc>
      </w:tr>
      <w:tr w:rsidR="00C72B25" w:rsidRPr="00C72B25" w:rsidTr="002C35B0">
        <w:trPr>
          <w:trHeight w:val="244"/>
          <w:jc w:val="center"/>
        </w:trPr>
        <w:tc>
          <w:tcPr>
            <w:tcW w:w="2878" w:type="dxa"/>
            <w:vMerge w:val="restart"/>
            <w:tcBorders>
              <w:top w:val="single" w:sz="2" w:space="0" w:color="auto"/>
              <w:left w:val="single" w:sz="2" w:space="0" w:color="auto"/>
              <w:bottom w:val="nil"/>
              <w:right w:val="single" w:sz="2" w:space="0" w:color="auto"/>
            </w:tcBorders>
          </w:tcPr>
          <w:p w:rsidR="00C72B25" w:rsidRPr="00C72B25" w:rsidRDefault="00C72B25" w:rsidP="00C72B25">
            <w:pPr>
              <w:spacing w:after="0" w:line="254" w:lineRule="auto"/>
              <w:rPr>
                <w:rFonts w:eastAsia="Times New Roman" w:cs="Times New Roman"/>
                <w:b/>
                <w:kern w:val="0"/>
                <w:lang w:val="sr-Cyrl-CS" w:eastAsia="sr-Latn-CS"/>
              </w:rPr>
            </w:pPr>
            <w:r w:rsidRPr="00C72B25">
              <w:rPr>
                <w:rFonts w:eastAsia="Times New Roman" w:cs="Times New Roman"/>
                <w:b/>
                <w:kern w:val="0"/>
                <w:lang w:val="sr-Cyrl-CS" w:eastAsia="sr-Latn-CS"/>
              </w:rPr>
              <w:t>Љиљана Маслар</w:t>
            </w:r>
          </w:p>
          <w:p w:rsidR="00C72B25" w:rsidRPr="00C72B25" w:rsidRDefault="00C72B25" w:rsidP="00C72B25">
            <w:pPr>
              <w:spacing w:after="0" w:line="254" w:lineRule="auto"/>
              <w:rPr>
                <w:rFonts w:eastAsia="Times New Roman" w:cs="Times New Roman"/>
                <w:b/>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75"/>
          <w:jc w:val="center"/>
        </w:trPr>
        <w:tc>
          <w:tcPr>
            <w:tcW w:w="2878" w:type="dxa"/>
            <w:vMerge/>
            <w:tcBorders>
              <w:top w:val="single" w:sz="4" w:space="0" w:color="auto"/>
              <w:left w:val="single" w:sz="2" w:space="0" w:color="auto"/>
              <w:bottom w:val="nil"/>
              <w:right w:val="single" w:sz="2" w:space="0" w:color="auto"/>
            </w:tcBorders>
            <w:vAlign w:val="center"/>
            <w:hideMark/>
          </w:tcPr>
          <w:p w:rsidR="00C72B25" w:rsidRPr="00C72B25" w:rsidRDefault="00C72B25" w:rsidP="00C72B25">
            <w:pPr>
              <w:spacing w:after="0" w:line="240" w:lineRule="auto"/>
              <w:rPr>
                <w:rFonts w:eastAsia="Times New Roman" w:cs="Times New Roman"/>
                <w:b/>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iCs/>
                <w:kern w:val="0"/>
                <w:sz w:val="20"/>
                <w:szCs w:val="20"/>
                <w:lang w:val="sr-Cyrl-CS" w:eastAsia="sr-Latn-CS"/>
              </w:rPr>
            </w:pPr>
            <w:r w:rsidRPr="00C72B25">
              <w:rPr>
                <w:rFonts w:eastAsia="Times New Roman" w:cs="Times New Roman"/>
                <w:iCs/>
                <w:kern w:val="0"/>
                <w:sz w:val="20"/>
                <w:szCs w:val="20"/>
                <w:lang w:val="sr-Cyrl-CS" w:eastAsia="sr-Latn-CS"/>
              </w:rPr>
              <w:t>Програм  обуке за супервизоре и председнике школске комисије на завршном испиту</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75"/>
          <w:jc w:val="center"/>
        </w:trPr>
        <w:tc>
          <w:tcPr>
            <w:tcW w:w="2878" w:type="dxa"/>
            <w:tcBorders>
              <w:top w:val="nil"/>
              <w:left w:val="single" w:sz="2" w:space="0" w:color="auto"/>
              <w:bottom w:val="single" w:sz="2" w:space="0" w:color="auto"/>
              <w:right w:val="single" w:sz="2" w:space="0" w:color="auto"/>
            </w:tcBorders>
            <w:vAlign w:val="center"/>
          </w:tcPr>
          <w:p w:rsidR="00C72B25" w:rsidRPr="00C72B25" w:rsidRDefault="00C72B25" w:rsidP="00C72B25">
            <w:pPr>
              <w:spacing w:after="0" w:line="240" w:lineRule="auto"/>
              <w:rPr>
                <w:rFonts w:eastAsia="Times New Roman" w:cs="Times New Roman"/>
                <w:b/>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iCs/>
                <w:kern w:val="0"/>
                <w:sz w:val="20"/>
                <w:szCs w:val="20"/>
                <w:lang w:val="sr-Cyrl-CS" w:eastAsia="sr-Latn-CS"/>
              </w:rPr>
            </w:pPr>
            <w:r w:rsidRPr="00C72B25">
              <w:rPr>
                <w:rFonts w:eastAsia="Times New Roman" w:cs="Times New Roman"/>
                <w:iCs/>
                <w:kern w:val="0"/>
                <w:sz w:val="20"/>
                <w:szCs w:val="20"/>
                <w:lang w:val="sr-Cyrl-CS" w:eastAsia="sr-Latn-CS"/>
              </w:rPr>
              <w:t>Пут ка школи без насиља</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16</w:t>
            </w:r>
          </w:p>
        </w:tc>
      </w:tr>
      <w:tr w:rsidR="00C72B25" w:rsidRPr="00C72B25" w:rsidTr="002C35B0">
        <w:trPr>
          <w:trHeight w:val="208"/>
          <w:jc w:val="center"/>
        </w:trPr>
        <w:tc>
          <w:tcPr>
            <w:tcW w:w="2878" w:type="dxa"/>
            <w:tcBorders>
              <w:top w:val="single" w:sz="2" w:space="0" w:color="auto"/>
              <w:left w:val="single" w:sz="2" w:space="0" w:color="auto"/>
              <w:bottom w:val="nil"/>
              <w:right w:val="single" w:sz="2" w:space="0" w:color="auto"/>
            </w:tcBorders>
            <w:hideMark/>
          </w:tcPr>
          <w:p w:rsidR="00C72B25" w:rsidRPr="00C72B25" w:rsidRDefault="00C72B25" w:rsidP="00C72B25">
            <w:pPr>
              <w:spacing w:after="0" w:line="254" w:lineRule="auto"/>
              <w:rPr>
                <w:rFonts w:eastAsia="Times New Roman" w:cs="Times New Roman"/>
                <w:b/>
                <w:kern w:val="0"/>
                <w:lang w:val="sr-Cyrl-CS" w:eastAsia="sr-Latn-CS"/>
              </w:rPr>
            </w:pPr>
            <w:r w:rsidRPr="00C72B25">
              <w:rPr>
                <w:rFonts w:eastAsia="Times New Roman" w:cs="Times New Roman"/>
                <w:b/>
                <w:kern w:val="0"/>
                <w:lang w:val="sr-Cyrl-CS" w:eastAsia="sr-Latn-CS"/>
              </w:rPr>
              <w:t>Драгослав Панић</w:t>
            </w:r>
          </w:p>
        </w:tc>
        <w:tc>
          <w:tcPr>
            <w:tcW w:w="5402"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Програм обуке за наставнике разредне наставе за предмет Дигитални свет 4</w:t>
            </w:r>
          </w:p>
        </w:tc>
        <w:tc>
          <w:tcPr>
            <w:tcW w:w="1440"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16</w:t>
            </w:r>
          </w:p>
        </w:tc>
      </w:tr>
      <w:tr w:rsidR="00C72B25" w:rsidRPr="00C72B25" w:rsidTr="002C35B0">
        <w:trPr>
          <w:trHeight w:val="208"/>
          <w:jc w:val="center"/>
        </w:trPr>
        <w:tc>
          <w:tcPr>
            <w:tcW w:w="2878" w:type="dxa"/>
            <w:tcBorders>
              <w:top w:val="nil"/>
              <w:left w:val="single" w:sz="2" w:space="0" w:color="auto"/>
              <w:bottom w:val="nil"/>
              <w:right w:val="single" w:sz="2" w:space="0" w:color="auto"/>
            </w:tcBorders>
          </w:tcPr>
          <w:p w:rsidR="00C72B25" w:rsidRPr="00C72B25" w:rsidRDefault="00C72B25" w:rsidP="00C72B25">
            <w:pPr>
              <w:spacing w:after="0" w:line="254" w:lineRule="auto"/>
              <w:rPr>
                <w:rFonts w:eastAsia="Times New Roman" w:cs="Times New Roman"/>
                <w:b/>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08"/>
          <w:jc w:val="center"/>
        </w:trPr>
        <w:tc>
          <w:tcPr>
            <w:tcW w:w="2878" w:type="dxa"/>
            <w:tcBorders>
              <w:top w:val="nil"/>
              <w:left w:val="single" w:sz="2" w:space="0" w:color="auto"/>
              <w:bottom w:val="nil"/>
              <w:right w:val="single" w:sz="2" w:space="0" w:color="auto"/>
            </w:tcBorders>
          </w:tcPr>
          <w:p w:rsidR="00C72B25" w:rsidRPr="00C72B25" w:rsidRDefault="00C72B25" w:rsidP="00C72B25">
            <w:pPr>
              <w:spacing w:after="0" w:line="254" w:lineRule="auto"/>
              <w:rPr>
                <w:rFonts w:eastAsia="Times New Roman" w:cs="Times New Roman"/>
                <w:b/>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iCs/>
                <w:kern w:val="0"/>
                <w:sz w:val="20"/>
                <w:szCs w:val="20"/>
                <w:lang w:val="sr-Cyrl-CS" w:eastAsia="sr-Latn-CS"/>
              </w:rPr>
            </w:pPr>
            <w:r w:rsidRPr="00C72B25">
              <w:rPr>
                <w:rFonts w:eastAsia="Times New Roman" w:cs="Times New Roman"/>
                <w:iCs/>
                <w:kern w:val="0"/>
                <w:sz w:val="20"/>
                <w:szCs w:val="20"/>
                <w:lang w:val="sr-Cyrl-CS" w:eastAsia="sr-Latn-CS"/>
              </w:rPr>
              <w:t>Пут ка школи без насиља</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16</w:t>
            </w:r>
          </w:p>
        </w:tc>
      </w:tr>
      <w:tr w:rsidR="00C72B25" w:rsidRPr="00C72B25" w:rsidTr="002C35B0">
        <w:trPr>
          <w:trHeight w:val="278"/>
          <w:jc w:val="center"/>
        </w:trPr>
        <w:tc>
          <w:tcPr>
            <w:tcW w:w="2878" w:type="dxa"/>
            <w:vMerge w:val="restart"/>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rPr>
                <w:rFonts w:eastAsia="Times New Roman" w:cs="Times New Roman"/>
                <w:b/>
                <w:kern w:val="0"/>
                <w:lang w:val="sr-Cyrl-CS" w:eastAsia="sr-Latn-CS"/>
              </w:rPr>
            </w:pPr>
            <w:r w:rsidRPr="00C72B25">
              <w:rPr>
                <w:rFonts w:eastAsia="Times New Roman" w:cs="Times New Roman"/>
                <w:b/>
                <w:kern w:val="0"/>
                <w:lang w:val="sr-Cyrl-CS" w:eastAsia="sr-Latn-CS"/>
              </w:rPr>
              <w:t>Савић Мирослав</w:t>
            </w:r>
          </w:p>
        </w:tc>
        <w:tc>
          <w:tcPr>
            <w:tcW w:w="5402"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Програм обуке за наставнике разредне наставе за предмет Дигитални свет 2</w:t>
            </w:r>
          </w:p>
        </w:tc>
        <w:tc>
          <w:tcPr>
            <w:tcW w:w="1440"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16</w:t>
            </w:r>
          </w:p>
        </w:tc>
      </w:tr>
      <w:tr w:rsidR="00C72B25" w:rsidRPr="00C72B25" w:rsidTr="002C35B0">
        <w:trPr>
          <w:trHeight w:val="278"/>
          <w:jc w:val="center"/>
        </w:trPr>
        <w:tc>
          <w:tcPr>
            <w:tcW w:w="2878" w:type="dxa"/>
            <w:vMerge/>
            <w:tcBorders>
              <w:top w:val="single" w:sz="2" w:space="0" w:color="auto"/>
              <w:left w:val="single" w:sz="2" w:space="0" w:color="auto"/>
              <w:bottom w:val="single" w:sz="2" w:space="0" w:color="auto"/>
              <w:right w:val="single" w:sz="2" w:space="0" w:color="auto"/>
            </w:tcBorders>
            <w:vAlign w:val="center"/>
            <w:hideMark/>
          </w:tcPr>
          <w:p w:rsidR="00C72B25" w:rsidRPr="00C72B25" w:rsidRDefault="00C72B25" w:rsidP="00C72B25">
            <w:pPr>
              <w:spacing w:after="0" w:line="240" w:lineRule="auto"/>
              <w:rPr>
                <w:rFonts w:eastAsia="Times New Roman" w:cs="Times New Roman"/>
                <w:b/>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40"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85"/>
          <w:jc w:val="center"/>
        </w:trPr>
        <w:tc>
          <w:tcPr>
            <w:tcW w:w="2878" w:type="dxa"/>
            <w:tcBorders>
              <w:top w:val="single" w:sz="2" w:space="0" w:color="auto"/>
              <w:left w:val="single" w:sz="2" w:space="0" w:color="auto"/>
              <w:bottom w:val="nil"/>
              <w:right w:val="single" w:sz="2" w:space="0" w:color="auto"/>
            </w:tcBorders>
            <w:hideMark/>
          </w:tcPr>
          <w:p w:rsidR="00C72B25" w:rsidRPr="00C72B25" w:rsidRDefault="00C72B25" w:rsidP="00C72B25">
            <w:pPr>
              <w:spacing w:after="0" w:line="254" w:lineRule="auto"/>
              <w:rPr>
                <w:rFonts w:eastAsia="Times New Roman" w:cs="Times New Roman"/>
                <w:b/>
                <w:kern w:val="0"/>
                <w:lang w:val="sr-Cyrl-CS" w:eastAsia="sr-Latn-CS"/>
              </w:rPr>
            </w:pPr>
            <w:r w:rsidRPr="00C72B25">
              <w:rPr>
                <w:rFonts w:eastAsia="Times New Roman" w:cs="Times New Roman"/>
                <w:b/>
                <w:kern w:val="0"/>
                <w:lang w:val="sr-Cyrl-CS" w:eastAsia="sr-Latn-CS"/>
              </w:rPr>
              <w:t>Румена Радовић</w:t>
            </w:r>
          </w:p>
        </w:tc>
        <w:tc>
          <w:tcPr>
            <w:tcW w:w="5402" w:type="dxa"/>
            <w:tcBorders>
              <w:top w:val="single" w:sz="2" w:space="0" w:color="auto"/>
              <w:left w:val="single" w:sz="2" w:space="0" w:color="auto"/>
              <w:bottom w:val="nil"/>
              <w:right w:val="single" w:sz="2" w:space="0" w:color="auto"/>
            </w:tcBorders>
            <w:hideMark/>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Програм обуке за наставнике разредне наставе за предмет Дигитални свет 3</w:t>
            </w:r>
          </w:p>
        </w:tc>
        <w:tc>
          <w:tcPr>
            <w:tcW w:w="1440" w:type="dxa"/>
            <w:tcBorders>
              <w:top w:val="single" w:sz="2" w:space="0" w:color="auto"/>
              <w:left w:val="single" w:sz="2" w:space="0" w:color="auto"/>
              <w:bottom w:val="nil"/>
              <w:right w:val="single" w:sz="2" w:space="0" w:color="auto"/>
            </w:tcBorders>
            <w:hideMark/>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16</w:t>
            </w:r>
          </w:p>
        </w:tc>
      </w:tr>
      <w:tr w:rsidR="00C72B25" w:rsidRPr="00C72B25" w:rsidTr="002C35B0">
        <w:trPr>
          <w:trHeight w:val="185"/>
          <w:jc w:val="center"/>
        </w:trPr>
        <w:tc>
          <w:tcPr>
            <w:tcW w:w="2878" w:type="dxa"/>
            <w:tcBorders>
              <w:top w:val="nil"/>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b/>
                <w:kern w:val="0"/>
                <w:lang w:val="sr-Cyrl-CS" w:eastAsia="sr-Latn-CS"/>
              </w:rPr>
            </w:pPr>
          </w:p>
        </w:tc>
        <w:tc>
          <w:tcPr>
            <w:tcW w:w="5402" w:type="dxa"/>
            <w:tcBorders>
              <w:top w:val="single" w:sz="2" w:space="0" w:color="auto"/>
              <w:left w:val="single" w:sz="2" w:space="0" w:color="auto"/>
              <w:bottom w:val="nil"/>
              <w:right w:val="single" w:sz="2"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2" w:space="0" w:color="auto"/>
              <w:bottom w:val="nil"/>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75"/>
          <w:jc w:val="center"/>
        </w:trPr>
        <w:tc>
          <w:tcPr>
            <w:tcW w:w="2878" w:type="dxa"/>
            <w:vMerge w:val="restart"/>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val="sr-Cyrl-CS" w:eastAsia="sr-Latn-CS"/>
              </w:rPr>
              <w:t>Светлана Лукић</w:t>
            </w:r>
          </w:p>
        </w:tc>
        <w:tc>
          <w:tcPr>
            <w:tcW w:w="5402"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Програм обуке за наставнике разредне наставе за предмет Дигитални свет 3</w:t>
            </w:r>
          </w:p>
        </w:tc>
        <w:tc>
          <w:tcPr>
            <w:tcW w:w="1440"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16</w:t>
            </w:r>
          </w:p>
        </w:tc>
      </w:tr>
      <w:tr w:rsidR="00C72B25" w:rsidRPr="00C72B25" w:rsidTr="002C35B0">
        <w:trPr>
          <w:trHeight w:val="75"/>
          <w:jc w:val="center"/>
        </w:trPr>
        <w:tc>
          <w:tcPr>
            <w:tcW w:w="2878" w:type="dxa"/>
            <w:vMerge/>
            <w:tcBorders>
              <w:top w:val="single" w:sz="2" w:space="0" w:color="auto"/>
              <w:left w:val="single" w:sz="2" w:space="0" w:color="auto"/>
              <w:bottom w:val="single" w:sz="2" w:space="0" w:color="auto"/>
              <w:right w:val="single" w:sz="2" w:space="0" w:color="auto"/>
            </w:tcBorders>
            <w:vAlign w:val="center"/>
            <w:hideMark/>
          </w:tcPr>
          <w:p w:rsidR="00C72B25" w:rsidRPr="00C72B25" w:rsidRDefault="00C72B25" w:rsidP="00C72B25">
            <w:pPr>
              <w:spacing w:after="0" w:line="240" w:lineRule="auto"/>
              <w:rPr>
                <w:rFonts w:eastAsia="Times New Roman" w:cs="Times New Roman"/>
                <w:b/>
                <w:kern w:val="0"/>
                <w:lang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64"/>
          <w:jc w:val="center"/>
        </w:trPr>
        <w:tc>
          <w:tcPr>
            <w:tcW w:w="2878" w:type="dxa"/>
            <w:vMerge w:val="restart"/>
            <w:tcBorders>
              <w:top w:val="single" w:sz="2" w:space="0" w:color="auto"/>
              <w:left w:val="single" w:sz="2" w:space="0" w:color="auto"/>
              <w:bottom w:val="nil"/>
              <w:right w:val="single" w:sz="2" w:space="0" w:color="auto"/>
            </w:tcBorders>
            <w:hideMark/>
          </w:tcPr>
          <w:p w:rsidR="00C72B25" w:rsidRPr="00C72B25" w:rsidRDefault="00C72B25" w:rsidP="00C72B25">
            <w:pPr>
              <w:spacing w:after="0" w:line="254" w:lineRule="auto"/>
              <w:rPr>
                <w:rFonts w:eastAsia="Times New Roman" w:cs="Times New Roman"/>
                <w:b/>
                <w:kern w:val="0"/>
                <w:lang w:val="sr-Cyrl-CS" w:eastAsia="sr-Latn-CS"/>
              </w:rPr>
            </w:pPr>
            <w:r w:rsidRPr="00C72B25">
              <w:rPr>
                <w:rFonts w:eastAsia="Times New Roman" w:cs="Times New Roman"/>
                <w:b/>
                <w:kern w:val="0"/>
                <w:lang w:val="sr-Cyrl-CS" w:eastAsia="sr-Latn-CS"/>
              </w:rPr>
              <w:t>Миросанда Маринковић</w:t>
            </w:r>
          </w:p>
        </w:tc>
        <w:tc>
          <w:tcPr>
            <w:tcW w:w="5402"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rPr>
                <w:rFonts w:eastAsia="Times New Roman" w:cs="Times New Roman"/>
                <w:color w:val="000000"/>
                <w:kern w:val="0"/>
                <w:sz w:val="20"/>
                <w:szCs w:val="20"/>
                <w:lang w:eastAsia="sr-Latn-CS"/>
              </w:rPr>
            </w:pPr>
            <w:r w:rsidRPr="00C72B25">
              <w:rPr>
                <w:rFonts w:eastAsia="Times New Roman" w:cs="Times New Roman"/>
                <w:kern w:val="0"/>
                <w:sz w:val="20"/>
                <w:szCs w:val="20"/>
                <w:lang w:eastAsia="sr-Latn-CS"/>
              </w:rPr>
              <w:t xml:space="preserve">Програм обуке за наставнике разредне наставе за предмет Дигитални свет </w:t>
            </w:r>
            <w:r w:rsidRPr="00C72B25">
              <w:rPr>
                <w:rFonts w:eastAsia="Times New Roman" w:cs="Times New Roman"/>
                <w:kern w:val="0"/>
                <w:sz w:val="20"/>
                <w:szCs w:val="20"/>
                <w:lang w:eastAsia="sr-Latn-CS"/>
              </w:rPr>
              <w:t>1</w:t>
            </w:r>
          </w:p>
        </w:tc>
        <w:tc>
          <w:tcPr>
            <w:tcW w:w="1440"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16</w:t>
            </w:r>
          </w:p>
        </w:tc>
      </w:tr>
      <w:tr w:rsidR="00C72B25" w:rsidRPr="00C72B25" w:rsidTr="002C35B0">
        <w:trPr>
          <w:trHeight w:val="255"/>
          <w:jc w:val="center"/>
        </w:trPr>
        <w:tc>
          <w:tcPr>
            <w:tcW w:w="2878" w:type="dxa"/>
            <w:vMerge/>
            <w:tcBorders>
              <w:top w:val="single" w:sz="2" w:space="0" w:color="auto"/>
              <w:left w:val="single" w:sz="2" w:space="0" w:color="auto"/>
              <w:bottom w:val="nil"/>
              <w:right w:val="single" w:sz="2" w:space="0" w:color="auto"/>
            </w:tcBorders>
            <w:vAlign w:val="center"/>
            <w:hideMark/>
          </w:tcPr>
          <w:p w:rsidR="00C72B25" w:rsidRPr="00C72B25" w:rsidRDefault="00C72B25" w:rsidP="00C72B25">
            <w:pPr>
              <w:spacing w:after="0" w:line="240" w:lineRule="auto"/>
              <w:rPr>
                <w:rFonts w:eastAsia="Times New Roman" w:cs="Times New Roman"/>
                <w:b/>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433"/>
          <w:jc w:val="center"/>
        </w:trPr>
        <w:tc>
          <w:tcPr>
            <w:tcW w:w="2878" w:type="dxa"/>
            <w:tcBorders>
              <w:top w:val="nil"/>
              <w:left w:val="single" w:sz="2" w:space="0" w:color="auto"/>
              <w:bottom w:val="single" w:sz="2" w:space="0" w:color="auto"/>
              <w:right w:val="single" w:sz="2" w:space="0" w:color="auto"/>
            </w:tcBorders>
            <w:vAlign w:val="center"/>
          </w:tcPr>
          <w:p w:rsidR="00C72B25" w:rsidRPr="00C72B25" w:rsidRDefault="00C72B25" w:rsidP="00C72B25">
            <w:pPr>
              <w:spacing w:after="0" w:line="240" w:lineRule="auto"/>
              <w:rPr>
                <w:rFonts w:eastAsia="Times New Roman" w:cs="Times New Roman"/>
                <w:b/>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rPr>
            </w:pPr>
            <w:r w:rsidRPr="00C72B25">
              <w:rPr>
                <w:rFonts w:eastAsia="Times New Roman" w:cs="Times New Roman"/>
                <w:kern w:val="0"/>
                <w:sz w:val="20"/>
                <w:szCs w:val="20"/>
                <w:lang/>
              </w:rPr>
              <w:t>Обука за дежурне наставнике на Завршном</w:t>
            </w:r>
          </w:p>
          <w:p w:rsidR="00C72B25" w:rsidRPr="00C72B25" w:rsidRDefault="00C72B25" w:rsidP="00C72B25">
            <w:pPr>
              <w:spacing w:after="0" w:line="254" w:lineRule="auto"/>
              <w:rPr>
                <w:rFonts w:eastAsia="Times New Roman" w:cs="Times New Roman"/>
                <w:kern w:val="0"/>
                <w:sz w:val="20"/>
                <w:szCs w:val="20"/>
                <w:lang/>
              </w:rPr>
            </w:pPr>
            <w:r w:rsidRPr="00C72B25">
              <w:rPr>
                <w:rFonts w:eastAsia="Times New Roman" w:cs="Times New Roman"/>
                <w:kern w:val="0"/>
                <w:sz w:val="20"/>
                <w:szCs w:val="20"/>
                <w:lang/>
              </w:rPr>
              <w:t>испиту школске 2024/25.године</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85"/>
          <w:jc w:val="center"/>
        </w:trPr>
        <w:tc>
          <w:tcPr>
            <w:tcW w:w="2878" w:type="dxa"/>
            <w:tcBorders>
              <w:top w:val="single" w:sz="2" w:space="0" w:color="auto"/>
              <w:left w:val="single" w:sz="2" w:space="0" w:color="auto"/>
              <w:bottom w:val="nil"/>
              <w:right w:val="single" w:sz="2" w:space="0" w:color="auto"/>
            </w:tcBorders>
            <w:hideMark/>
          </w:tcPr>
          <w:p w:rsidR="00C72B25" w:rsidRPr="00C72B25" w:rsidRDefault="00C72B25" w:rsidP="00C72B25">
            <w:pPr>
              <w:spacing w:after="0" w:line="254" w:lineRule="auto"/>
              <w:rPr>
                <w:rFonts w:eastAsia="Times New Roman" w:cs="Times New Roman"/>
                <w:b/>
                <w:kern w:val="0"/>
                <w:lang w:val="sr-Cyrl-CS" w:eastAsia="sr-Latn-CS"/>
              </w:rPr>
            </w:pPr>
            <w:r w:rsidRPr="00C72B25">
              <w:rPr>
                <w:rFonts w:eastAsia="Times New Roman" w:cs="Times New Roman"/>
                <w:b/>
                <w:kern w:val="0"/>
                <w:lang w:val="sr-Cyrl-CS" w:eastAsia="sr-Latn-CS"/>
              </w:rPr>
              <w:t>Биљана Павловић</w:t>
            </w:r>
          </w:p>
        </w:tc>
        <w:tc>
          <w:tcPr>
            <w:tcW w:w="5402"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rPr>
                <w:rFonts w:eastAsia="Times New Roman" w:cs="Times New Roman"/>
                <w:color w:val="000000"/>
                <w:kern w:val="0"/>
                <w:sz w:val="20"/>
                <w:szCs w:val="20"/>
                <w:lang w:eastAsia="sr-Latn-CS"/>
              </w:rPr>
            </w:pPr>
            <w:r w:rsidRPr="00C72B25">
              <w:rPr>
                <w:rFonts w:eastAsia="Times New Roman" w:cs="Times New Roman"/>
                <w:kern w:val="0"/>
                <w:sz w:val="20"/>
                <w:szCs w:val="20"/>
                <w:lang w:eastAsia="sr-Latn-CS"/>
              </w:rPr>
              <w:t>Програм обуке за наставнике разредне наставе за предмет Дигитални свет 1</w:t>
            </w:r>
          </w:p>
        </w:tc>
        <w:tc>
          <w:tcPr>
            <w:tcW w:w="1440"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16</w:t>
            </w:r>
          </w:p>
        </w:tc>
      </w:tr>
      <w:tr w:rsidR="00C72B25" w:rsidRPr="00C72B25" w:rsidTr="002C35B0">
        <w:trPr>
          <w:trHeight w:val="185"/>
          <w:jc w:val="center"/>
        </w:trPr>
        <w:tc>
          <w:tcPr>
            <w:tcW w:w="2878" w:type="dxa"/>
            <w:tcBorders>
              <w:top w:val="nil"/>
              <w:left w:val="single" w:sz="2" w:space="0" w:color="auto"/>
              <w:bottom w:val="nil"/>
              <w:right w:val="single" w:sz="2" w:space="0" w:color="auto"/>
            </w:tcBorders>
          </w:tcPr>
          <w:p w:rsidR="00C72B25" w:rsidRPr="00C72B25" w:rsidRDefault="00C72B25" w:rsidP="00C72B25">
            <w:pPr>
              <w:spacing w:after="0" w:line="254" w:lineRule="auto"/>
              <w:rPr>
                <w:rFonts w:eastAsia="Times New Roman" w:cs="Times New Roman"/>
                <w:b/>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8"/>
          <w:jc w:val="center"/>
        </w:trPr>
        <w:tc>
          <w:tcPr>
            <w:tcW w:w="2878" w:type="dxa"/>
            <w:tcBorders>
              <w:top w:val="single" w:sz="2" w:space="0" w:color="auto"/>
              <w:left w:val="single" w:sz="2" w:space="0" w:color="auto"/>
              <w:bottom w:val="nil"/>
              <w:right w:val="single" w:sz="2" w:space="0" w:color="auto"/>
            </w:tcBorders>
            <w:hideMark/>
          </w:tcPr>
          <w:p w:rsidR="00C72B25" w:rsidRPr="00C72B25" w:rsidRDefault="00C72B25" w:rsidP="00C72B25">
            <w:pPr>
              <w:spacing w:after="0" w:line="254" w:lineRule="auto"/>
              <w:rPr>
                <w:rFonts w:eastAsia="Times New Roman" w:cs="Times New Roman"/>
                <w:b/>
                <w:kern w:val="0"/>
                <w:lang w:val="sr-Cyrl-CS" w:eastAsia="sr-Latn-CS"/>
              </w:rPr>
            </w:pPr>
            <w:r w:rsidRPr="00C72B25">
              <w:rPr>
                <w:rFonts w:eastAsia="Times New Roman" w:cs="Times New Roman"/>
                <w:b/>
                <w:kern w:val="0"/>
                <w:lang w:val="sr-Cyrl-CS" w:eastAsia="sr-Latn-CS"/>
              </w:rPr>
              <w:t xml:space="preserve">Драгана Петронијевић </w:t>
            </w: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8"/>
          <w:jc w:val="center"/>
        </w:trPr>
        <w:tc>
          <w:tcPr>
            <w:tcW w:w="2878" w:type="dxa"/>
            <w:tcBorders>
              <w:top w:val="single" w:sz="2" w:space="0" w:color="auto"/>
              <w:left w:val="single" w:sz="2" w:space="0" w:color="auto"/>
              <w:bottom w:val="nil"/>
              <w:right w:val="single" w:sz="2" w:space="0" w:color="auto"/>
            </w:tcBorders>
          </w:tcPr>
          <w:p w:rsidR="00C72B25" w:rsidRPr="00C72B25" w:rsidRDefault="00C72B25" w:rsidP="00C72B25">
            <w:pPr>
              <w:spacing w:after="0" w:line="254" w:lineRule="auto"/>
              <w:rPr>
                <w:rFonts w:eastAsia="Times New Roman" w:cs="Times New Roman"/>
                <w:b/>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rPr>
            </w:pPr>
            <w:r w:rsidRPr="00C72B25">
              <w:rPr>
                <w:rFonts w:eastAsia="Times New Roman" w:cs="Times New Roman"/>
                <w:kern w:val="0"/>
                <w:sz w:val="20"/>
                <w:szCs w:val="20"/>
                <w:lang/>
              </w:rPr>
              <w:t>Од не може до може: Подршка у развоју деце (трибина)</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w:t>
            </w:r>
          </w:p>
        </w:tc>
      </w:tr>
      <w:tr w:rsidR="00C72B25" w:rsidRPr="00C72B25" w:rsidTr="002C35B0">
        <w:trPr>
          <w:trHeight w:val="278"/>
          <w:jc w:val="center"/>
        </w:trPr>
        <w:tc>
          <w:tcPr>
            <w:tcW w:w="2878" w:type="dxa"/>
            <w:tcBorders>
              <w:top w:val="nil"/>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b/>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vAlign w:val="center"/>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 xml:space="preserve">Апликација за самовредновање-помоћ у осигуравању квалитета процеса и резултата самовредновања (трибина)  </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w:t>
            </w:r>
          </w:p>
        </w:tc>
      </w:tr>
      <w:tr w:rsidR="00C72B25" w:rsidRPr="00C72B25" w:rsidTr="002C35B0">
        <w:trPr>
          <w:trHeight w:val="185"/>
          <w:jc w:val="center"/>
        </w:trPr>
        <w:tc>
          <w:tcPr>
            <w:tcW w:w="2878" w:type="dxa"/>
            <w:tcBorders>
              <w:top w:val="single" w:sz="2" w:space="0" w:color="auto"/>
              <w:left w:val="single" w:sz="2" w:space="0" w:color="auto"/>
              <w:bottom w:val="nil"/>
              <w:right w:val="single" w:sz="2" w:space="0" w:color="auto"/>
            </w:tcBorders>
            <w:hideMark/>
          </w:tcPr>
          <w:p w:rsidR="00C72B25" w:rsidRPr="00C72B25" w:rsidRDefault="00C72B25" w:rsidP="00C72B25">
            <w:pPr>
              <w:spacing w:after="0" w:line="254" w:lineRule="auto"/>
              <w:rPr>
                <w:rFonts w:eastAsia="Times New Roman" w:cs="Times New Roman"/>
                <w:b/>
                <w:kern w:val="0"/>
                <w:lang w:val="sr-Cyrl-CS" w:eastAsia="sr-Latn-CS"/>
              </w:rPr>
            </w:pPr>
            <w:r w:rsidRPr="00C72B25">
              <w:rPr>
                <w:rFonts w:eastAsia="Times New Roman" w:cs="Times New Roman"/>
                <w:b/>
                <w:kern w:val="0"/>
                <w:lang w:val="sr-Cyrl-CS" w:eastAsia="sr-Latn-CS"/>
              </w:rPr>
              <w:t>Марија Богосављевић</w:t>
            </w: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85"/>
          <w:jc w:val="center"/>
        </w:trPr>
        <w:tc>
          <w:tcPr>
            <w:tcW w:w="2878" w:type="dxa"/>
            <w:tcBorders>
              <w:top w:val="nil"/>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b/>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rPr>
            </w:pPr>
            <w:r w:rsidRPr="00C72B25">
              <w:rPr>
                <w:rFonts w:eastAsia="Times New Roman" w:cs="Times New Roman"/>
                <w:kern w:val="0"/>
                <w:sz w:val="20"/>
                <w:szCs w:val="20"/>
                <w:lang/>
              </w:rPr>
              <w:t>Стручни скуп: Са Гуглом на часу-од традиције</w:t>
            </w:r>
          </w:p>
          <w:p w:rsidR="00C72B25" w:rsidRPr="00C72B25" w:rsidRDefault="00C72B25" w:rsidP="00C72B25">
            <w:pPr>
              <w:spacing w:after="0" w:line="254" w:lineRule="auto"/>
              <w:rPr>
                <w:rFonts w:eastAsia="Times New Roman" w:cs="Times New Roman"/>
                <w:kern w:val="0"/>
                <w:sz w:val="20"/>
                <w:szCs w:val="20"/>
                <w:lang/>
              </w:rPr>
            </w:pPr>
            <w:r w:rsidRPr="00C72B25">
              <w:rPr>
                <w:rFonts w:eastAsia="Times New Roman" w:cs="Times New Roman"/>
                <w:kern w:val="0"/>
                <w:sz w:val="20"/>
                <w:szCs w:val="20"/>
                <w:lang/>
              </w:rPr>
              <w:t>до иновације у сваком предмету</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w:t>
            </w:r>
          </w:p>
        </w:tc>
      </w:tr>
      <w:tr w:rsidR="00C72B25" w:rsidRPr="00C72B25" w:rsidTr="002C35B0">
        <w:trPr>
          <w:trHeight w:val="278"/>
          <w:jc w:val="center"/>
        </w:trPr>
        <w:tc>
          <w:tcPr>
            <w:tcW w:w="2878" w:type="dxa"/>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rPr>
                <w:rFonts w:eastAsia="Times New Roman" w:cs="Times New Roman"/>
                <w:b/>
                <w:kern w:val="0"/>
                <w:lang w:val="sr-Cyrl-CS" w:eastAsia="sr-Latn-CS"/>
              </w:rPr>
            </w:pPr>
            <w:r w:rsidRPr="00C72B25">
              <w:rPr>
                <w:rFonts w:eastAsia="Times New Roman" w:cs="Times New Roman"/>
                <w:b/>
                <w:kern w:val="0"/>
                <w:lang w:val="sr-Cyrl-CS" w:eastAsia="sr-Latn-CS"/>
              </w:rPr>
              <w:t>Мирко Павловић</w:t>
            </w: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8"/>
          <w:jc w:val="center"/>
        </w:trPr>
        <w:tc>
          <w:tcPr>
            <w:tcW w:w="2878" w:type="dxa"/>
            <w:vMerge w:val="restart"/>
            <w:tcBorders>
              <w:top w:val="single" w:sz="2" w:space="0" w:color="auto"/>
              <w:left w:val="single" w:sz="2" w:space="0" w:color="auto"/>
              <w:bottom w:val="single" w:sz="2" w:space="0" w:color="auto"/>
              <w:right w:val="single" w:sz="2" w:space="0" w:color="auto"/>
            </w:tcBorders>
            <w:hideMark/>
          </w:tcPr>
          <w:p w:rsidR="00C72B25" w:rsidRPr="00C72B25" w:rsidRDefault="00C72B25" w:rsidP="00C72B25">
            <w:pPr>
              <w:spacing w:after="0" w:line="254" w:lineRule="auto"/>
              <w:rPr>
                <w:rFonts w:eastAsia="Times New Roman" w:cs="Times New Roman"/>
                <w:color w:val="FF0000"/>
                <w:kern w:val="0"/>
                <w:lang w:val="sr-Cyrl-CS" w:eastAsia="sr-Latn-CS"/>
              </w:rPr>
            </w:pPr>
            <w:r w:rsidRPr="00C72B25">
              <w:rPr>
                <w:rFonts w:eastAsia="Times New Roman" w:cs="Times New Roman"/>
                <w:b/>
                <w:bCs/>
                <w:kern w:val="0"/>
                <w:lang w:eastAsia="sr-Latn-CS"/>
              </w:rPr>
              <w:t>Невена Матовић</w:t>
            </w: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7"/>
          <w:jc w:val="center"/>
        </w:trPr>
        <w:tc>
          <w:tcPr>
            <w:tcW w:w="2878" w:type="dxa"/>
            <w:vMerge/>
            <w:tcBorders>
              <w:top w:val="single" w:sz="2" w:space="0" w:color="auto"/>
              <w:left w:val="single" w:sz="2" w:space="0" w:color="auto"/>
              <w:bottom w:val="nil"/>
              <w:right w:val="single" w:sz="2" w:space="0" w:color="auto"/>
            </w:tcBorders>
            <w:vAlign w:val="center"/>
            <w:hideMark/>
          </w:tcPr>
          <w:p w:rsidR="00C72B25" w:rsidRPr="00C72B25" w:rsidRDefault="00C72B25" w:rsidP="00C72B25">
            <w:pPr>
              <w:spacing w:after="0" w:line="240" w:lineRule="auto"/>
              <w:rPr>
                <w:rFonts w:eastAsia="Times New Roman" w:cs="Times New Roman"/>
                <w:color w:val="FF0000"/>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val="ru-RU" w:eastAsia="sr-Latn-CS"/>
              </w:rPr>
            </w:pPr>
            <w:r w:rsidRPr="00C72B25">
              <w:rPr>
                <w:rFonts w:eastAsia="Times New Roman" w:cs="Times New Roman"/>
                <w:kern w:val="0"/>
                <w:sz w:val="20"/>
                <w:szCs w:val="20"/>
                <w:lang w:val="ru-RU" w:eastAsia="sr-Latn-CS"/>
              </w:rPr>
              <w:t>Оцењивање у функцији ефиксане наставе иучења</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7"/>
          <w:jc w:val="center"/>
        </w:trPr>
        <w:tc>
          <w:tcPr>
            <w:tcW w:w="2878" w:type="dxa"/>
            <w:tcBorders>
              <w:top w:val="nil"/>
              <w:left w:val="single" w:sz="2" w:space="0" w:color="auto"/>
              <w:bottom w:val="nil"/>
              <w:right w:val="single" w:sz="2" w:space="0" w:color="auto"/>
            </w:tcBorders>
            <w:vAlign w:val="center"/>
          </w:tcPr>
          <w:p w:rsidR="00C72B25" w:rsidRPr="00C72B25" w:rsidRDefault="00C72B25" w:rsidP="00C72B25">
            <w:pPr>
              <w:spacing w:after="0" w:line="240" w:lineRule="auto"/>
              <w:rPr>
                <w:rFonts w:eastAsia="Times New Roman" w:cs="Times New Roman"/>
                <w:color w:val="FF0000"/>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val="ru-RU" w:eastAsia="sr-Latn-CS"/>
              </w:rPr>
            </w:pPr>
            <w:r w:rsidRPr="00C72B25">
              <w:rPr>
                <w:rFonts w:eastAsia="Times New Roman" w:cs="Times New Roman"/>
                <w:kern w:val="0"/>
                <w:sz w:val="20"/>
                <w:szCs w:val="20"/>
                <w:lang w:val="ru-RU" w:eastAsia="sr-Latn-CS"/>
              </w:rPr>
              <w:t>Пут ка школи без насиља</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16</w:t>
            </w:r>
          </w:p>
        </w:tc>
      </w:tr>
      <w:tr w:rsidR="00C72B25" w:rsidRPr="00C72B25" w:rsidTr="002C35B0">
        <w:trPr>
          <w:trHeight w:val="277"/>
          <w:jc w:val="center"/>
        </w:trPr>
        <w:tc>
          <w:tcPr>
            <w:tcW w:w="2878" w:type="dxa"/>
            <w:tcBorders>
              <w:top w:val="nil"/>
              <w:left w:val="single" w:sz="2" w:space="0" w:color="auto"/>
              <w:bottom w:val="nil"/>
              <w:right w:val="single" w:sz="2" w:space="0" w:color="auto"/>
            </w:tcBorders>
            <w:vAlign w:val="center"/>
          </w:tcPr>
          <w:p w:rsidR="00C72B25" w:rsidRPr="00C72B25" w:rsidRDefault="00C72B25" w:rsidP="00C72B25">
            <w:pPr>
              <w:spacing w:after="0" w:line="240" w:lineRule="auto"/>
              <w:rPr>
                <w:rFonts w:eastAsia="Times New Roman" w:cs="Times New Roman"/>
                <w:color w:val="FF0000"/>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val="ru-RU" w:eastAsia="sr-Latn-CS"/>
              </w:rPr>
            </w:pPr>
            <w:r w:rsidRPr="00C72B25">
              <w:rPr>
                <w:rFonts w:eastAsia="Times New Roman" w:cs="Times New Roman"/>
                <w:kern w:val="0"/>
                <w:sz w:val="20"/>
                <w:szCs w:val="20"/>
                <w:lang w:val="ru-RU" w:eastAsia="sr-Latn-CS"/>
              </w:rPr>
              <w:t>Самоевалуацијом до квалитетене наставе</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7"/>
          <w:jc w:val="center"/>
        </w:trPr>
        <w:tc>
          <w:tcPr>
            <w:tcW w:w="2878" w:type="dxa"/>
            <w:tcBorders>
              <w:top w:val="nil"/>
              <w:left w:val="single" w:sz="2" w:space="0" w:color="auto"/>
              <w:bottom w:val="single" w:sz="2" w:space="0" w:color="auto"/>
              <w:right w:val="single" w:sz="2" w:space="0" w:color="auto"/>
            </w:tcBorders>
            <w:vAlign w:val="center"/>
          </w:tcPr>
          <w:p w:rsidR="00C72B25" w:rsidRPr="00C72B25" w:rsidRDefault="00C72B25" w:rsidP="00C72B25">
            <w:pPr>
              <w:spacing w:after="0" w:line="240" w:lineRule="auto"/>
              <w:rPr>
                <w:rFonts w:eastAsia="Times New Roman" w:cs="Times New Roman"/>
                <w:color w:val="FF0000"/>
                <w:kern w:val="0"/>
                <w:lang w:val="sr-Cyrl-CS"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val="ru-RU" w:eastAsia="sr-Latn-CS"/>
              </w:rPr>
            </w:pPr>
            <w:r w:rsidRPr="00C72B25">
              <w:rPr>
                <w:rFonts w:eastAsia="Times New Roman" w:cs="Times New Roman"/>
                <w:kern w:val="0"/>
                <w:sz w:val="20"/>
                <w:szCs w:val="20"/>
                <w:lang w:val="ru-RU" w:eastAsia="sr-Latn-CS"/>
              </w:rPr>
              <w:t>Стручни скуп: Са Гуглом на часу-од традиције</w:t>
            </w:r>
          </w:p>
          <w:p w:rsidR="00C72B25" w:rsidRPr="00C72B25" w:rsidRDefault="00C72B25" w:rsidP="00C72B25">
            <w:pPr>
              <w:spacing w:after="0" w:line="254" w:lineRule="auto"/>
              <w:rPr>
                <w:rFonts w:eastAsia="Times New Roman" w:cs="Times New Roman"/>
                <w:kern w:val="0"/>
                <w:sz w:val="20"/>
                <w:szCs w:val="20"/>
                <w:lang w:val="ru-RU" w:eastAsia="sr-Latn-CS"/>
              </w:rPr>
            </w:pPr>
            <w:r w:rsidRPr="00C72B25">
              <w:rPr>
                <w:rFonts w:eastAsia="Times New Roman" w:cs="Times New Roman"/>
                <w:kern w:val="0"/>
                <w:sz w:val="20"/>
                <w:szCs w:val="20"/>
                <w:lang w:val="ru-RU" w:eastAsia="sr-Latn-CS"/>
              </w:rPr>
              <w:t>до иновације у сваком предмету</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p>
          <w:p w:rsidR="00C72B25" w:rsidRPr="00C72B25" w:rsidRDefault="00C72B25" w:rsidP="00C72B25">
            <w:pPr>
              <w:spacing w:after="0" w:line="240"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w:t>
            </w:r>
          </w:p>
        </w:tc>
      </w:tr>
      <w:tr w:rsidR="00C72B25" w:rsidRPr="00C72B25" w:rsidTr="002C35B0">
        <w:trPr>
          <w:trHeight w:val="277"/>
          <w:jc w:val="center"/>
        </w:trPr>
        <w:tc>
          <w:tcPr>
            <w:tcW w:w="2878" w:type="dxa"/>
            <w:vMerge w:val="restart"/>
            <w:tcBorders>
              <w:top w:val="single" w:sz="2" w:space="0" w:color="auto"/>
              <w:left w:val="single" w:sz="2" w:space="0" w:color="auto"/>
              <w:bottom w:val="nil"/>
              <w:right w:val="single" w:sz="2" w:space="0" w:color="auto"/>
            </w:tcBorders>
            <w:hideMark/>
          </w:tcPr>
          <w:p w:rsidR="00C72B25" w:rsidRPr="00C72B25" w:rsidRDefault="00C72B25" w:rsidP="00C72B25">
            <w:pPr>
              <w:spacing w:after="0" w:line="254" w:lineRule="auto"/>
              <w:rPr>
                <w:rFonts w:eastAsia="Times New Roman" w:cs="Times New Roman"/>
                <w:b/>
                <w:bCs/>
                <w:kern w:val="0"/>
                <w:lang w:eastAsia="sr-Latn-CS"/>
              </w:rPr>
            </w:pPr>
            <w:r w:rsidRPr="00C72B25">
              <w:rPr>
                <w:rFonts w:eastAsia="Times New Roman" w:cs="Times New Roman"/>
                <w:b/>
                <w:bCs/>
                <w:kern w:val="0"/>
                <w:lang w:eastAsia="sr-Latn-CS"/>
              </w:rPr>
              <w:t>Лена Врањевац</w:t>
            </w: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7"/>
          <w:jc w:val="center"/>
        </w:trPr>
        <w:tc>
          <w:tcPr>
            <w:tcW w:w="2878" w:type="dxa"/>
            <w:vMerge/>
            <w:tcBorders>
              <w:top w:val="single" w:sz="2" w:space="0" w:color="auto"/>
              <w:left w:val="single" w:sz="2" w:space="0" w:color="auto"/>
              <w:bottom w:val="nil"/>
              <w:right w:val="single" w:sz="2" w:space="0" w:color="auto"/>
            </w:tcBorders>
            <w:vAlign w:val="center"/>
            <w:hideMark/>
          </w:tcPr>
          <w:p w:rsidR="00C72B25" w:rsidRPr="00C72B25" w:rsidRDefault="00C72B25" w:rsidP="00C72B25">
            <w:pPr>
              <w:spacing w:after="0" w:line="240" w:lineRule="auto"/>
              <w:rPr>
                <w:rFonts w:eastAsia="Times New Roman" w:cs="Times New Roman"/>
                <w:b/>
                <w:bCs/>
                <w:kern w:val="0"/>
                <w:lang w:eastAsia="sr-Latn-CS"/>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val="ru-RU" w:eastAsia="sr-Latn-CS"/>
              </w:rPr>
            </w:pPr>
            <w:r w:rsidRPr="00C72B25">
              <w:rPr>
                <w:rFonts w:eastAsia="Times New Roman" w:cs="Times New Roman"/>
                <w:kern w:val="0"/>
                <w:sz w:val="20"/>
                <w:szCs w:val="20"/>
                <w:lang w:val="ru-RU" w:eastAsia="sr-Latn-CS"/>
              </w:rPr>
              <w:t>Пут ка школи без насиља</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16</w:t>
            </w:r>
          </w:p>
        </w:tc>
      </w:tr>
      <w:tr w:rsidR="00C72B25" w:rsidRPr="00C72B25" w:rsidTr="002C35B0">
        <w:trPr>
          <w:trHeight w:val="278"/>
          <w:jc w:val="center"/>
        </w:trPr>
        <w:tc>
          <w:tcPr>
            <w:tcW w:w="2878" w:type="dxa"/>
            <w:tcBorders>
              <w:top w:val="nil"/>
              <w:left w:val="single" w:sz="2" w:space="0" w:color="auto"/>
              <w:bottom w:val="single" w:sz="4" w:space="0" w:color="auto"/>
              <w:right w:val="single" w:sz="2" w:space="0" w:color="auto"/>
            </w:tcBorders>
            <w:hideMark/>
          </w:tcPr>
          <w:p w:rsidR="00C72B25" w:rsidRPr="00C72B25" w:rsidRDefault="00C72B25" w:rsidP="00C72B25">
            <w:pPr>
              <w:spacing w:after="0" w:line="276" w:lineRule="auto"/>
              <w:rPr>
                <w:rFonts w:eastAsia="Calibri" w:cs="Times New Roman"/>
                <w:kern w:val="0"/>
                <w:sz w:val="22"/>
                <w:szCs w:val="22"/>
              </w:rPr>
            </w:pPr>
          </w:p>
        </w:tc>
        <w:tc>
          <w:tcPr>
            <w:tcW w:w="5402"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Дигитална учионица- дигитално компетентан</w:t>
            </w:r>
          </w:p>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наставник 12.06.2024</w:t>
            </w:r>
          </w:p>
        </w:tc>
        <w:tc>
          <w:tcPr>
            <w:tcW w:w="1440" w:type="dxa"/>
            <w:tcBorders>
              <w:top w:val="single" w:sz="2" w:space="0" w:color="auto"/>
              <w:left w:val="single" w:sz="2" w:space="0" w:color="auto"/>
              <w:bottom w:val="single" w:sz="2" w:space="0" w:color="auto"/>
              <w:right w:val="single" w:sz="2" w:space="0" w:color="auto"/>
            </w:tcBorders>
          </w:tcPr>
          <w:p w:rsidR="00C72B25" w:rsidRPr="00C72B25" w:rsidRDefault="00C72B25" w:rsidP="00C72B25">
            <w:pPr>
              <w:spacing w:after="0" w:line="254" w:lineRule="auto"/>
              <w:jc w:val="center"/>
              <w:rPr>
                <w:rFonts w:eastAsia="Times New Roman" w:cs="Times New Roman"/>
                <w:bCs/>
                <w:kern w:val="0"/>
                <w:sz w:val="20"/>
                <w:szCs w:val="20"/>
                <w:lang w:val="sr-Cyrl-CS" w:eastAsia="sr-Latn-CS"/>
              </w:rPr>
            </w:pPr>
            <w:r w:rsidRPr="00C72B25">
              <w:rPr>
                <w:rFonts w:eastAsia="Times New Roman" w:cs="Times New Roman"/>
                <w:bCs/>
                <w:kern w:val="0"/>
                <w:sz w:val="20"/>
                <w:szCs w:val="20"/>
                <w:lang w:val="sr-Cyrl-CS" w:eastAsia="sr-Latn-CS"/>
              </w:rPr>
              <w:t>19,5</w:t>
            </w:r>
          </w:p>
        </w:tc>
      </w:tr>
      <w:tr w:rsidR="00C72B25" w:rsidRPr="00C72B25" w:rsidTr="002C35B0">
        <w:trPr>
          <w:trHeight w:val="185"/>
          <w:jc w:val="center"/>
        </w:trPr>
        <w:tc>
          <w:tcPr>
            <w:tcW w:w="2878" w:type="dxa"/>
            <w:vMerge w:val="restart"/>
            <w:tcBorders>
              <w:top w:val="single" w:sz="4" w:space="0" w:color="auto"/>
              <w:left w:val="single" w:sz="4" w:space="0" w:color="auto"/>
              <w:bottom w:val="nil"/>
              <w:right w:val="single" w:sz="4" w:space="0" w:color="auto"/>
            </w:tcBorders>
            <w:hideMark/>
          </w:tcPr>
          <w:p w:rsidR="00C72B25" w:rsidRPr="00C72B25" w:rsidRDefault="00C72B25" w:rsidP="00C72B25">
            <w:pPr>
              <w:spacing w:after="0" w:line="254" w:lineRule="auto"/>
              <w:rPr>
                <w:rFonts w:eastAsia="Times New Roman" w:cs="Times New Roman"/>
                <w:b/>
                <w:kern w:val="0"/>
                <w:lang w:val="sr-Cyrl-CS" w:eastAsia="sr-Latn-CS"/>
              </w:rPr>
            </w:pPr>
            <w:r w:rsidRPr="00C72B25">
              <w:rPr>
                <w:rFonts w:eastAsia="Times New Roman" w:cs="Times New Roman"/>
                <w:b/>
                <w:kern w:val="0"/>
                <w:lang w:val="sr-Cyrl-CS" w:eastAsia="sr-Latn-CS"/>
              </w:rPr>
              <w:t>Драгана Стопић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85"/>
          <w:jc w:val="center"/>
        </w:trPr>
        <w:tc>
          <w:tcPr>
            <w:tcW w:w="2878" w:type="dxa"/>
            <w:vMerge/>
            <w:tcBorders>
              <w:top w:val="single" w:sz="4" w:space="0" w:color="auto"/>
              <w:left w:val="single" w:sz="4" w:space="0" w:color="auto"/>
              <w:bottom w:val="nil"/>
              <w:right w:val="single" w:sz="4" w:space="0" w:color="auto"/>
            </w:tcBorders>
            <w:vAlign w:val="center"/>
            <w:hideMark/>
          </w:tcPr>
          <w:p w:rsidR="00C72B25" w:rsidRPr="00C72B25" w:rsidRDefault="00C72B25" w:rsidP="00C72B25">
            <w:pPr>
              <w:spacing w:after="0" w:line="240" w:lineRule="auto"/>
              <w:rPr>
                <w:rFonts w:eastAsia="Times New Roman" w:cs="Times New Roman"/>
                <w:b/>
                <w:kern w:val="0"/>
                <w:lang w:val="sr-Cyrl-CS" w:eastAsia="sr-Latn-CS"/>
              </w:rPr>
            </w:pPr>
          </w:p>
        </w:tc>
        <w:tc>
          <w:tcPr>
            <w:tcW w:w="5402" w:type="dxa"/>
            <w:tcBorders>
              <w:top w:val="single" w:sz="4" w:space="0" w:color="auto"/>
              <w:left w:val="single" w:sz="4" w:space="0" w:color="auto"/>
              <w:bottom w:val="single" w:sz="4" w:space="0" w:color="auto"/>
              <w:right w:val="single" w:sz="4" w:space="0" w:color="auto"/>
            </w:tcBorders>
            <w:vAlign w:val="center"/>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Центар за образовање и професионални развој</w:t>
            </w:r>
          </w:p>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Београд 7.11.2024.</w:t>
            </w:r>
          </w:p>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Каталошки број семинара 601,</w:t>
            </w:r>
          </w:p>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Meтоде и технике ефикасне наставе у учењу</w:t>
            </w:r>
          </w:p>
        </w:tc>
        <w:tc>
          <w:tcPr>
            <w:tcW w:w="1440" w:type="dxa"/>
            <w:tcBorders>
              <w:top w:val="single" w:sz="2"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85"/>
          <w:jc w:val="center"/>
        </w:trPr>
        <w:tc>
          <w:tcPr>
            <w:tcW w:w="2878" w:type="dxa"/>
            <w:vMerge/>
            <w:tcBorders>
              <w:top w:val="single" w:sz="4" w:space="0" w:color="auto"/>
              <w:left w:val="single" w:sz="4" w:space="0" w:color="auto"/>
              <w:bottom w:val="nil"/>
              <w:right w:val="single" w:sz="4" w:space="0" w:color="auto"/>
            </w:tcBorders>
            <w:vAlign w:val="center"/>
            <w:hideMark/>
          </w:tcPr>
          <w:p w:rsidR="00C72B25" w:rsidRPr="00C72B25" w:rsidRDefault="00C72B25" w:rsidP="00C72B25">
            <w:pPr>
              <w:spacing w:after="0" w:line="240" w:lineRule="auto"/>
              <w:rPr>
                <w:rFonts w:eastAsia="Times New Roman" w:cs="Times New Roman"/>
                <w:b/>
                <w:kern w:val="0"/>
                <w:lang w:val="sr-Cyrl-CS" w:eastAsia="sr-Latn-CS"/>
              </w:rPr>
            </w:pPr>
          </w:p>
        </w:tc>
        <w:tc>
          <w:tcPr>
            <w:tcW w:w="5402" w:type="dxa"/>
            <w:tcBorders>
              <w:top w:val="single" w:sz="4" w:space="0" w:color="auto"/>
              <w:left w:val="single" w:sz="4" w:space="0" w:color="auto"/>
              <w:bottom w:val="single" w:sz="4" w:space="0" w:color="auto"/>
              <w:right w:val="single" w:sz="4" w:space="0" w:color="auto"/>
            </w:tcBorders>
            <w:vAlign w:val="center"/>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ЗУОВ 28.11.2024.</w:t>
            </w:r>
          </w:p>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Обука запослених у основним и средњим</w:t>
            </w:r>
          </w:p>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школама за примену инструмента за</w:t>
            </w:r>
          </w:p>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самовредновање и процену дигиталних</w:t>
            </w:r>
          </w:p>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капацитета школе - селфи</w:t>
            </w:r>
          </w:p>
        </w:tc>
        <w:tc>
          <w:tcPr>
            <w:tcW w:w="1440" w:type="dxa"/>
            <w:tcBorders>
              <w:top w:val="single" w:sz="2"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429"/>
          <w:jc w:val="center"/>
        </w:trPr>
        <w:tc>
          <w:tcPr>
            <w:tcW w:w="2878" w:type="dxa"/>
            <w:tcBorders>
              <w:top w:val="single" w:sz="4" w:space="0" w:color="auto"/>
              <w:left w:val="single" w:sz="4" w:space="0" w:color="auto"/>
              <w:bottom w:val="nil"/>
              <w:right w:val="single" w:sz="4" w:space="0" w:color="auto"/>
            </w:tcBorders>
          </w:tcPr>
          <w:p w:rsidR="00C72B25" w:rsidRPr="00C72B25" w:rsidRDefault="00C72B25" w:rsidP="00C72B25">
            <w:pPr>
              <w:spacing w:after="0" w:line="254" w:lineRule="auto"/>
              <w:rPr>
                <w:rFonts w:eastAsia="Times New Roman" w:cs="Times New Roman"/>
                <w:b/>
                <w:kern w:val="0"/>
                <w:lang w:val="sr-Cyrl-CS" w:eastAsia="sr-Latn-CS"/>
              </w:rPr>
            </w:pPr>
            <w:r w:rsidRPr="00C72B25">
              <w:rPr>
                <w:rFonts w:eastAsia="Times New Roman" w:cs="Times New Roman"/>
                <w:b/>
                <w:kern w:val="0"/>
                <w:lang w:val="sr-Cyrl-CS" w:eastAsia="sr-Latn-CS"/>
              </w:rPr>
              <w:t>Весна Врањевац</w:t>
            </w:r>
          </w:p>
          <w:p w:rsidR="00C72B25" w:rsidRPr="00C72B25" w:rsidRDefault="00C72B25" w:rsidP="00C72B25">
            <w:pPr>
              <w:spacing w:after="0" w:line="254" w:lineRule="auto"/>
              <w:rPr>
                <w:rFonts w:eastAsia="Times New Roman" w:cs="Times New Roman"/>
                <w:b/>
                <w:kern w:val="0"/>
                <w:lang w:val="sr-Cyrl-CS"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3"/>
          <w:jc w:val="center"/>
        </w:trPr>
        <w:tc>
          <w:tcPr>
            <w:tcW w:w="2878" w:type="dxa"/>
            <w:tcBorders>
              <w:top w:val="nil"/>
              <w:left w:val="single" w:sz="4" w:space="0" w:color="auto"/>
              <w:bottom w:val="nil"/>
              <w:right w:val="single" w:sz="4" w:space="0" w:color="auto"/>
            </w:tcBorders>
          </w:tcPr>
          <w:p w:rsidR="00C72B25" w:rsidRPr="00C72B25" w:rsidRDefault="00C72B25" w:rsidP="00C72B25">
            <w:pPr>
              <w:spacing w:after="0" w:line="254" w:lineRule="auto"/>
              <w:rPr>
                <w:rFonts w:eastAsia="Times New Roman" w:cs="Times New Roman"/>
                <w:b/>
                <w:kern w:val="0"/>
                <w:lang w:val="sr-Cyrl-CS"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rPr>
            </w:pPr>
            <w:r w:rsidRPr="00C72B25">
              <w:rPr>
                <w:rFonts w:eastAsia="Times New Roman" w:cs="Times New Roman"/>
                <w:kern w:val="0"/>
                <w:sz w:val="20"/>
                <w:szCs w:val="20"/>
                <w:lang/>
              </w:rPr>
              <w:t>Учимо сви заједно -Квалитетно образовања за све-Модул 3</w:t>
            </w:r>
          </w:p>
          <w:p w:rsidR="00C72B25" w:rsidRPr="00C72B25" w:rsidRDefault="00C72B25" w:rsidP="00C72B25">
            <w:pPr>
              <w:spacing w:after="0" w:line="254" w:lineRule="auto"/>
              <w:rPr>
                <w:rFonts w:eastAsia="Times New Roman" w:cs="Times New Roman"/>
                <w:kern w:val="0"/>
                <w:sz w:val="20"/>
                <w:szCs w:val="20"/>
                <w:lang/>
              </w:rPr>
            </w:pPr>
            <w:r w:rsidRPr="00C72B25">
              <w:rPr>
                <w:rFonts w:eastAsia="Times New Roman" w:cs="Times New Roman"/>
                <w:kern w:val="0"/>
                <w:sz w:val="20"/>
                <w:szCs w:val="20"/>
                <w:lang/>
              </w:rPr>
              <w:t>„Развијање инклузивне праксе“ Модул 3</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24</w:t>
            </w:r>
          </w:p>
        </w:tc>
      </w:tr>
      <w:tr w:rsidR="00C72B25" w:rsidRPr="00C72B25" w:rsidTr="002C35B0">
        <w:trPr>
          <w:trHeight w:val="273"/>
          <w:jc w:val="center"/>
        </w:trPr>
        <w:tc>
          <w:tcPr>
            <w:tcW w:w="2878" w:type="dxa"/>
            <w:tcBorders>
              <w:top w:val="nil"/>
              <w:left w:val="single" w:sz="4" w:space="0" w:color="auto"/>
              <w:bottom w:val="single" w:sz="2" w:space="0" w:color="auto"/>
              <w:right w:val="single" w:sz="4" w:space="0" w:color="auto"/>
            </w:tcBorders>
          </w:tcPr>
          <w:p w:rsidR="00C72B25" w:rsidRPr="00C72B25" w:rsidRDefault="00C72B25" w:rsidP="00C72B25">
            <w:pPr>
              <w:spacing w:after="0" w:line="254" w:lineRule="auto"/>
              <w:rPr>
                <w:rFonts w:eastAsia="Times New Roman" w:cs="Times New Roman"/>
                <w:b/>
                <w:kern w:val="0"/>
                <w:lang w:val="sr-Cyrl-CS"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rPr>
            </w:pPr>
            <w:r w:rsidRPr="00C72B25">
              <w:rPr>
                <w:rFonts w:eastAsia="Times New Roman" w:cs="Times New Roman"/>
                <w:kern w:val="0"/>
                <w:sz w:val="20"/>
                <w:szCs w:val="20"/>
                <w:lang/>
              </w:rPr>
              <w:t>Обука за дежурне наставнике на Завршном испиту школске 2024/25. Године</w:t>
            </w:r>
          </w:p>
          <w:p w:rsidR="00C72B25" w:rsidRPr="00C72B25" w:rsidRDefault="00C72B25" w:rsidP="00C72B25">
            <w:pPr>
              <w:spacing w:after="0" w:line="254" w:lineRule="auto"/>
              <w:rPr>
                <w:rFonts w:eastAsia="Times New Roman" w:cs="Times New Roman"/>
                <w:kern w:val="0"/>
                <w:sz w:val="20"/>
                <w:szCs w:val="20"/>
                <w:lang/>
              </w:rPr>
            </w:pPr>
            <w:r w:rsidRPr="00C72B25">
              <w:rPr>
                <w:rFonts w:eastAsia="Times New Roman" w:cs="Times New Roman"/>
                <w:kern w:val="0"/>
                <w:sz w:val="20"/>
                <w:szCs w:val="20"/>
                <w:lang/>
              </w:rPr>
              <w:t>На платформи „Пасош за учење – ШКОЛЕ“ дана јун 19, 2025.</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8"/>
          <w:jc w:val="center"/>
        </w:trPr>
        <w:tc>
          <w:tcPr>
            <w:tcW w:w="2878" w:type="dxa"/>
            <w:tcBorders>
              <w:top w:val="single" w:sz="4" w:space="0" w:color="auto"/>
              <w:left w:val="single" w:sz="4" w:space="0" w:color="auto"/>
              <w:bottom w:val="single" w:sz="2" w:space="0" w:color="auto"/>
              <w:right w:val="single" w:sz="4" w:space="0" w:color="auto"/>
            </w:tcBorders>
            <w:hideMark/>
          </w:tcPr>
          <w:p w:rsidR="00C72B25" w:rsidRPr="00C72B25" w:rsidRDefault="00C72B25" w:rsidP="00C72B25">
            <w:pPr>
              <w:spacing w:after="0" w:line="254" w:lineRule="auto"/>
              <w:rPr>
                <w:rFonts w:eastAsia="Times New Roman" w:cs="Times New Roman"/>
                <w:b/>
                <w:kern w:val="0"/>
                <w:lang w:val="sr-Cyrl-CS" w:eastAsia="sr-Latn-CS"/>
              </w:rPr>
            </w:pPr>
            <w:r w:rsidRPr="00C72B25">
              <w:rPr>
                <w:rFonts w:eastAsia="Times New Roman" w:cs="Times New Roman"/>
                <w:b/>
                <w:kern w:val="0"/>
                <w:lang w:val="sr-Cyrl-CS" w:eastAsia="sr-Latn-CS"/>
              </w:rPr>
              <w:t>Весна Ђорђевић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8"/>
          <w:jc w:val="center"/>
        </w:trPr>
        <w:tc>
          <w:tcPr>
            <w:tcW w:w="2878" w:type="dxa"/>
            <w:tcBorders>
              <w:top w:val="single" w:sz="4"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Биљана Гавриловић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8"/>
          <w:jc w:val="center"/>
        </w:trPr>
        <w:tc>
          <w:tcPr>
            <w:tcW w:w="2878" w:type="dxa"/>
            <w:tcBorders>
              <w:top w:val="single" w:sz="4" w:space="0" w:color="auto"/>
              <w:left w:val="single" w:sz="4" w:space="0" w:color="auto"/>
              <w:bottom w:val="nil"/>
              <w:right w:val="single" w:sz="4" w:space="0" w:color="auto"/>
            </w:tcBorders>
          </w:tcPr>
          <w:p w:rsidR="00C72B25" w:rsidRPr="00C72B25" w:rsidRDefault="00C72B25" w:rsidP="00C72B25">
            <w:pPr>
              <w:spacing w:after="0" w:line="254"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iCs/>
                <w:kern w:val="0"/>
                <w:sz w:val="20"/>
                <w:szCs w:val="20"/>
                <w:lang w:val="sr-Cyrl-CS" w:eastAsia="sr-Latn-CS"/>
              </w:rPr>
            </w:pPr>
            <w:r w:rsidRPr="00C72B25">
              <w:rPr>
                <w:rFonts w:eastAsia="Times New Roman" w:cs="Times New Roman"/>
                <w:iCs/>
                <w:kern w:val="0"/>
                <w:sz w:val="20"/>
                <w:szCs w:val="20"/>
                <w:lang w:val="sr-Cyrl-CS" w:eastAsia="sr-Latn-CS"/>
              </w:rPr>
              <w:t>Пут ка школи без насиља</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16</w:t>
            </w:r>
          </w:p>
        </w:tc>
      </w:tr>
      <w:tr w:rsidR="00C72B25" w:rsidRPr="00C72B25" w:rsidTr="002C35B0">
        <w:trPr>
          <w:trHeight w:val="278"/>
          <w:jc w:val="center"/>
        </w:trPr>
        <w:tc>
          <w:tcPr>
            <w:tcW w:w="2878" w:type="dxa"/>
            <w:tcBorders>
              <w:top w:val="nil"/>
              <w:left w:val="single" w:sz="4" w:space="0" w:color="auto"/>
              <w:bottom w:val="nil"/>
              <w:right w:val="single" w:sz="4" w:space="0" w:color="auto"/>
            </w:tcBorders>
          </w:tcPr>
          <w:p w:rsidR="00C72B25" w:rsidRPr="00C72B25" w:rsidRDefault="00C72B25" w:rsidP="00C72B25">
            <w:pPr>
              <w:spacing w:after="0" w:line="254"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iCs/>
                <w:kern w:val="0"/>
                <w:sz w:val="20"/>
                <w:szCs w:val="20"/>
                <w:lang w:val="sr-Cyrl-CS" w:eastAsia="sr-Latn-CS"/>
              </w:rPr>
            </w:pPr>
            <w:r w:rsidRPr="00C72B25">
              <w:rPr>
                <w:rFonts w:eastAsia="Times New Roman" w:cs="Times New Roman"/>
                <w:iCs/>
                <w:kern w:val="0"/>
                <w:sz w:val="20"/>
                <w:szCs w:val="20"/>
                <w:lang w:val="sr-Cyrl-CS" w:eastAsia="sr-Latn-CS"/>
              </w:rPr>
              <w:t>Изазови савременог родитељства и васпитања</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w:t>
            </w:r>
          </w:p>
        </w:tc>
      </w:tr>
      <w:tr w:rsidR="00C72B25" w:rsidRPr="00C72B25" w:rsidTr="002C35B0">
        <w:trPr>
          <w:trHeight w:val="278"/>
          <w:jc w:val="center"/>
        </w:trPr>
        <w:tc>
          <w:tcPr>
            <w:tcW w:w="2878" w:type="dxa"/>
            <w:tcBorders>
              <w:top w:val="nil"/>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iCs/>
                <w:kern w:val="0"/>
                <w:sz w:val="20"/>
                <w:szCs w:val="20"/>
                <w:lang w:val="sr-Cyrl-CS" w:eastAsia="sr-Latn-CS"/>
              </w:rPr>
            </w:pPr>
            <w:r w:rsidRPr="00C72B25">
              <w:rPr>
                <w:rFonts w:eastAsia="Times New Roman" w:cs="Times New Roman"/>
                <w:iCs/>
                <w:kern w:val="0"/>
                <w:sz w:val="20"/>
                <w:szCs w:val="20"/>
                <w:lang w:val="sr-Cyrl-CS" w:eastAsia="sr-Latn-CS"/>
              </w:rPr>
              <w:t>Обука-Успешно оспособљавање из пружања прве пмоћи</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6</w:t>
            </w:r>
          </w:p>
        </w:tc>
      </w:tr>
      <w:tr w:rsidR="00C72B25" w:rsidRPr="00C72B25" w:rsidTr="002C35B0">
        <w:trPr>
          <w:trHeight w:val="70"/>
          <w:jc w:val="center"/>
        </w:trPr>
        <w:tc>
          <w:tcPr>
            <w:tcW w:w="2878" w:type="dxa"/>
            <w:tcBorders>
              <w:top w:val="single" w:sz="4"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Татјана Јовановић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70"/>
          <w:jc w:val="center"/>
        </w:trPr>
        <w:tc>
          <w:tcPr>
            <w:tcW w:w="2878" w:type="dxa"/>
            <w:tcBorders>
              <w:top w:val="single" w:sz="4" w:space="0" w:color="auto"/>
              <w:left w:val="single" w:sz="4" w:space="0" w:color="auto"/>
              <w:bottom w:val="nil"/>
              <w:right w:val="single" w:sz="4" w:space="0" w:color="auto"/>
            </w:tcBorders>
          </w:tcPr>
          <w:p w:rsidR="00C72B25" w:rsidRPr="00C72B25" w:rsidRDefault="00C72B25" w:rsidP="00C72B25">
            <w:pPr>
              <w:spacing w:after="0" w:line="254"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Основно оспособљавање и пружање прве</w:t>
            </w:r>
          </w:p>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помоћи за запослене</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6</w:t>
            </w:r>
          </w:p>
        </w:tc>
      </w:tr>
      <w:tr w:rsidR="00C72B25" w:rsidRPr="00C72B25" w:rsidTr="002C35B0">
        <w:trPr>
          <w:trHeight w:val="70"/>
          <w:jc w:val="center"/>
        </w:trPr>
        <w:tc>
          <w:tcPr>
            <w:tcW w:w="2878" w:type="dxa"/>
            <w:tcBorders>
              <w:top w:val="nil"/>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Од традиције до иновације у сваком предмету</w:t>
            </w:r>
          </w:p>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 стручни скуп – онлајн трибина )</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w:t>
            </w:r>
          </w:p>
        </w:tc>
      </w:tr>
      <w:tr w:rsidR="00C72B25" w:rsidRPr="00C72B25" w:rsidTr="002C35B0">
        <w:trPr>
          <w:trHeight w:val="135"/>
          <w:jc w:val="center"/>
        </w:trPr>
        <w:tc>
          <w:tcPr>
            <w:tcW w:w="2878" w:type="dxa"/>
            <w:tcBorders>
              <w:top w:val="single" w:sz="4"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Дејана Пепић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Самоевалуацијом до квалитетне школе</w:t>
            </w:r>
          </w:p>
          <w:p w:rsidR="00C72B25" w:rsidRPr="00C72B25" w:rsidRDefault="00C72B25" w:rsidP="00C72B25">
            <w:pPr>
              <w:spacing w:after="0" w:line="254" w:lineRule="auto"/>
              <w:rPr>
                <w:rFonts w:eastAsia="Times New Roman" w:cs="Times New Roman"/>
                <w:kern w:val="0"/>
                <w:sz w:val="20"/>
                <w:szCs w:val="20"/>
                <w:lang w:eastAsia="sr-Latn-CS"/>
              </w:rPr>
            </w:pPr>
          </w:p>
        </w:tc>
        <w:tc>
          <w:tcPr>
            <w:tcW w:w="1440"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35"/>
          <w:jc w:val="center"/>
        </w:trPr>
        <w:tc>
          <w:tcPr>
            <w:tcW w:w="2878"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Вера Бошковић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 xml:space="preserve">Боловање </w:t>
            </w:r>
          </w:p>
        </w:tc>
        <w:tc>
          <w:tcPr>
            <w:tcW w:w="1440"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p>
        </w:tc>
      </w:tr>
      <w:tr w:rsidR="00C72B25" w:rsidRPr="00C72B25" w:rsidTr="002C35B0">
        <w:trPr>
          <w:trHeight w:val="135"/>
          <w:jc w:val="center"/>
        </w:trPr>
        <w:tc>
          <w:tcPr>
            <w:tcW w:w="2878"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Јасмина Симеуновић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Није дистављено</w:t>
            </w:r>
          </w:p>
        </w:tc>
        <w:tc>
          <w:tcPr>
            <w:tcW w:w="1440"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w:t>
            </w:r>
          </w:p>
        </w:tc>
      </w:tr>
      <w:tr w:rsidR="00C72B25" w:rsidRPr="00C72B25" w:rsidTr="002C35B0">
        <w:trPr>
          <w:trHeight w:val="135"/>
          <w:jc w:val="center"/>
        </w:trPr>
        <w:tc>
          <w:tcPr>
            <w:tcW w:w="2878" w:type="dxa"/>
            <w:tcBorders>
              <w:top w:val="single" w:sz="2"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Невенка Милићевић</w:t>
            </w:r>
          </w:p>
        </w:tc>
        <w:tc>
          <w:tcPr>
            <w:tcW w:w="5402"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35"/>
          <w:jc w:val="center"/>
        </w:trPr>
        <w:tc>
          <w:tcPr>
            <w:tcW w:w="2878" w:type="dxa"/>
            <w:tcBorders>
              <w:top w:val="single" w:sz="2"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76" w:lineRule="auto"/>
              <w:rPr>
                <w:rFonts w:eastAsia="Times New Roman" w:cs="Times New Roman"/>
                <w:b/>
                <w:kern w:val="0"/>
                <w:lang w:eastAsia="sr-Latn-CS"/>
              </w:rPr>
            </w:pPr>
            <w:r w:rsidRPr="00C72B25">
              <w:rPr>
                <w:rFonts w:eastAsia="Times New Roman" w:cs="Times New Roman"/>
                <w:b/>
                <w:kern w:val="0"/>
                <w:lang w:eastAsia="sr-Latn-CS"/>
              </w:rPr>
              <w:t>Драган Павловић</w:t>
            </w:r>
          </w:p>
        </w:tc>
        <w:tc>
          <w:tcPr>
            <w:tcW w:w="5402" w:type="dxa"/>
            <w:tcBorders>
              <w:top w:val="single" w:sz="2"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8"/>
          <w:jc w:val="center"/>
        </w:trPr>
        <w:tc>
          <w:tcPr>
            <w:tcW w:w="2878" w:type="dxa"/>
            <w:tcBorders>
              <w:top w:val="single" w:sz="4"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Бранко Гавриловић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7"/>
          <w:jc w:val="center"/>
        </w:trPr>
        <w:tc>
          <w:tcPr>
            <w:tcW w:w="2878" w:type="dxa"/>
            <w:tcBorders>
              <w:top w:val="single" w:sz="2"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Радован Петровић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7"/>
          <w:jc w:val="center"/>
        </w:trPr>
        <w:tc>
          <w:tcPr>
            <w:tcW w:w="2878" w:type="dxa"/>
            <w:tcBorders>
              <w:top w:val="single" w:sz="2" w:space="0" w:color="auto"/>
              <w:left w:val="single" w:sz="4" w:space="0" w:color="auto"/>
              <w:bottom w:val="nil"/>
              <w:right w:val="single" w:sz="4" w:space="0" w:color="auto"/>
            </w:tcBorders>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Милан Јаковљевић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rPr>
            </w:pPr>
            <w:r w:rsidRPr="00C72B25">
              <w:rPr>
                <w:rFonts w:eastAsia="Times New Roman" w:cs="Times New Roman"/>
                <w:kern w:val="0"/>
                <w:sz w:val="20"/>
                <w:szCs w:val="20"/>
                <w:lang/>
              </w:rPr>
              <w:t>Спровођење васпитно-дисциплинских поступака-законодавни оквир и пракса</w:t>
            </w:r>
          </w:p>
        </w:tc>
        <w:tc>
          <w:tcPr>
            <w:tcW w:w="1440" w:type="dxa"/>
            <w:tcBorders>
              <w:top w:val="single" w:sz="2"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41"/>
          <w:jc w:val="center"/>
        </w:trPr>
        <w:tc>
          <w:tcPr>
            <w:tcW w:w="2878" w:type="dxa"/>
            <w:vMerge w:val="restart"/>
            <w:tcBorders>
              <w:top w:val="single" w:sz="4" w:space="0" w:color="auto"/>
              <w:left w:val="single" w:sz="4" w:space="0" w:color="auto"/>
              <w:bottom w:val="single" w:sz="2" w:space="0" w:color="auto"/>
              <w:right w:val="single" w:sz="4"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Срђан Димитријевић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38"/>
          <w:jc w:val="center"/>
        </w:trPr>
        <w:tc>
          <w:tcPr>
            <w:tcW w:w="2878" w:type="dxa"/>
            <w:vMerge/>
            <w:tcBorders>
              <w:top w:val="single" w:sz="4" w:space="0" w:color="auto"/>
              <w:left w:val="single" w:sz="4" w:space="0" w:color="auto"/>
              <w:bottom w:val="single" w:sz="2"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contextualSpacing/>
              <w:rPr>
                <w:rFonts w:eastAsia="Times New Roman" w:cs="Times New Roman"/>
                <w:color w:val="FF0000"/>
                <w:kern w:val="0"/>
                <w:sz w:val="20"/>
                <w:szCs w:val="20"/>
                <w:lang/>
              </w:rPr>
            </w:pPr>
          </w:p>
        </w:tc>
        <w:tc>
          <w:tcPr>
            <w:tcW w:w="1440" w:type="dxa"/>
            <w:tcBorders>
              <w:top w:val="single" w:sz="2"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val="sr-Cyrl-CS" w:eastAsia="sr-Latn-CS"/>
              </w:rPr>
            </w:pPr>
          </w:p>
        </w:tc>
      </w:tr>
      <w:tr w:rsidR="00C72B25" w:rsidRPr="00C72B25" w:rsidTr="002C35B0">
        <w:trPr>
          <w:trHeight w:val="138"/>
          <w:jc w:val="center"/>
        </w:trPr>
        <w:tc>
          <w:tcPr>
            <w:tcW w:w="2878" w:type="dxa"/>
            <w:vMerge/>
            <w:tcBorders>
              <w:top w:val="single" w:sz="4" w:space="0" w:color="auto"/>
              <w:left w:val="single" w:sz="4" w:space="0" w:color="auto"/>
              <w:bottom w:val="single" w:sz="2"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contextualSpacing/>
              <w:rPr>
                <w:rFonts w:eastAsia="Times New Roman" w:cs="Times New Roman"/>
                <w:kern w:val="0"/>
                <w:sz w:val="20"/>
                <w:szCs w:val="20"/>
                <w:lang w:val="sr-Cyrl-CS"/>
              </w:rPr>
            </w:pPr>
          </w:p>
        </w:tc>
        <w:tc>
          <w:tcPr>
            <w:tcW w:w="1440" w:type="dxa"/>
            <w:tcBorders>
              <w:top w:val="single" w:sz="2"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val="sr-Cyrl-CS" w:eastAsia="sr-Latn-CS"/>
              </w:rPr>
            </w:pPr>
          </w:p>
        </w:tc>
      </w:tr>
      <w:tr w:rsidR="00C72B25" w:rsidRPr="00C72B25" w:rsidTr="002C35B0">
        <w:trPr>
          <w:trHeight w:val="185"/>
          <w:jc w:val="center"/>
        </w:trPr>
        <w:tc>
          <w:tcPr>
            <w:tcW w:w="2878" w:type="dxa"/>
            <w:vMerge w:val="restart"/>
            <w:tcBorders>
              <w:top w:val="single" w:sz="4" w:space="0" w:color="auto"/>
              <w:left w:val="single" w:sz="4" w:space="0" w:color="auto"/>
              <w:bottom w:val="nil"/>
              <w:right w:val="single" w:sz="4" w:space="0" w:color="auto"/>
            </w:tcBorders>
            <w:hideMark/>
          </w:tcPr>
          <w:p w:rsidR="00C72B25" w:rsidRPr="00C72B25" w:rsidRDefault="00C72B25" w:rsidP="00C72B25">
            <w:pPr>
              <w:spacing w:after="0" w:line="254" w:lineRule="auto"/>
              <w:rPr>
                <w:rFonts w:eastAsia="Times New Roman" w:cs="Times New Roman"/>
                <w:b/>
                <w:color w:val="FF0000"/>
                <w:kern w:val="0"/>
                <w:lang w:eastAsia="sr-Latn-CS"/>
              </w:rPr>
            </w:pPr>
            <w:r w:rsidRPr="00C72B25">
              <w:rPr>
                <w:rFonts w:eastAsia="Times New Roman" w:cs="Times New Roman"/>
                <w:b/>
                <w:kern w:val="0"/>
                <w:lang w:eastAsia="sr-Latn-CS"/>
              </w:rPr>
              <w:t>Александар Симовић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85"/>
          <w:jc w:val="center"/>
        </w:trPr>
        <w:tc>
          <w:tcPr>
            <w:tcW w:w="2878" w:type="dxa"/>
            <w:vMerge/>
            <w:tcBorders>
              <w:top w:val="single" w:sz="4" w:space="0" w:color="auto"/>
              <w:left w:val="single" w:sz="4" w:space="0" w:color="auto"/>
              <w:bottom w:val="nil"/>
              <w:right w:val="single" w:sz="4" w:space="0" w:color="auto"/>
            </w:tcBorders>
            <w:vAlign w:val="center"/>
            <w:hideMark/>
          </w:tcPr>
          <w:p w:rsidR="00C72B25" w:rsidRPr="00C72B25" w:rsidRDefault="00C72B25" w:rsidP="00C72B25">
            <w:pPr>
              <w:spacing w:after="0" w:line="240" w:lineRule="auto"/>
              <w:rPr>
                <w:rFonts w:eastAsia="Times New Roman" w:cs="Times New Roman"/>
                <w:b/>
                <w:color w:val="FF0000"/>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contextualSpacing/>
              <w:rPr>
                <w:rFonts w:eastAsia="Times New Roman" w:cs="Times New Roman"/>
                <w:color w:val="FF0000"/>
                <w:kern w:val="0"/>
                <w:sz w:val="20"/>
                <w:szCs w:val="20"/>
                <w:lang/>
              </w:rPr>
            </w:pPr>
          </w:p>
        </w:tc>
        <w:tc>
          <w:tcPr>
            <w:tcW w:w="1440" w:type="dxa"/>
            <w:tcBorders>
              <w:top w:val="single" w:sz="2"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val="sr-Cyrl-CS" w:eastAsia="sr-Latn-CS"/>
              </w:rPr>
            </w:pPr>
          </w:p>
        </w:tc>
      </w:tr>
      <w:tr w:rsidR="00C72B25" w:rsidRPr="00C72B25" w:rsidTr="002C35B0">
        <w:trPr>
          <w:trHeight w:val="185"/>
          <w:jc w:val="center"/>
        </w:trPr>
        <w:tc>
          <w:tcPr>
            <w:tcW w:w="2878" w:type="dxa"/>
            <w:tcBorders>
              <w:top w:val="nil"/>
              <w:left w:val="single" w:sz="4" w:space="0" w:color="auto"/>
              <w:bottom w:val="single" w:sz="4" w:space="0" w:color="auto"/>
              <w:right w:val="single" w:sz="4" w:space="0" w:color="auto"/>
            </w:tcBorders>
            <w:vAlign w:val="center"/>
          </w:tcPr>
          <w:p w:rsidR="00C72B25" w:rsidRPr="00C72B25" w:rsidRDefault="00C72B25" w:rsidP="00C72B25">
            <w:pPr>
              <w:spacing w:after="0" w:line="276" w:lineRule="auto"/>
              <w:rPr>
                <w:rFonts w:eastAsia="Times New Roman" w:cs="Times New Roman"/>
                <w:b/>
                <w:color w:val="FF0000"/>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contextualSpacing/>
              <w:rPr>
                <w:rFonts w:eastAsia="Times New Roman" w:cs="Times New Roman"/>
                <w:kern w:val="0"/>
                <w:sz w:val="20"/>
                <w:szCs w:val="20"/>
                <w:lang w:val="sr-Cyrl-CS"/>
              </w:rPr>
            </w:pPr>
          </w:p>
        </w:tc>
        <w:tc>
          <w:tcPr>
            <w:tcW w:w="1440" w:type="dxa"/>
            <w:tcBorders>
              <w:top w:val="single" w:sz="2"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val="sr-Cyrl-CS" w:eastAsia="sr-Latn-CS"/>
              </w:rPr>
            </w:pPr>
          </w:p>
        </w:tc>
      </w:tr>
      <w:tr w:rsidR="00C72B25" w:rsidRPr="00C72B25" w:rsidTr="002C35B0">
        <w:trPr>
          <w:trHeight w:val="185"/>
          <w:jc w:val="center"/>
        </w:trPr>
        <w:tc>
          <w:tcPr>
            <w:tcW w:w="2878" w:type="dxa"/>
            <w:vMerge w:val="restart"/>
            <w:tcBorders>
              <w:top w:val="single" w:sz="4" w:space="0" w:color="auto"/>
              <w:left w:val="single" w:sz="4" w:space="0" w:color="auto"/>
              <w:bottom w:val="single" w:sz="2" w:space="0" w:color="auto"/>
              <w:right w:val="single" w:sz="4"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Јелена Алемпијевић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85"/>
          <w:jc w:val="center"/>
        </w:trPr>
        <w:tc>
          <w:tcPr>
            <w:tcW w:w="2878" w:type="dxa"/>
            <w:vMerge/>
            <w:tcBorders>
              <w:top w:val="single" w:sz="4" w:space="0" w:color="auto"/>
              <w:left w:val="single" w:sz="4" w:space="0" w:color="auto"/>
              <w:bottom w:val="single" w:sz="2"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 xml:space="preserve">Изазови савременог родитељства и образовања </w:t>
            </w:r>
          </w:p>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Стручни скуп-трибина</w:t>
            </w:r>
          </w:p>
        </w:tc>
        <w:tc>
          <w:tcPr>
            <w:tcW w:w="1440" w:type="dxa"/>
            <w:tcBorders>
              <w:top w:val="single" w:sz="2"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val="sr-Cyrl-CS" w:eastAsia="sr-Latn-CS"/>
              </w:rPr>
            </w:pPr>
            <w:r w:rsidRPr="00C72B25">
              <w:rPr>
                <w:rFonts w:eastAsia="Times New Roman" w:cs="Times New Roman"/>
                <w:kern w:val="0"/>
                <w:sz w:val="20"/>
                <w:szCs w:val="20"/>
                <w:lang w:val="sr-Cyrl-CS" w:eastAsia="sr-Latn-CS"/>
              </w:rPr>
              <w:t>1</w:t>
            </w:r>
          </w:p>
        </w:tc>
      </w:tr>
      <w:tr w:rsidR="00C72B25" w:rsidRPr="00C72B25" w:rsidTr="002C35B0">
        <w:trPr>
          <w:trHeight w:val="185"/>
          <w:jc w:val="center"/>
        </w:trPr>
        <w:tc>
          <w:tcPr>
            <w:tcW w:w="2878" w:type="dxa"/>
            <w:vMerge/>
            <w:tcBorders>
              <w:top w:val="single" w:sz="4" w:space="0" w:color="auto"/>
              <w:left w:val="single" w:sz="4" w:space="0" w:color="auto"/>
              <w:bottom w:val="single" w:sz="2"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val="sr-Cyrl-CS" w:eastAsia="sr-Latn-CS"/>
              </w:rPr>
            </w:pPr>
            <w:r w:rsidRPr="00C72B25">
              <w:rPr>
                <w:rFonts w:eastAsia="Times New Roman" w:cs="Times New Roman"/>
                <w:kern w:val="0"/>
                <w:sz w:val="20"/>
                <w:szCs w:val="20"/>
                <w:lang w:val="sr-Cyrl-CS" w:eastAsia="sr-Latn-CS"/>
              </w:rPr>
              <w:t>Знање у рукама</w:t>
            </w:r>
          </w:p>
        </w:tc>
        <w:tc>
          <w:tcPr>
            <w:tcW w:w="1440" w:type="dxa"/>
            <w:tcBorders>
              <w:top w:val="single" w:sz="2"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val="sr-Cyrl-CS" w:eastAsia="sr-Latn-CS"/>
              </w:rPr>
            </w:pPr>
            <w:r w:rsidRPr="00C72B25">
              <w:rPr>
                <w:rFonts w:eastAsia="Times New Roman" w:cs="Times New Roman"/>
                <w:kern w:val="0"/>
                <w:sz w:val="20"/>
                <w:szCs w:val="20"/>
                <w:lang w:val="sr-Cyrl-CS" w:eastAsia="sr-Latn-CS"/>
              </w:rPr>
              <w:t>8</w:t>
            </w:r>
          </w:p>
        </w:tc>
      </w:tr>
      <w:tr w:rsidR="00C72B25" w:rsidRPr="00C72B25" w:rsidTr="002C35B0">
        <w:trPr>
          <w:trHeight w:val="239"/>
          <w:jc w:val="center"/>
        </w:trPr>
        <w:tc>
          <w:tcPr>
            <w:tcW w:w="2878" w:type="dxa"/>
            <w:tcBorders>
              <w:top w:val="single" w:sz="4" w:space="0" w:color="auto"/>
              <w:left w:val="single" w:sz="4" w:space="0" w:color="auto"/>
              <w:bottom w:val="single" w:sz="2" w:space="0" w:color="auto"/>
              <w:right w:val="single" w:sz="4"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Ратко Симеуновић</w:t>
            </w:r>
          </w:p>
        </w:tc>
        <w:tc>
          <w:tcPr>
            <w:tcW w:w="6842" w:type="dxa"/>
            <w:gridSpan w:val="2"/>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rPr>
                <w:rFonts w:eastAsia="Times New Roman" w:cs="Times New Roman"/>
                <w:color w:val="FF0000"/>
                <w:kern w:val="0"/>
                <w:sz w:val="20"/>
                <w:szCs w:val="20"/>
                <w:lang w:eastAsia="sr-Latn-CS"/>
              </w:rPr>
            </w:pPr>
            <w:r w:rsidRPr="00C72B25">
              <w:rPr>
                <w:rFonts w:eastAsia="Times New Roman" w:cs="Times New Roman"/>
                <w:kern w:val="0"/>
                <w:sz w:val="20"/>
                <w:szCs w:val="20"/>
                <w:lang w:eastAsia="sr-Latn-CS"/>
              </w:rPr>
              <w:t>Није дистављено</w:t>
            </w:r>
          </w:p>
        </w:tc>
      </w:tr>
      <w:tr w:rsidR="00C72B25" w:rsidRPr="00C72B25" w:rsidTr="002C35B0">
        <w:trPr>
          <w:trHeight w:val="185"/>
          <w:jc w:val="center"/>
        </w:trPr>
        <w:tc>
          <w:tcPr>
            <w:tcW w:w="2878" w:type="dxa"/>
            <w:vMerge w:val="restart"/>
            <w:tcBorders>
              <w:top w:val="single" w:sz="4" w:space="0" w:color="auto"/>
              <w:left w:val="single" w:sz="4" w:space="0" w:color="auto"/>
              <w:bottom w:val="single" w:sz="2" w:space="0" w:color="auto"/>
              <w:right w:val="single" w:sz="4" w:space="0" w:color="auto"/>
            </w:tcBorders>
            <w:hideMark/>
          </w:tcPr>
          <w:p w:rsidR="00C72B25" w:rsidRPr="00C72B25" w:rsidRDefault="00C72B25" w:rsidP="00C72B25">
            <w:pPr>
              <w:spacing w:after="0" w:line="254" w:lineRule="auto"/>
              <w:rPr>
                <w:rFonts w:eastAsia="Times New Roman" w:cs="Times New Roman"/>
                <w:b/>
                <w:color w:val="FF0000"/>
                <w:kern w:val="0"/>
                <w:lang w:eastAsia="sr-Latn-CS"/>
              </w:rPr>
            </w:pPr>
            <w:r w:rsidRPr="00C72B25">
              <w:rPr>
                <w:rFonts w:eastAsia="Times New Roman" w:cs="Times New Roman"/>
                <w:b/>
                <w:kern w:val="0"/>
                <w:lang w:eastAsia="sr-Latn-CS"/>
              </w:rPr>
              <w:t xml:space="preserve">Славица Ђукић Радојевић </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85"/>
          <w:jc w:val="center"/>
        </w:trPr>
        <w:tc>
          <w:tcPr>
            <w:tcW w:w="2878" w:type="dxa"/>
            <w:vMerge/>
            <w:tcBorders>
              <w:top w:val="single" w:sz="4" w:space="0" w:color="auto"/>
              <w:left w:val="single" w:sz="4" w:space="0" w:color="auto"/>
              <w:bottom w:val="single" w:sz="2"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color w:val="FF0000"/>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contextualSpacing/>
              <w:rPr>
                <w:rFonts w:eastAsia="Times New Roman" w:cs="Times New Roman"/>
                <w:color w:val="FF0000"/>
                <w:kern w:val="0"/>
                <w:sz w:val="20"/>
                <w:szCs w:val="20"/>
                <w:lang/>
              </w:rPr>
            </w:pPr>
            <w:r w:rsidRPr="00C72B25">
              <w:rPr>
                <w:rFonts w:eastAsia="Times New Roman" w:cs="Times New Roman"/>
                <w:kern w:val="0"/>
                <w:sz w:val="20"/>
                <w:szCs w:val="20"/>
                <w:lang/>
              </w:rPr>
              <w:t>Методе и облици ефикасне наставе и учења</w:t>
            </w:r>
          </w:p>
        </w:tc>
        <w:tc>
          <w:tcPr>
            <w:tcW w:w="1440" w:type="dxa"/>
            <w:tcBorders>
              <w:top w:val="single" w:sz="2"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41"/>
          <w:jc w:val="center"/>
        </w:trPr>
        <w:tc>
          <w:tcPr>
            <w:tcW w:w="2878" w:type="dxa"/>
            <w:vMerge w:val="restart"/>
            <w:tcBorders>
              <w:top w:val="single" w:sz="4" w:space="0" w:color="auto"/>
              <w:left w:val="single" w:sz="4" w:space="0" w:color="auto"/>
              <w:bottom w:val="nil"/>
              <w:right w:val="single" w:sz="4"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Миљана Мојсиловић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40"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38"/>
          <w:jc w:val="center"/>
        </w:trPr>
        <w:tc>
          <w:tcPr>
            <w:tcW w:w="2878" w:type="dxa"/>
            <w:vMerge/>
            <w:tcBorders>
              <w:top w:val="single" w:sz="4" w:space="0" w:color="auto"/>
              <w:left w:val="single" w:sz="4" w:space="0" w:color="auto"/>
              <w:bottom w:val="nil"/>
              <w:right w:val="single" w:sz="4" w:space="0" w:color="auto"/>
            </w:tcBorders>
            <w:vAlign w:val="center"/>
            <w:hideMark/>
          </w:tcPr>
          <w:p w:rsidR="00C72B25" w:rsidRPr="00C72B25" w:rsidRDefault="00C72B25" w:rsidP="00C72B25">
            <w:pPr>
              <w:spacing w:after="0" w:line="240"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iCs/>
                <w:kern w:val="0"/>
                <w:sz w:val="20"/>
                <w:szCs w:val="20"/>
                <w:lang w:val="sr-Cyrl-CS" w:eastAsia="sr-Latn-CS"/>
              </w:rPr>
            </w:pPr>
            <w:r w:rsidRPr="00C72B25">
              <w:rPr>
                <w:rFonts w:eastAsia="Times New Roman" w:cs="Times New Roman"/>
                <w:iCs/>
                <w:kern w:val="0"/>
                <w:sz w:val="20"/>
                <w:szCs w:val="20"/>
                <w:lang w:val="sr-Cyrl-CS" w:eastAsia="sr-Latn-CS"/>
              </w:rPr>
              <w:t>Пут ка школи без насиља</w:t>
            </w:r>
          </w:p>
        </w:tc>
        <w:tc>
          <w:tcPr>
            <w:tcW w:w="1440" w:type="dxa"/>
            <w:tcBorders>
              <w:top w:val="single" w:sz="2"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16</w:t>
            </w:r>
          </w:p>
        </w:tc>
      </w:tr>
      <w:tr w:rsidR="00C72B25" w:rsidRPr="00C72B25" w:rsidTr="002C35B0">
        <w:trPr>
          <w:trHeight w:val="185"/>
          <w:jc w:val="center"/>
        </w:trPr>
        <w:tc>
          <w:tcPr>
            <w:tcW w:w="2878" w:type="dxa"/>
            <w:tcBorders>
              <w:top w:val="single" w:sz="4" w:space="0" w:color="auto"/>
              <w:left w:val="single" w:sz="4" w:space="0" w:color="auto"/>
              <w:bottom w:val="nil"/>
              <w:right w:val="single" w:sz="4"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Слађана Луковић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85"/>
          <w:jc w:val="center"/>
        </w:trPr>
        <w:tc>
          <w:tcPr>
            <w:tcW w:w="2878" w:type="dxa"/>
            <w:tcBorders>
              <w:top w:val="nil"/>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rPr>
            </w:pPr>
            <w:r w:rsidRPr="00C72B25">
              <w:rPr>
                <w:rFonts w:eastAsia="Times New Roman" w:cs="Times New Roman"/>
                <w:kern w:val="0"/>
                <w:sz w:val="20"/>
                <w:szCs w:val="20"/>
                <w:lang/>
              </w:rPr>
              <w:t>Не постављај питање да ли волим читање</w:t>
            </w:r>
          </w:p>
        </w:tc>
        <w:tc>
          <w:tcPr>
            <w:tcW w:w="1440" w:type="dxa"/>
            <w:tcBorders>
              <w:top w:val="single" w:sz="4"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29</w:t>
            </w:r>
          </w:p>
        </w:tc>
      </w:tr>
      <w:tr w:rsidR="00C72B25" w:rsidRPr="00C72B25" w:rsidTr="002C35B0">
        <w:trPr>
          <w:trHeight w:val="27"/>
          <w:jc w:val="center"/>
        </w:trPr>
        <w:tc>
          <w:tcPr>
            <w:tcW w:w="2878" w:type="dxa"/>
            <w:vMerge w:val="restart"/>
            <w:tcBorders>
              <w:top w:val="single" w:sz="4" w:space="0" w:color="auto"/>
              <w:left w:val="single" w:sz="4" w:space="0" w:color="auto"/>
              <w:bottom w:val="single" w:sz="2" w:space="0" w:color="auto"/>
              <w:right w:val="single" w:sz="4"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Јелена Зимоњић</w:t>
            </w:r>
          </w:p>
        </w:tc>
        <w:tc>
          <w:tcPr>
            <w:tcW w:w="5402" w:type="dxa"/>
            <w:tcBorders>
              <w:top w:val="single" w:sz="4"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rPr>
                <w:rFonts w:eastAsia="Times New Roman" w:cs="Times New Roman"/>
                <w:color w:val="FF0000"/>
                <w:kern w:val="0"/>
                <w:sz w:val="20"/>
                <w:szCs w:val="20"/>
                <w:lang w:eastAsia="sr-Latn-CS"/>
              </w:rPr>
            </w:pPr>
            <w:r w:rsidRPr="00C72B25">
              <w:rPr>
                <w:rFonts w:eastAsia="Times New Roman" w:cs="Times New Roman"/>
                <w:kern w:val="0"/>
                <w:sz w:val="20"/>
                <w:szCs w:val="20"/>
                <w:lang w:eastAsia="sr-Latn-CS"/>
              </w:rPr>
              <w:t>Програм обуке за наставнике разредне наставе за предмет Дигитални свет 4</w:t>
            </w:r>
          </w:p>
        </w:tc>
        <w:tc>
          <w:tcPr>
            <w:tcW w:w="1440" w:type="dxa"/>
            <w:tcBorders>
              <w:top w:val="single" w:sz="4" w:space="0" w:color="auto"/>
              <w:left w:val="single" w:sz="4" w:space="0" w:color="auto"/>
              <w:bottom w:val="single" w:sz="2" w:space="0" w:color="auto"/>
              <w:right w:val="single" w:sz="4" w:space="0" w:color="auto"/>
            </w:tcBorders>
            <w:hideMark/>
          </w:tcPr>
          <w:p w:rsidR="00C72B25" w:rsidRPr="00C72B25" w:rsidRDefault="00C72B25" w:rsidP="00C72B25">
            <w:pPr>
              <w:spacing w:after="0" w:line="254" w:lineRule="auto"/>
              <w:jc w:val="center"/>
              <w:rPr>
                <w:rFonts w:eastAsia="Times New Roman" w:cs="Times New Roman"/>
                <w:kern w:val="0"/>
                <w:sz w:val="20"/>
                <w:szCs w:val="20"/>
                <w:lang w:val="sr-Cyrl-CS" w:eastAsia="sr-Latn-CS"/>
              </w:rPr>
            </w:pPr>
            <w:r w:rsidRPr="00C72B25">
              <w:rPr>
                <w:rFonts w:eastAsia="Times New Roman" w:cs="Times New Roman"/>
                <w:kern w:val="0"/>
                <w:sz w:val="20"/>
                <w:szCs w:val="20"/>
                <w:lang w:val="sr-Cyrl-CS" w:eastAsia="sr-Latn-CS"/>
              </w:rPr>
              <w:t>16</w:t>
            </w:r>
          </w:p>
        </w:tc>
      </w:tr>
      <w:tr w:rsidR="00C72B25" w:rsidRPr="00C72B25" w:rsidTr="002C35B0">
        <w:trPr>
          <w:trHeight w:val="27"/>
          <w:jc w:val="center"/>
        </w:trPr>
        <w:tc>
          <w:tcPr>
            <w:tcW w:w="2878" w:type="dxa"/>
            <w:vMerge/>
            <w:tcBorders>
              <w:top w:val="single" w:sz="4" w:space="0" w:color="auto"/>
              <w:left w:val="single" w:sz="4" w:space="0" w:color="auto"/>
              <w:bottom w:val="single" w:sz="2"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4" w:space="0" w:color="auto"/>
              <w:bottom w:val="single" w:sz="2" w:space="0" w:color="auto"/>
              <w:right w:val="single" w:sz="4" w:space="0" w:color="auto"/>
            </w:tcBorders>
            <w:hideMark/>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
          <w:jc w:val="center"/>
        </w:trPr>
        <w:tc>
          <w:tcPr>
            <w:tcW w:w="2878" w:type="dxa"/>
            <w:vMerge/>
            <w:tcBorders>
              <w:top w:val="single" w:sz="4" w:space="0" w:color="auto"/>
              <w:left w:val="single" w:sz="4" w:space="0" w:color="auto"/>
              <w:bottom w:val="nil"/>
              <w:right w:val="single" w:sz="4" w:space="0" w:color="auto"/>
            </w:tcBorders>
            <w:vAlign w:val="center"/>
            <w:hideMark/>
          </w:tcPr>
          <w:p w:rsidR="00C72B25" w:rsidRPr="00C72B25" w:rsidRDefault="00C72B25" w:rsidP="00C72B25">
            <w:pPr>
              <w:spacing w:after="0" w:line="240"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Обука за писање пријава за краткорочне пројекте мобилности у оквиру програма Еразмус +</w:t>
            </w:r>
          </w:p>
        </w:tc>
        <w:tc>
          <w:tcPr>
            <w:tcW w:w="1440" w:type="dxa"/>
            <w:tcBorders>
              <w:top w:val="single" w:sz="2" w:space="0" w:color="auto"/>
              <w:left w:val="single" w:sz="4" w:space="0" w:color="auto"/>
              <w:bottom w:val="single" w:sz="2" w:space="0" w:color="auto"/>
              <w:right w:val="single" w:sz="4" w:space="0" w:color="auto"/>
            </w:tcBorders>
            <w:hideMark/>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
          <w:jc w:val="center"/>
        </w:trPr>
        <w:tc>
          <w:tcPr>
            <w:tcW w:w="2878" w:type="dxa"/>
            <w:tcBorders>
              <w:top w:val="nil"/>
              <w:left w:val="single" w:sz="4" w:space="0" w:color="auto"/>
              <w:bottom w:val="nil"/>
              <w:right w:val="single" w:sz="4" w:space="0" w:color="auto"/>
            </w:tcBorders>
            <w:vAlign w:val="center"/>
          </w:tcPr>
          <w:p w:rsidR="00C72B25" w:rsidRPr="00C72B25" w:rsidRDefault="00C72B25" w:rsidP="00C72B25">
            <w:pPr>
              <w:spacing w:after="0" w:line="240"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p>
        </w:tc>
        <w:tc>
          <w:tcPr>
            <w:tcW w:w="1440" w:type="dxa"/>
            <w:tcBorders>
              <w:top w:val="single" w:sz="2"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16</w:t>
            </w:r>
          </w:p>
        </w:tc>
      </w:tr>
      <w:tr w:rsidR="00C72B25" w:rsidRPr="00C72B25" w:rsidTr="002C35B0">
        <w:trPr>
          <w:trHeight w:val="27"/>
          <w:jc w:val="center"/>
        </w:trPr>
        <w:tc>
          <w:tcPr>
            <w:tcW w:w="2878" w:type="dxa"/>
            <w:tcBorders>
              <w:top w:val="nil"/>
              <w:left w:val="single" w:sz="4" w:space="0" w:color="auto"/>
              <w:bottom w:val="nil"/>
              <w:right w:val="single" w:sz="4" w:space="0" w:color="auto"/>
            </w:tcBorders>
            <w:vAlign w:val="center"/>
          </w:tcPr>
          <w:p w:rsidR="00C72B25" w:rsidRPr="00C72B25" w:rsidRDefault="00C72B25" w:rsidP="00C72B25">
            <w:pPr>
              <w:spacing w:after="0" w:line="240"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Развој кључних вештина ученика ОШ за наставнике ОШ</w:t>
            </w:r>
          </w:p>
        </w:tc>
        <w:tc>
          <w:tcPr>
            <w:tcW w:w="1440" w:type="dxa"/>
            <w:tcBorders>
              <w:top w:val="single" w:sz="2"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16</w:t>
            </w:r>
          </w:p>
        </w:tc>
      </w:tr>
      <w:tr w:rsidR="00C72B25" w:rsidRPr="00C72B25" w:rsidTr="002C35B0">
        <w:trPr>
          <w:trHeight w:val="27"/>
          <w:jc w:val="center"/>
        </w:trPr>
        <w:tc>
          <w:tcPr>
            <w:tcW w:w="2878" w:type="dxa"/>
            <w:tcBorders>
              <w:top w:val="nil"/>
              <w:left w:val="single" w:sz="4" w:space="0" w:color="auto"/>
              <w:bottom w:val="single" w:sz="2" w:space="0" w:color="auto"/>
              <w:right w:val="single" w:sz="4" w:space="0" w:color="auto"/>
            </w:tcBorders>
            <w:vAlign w:val="center"/>
          </w:tcPr>
          <w:p w:rsidR="00C72B25" w:rsidRPr="00C72B25" w:rsidRDefault="00C72B25" w:rsidP="00C72B25">
            <w:pPr>
              <w:spacing w:after="0" w:line="240"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Примена микробит уређаја-основна обука за наставнике</w:t>
            </w:r>
          </w:p>
        </w:tc>
        <w:tc>
          <w:tcPr>
            <w:tcW w:w="1440" w:type="dxa"/>
            <w:tcBorders>
              <w:top w:val="single" w:sz="2"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
          <w:jc w:val="center"/>
        </w:trPr>
        <w:tc>
          <w:tcPr>
            <w:tcW w:w="2878" w:type="dxa"/>
            <w:tcBorders>
              <w:top w:val="single" w:sz="2" w:space="0" w:color="auto"/>
              <w:left w:val="single" w:sz="4" w:space="0" w:color="auto"/>
              <w:bottom w:val="nil"/>
              <w:right w:val="single" w:sz="4"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Ненад Стефановић</w:t>
            </w:r>
          </w:p>
        </w:tc>
        <w:tc>
          <w:tcPr>
            <w:tcW w:w="5402" w:type="dxa"/>
            <w:tcBorders>
              <w:top w:val="single" w:sz="4"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2" w:space="0" w:color="auto"/>
              <w:left w:val="single" w:sz="4" w:space="0" w:color="auto"/>
              <w:bottom w:val="single" w:sz="2" w:space="0" w:color="auto"/>
              <w:right w:val="single" w:sz="4" w:space="0" w:color="auto"/>
            </w:tcBorders>
            <w:hideMark/>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27"/>
          <w:jc w:val="center"/>
        </w:trPr>
        <w:tc>
          <w:tcPr>
            <w:tcW w:w="2878" w:type="dxa"/>
            <w:tcBorders>
              <w:top w:val="nil"/>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Приграм обуке за супервизоре и председнике</w:t>
            </w:r>
          </w:p>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школских комисија на завршном испиту</w:t>
            </w:r>
          </w:p>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школске 2024 – 2025. године</w:t>
            </w:r>
          </w:p>
        </w:tc>
        <w:tc>
          <w:tcPr>
            <w:tcW w:w="1440" w:type="dxa"/>
            <w:tcBorders>
              <w:top w:val="single" w:sz="2" w:space="0" w:color="auto"/>
              <w:left w:val="single" w:sz="4" w:space="0" w:color="auto"/>
              <w:bottom w:val="single" w:sz="2"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00"/>
          <w:jc w:val="center"/>
        </w:trPr>
        <w:tc>
          <w:tcPr>
            <w:tcW w:w="2878" w:type="dxa"/>
            <w:vMerge w:val="restart"/>
            <w:tcBorders>
              <w:top w:val="single" w:sz="4"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rPr>
                <w:rFonts w:eastAsia="Times New Roman" w:cs="Times New Roman"/>
                <w:b/>
                <w:kern w:val="0"/>
                <w:lang w:eastAsia="sr-Latn-CS"/>
              </w:rPr>
            </w:pPr>
            <w:r w:rsidRPr="00C72B25">
              <w:rPr>
                <w:rFonts w:eastAsia="Times New Roman" w:cs="Times New Roman"/>
                <w:b/>
                <w:kern w:val="0"/>
                <w:lang w:eastAsia="sr-Latn-CS"/>
              </w:rPr>
              <w:t>Слађана Петровић</w:t>
            </w:r>
          </w:p>
        </w:tc>
        <w:tc>
          <w:tcPr>
            <w:tcW w:w="5402" w:type="dxa"/>
            <w:tcBorders>
              <w:top w:val="single" w:sz="4"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00"/>
          <w:jc w:val="center"/>
        </w:trPr>
        <w:tc>
          <w:tcPr>
            <w:tcW w:w="2878" w:type="dxa"/>
            <w:vMerge/>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40"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Да инклузија буде боља-развијање дидактичких материјала</w:t>
            </w:r>
          </w:p>
        </w:tc>
        <w:tc>
          <w:tcPr>
            <w:tcW w:w="1440" w:type="dxa"/>
            <w:tcBorders>
              <w:top w:val="single" w:sz="4"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jc w:val="center"/>
              <w:rPr>
                <w:rFonts w:eastAsia="Times New Roman" w:cs="Times New Roman"/>
                <w:kern w:val="0"/>
                <w:sz w:val="20"/>
                <w:szCs w:val="20"/>
                <w:lang w:val="sr-Cyrl-CS" w:eastAsia="sr-Latn-CS"/>
              </w:rPr>
            </w:pPr>
            <w:r w:rsidRPr="00C72B25">
              <w:rPr>
                <w:rFonts w:eastAsia="Times New Roman" w:cs="Times New Roman"/>
                <w:kern w:val="0"/>
                <w:sz w:val="20"/>
                <w:szCs w:val="20"/>
                <w:lang w:val="sr-Cyrl-CS" w:eastAsia="sr-Latn-CS"/>
              </w:rPr>
              <w:t>8</w:t>
            </w:r>
          </w:p>
        </w:tc>
      </w:tr>
      <w:tr w:rsidR="00C72B25" w:rsidRPr="00C72B25" w:rsidTr="002C35B0">
        <w:trPr>
          <w:trHeight w:val="100"/>
          <w:jc w:val="center"/>
        </w:trPr>
        <w:tc>
          <w:tcPr>
            <w:tcW w:w="2878" w:type="dxa"/>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76" w:lineRule="auto"/>
              <w:rPr>
                <w:rFonts w:eastAsia="Times New Roman" w:cs="Times New Roman"/>
                <w:b/>
                <w:kern w:val="0"/>
                <w:lang w:eastAsia="sr-Latn-CS"/>
              </w:rPr>
            </w:pPr>
            <w:r w:rsidRPr="00C72B25">
              <w:rPr>
                <w:rFonts w:eastAsia="Times New Roman" w:cs="Times New Roman"/>
                <w:b/>
                <w:kern w:val="0"/>
                <w:lang w:eastAsia="sr-Latn-CS"/>
              </w:rPr>
              <w:t>Виолета Јаковљевић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Боловање</w:t>
            </w:r>
          </w:p>
        </w:tc>
        <w:tc>
          <w:tcPr>
            <w:tcW w:w="1440"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jc w:val="center"/>
              <w:rPr>
                <w:rFonts w:eastAsia="Times New Roman" w:cs="Times New Roman"/>
                <w:color w:val="FF0000"/>
                <w:kern w:val="0"/>
                <w:sz w:val="20"/>
                <w:szCs w:val="20"/>
                <w:lang w:eastAsia="sr-Latn-CS"/>
              </w:rPr>
            </w:pPr>
          </w:p>
        </w:tc>
      </w:tr>
      <w:tr w:rsidR="00C72B25" w:rsidRPr="00C72B25" w:rsidTr="002C35B0">
        <w:trPr>
          <w:trHeight w:val="100"/>
          <w:jc w:val="center"/>
        </w:trPr>
        <w:tc>
          <w:tcPr>
            <w:tcW w:w="2878" w:type="dxa"/>
            <w:tcBorders>
              <w:top w:val="single" w:sz="4" w:space="0" w:color="auto"/>
              <w:left w:val="single" w:sz="4" w:space="0" w:color="auto"/>
              <w:bottom w:val="single" w:sz="4" w:space="0" w:color="auto"/>
              <w:right w:val="single" w:sz="4" w:space="0" w:color="auto"/>
            </w:tcBorders>
            <w:vAlign w:val="center"/>
          </w:tcPr>
          <w:p w:rsidR="00C72B25" w:rsidRPr="00C72B25" w:rsidRDefault="00C72B25" w:rsidP="00C72B25">
            <w:pPr>
              <w:spacing w:after="0" w:line="276" w:lineRule="auto"/>
              <w:rPr>
                <w:rFonts w:eastAsia="Times New Roman" w:cs="Times New Roman"/>
                <w:b/>
                <w:kern w:val="0"/>
                <w:lang w:eastAsia="sr-Latn-CS"/>
              </w:rPr>
            </w:pPr>
            <w:r w:rsidRPr="00C72B25">
              <w:rPr>
                <w:rFonts w:eastAsia="Times New Roman" w:cs="Times New Roman"/>
                <w:b/>
                <w:kern w:val="0"/>
                <w:lang w:eastAsia="sr-Latn-CS"/>
              </w:rPr>
              <w:t>Никола Арсовић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00"/>
          <w:jc w:val="center"/>
        </w:trPr>
        <w:tc>
          <w:tcPr>
            <w:tcW w:w="2878" w:type="dxa"/>
            <w:tcBorders>
              <w:top w:val="single" w:sz="4" w:space="0" w:color="auto"/>
              <w:left w:val="single" w:sz="4" w:space="0" w:color="auto"/>
              <w:bottom w:val="single" w:sz="4" w:space="0" w:color="auto"/>
              <w:right w:val="single" w:sz="4" w:space="0" w:color="auto"/>
            </w:tcBorders>
            <w:vAlign w:val="center"/>
            <w:hideMark/>
          </w:tcPr>
          <w:p w:rsidR="00C72B25" w:rsidRPr="00C72B25" w:rsidRDefault="00C72B25" w:rsidP="00C72B25">
            <w:pPr>
              <w:spacing w:after="0" w:line="276" w:lineRule="auto"/>
              <w:rPr>
                <w:rFonts w:eastAsia="Times New Roman" w:cs="Times New Roman"/>
                <w:b/>
                <w:kern w:val="0"/>
                <w:lang w:eastAsia="sr-Latn-CS"/>
              </w:rPr>
            </w:pPr>
            <w:r w:rsidRPr="00C72B25">
              <w:rPr>
                <w:rFonts w:eastAsia="Times New Roman" w:cs="Times New Roman"/>
                <w:b/>
                <w:kern w:val="0"/>
                <w:lang w:eastAsia="sr-Latn-CS"/>
              </w:rPr>
              <w:t>Катрина Пајовић</w:t>
            </w: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00"/>
          <w:jc w:val="center"/>
        </w:trPr>
        <w:tc>
          <w:tcPr>
            <w:tcW w:w="2878" w:type="dxa"/>
            <w:tcBorders>
              <w:top w:val="single" w:sz="4" w:space="0" w:color="auto"/>
              <w:left w:val="single" w:sz="4" w:space="0" w:color="auto"/>
              <w:bottom w:val="nil"/>
              <w:right w:val="single" w:sz="4" w:space="0" w:color="auto"/>
            </w:tcBorders>
            <w:vAlign w:val="center"/>
            <w:hideMark/>
          </w:tcPr>
          <w:p w:rsidR="00C72B25" w:rsidRPr="00C72B25" w:rsidRDefault="00C72B25" w:rsidP="00C72B25">
            <w:pPr>
              <w:spacing w:after="0" w:line="276" w:lineRule="auto"/>
              <w:rPr>
                <w:rFonts w:eastAsia="Times New Roman" w:cs="Times New Roman"/>
                <w:b/>
                <w:kern w:val="0"/>
                <w:lang w:eastAsia="sr-Latn-CS"/>
              </w:rPr>
            </w:pPr>
            <w:r w:rsidRPr="00C72B25">
              <w:rPr>
                <w:rFonts w:eastAsia="Times New Roman" w:cs="Times New Roman"/>
                <w:b/>
                <w:kern w:val="0"/>
                <w:lang w:eastAsia="sr-Latn-CS"/>
              </w:rPr>
              <w:t>Добрила Јанковић</w:t>
            </w:r>
          </w:p>
        </w:tc>
        <w:tc>
          <w:tcPr>
            <w:tcW w:w="5402" w:type="dxa"/>
            <w:tcBorders>
              <w:top w:val="single" w:sz="4"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rPr>
              <w:t>Увезивање и функционалност школске документације</w:t>
            </w:r>
          </w:p>
        </w:tc>
        <w:tc>
          <w:tcPr>
            <w:tcW w:w="1440" w:type="dxa"/>
            <w:tcBorders>
              <w:top w:val="single" w:sz="4" w:space="0" w:color="auto"/>
              <w:left w:val="single" w:sz="4" w:space="0" w:color="auto"/>
              <w:bottom w:val="single" w:sz="4" w:space="0" w:color="auto"/>
              <w:right w:val="single" w:sz="4" w:space="0" w:color="auto"/>
            </w:tcBorders>
            <w:hideMark/>
          </w:tcPr>
          <w:p w:rsidR="00C72B25" w:rsidRPr="00C72B25" w:rsidRDefault="00C72B25" w:rsidP="00C72B25">
            <w:pPr>
              <w:spacing w:after="0" w:line="254" w:lineRule="auto"/>
              <w:jc w:val="center"/>
              <w:rPr>
                <w:rFonts w:eastAsia="Times New Roman" w:cs="Times New Roman"/>
                <w:kern w:val="0"/>
                <w:sz w:val="20"/>
                <w:szCs w:val="20"/>
                <w:lang w:eastAsia="sr-Latn-CS"/>
              </w:rPr>
            </w:pPr>
            <w:r w:rsidRPr="00C72B25">
              <w:rPr>
                <w:rFonts w:eastAsia="Times New Roman" w:cs="Times New Roman"/>
                <w:kern w:val="0"/>
                <w:sz w:val="20"/>
                <w:szCs w:val="20"/>
                <w:lang w:eastAsia="sr-Latn-CS"/>
              </w:rPr>
              <w:t>8</w:t>
            </w:r>
          </w:p>
        </w:tc>
      </w:tr>
      <w:tr w:rsidR="00C72B25" w:rsidRPr="00C72B25" w:rsidTr="002C35B0">
        <w:trPr>
          <w:trHeight w:val="100"/>
          <w:jc w:val="center"/>
        </w:trPr>
        <w:tc>
          <w:tcPr>
            <w:tcW w:w="2878" w:type="dxa"/>
            <w:tcBorders>
              <w:top w:val="nil"/>
              <w:left w:val="single" w:sz="4" w:space="0" w:color="auto"/>
              <w:bottom w:val="single" w:sz="4" w:space="0" w:color="auto"/>
              <w:right w:val="single" w:sz="4" w:space="0" w:color="auto"/>
            </w:tcBorders>
            <w:vAlign w:val="center"/>
          </w:tcPr>
          <w:p w:rsidR="00C72B25" w:rsidRPr="00C72B25" w:rsidRDefault="00C72B25" w:rsidP="00C72B25">
            <w:pPr>
              <w:spacing w:after="0" w:line="276" w:lineRule="auto"/>
              <w:rPr>
                <w:rFonts w:eastAsia="Times New Roman" w:cs="Times New Roman"/>
                <w:b/>
                <w:kern w:val="0"/>
                <w:lang w:eastAsia="sr-Latn-CS"/>
              </w:rPr>
            </w:pPr>
          </w:p>
        </w:tc>
        <w:tc>
          <w:tcPr>
            <w:tcW w:w="5402"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spacing w:after="0" w:line="254" w:lineRule="auto"/>
              <w:rPr>
                <w:rFonts w:eastAsia="Times New Roman" w:cs="Times New Roman"/>
                <w:kern w:val="0"/>
                <w:sz w:val="20"/>
                <w:szCs w:val="20"/>
                <w:lang/>
              </w:rPr>
            </w:pPr>
            <w:r w:rsidRPr="00C72B25">
              <w:rPr>
                <w:rFonts w:eastAsia="Times New Roman" w:cs="Times New Roman"/>
                <w:kern w:val="0"/>
                <w:sz w:val="20"/>
                <w:szCs w:val="20"/>
                <w:lang/>
              </w:rPr>
              <w:t>Програм обуке наставника за реализацију</w:t>
            </w:r>
          </w:p>
          <w:p w:rsidR="00C72B25" w:rsidRPr="00C72B25" w:rsidRDefault="00C72B25" w:rsidP="00C72B25">
            <w:pPr>
              <w:spacing w:after="0" w:line="254" w:lineRule="auto"/>
              <w:rPr>
                <w:rFonts w:eastAsia="Times New Roman" w:cs="Times New Roman"/>
                <w:kern w:val="0"/>
                <w:sz w:val="20"/>
                <w:szCs w:val="20"/>
                <w:lang/>
              </w:rPr>
            </w:pPr>
            <w:r w:rsidRPr="00C72B25">
              <w:rPr>
                <w:rFonts w:eastAsia="Times New Roman" w:cs="Times New Roman"/>
                <w:kern w:val="0"/>
                <w:sz w:val="20"/>
                <w:szCs w:val="20"/>
                <w:lang/>
              </w:rPr>
              <w:t>наставе орјентисане ка исходима учења</w:t>
            </w:r>
          </w:p>
        </w:tc>
        <w:tc>
          <w:tcPr>
            <w:tcW w:w="1440" w:type="dxa"/>
            <w:tcBorders>
              <w:top w:val="single" w:sz="4" w:space="0" w:color="auto"/>
              <w:left w:val="single" w:sz="4" w:space="0" w:color="auto"/>
              <w:bottom w:val="single" w:sz="4" w:space="0" w:color="auto"/>
              <w:right w:val="single" w:sz="4" w:space="0" w:color="auto"/>
            </w:tcBorders>
          </w:tcPr>
          <w:p w:rsidR="00C72B25" w:rsidRPr="00C72B25" w:rsidRDefault="00C72B25" w:rsidP="00C72B25">
            <w:pPr>
              <w:tabs>
                <w:tab w:val="center" w:pos="612"/>
              </w:tabs>
              <w:spacing w:after="0" w:line="254" w:lineRule="auto"/>
              <w:rPr>
                <w:rFonts w:eastAsia="Times New Roman" w:cs="Times New Roman"/>
                <w:kern w:val="0"/>
                <w:sz w:val="20"/>
                <w:szCs w:val="20"/>
                <w:lang w:eastAsia="sr-Latn-CS"/>
              </w:rPr>
            </w:pPr>
          </w:p>
          <w:p w:rsidR="00C72B25" w:rsidRPr="00C72B25" w:rsidRDefault="00C72B25" w:rsidP="00C72B25">
            <w:pPr>
              <w:tabs>
                <w:tab w:val="center" w:pos="612"/>
              </w:tabs>
              <w:spacing w:after="0" w:line="254" w:lineRule="auto"/>
              <w:rPr>
                <w:rFonts w:eastAsia="Times New Roman" w:cs="Times New Roman"/>
                <w:kern w:val="0"/>
                <w:sz w:val="20"/>
                <w:szCs w:val="20"/>
                <w:lang w:eastAsia="sr-Latn-CS"/>
              </w:rPr>
            </w:pPr>
            <w:r w:rsidRPr="00C72B25">
              <w:rPr>
                <w:rFonts w:eastAsia="Times New Roman" w:cs="Times New Roman"/>
                <w:kern w:val="0"/>
                <w:sz w:val="20"/>
                <w:szCs w:val="20"/>
                <w:lang w:eastAsia="sr-Latn-CS"/>
              </w:rPr>
              <w:tab/>
              <w:t>24</w:t>
            </w:r>
          </w:p>
        </w:tc>
      </w:tr>
    </w:tbl>
    <w:p w:rsidR="00C72B25" w:rsidRPr="00C72B25" w:rsidRDefault="00C72B25" w:rsidP="00C72B25">
      <w:pPr>
        <w:spacing w:after="0" w:line="240" w:lineRule="auto"/>
        <w:rPr>
          <w:rFonts w:eastAsia="Times New Roman" w:cs="Times New Roman"/>
          <w:kern w:val="0"/>
          <w:lang w:eastAsia="sr-Latn-CS"/>
        </w:rPr>
      </w:pPr>
    </w:p>
    <w:p w:rsidR="00C72B25" w:rsidRPr="00C72B25" w:rsidRDefault="00C72B25" w:rsidP="00C72B25">
      <w:pPr>
        <w:spacing w:after="0" w:line="240" w:lineRule="auto"/>
        <w:rPr>
          <w:rFonts w:ascii="Times New Roman" w:eastAsia="Times New Roman" w:hAnsi="Times New Roman" w:cs="Times New Roman"/>
          <w:kern w:val="0"/>
          <w:lang w:eastAsia="sr-Latn-CS"/>
        </w:rPr>
      </w:pPr>
    </w:p>
    <w:p w:rsidR="00E02CBF" w:rsidRPr="00E02CBF" w:rsidRDefault="00E02CBF" w:rsidP="00E02CBF">
      <w:pPr>
        <w:rPr>
          <w:rFonts w:eastAsia="Calibri" w:cs="Times New Roman"/>
          <w:lang/>
        </w:rPr>
      </w:pPr>
    </w:p>
    <w:p w:rsidR="00E02CBF" w:rsidRPr="00E02CBF" w:rsidRDefault="00E02CBF" w:rsidP="00E02CBF">
      <w:pPr>
        <w:pStyle w:val="Heading4"/>
        <w:rPr>
          <w:rFonts w:eastAsia="Calibri"/>
          <w:lang/>
        </w:rPr>
      </w:pPr>
      <w:bookmarkStart w:id="258" w:name="_Toc208393471"/>
      <w:r w:rsidRPr="00E02CBF">
        <w:rPr>
          <w:rFonts w:eastAsia="Calibri"/>
        </w:rPr>
        <w:t xml:space="preserve">ИЗВЕШТАЈ </w:t>
      </w:r>
      <w:r w:rsidRPr="00E02CBF">
        <w:rPr>
          <w:rFonts w:eastAsia="Calibri"/>
          <w:lang/>
        </w:rPr>
        <w:t>О РАДУ ЦРВЕНОГ КРСТА У МАТИЧНОЈ ШКОЛИ У ЛАТВИЦИ, ШК.2024/25.</w:t>
      </w:r>
      <w:bookmarkEnd w:id="258"/>
    </w:p>
    <w:p w:rsidR="00E02CBF" w:rsidRPr="00E02CBF" w:rsidRDefault="00E02CBF" w:rsidP="00E02CBF">
      <w:pPr>
        <w:rPr>
          <w:rFonts w:eastAsia="Calibri" w:cs="Times New Roman"/>
          <w:lang/>
        </w:rPr>
      </w:pPr>
    </w:p>
    <w:p w:rsidR="00E02CBF" w:rsidRPr="00E02CBF" w:rsidRDefault="00E02CBF" w:rsidP="00E02CBF">
      <w:pPr>
        <w:spacing w:after="0" w:line="240" w:lineRule="auto"/>
        <w:ind w:firstLine="708"/>
        <w:rPr>
          <w:rFonts w:eastAsia="Calibri" w:cs="Times New Roman"/>
          <w:lang/>
        </w:rPr>
      </w:pPr>
      <w:r w:rsidRPr="00E02CBF">
        <w:rPr>
          <w:rFonts w:eastAsia="Calibri" w:cs="Times New Roman"/>
          <w:lang/>
        </w:rPr>
        <w:t xml:space="preserve">У школској </w:t>
      </w:r>
      <w:r w:rsidRPr="00E02CBF">
        <w:rPr>
          <w:rFonts w:eastAsia="Calibri" w:cs="Times New Roman"/>
        </w:rPr>
        <w:t>202</w:t>
      </w:r>
      <w:r w:rsidRPr="00E02CBF">
        <w:rPr>
          <w:rFonts w:eastAsia="Calibri" w:cs="Times New Roman"/>
          <w:lang/>
        </w:rPr>
        <w:t>4/25</w:t>
      </w:r>
      <w:r w:rsidRPr="00E02CBF">
        <w:rPr>
          <w:rFonts w:eastAsia="Calibri" w:cs="Times New Roman"/>
        </w:rPr>
        <w:t>. годин</w:t>
      </w:r>
      <w:r w:rsidRPr="00E02CBF">
        <w:rPr>
          <w:rFonts w:eastAsia="Calibri" w:cs="Times New Roman"/>
          <w:lang/>
        </w:rPr>
        <w:t>и</w:t>
      </w:r>
      <w:r w:rsidRPr="00E02CBF">
        <w:rPr>
          <w:rFonts w:eastAsia="Calibri" w:cs="Times New Roman"/>
        </w:rPr>
        <w:t xml:space="preserve"> у Латвици</w:t>
      </w:r>
      <w:r w:rsidRPr="00E02CBF">
        <w:rPr>
          <w:rFonts w:eastAsia="Calibri" w:cs="Times New Roman"/>
          <w:lang/>
        </w:rPr>
        <w:t xml:space="preserve"> од чланарине је прикупљено укупно 20,550 </w:t>
      </w:r>
    </w:p>
    <w:p w:rsidR="00E02CBF" w:rsidRPr="00E02CBF" w:rsidRDefault="00E02CBF" w:rsidP="00E02CBF">
      <w:pPr>
        <w:spacing w:after="0" w:line="240" w:lineRule="auto"/>
        <w:ind w:firstLine="708"/>
        <w:rPr>
          <w:rFonts w:eastAsia="Calibri" w:cs="Times New Roman"/>
          <w:lang/>
        </w:rPr>
      </w:pPr>
      <w:r w:rsidRPr="00E02CBF">
        <w:rPr>
          <w:rFonts w:eastAsia="Calibri" w:cs="Times New Roman"/>
          <w:lang/>
        </w:rPr>
        <w:t>динара. По одељењима:</w:t>
      </w:r>
    </w:p>
    <w:p w:rsidR="00E02CBF" w:rsidRPr="00E02CBF" w:rsidRDefault="00E02CBF" w:rsidP="00E02CBF">
      <w:pPr>
        <w:rPr>
          <w:rFonts w:eastAsia="Calibri" w:cs="Times New Roman"/>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ayout w:type="fixed"/>
        <w:tblLook w:val="04A0"/>
      </w:tblPr>
      <w:tblGrid>
        <w:gridCol w:w="1072"/>
        <w:gridCol w:w="1234"/>
        <w:gridCol w:w="1418"/>
        <w:gridCol w:w="3460"/>
      </w:tblGrid>
      <w:tr w:rsidR="00E02CBF" w:rsidRPr="00E02CBF" w:rsidTr="007C3FDF">
        <w:trPr>
          <w:trHeight w:val="814"/>
          <w:jc w:val="center"/>
        </w:trPr>
        <w:tc>
          <w:tcPr>
            <w:tcW w:w="1072" w:type="dxa"/>
            <w:tcBorders>
              <w:top w:val="single" w:sz="18" w:space="0" w:color="auto"/>
              <w:left w:val="single" w:sz="18" w:space="0" w:color="auto"/>
              <w:bottom w:val="single" w:sz="18" w:space="0" w:color="auto"/>
              <w:right w:val="single" w:sz="4" w:space="0" w:color="000000"/>
            </w:tcBorders>
            <w:vAlign w:val="center"/>
            <w:hideMark/>
          </w:tcPr>
          <w:p w:rsidR="00E02CBF" w:rsidRPr="00E02CBF" w:rsidRDefault="00E02CBF" w:rsidP="00E02CBF">
            <w:pPr>
              <w:rPr>
                <w:rFonts w:eastAsia="Calibri" w:cs="Times New Roman"/>
              </w:rPr>
            </w:pPr>
            <w:r w:rsidRPr="00E02CBF">
              <w:rPr>
                <w:rFonts w:eastAsia="Calibri" w:cs="Times New Roman"/>
              </w:rPr>
              <w:t>Разред</w:t>
            </w:r>
          </w:p>
        </w:tc>
        <w:tc>
          <w:tcPr>
            <w:tcW w:w="1234" w:type="dxa"/>
            <w:tcBorders>
              <w:top w:val="single" w:sz="18" w:space="0" w:color="auto"/>
              <w:left w:val="single" w:sz="4" w:space="0" w:color="000000"/>
              <w:bottom w:val="single" w:sz="18" w:space="0" w:color="auto"/>
              <w:right w:val="single" w:sz="4" w:space="0" w:color="000000"/>
            </w:tcBorders>
            <w:vAlign w:val="center"/>
            <w:hideMark/>
          </w:tcPr>
          <w:p w:rsidR="00E02CBF" w:rsidRPr="00E02CBF" w:rsidRDefault="00E02CBF" w:rsidP="00E02CBF">
            <w:pPr>
              <w:rPr>
                <w:rFonts w:eastAsia="Calibri" w:cs="Times New Roman"/>
              </w:rPr>
            </w:pPr>
            <w:r w:rsidRPr="00E02CBF">
              <w:rPr>
                <w:rFonts w:eastAsia="Calibri" w:cs="Times New Roman"/>
                <w:lang/>
              </w:rPr>
              <w:t>Б</w:t>
            </w:r>
            <w:r w:rsidRPr="00E02CBF">
              <w:rPr>
                <w:rFonts w:eastAsia="Calibri" w:cs="Times New Roman"/>
              </w:rPr>
              <w:t>рој ученика</w:t>
            </w:r>
          </w:p>
        </w:tc>
        <w:tc>
          <w:tcPr>
            <w:tcW w:w="1418" w:type="dxa"/>
            <w:tcBorders>
              <w:top w:val="single" w:sz="18" w:space="0" w:color="auto"/>
              <w:left w:val="single" w:sz="4" w:space="0" w:color="000000"/>
              <w:bottom w:val="single" w:sz="18" w:space="0" w:color="auto"/>
              <w:right w:val="single" w:sz="4" w:space="0" w:color="auto"/>
            </w:tcBorders>
            <w:vAlign w:val="center"/>
            <w:hideMark/>
          </w:tcPr>
          <w:p w:rsidR="00E02CBF" w:rsidRPr="00E02CBF" w:rsidRDefault="00E02CBF" w:rsidP="00E02CBF">
            <w:pPr>
              <w:rPr>
                <w:rFonts w:eastAsia="Calibri" w:cs="Times New Roman"/>
                <w:lang/>
              </w:rPr>
            </w:pPr>
            <w:r w:rsidRPr="00E02CBF">
              <w:rPr>
                <w:rFonts w:eastAsia="Calibri" w:cs="Times New Roman"/>
                <w:lang/>
              </w:rPr>
              <w:t>Износ</w:t>
            </w:r>
          </w:p>
        </w:tc>
        <w:tc>
          <w:tcPr>
            <w:tcW w:w="3459" w:type="dxa"/>
            <w:tcBorders>
              <w:top w:val="single" w:sz="18" w:space="0" w:color="auto"/>
              <w:left w:val="single" w:sz="4" w:space="0" w:color="auto"/>
              <w:bottom w:val="single" w:sz="18" w:space="0" w:color="auto"/>
              <w:right w:val="single" w:sz="18" w:space="0" w:color="auto"/>
            </w:tcBorders>
            <w:vAlign w:val="center"/>
          </w:tcPr>
          <w:p w:rsidR="00E02CBF" w:rsidRPr="00E02CBF" w:rsidRDefault="00E02CBF" w:rsidP="00E02CBF">
            <w:pPr>
              <w:rPr>
                <w:rFonts w:eastAsia="Calibri" w:cs="Times New Roman"/>
                <w:lang/>
              </w:rPr>
            </w:pPr>
            <w:r w:rsidRPr="00E02CBF">
              <w:rPr>
                <w:rFonts w:eastAsia="Calibri" w:cs="Times New Roman"/>
                <w:lang/>
              </w:rPr>
              <w:t>Одељенски старешина</w:t>
            </w:r>
          </w:p>
        </w:tc>
      </w:tr>
      <w:tr w:rsidR="00E02CBF" w:rsidRPr="00E02CBF" w:rsidTr="007C3FDF">
        <w:trPr>
          <w:trHeight w:val="480"/>
          <w:jc w:val="center"/>
        </w:trPr>
        <w:tc>
          <w:tcPr>
            <w:tcW w:w="1072" w:type="dxa"/>
            <w:tcBorders>
              <w:top w:val="single" w:sz="18" w:space="0" w:color="auto"/>
              <w:left w:val="single" w:sz="18" w:space="0" w:color="auto"/>
              <w:bottom w:val="single" w:sz="4" w:space="0" w:color="000000"/>
              <w:right w:val="single" w:sz="4" w:space="0" w:color="000000"/>
            </w:tcBorders>
            <w:vAlign w:val="center"/>
            <w:hideMark/>
          </w:tcPr>
          <w:p w:rsidR="00E02CBF" w:rsidRPr="00E02CBF" w:rsidRDefault="00E02CBF" w:rsidP="00E02CBF">
            <w:pPr>
              <w:rPr>
                <w:rFonts w:eastAsia="Calibri" w:cs="Times New Roman"/>
                <w:vertAlign w:val="subscript"/>
              </w:rPr>
            </w:pPr>
            <w:r w:rsidRPr="00E02CBF">
              <w:rPr>
                <w:rFonts w:eastAsia="Calibri" w:cs="Times New Roman"/>
              </w:rPr>
              <w:t>I</w:t>
            </w:r>
            <w:r w:rsidRPr="00E02CBF">
              <w:rPr>
                <w:rFonts w:eastAsia="Calibri" w:cs="Times New Roman"/>
                <w:vertAlign w:val="subscript"/>
              </w:rPr>
              <w:t>1</w:t>
            </w:r>
          </w:p>
        </w:tc>
        <w:tc>
          <w:tcPr>
            <w:tcW w:w="1234" w:type="dxa"/>
            <w:tcBorders>
              <w:top w:val="single" w:sz="18" w:space="0" w:color="000000"/>
              <w:left w:val="single" w:sz="4" w:space="0" w:color="000000"/>
              <w:bottom w:val="single" w:sz="4" w:space="0" w:color="000000"/>
              <w:right w:val="single" w:sz="4" w:space="0" w:color="000000"/>
            </w:tcBorders>
            <w:vAlign w:val="center"/>
            <w:hideMark/>
          </w:tcPr>
          <w:p w:rsidR="00E02CBF" w:rsidRPr="00E02CBF" w:rsidRDefault="00E02CBF" w:rsidP="00E02CBF">
            <w:pPr>
              <w:jc w:val="center"/>
              <w:rPr>
                <w:rFonts w:eastAsia="Calibri" w:cs="Times New Roman"/>
                <w:lang/>
              </w:rPr>
            </w:pPr>
            <w:r w:rsidRPr="00E02CBF">
              <w:rPr>
                <w:rFonts w:eastAsia="Calibri" w:cs="Times New Roman"/>
                <w:lang/>
              </w:rPr>
              <w:t>12</w:t>
            </w:r>
          </w:p>
        </w:tc>
        <w:tc>
          <w:tcPr>
            <w:tcW w:w="1418" w:type="dxa"/>
            <w:tcBorders>
              <w:top w:val="single" w:sz="18" w:space="0" w:color="auto"/>
              <w:left w:val="single" w:sz="4" w:space="0" w:color="000000"/>
              <w:bottom w:val="single" w:sz="4" w:space="0" w:color="000000"/>
              <w:right w:val="single" w:sz="4" w:space="0" w:color="auto"/>
            </w:tcBorders>
            <w:hideMark/>
          </w:tcPr>
          <w:p w:rsidR="00E02CBF" w:rsidRPr="00E02CBF" w:rsidRDefault="00E02CBF" w:rsidP="00E02CBF">
            <w:pPr>
              <w:rPr>
                <w:rFonts w:eastAsia="Calibri" w:cs="Times New Roman"/>
                <w:lang/>
              </w:rPr>
            </w:pPr>
            <w:r w:rsidRPr="00E02CBF">
              <w:rPr>
                <w:rFonts w:eastAsia="Calibri" w:cs="Times New Roman"/>
                <w:lang/>
              </w:rPr>
              <w:t>1.800 дин</w:t>
            </w:r>
          </w:p>
        </w:tc>
        <w:tc>
          <w:tcPr>
            <w:tcW w:w="3459" w:type="dxa"/>
            <w:tcBorders>
              <w:top w:val="single" w:sz="18" w:space="0" w:color="auto"/>
              <w:left w:val="single" w:sz="4" w:space="0" w:color="auto"/>
              <w:bottom w:val="single" w:sz="4" w:space="0" w:color="000000"/>
              <w:right w:val="single" w:sz="18" w:space="0" w:color="auto"/>
            </w:tcBorders>
          </w:tcPr>
          <w:p w:rsidR="00E02CBF" w:rsidRPr="00E02CBF" w:rsidRDefault="00E02CBF" w:rsidP="00E02CBF">
            <w:pPr>
              <w:rPr>
                <w:rFonts w:eastAsia="Calibri" w:cs="Times New Roman"/>
                <w:lang/>
              </w:rPr>
            </w:pPr>
            <w:r w:rsidRPr="00E02CBF">
              <w:rPr>
                <w:rFonts w:eastAsia="Calibri" w:cs="Times New Roman"/>
                <w:lang/>
              </w:rPr>
              <w:t>Раде Луковић</w:t>
            </w:r>
          </w:p>
        </w:tc>
      </w:tr>
      <w:tr w:rsidR="00E02CBF" w:rsidRPr="00E02CBF" w:rsidTr="007C3FDF">
        <w:trPr>
          <w:trHeight w:val="480"/>
          <w:jc w:val="center"/>
        </w:trPr>
        <w:tc>
          <w:tcPr>
            <w:tcW w:w="1072" w:type="dxa"/>
            <w:tcBorders>
              <w:top w:val="single" w:sz="4" w:space="0" w:color="000000"/>
              <w:left w:val="single" w:sz="18" w:space="0" w:color="000000"/>
              <w:bottom w:val="single" w:sz="4" w:space="0" w:color="000000"/>
              <w:right w:val="single" w:sz="4" w:space="0" w:color="000000"/>
            </w:tcBorders>
            <w:vAlign w:val="center"/>
            <w:hideMark/>
          </w:tcPr>
          <w:p w:rsidR="00E02CBF" w:rsidRPr="00E02CBF" w:rsidRDefault="00E02CBF" w:rsidP="00E02CBF">
            <w:pPr>
              <w:rPr>
                <w:rFonts w:eastAsia="Calibri" w:cs="Times New Roman"/>
                <w:vertAlign w:val="subscript"/>
                <w:lang/>
              </w:rPr>
            </w:pPr>
            <w:r w:rsidRPr="00E02CBF">
              <w:rPr>
                <w:rFonts w:eastAsia="Calibri" w:cs="Times New Roman"/>
              </w:rPr>
              <w:t>II</w:t>
            </w:r>
            <w:r w:rsidRPr="00E02CBF">
              <w:rPr>
                <w:rFonts w:eastAsia="Calibri" w:cs="Times New Roman"/>
                <w:vertAlign w:val="subscript"/>
                <w:lang/>
              </w:rPr>
              <w:t>1</w:t>
            </w:r>
          </w:p>
        </w:tc>
        <w:tc>
          <w:tcPr>
            <w:tcW w:w="1234" w:type="dxa"/>
            <w:tcBorders>
              <w:top w:val="single" w:sz="4" w:space="0" w:color="000000"/>
              <w:left w:val="single" w:sz="4" w:space="0" w:color="000000"/>
              <w:bottom w:val="single" w:sz="4" w:space="0" w:color="000000"/>
              <w:right w:val="single" w:sz="4" w:space="0" w:color="000000"/>
            </w:tcBorders>
            <w:vAlign w:val="center"/>
            <w:hideMark/>
          </w:tcPr>
          <w:p w:rsidR="00E02CBF" w:rsidRPr="00E02CBF" w:rsidRDefault="00E02CBF" w:rsidP="00E02CBF">
            <w:pPr>
              <w:jc w:val="center"/>
              <w:rPr>
                <w:rFonts w:eastAsia="Calibri" w:cs="Times New Roman"/>
                <w:lang/>
              </w:rPr>
            </w:pPr>
            <w:r w:rsidRPr="00E02CBF">
              <w:rPr>
                <w:rFonts w:eastAsia="Calibri" w:cs="Times New Roman"/>
                <w:lang/>
              </w:rPr>
              <w:t>11</w:t>
            </w:r>
          </w:p>
        </w:tc>
        <w:tc>
          <w:tcPr>
            <w:tcW w:w="1418" w:type="dxa"/>
            <w:tcBorders>
              <w:top w:val="single" w:sz="4" w:space="0" w:color="000000"/>
              <w:left w:val="single" w:sz="4" w:space="0" w:color="000000"/>
              <w:bottom w:val="single" w:sz="4" w:space="0" w:color="000000"/>
              <w:right w:val="single" w:sz="4" w:space="0" w:color="auto"/>
            </w:tcBorders>
            <w:hideMark/>
          </w:tcPr>
          <w:p w:rsidR="00E02CBF" w:rsidRPr="00E02CBF" w:rsidRDefault="00E02CBF" w:rsidP="00E02CBF">
            <w:pPr>
              <w:rPr>
                <w:rFonts w:eastAsia="Calibri" w:cs="Times New Roman"/>
                <w:lang/>
              </w:rPr>
            </w:pPr>
            <w:r w:rsidRPr="00E02CBF">
              <w:rPr>
                <w:rFonts w:eastAsia="Calibri" w:cs="Times New Roman"/>
                <w:lang/>
              </w:rPr>
              <w:t>1.650 дин</w:t>
            </w:r>
          </w:p>
        </w:tc>
        <w:tc>
          <w:tcPr>
            <w:tcW w:w="3459" w:type="dxa"/>
            <w:tcBorders>
              <w:top w:val="single" w:sz="4" w:space="0" w:color="000000"/>
              <w:left w:val="single" w:sz="4" w:space="0" w:color="auto"/>
              <w:bottom w:val="single" w:sz="4" w:space="0" w:color="000000"/>
              <w:right w:val="single" w:sz="18" w:space="0" w:color="000000"/>
            </w:tcBorders>
          </w:tcPr>
          <w:p w:rsidR="00E02CBF" w:rsidRPr="00E02CBF" w:rsidRDefault="00E02CBF" w:rsidP="00E02CBF">
            <w:pPr>
              <w:rPr>
                <w:rFonts w:eastAsia="Calibri" w:cs="Times New Roman"/>
                <w:lang/>
              </w:rPr>
            </w:pPr>
            <w:r w:rsidRPr="00E02CBF">
              <w:rPr>
                <w:rFonts w:eastAsia="Calibri" w:cs="Times New Roman"/>
                <w:lang/>
              </w:rPr>
              <w:t>Катарина Пајовић</w:t>
            </w:r>
          </w:p>
        </w:tc>
      </w:tr>
      <w:tr w:rsidR="00E02CBF" w:rsidRPr="00E02CBF" w:rsidTr="007C3FDF">
        <w:trPr>
          <w:trHeight w:val="480"/>
          <w:jc w:val="center"/>
        </w:trPr>
        <w:tc>
          <w:tcPr>
            <w:tcW w:w="1072" w:type="dxa"/>
            <w:tcBorders>
              <w:top w:val="single" w:sz="4" w:space="0" w:color="000000"/>
              <w:left w:val="single" w:sz="18" w:space="0" w:color="000000"/>
              <w:bottom w:val="single" w:sz="4" w:space="0" w:color="000000"/>
              <w:right w:val="single" w:sz="4" w:space="0" w:color="000000"/>
            </w:tcBorders>
            <w:vAlign w:val="center"/>
            <w:hideMark/>
          </w:tcPr>
          <w:p w:rsidR="00E02CBF" w:rsidRPr="00E02CBF" w:rsidRDefault="00E02CBF" w:rsidP="00E02CBF">
            <w:pPr>
              <w:rPr>
                <w:rFonts w:eastAsia="Calibri" w:cs="Times New Roman"/>
                <w:vertAlign w:val="subscript"/>
                <w:lang/>
              </w:rPr>
            </w:pPr>
            <w:r w:rsidRPr="00E02CBF">
              <w:rPr>
                <w:rFonts w:eastAsia="Calibri" w:cs="Times New Roman"/>
              </w:rPr>
              <w:t>III</w:t>
            </w:r>
            <w:r w:rsidRPr="00E02CBF">
              <w:rPr>
                <w:rFonts w:eastAsia="Calibri" w:cs="Times New Roman"/>
                <w:vertAlign w:val="subscript"/>
                <w:lang/>
              </w:rPr>
              <w:t>1</w:t>
            </w:r>
          </w:p>
        </w:tc>
        <w:tc>
          <w:tcPr>
            <w:tcW w:w="1234" w:type="dxa"/>
            <w:tcBorders>
              <w:top w:val="single" w:sz="4" w:space="0" w:color="000000"/>
              <w:left w:val="single" w:sz="4" w:space="0" w:color="000000"/>
              <w:bottom w:val="single" w:sz="4" w:space="0" w:color="000000"/>
              <w:right w:val="single" w:sz="4" w:space="0" w:color="000000"/>
            </w:tcBorders>
            <w:vAlign w:val="center"/>
            <w:hideMark/>
          </w:tcPr>
          <w:p w:rsidR="00E02CBF" w:rsidRPr="00E02CBF" w:rsidRDefault="00E02CBF" w:rsidP="00E02CBF">
            <w:pPr>
              <w:jc w:val="center"/>
              <w:rPr>
                <w:rFonts w:eastAsia="Calibri" w:cs="Times New Roman"/>
                <w:lang/>
              </w:rPr>
            </w:pPr>
            <w:r w:rsidRPr="00E02CBF">
              <w:rPr>
                <w:rFonts w:eastAsia="Calibri" w:cs="Times New Roman"/>
                <w:lang/>
              </w:rPr>
              <w:t>8</w:t>
            </w:r>
          </w:p>
        </w:tc>
        <w:tc>
          <w:tcPr>
            <w:tcW w:w="1418" w:type="dxa"/>
            <w:tcBorders>
              <w:top w:val="single" w:sz="4" w:space="0" w:color="000000"/>
              <w:left w:val="single" w:sz="4" w:space="0" w:color="000000"/>
              <w:bottom w:val="single" w:sz="4" w:space="0" w:color="000000"/>
              <w:right w:val="single" w:sz="4" w:space="0" w:color="auto"/>
            </w:tcBorders>
            <w:hideMark/>
          </w:tcPr>
          <w:p w:rsidR="00E02CBF" w:rsidRPr="00E02CBF" w:rsidRDefault="00E02CBF" w:rsidP="00E02CBF">
            <w:pPr>
              <w:rPr>
                <w:rFonts w:eastAsia="Calibri" w:cs="Times New Roman"/>
                <w:lang/>
              </w:rPr>
            </w:pPr>
            <w:r w:rsidRPr="00E02CBF">
              <w:rPr>
                <w:rFonts w:eastAsia="Calibri" w:cs="Times New Roman"/>
                <w:lang/>
              </w:rPr>
              <w:t>1.200 дин</w:t>
            </w:r>
          </w:p>
        </w:tc>
        <w:tc>
          <w:tcPr>
            <w:tcW w:w="3459" w:type="dxa"/>
            <w:tcBorders>
              <w:top w:val="single" w:sz="4" w:space="0" w:color="000000"/>
              <w:left w:val="single" w:sz="4" w:space="0" w:color="auto"/>
              <w:bottom w:val="single" w:sz="4" w:space="0" w:color="000000"/>
              <w:right w:val="single" w:sz="18" w:space="0" w:color="000000"/>
            </w:tcBorders>
          </w:tcPr>
          <w:p w:rsidR="00E02CBF" w:rsidRPr="00E02CBF" w:rsidRDefault="00E02CBF" w:rsidP="00E02CBF">
            <w:pPr>
              <w:rPr>
                <w:rFonts w:eastAsia="Calibri" w:cs="Times New Roman"/>
                <w:lang/>
              </w:rPr>
            </w:pPr>
            <w:r w:rsidRPr="00E02CBF">
              <w:rPr>
                <w:rFonts w:eastAsia="Calibri" w:cs="Times New Roman"/>
                <w:lang/>
              </w:rPr>
              <w:t>Љиљана Маслар</w:t>
            </w:r>
          </w:p>
        </w:tc>
      </w:tr>
      <w:tr w:rsidR="00E02CBF" w:rsidRPr="00E02CBF" w:rsidTr="007C3FDF">
        <w:trPr>
          <w:trHeight w:val="480"/>
          <w:jc w:val="center"/>
        </w:trPr>
        <w:tc>
          <w:tcPr>
            <w:tcW w:w="1072" w:type="dxa"/>
            <w:tcBorders>
              <w:top w:val="single" w:sz="4" w:space="0" w:color="000000"/>
              <w:left w:val="single" w:sz="18" w:space="0" w:color="000000"/>
              <w:bottom w:val="single" w:sz="4" w:space="0" w:color="000000"/>
              <w:right w:val="single" w:sz="4" w:space="0" w:color="000000"/>
            </w:tcBorders>
            <w:vAlign w:val="center"/>
            <w:hideMark/>
          </w:tcPr>
          <w:p w:rsidR="00E02CBF" w:rsidRPr="00E02CBF" w:rsidRDefault="00E02CBF" w:rsidP="00E02CBF">
            <w:pPr>
              <w:rPr>
                <w:rFonts w:eastAsia="Calibri" w:cs="Times New Roman"/>
                <w:vertAlign w:val="subscript"/>
                <w:lang/>
              </w:rPr>
            </w:pPr>
            <w:r w:rsidRPr="00E02CBF">
              <w:rPr>
                <w:rFonts w:eastAsia="Calibri" w:cs="Times New Roman"/>
              </w:rPr>
              <w:t>IV</w:t>
            </w:r>
            <w:r w:rsidRPr="00E02CBF">
              <w:rPr>
                <w:rFonts w:eastAsia="Calibri" w:cs="Times New Roman"/>
                <w:vertAlign w:val="subscript"/>
              </w:rPr>
              <w:t>1</w:t>
            </w:r>
          </w:p>
        </w:tc>
        <w:tc>
          <w:tcPr>
            <w:tcW w:w="1234" w:type="dxa"/>
            <w:tcBorders>
              <w:top w:val="single" w:sz="4" w:space="0" w:color="000000"/>
              <w:left w:val="single" w:sz="4" w:space="0" w:color="000000"/>
              <w:bottom w:val="single" w:sz="4" w:space="0" w:color="000000"/>
              <w:right w:val="single" w:sz="4" w:space="0" w:color="000000"/>
            </w:tcBorders>
            <w:vAlign w:val="center"/>
            <w:hideMark/>
          </w:tcPr>
          <w:p w:rsidR="00E02CBF" w:rsidRPr="00E02CBF" w:rsidRDefault="00E02CBF" w:rsidP="00E02CBF">
            <w:pPr>
              <w:jc w:val="center"/>
              <w:rPr>
                <w:rFonts w:eastAsia="Calibri" w:cs="Times New Roman"/>
                <w:lang/>
              </w:rPr>
            </w:pPr>
            <w:r w:rsidRPr="00E02CBF">
              <w:rPr>
                <w:rFonts w:eastAsia="Calibri" w:cs="Times New Roman"/>
                <w:lang/>
              </w:rPr>
              <w:t>18</w:t>
            </w:r>
          </w:p>
        </w:tc>
        <w:tc>
          <w:tcPr>
            <w:tcW w:w="1418" w:type="dxa"/>
            <w:tcBorders>
              <w:top w:val="single" w:sz="4" w:space="0" w:color="000000"/>
              <w:left w:val="single" w:sz="4" w:space="0" w:color="000000"/>
              <w:bottom w:val="single" w:sz="4" w:space="0" w:color="000000"/>
              <w:right w:val="single" w:sz="4" w:space="0" w:color="auto"/>
            </w:tcBorders>
            <w:hideMark/>
          </w:tcPr>
          <w:p w:rsidR="00E02CBF" w:rsidRPr="00E02CBF" w:rsidRDefault="00E02CBF" w:rsidP="00E02CBF">
            <w:pPr>
              <w:rPr>
                <w:rFonts w:eastAsia="Calibri" w:cs="Times New Roman"/>
                <w:lang/>
              </w:rPr>
            </w:pPr>
            <w:r w:rsidRPr="00E02CBF">
              <w:rPr>
                <w:rFonts w:eastAsia="Calibri" w:cs="Times New Roman"/>
                <w:lang/>
              </w:rPr>
              <w:t>2.700 дин</w:t>
            </w:r>
          </w:p>
        </w:tc>
        <w:tc>
          <w:tcPr>
            <w:tcW w:w="3459" w:type="dxa"/>
            <w:tcBorders>
              <w:top w:val="single" w:sz="4" w:space="0" w:color="000000"/>
              <w:left w:val="single" w:sz="4" w:space="0" w:color="auto"/>
              <w:bottom w:val="single" w:sz="4" w:space="0" w:color="000000"/>
              <w:right w:val="single" w:sz="18" w:space="0" w:color="000000"/>
            </w:tcBorders>
          </w:tcPr>
          <w:p w:rsidR="00E02CBF" w:rsidRPr="00E02CBF" w:rsidRDefault="00E02CBF" w:rsidP="00E02CBF">
            <w:pPr>
              <w:rPr>
                <w:rFonts w:eastAsia="Calibri" w:cs="Times New Roman"/>
                <w:lang/>
              </w:rPr>
            </w:pPr>
            <w:r w:rsidRPr="00E02CBF">
              <w:rPr>
                <w:rFonts w:eastAsia="Calibri" w:cs="Times New Roman"/>
                <w:lang/>
              </w:rPr>
              <w:t>Драгослав Панић</w:t>
            </w:r>
          </w:p>
        </w:tc>
      </w:tr>
      <w:tr w:rsidR="00E02CBF" w:rsidRPr="00E02CBF" w:rsidTr="007C3FDF">
        <w:trPr>
          <w:trHeight w:val="480"/>
          <w:jc w:val="center"/>
        </w:trPr>
        <w:tc>
          <w:tcPr>
            <w:tcW w:w="1072" w:type="dxa"/>
            <w:tcBorders>
              <w:top w:val="single" w:sz="4" w:space="0" w:color="000000"/>
              <w:left w:val="single" w:sz="18" w:space="0" w:color="000000"/>
              <w:bottom w:val="single" w:sz="4" w:space="0" w:color="000000"/>
              <w:right w:val="single" w:sz="4" w:space="0" w:color="000000"/>
            </w:tcBorders>
            <w:vAlign w:val="center"/>
            <w:hideMark/>
          </w:tcPr>
          <w:p w:rsidR="00E02CBF" w:rsidRPr="00E02CBF" w:rsidRDefault="00E02CBF" w:rsidP="00E02CBF">
            <w:pPr>
              <w:rPr>
                <w:rFonts w:eastAsia="Calibri" w:cs="Times New Roman"/>
                <w:vertAlign w:val="subscript"/>
              </w:rPr>
            </w:pPr>
            <w:r w:rsidRPr="00E02CBF">
              <w:rPr>
                <w:rFonts w:eastAsia="Calibri" w:cs="Times New Roman"/>
              </w:rPr>
              <w:t>V</w:t>
            </w:r>
            <w:r w:rsidRPr="00E02CBF">
              <w:rPr>
                <w:rFonts w:eastAsia="Calibri" w:cs="Times New Roman"/>
                <w:vertAlign w:val="subscript"/>
              </w:rPr>
              <w:t>1</w:t>
            </w:r>
          </w:p>
        </w:tc>
        <w:tc>
          <w:tcPr>
            <w:tcW w:w="1234" w:type="dxa"/>
            <w:tcBorders>
              <w:top w:val="single" w:sz="4" w:space="0" w:color="000000"/>
              <w:left w:val="single" w:sz="4" w:space="0" w:color="000000"/>
              <w:bottom w:val="single" w:sz="4" w:space="0" w:color="000000"/>
              <w:right w:val="single" w:sz="4" w:space="0" w:color="000000"/>
            </w:tcBorders>
            <w:vAlign w:val="center"/>
            <w:hideMark/>
          </w:tcPr>
          <w:p w:rsidR="00E02CBF" w:rsidRPr="00E02CBF" w:rsidRDefault="00E02CBF" w:rsidP="00E02CBF">
            <w:pPr>
              <w:jc w:val="center"/>
              <w:rPr>
                <w:rFonts w:eastAsia="Calibri" w:cs="Times New Roman"/>
                <w:lang/>
              </w:rPr>
            </w:pPr>
            <w:r w:rsidRPr="00E02CBF">
              <w:rPr>
                <w:rFonts w:eastAsia="Calibri" w:cs="Times New Roman"/>
                <w:lang/>
              </w:rPr>
              <w:t>19</w:t>
            </w:r>
          </w:p>
        </w:tc>
        <w:tc>
          <w:tcPr>
            <w:tcW w:w="1418" w:type="dxa"/>
            <w:tcBorders>
              <w:top w:val="single" w:sz="4" w:space="0" w:color="000000"/>
              <w:left w:val="single" w:sz="4" w:space="0" w:color="000000"/>
              <w:bottom w:val="single" w:sz="4" w:space="0" w:color="000000"/>
              <w:right w:val="single" w:sz="4" w:space="0" w:color="auto"/>
            </w:tcBorders>
            <w:hideMark/>
          </w:tcPr>
          <w:p w:rsidR="00E02CBF" w:rsidRPr="00E02CBF" w:rsidRDefault="00E02CBF" w:rsidP="00E02CBF">
            <w:pPr>
              <w:rPr>
                <w:rFonts w:eastAsia="Calibri" w:cs="Times New Roman"/>
                <w:lang/>
              </w:rPr>
            </w:pPr>
            <w:r w:rsidRPr="00E02CBF">
              <w:rPr>
                <w:rFonts w:eastAsia="Calibri" w:cs="Times New Roman"/>
                <w:lang/>
              </w:rPr>
              <w:t>2.850 дин</w:t>
            </w:r>
          </w:p>
        </w:tc>
        <w:tc>
          <w:tcPr>
            <w:tcW w:w="3459" w:type="dxa"/>
            <w:tcBorders>
              <w:top w:val="single" w:sz="4" w:space="0" w:color="000000"/>
              <w:left w:val="single" w:sz="4" w:space="0" w:color="auto"/>
              <w:bottom w:val="single" w:sz="4" w:space="0" w:color="000000"/>
              <w:right w:val="single" w:sz="18" w:space="0" w:color="000000"/>
            </w:tcBorders>
          </w:tcPr>
          <w:p w:rsidR="00E02CBF" w:rsidRPr="00E02CBF" w:rsidRDefault="00E02CBF" w:rsidP="00E02CBF">
            <w:pPr>
              <w:rPr>
                <w:rFonts w:eastAsia="Calibri" w:cs="Times New Roman"/>
                <w:lang/>
              </w:rPr>
            </w:pPr>
            <w:r w:rsidRPr="00E02CBF">
              <w:rPr>
                <w:rFonts w:eastAsia="Calibri" w:cs="Times New Roman"/>
                <w:lang/>
              </w:rPr>
              <w:t>Весна Врањевац</w:t>
            </w:r>
          </w:p>
        </w:tc>
      </w:tr>
      <w:tr w:rsidR="00E02CBF" w:rsidRPr="00E02CBF" w:rsidTr="007C3FDF">
        <w:trPr>
          <w:trHeight w:val="480"/>
          <w:jc w:val="center"/>
        </w:trPr>
        <w:tc>
          <w:tcPr>
            <w:tcW w:w="1072" w:type="dxa"/>
            <w:tcBorders>
              <w:top w:val="single" w:sz="4" w:space="0" w:color="000000"/>
              <w:left w:val="single" w:sz="18" w:space="0" w:color="000000"/>
              <w:bottom w:val="single" w:sz="4" w:space="0" w:color="000000"/>
              <w:right w:val="single" w:sz="4" w:space="0" w:color="000000"/>
            </w:tcBorders>
            <w:vAlign w:val="center"/>
            <w:hideMark/>
          </w:tcPr>
          <w:p w:rsidR="00E02CBF" w:rsidRPr="00E02CBF" w:rsidRDefault="00E02CBF" w:rsidP="00E02CBF">
            <w:pPr>
              <w:rPr>
                <w:rFonts w:eastAsia="Calibri" w:cs="Times New Roman"/>
                <w:vertAlign w:val="subscript"/>
                <w:lang/>
              </w:rPr>
            </w:pPr>
            <w:r w:rsidRPr="00E02CBF">
              <w:rPr>
                <w:rFonts w:eastAsia="Calibri" w:cs="Times New Roman"/>
              </w:rPr>
              <w:t>VI</w:t>
            </w:r>
            <w:r w:rsidRPr="00E02CBF">
              <w:rPr>
                <w:rFonts w:eastAsia="Calibri" w:cs="Times New Roman"/>
                <w:vertAlign w:val="subscript"/>
              </w:rPr>
              <w:t>1</w:t>
            </w:r>
          </w:p>
        </w:tc>
        <w:tc>
          <w:tcPr>
            <w:tcW w:w="1234" w:type="dxa"/>
            <w:tcBorders>
              <w:top w:val="single" w:sz="4" w:space="0" w:color="000000"/>
              <w:left w:val="single" w:sz="4" w:space="0" w:color="000000"/>
              <w:bottom w:val="single" w:sz="4" w:space="0" w:color="000000"/>
              <w:right w:val="single" w:sz="4" w:space="0" w:color="000000"/>
            </w:tcBorders>
            <w:vAlign w:val="center"/>
            <w:hideMark/>
          </w:tcPr>
          <w:p w:rsidR="00E02CBF" w:rsidRPr="00E02CBF" w:rsidRDefault="00E02CBF" w:rsidP="00E02CBF">
            <w:pPr>
              <w:jc w:val="center"/>
              <w:rPr>
                <w:rFonts w:eastAsia="Calibri" w:cs="Times New Roman"/>
                <w:lang/>
              </w:rPr>
            </w:pPr>
            <w:r w:rsidRPr="00E02CBF">
              <w:rPr>
                <w:rFonts w:eastAsia="Calibri" w:cs="Times New Roman"/>
                <w:lang/>
              </w:rPr>
              <w:t>14</w:t>
            </w:r>
          </w:p>
        </w:tc>
        <w:tc>
          <w:tcPr>
            <w:tcW w:w="1418" w:type="dxa"/>
            <w:tcBorders>
              <w:top w:val="single" w:sz="4" w:space="0" w:color="000000"/>
              <w:left w:val="single" w:sz="4" w:space="0" w:color="000000"/>
              <w:bottom w:val="single" w:sz="4" w:space="0" w:color="000000"/>
              <w:right w:val="single" w:sz="4" w:space="0" w:color="auto"/>
            </w:tcBorders>
            <w:hideMark/>
          </w:tcPr>
          <w:p w:rsidR="00E02CBF" w:rsidRPr="00E02CBF" w:rsidRDefault="00E02CBF" w:rsidP="00E02CBF">
            <w:pPr>
              <w:rPr>
                <w:rFonts w:eastAsia="Calibri" w:cs="Times New Roman"/>
                <w:lang/>
              </w:rPr>
            </w:pPr>
            <w:r w:rsidRPr="00E02CBF">
              <w:rPr>
                <w:rFonts w:eastAsia="Calibri" w:cs="Times New Roman"/>
                <w:lang/>
              </w:rPr>
              <w:t>2.100 дин</w:t>
            </w:r>
          </w:p>
        </w:tc>
        <w:tc>
          <w:tcPr>
            <w:tcW w:w="3459" w:type="dxa"/>
            <w:tcBorders>
              <w:top w:val="single" w:sz="4" w:space="0" w:color="000000"/>
              <w:left w:val="single" w:sz="4" w:space="0" w:color="auto"/>
              <w:bottom w:val="single" w:sz="4" w:space="0" w:color="000000"/>
              <w:right w:val="single" w:sz="18" w:space="0" w:color="000000"/>
            </w:tcBorders>
          </w:tcPr>
          <w:p w:rsidR="00E02CBF" w:rsidRPr="00E02CBF" w:rsidRDefault="00E02CBF" w:rsidP="00E02CBF">
            <w:pPr>
              <w:rPr>
                <w:rFonts w:eastAsia="Calibri" w:cs="Times New Roman"/>
                <w:lang/>
              </w:rPr>
            </w:pPr>
            <w:r w:rsidRPr="00E02CBF">
              <w:rPr>
                <w:rFonts w:eastAsia="Calibri" w:cs="Times New Roman"/>
                <w:lang/>
              </w:rPr>
              <w:t>Марија Богосављевић</w:t>
            </w:r>
          </w:p>
        </w:tc>
      </w:tr>
      <w:tr w:rsidR="00E02CBF" w:rsidRPr="00E02CBF" w:rsidTr="007C3FDF">
        <w:trPr>
          <w:trHeight w:val="235"/>
          <w:jc w:val="center"/>
        </w:trPr>
        <w:tc>
          <w:tcPr>
            <w:tcW w:w="1072" w:type="dxa"/>
            <w:tcBorders>
              <w:top w:val="single" w:sz="4" w:space="0" w:color="auto"/>
              <w:left w:val="single" w:sz="18" w:space="0" w:color="000000"/>
              <w:bottom w:val="single" w:sz="4" w:space="0" w:color="auto"/>
              <w:right w:val="single" w:sz="4" w:space="0" w:color="000000"/>
            </w:tcBorders>
            <w:vAlign w:val="center"/>
            <w:hideMark/>
          </w:tcPr>
          <w:p w:rsidR="00E02CBF" w:rsidRPr="00E02CBF" w:rsidRDefault="00E02CBF" w:rsidP="00E02CBF">
            <w:pPr>
              <w:rPr>
                <w:rFonts w:eastAsia="Calibri" w:cs="Times New Roman"/>
                <w:vertAlign w:val="subscript"/>
                <w:lang/>
              </w:rPr>
            </w:pPr>
            <w:r w:rsidRPr="00E02CBF">
              <w:rPr>
                <w:rFonts w:eastAsia="Calibri" w:cs="Times New Roman"/>
              </w:rPr>
              <w:t>VI</w:t>
            </w:r>
            <w:r w:rsidRPr="00E02CBF">
              <w:rPr>
                <w:rFonts w:eastAsia="Calibri" w:cs="Times New Roman"/>
                <w:vertAlign w:val="subscript"/>
              </w:rPr>
              <w:t xml:space="preserve"> 2</w:t>
            </w:r>
          </w:p>
        </w:tc>
        <w:tc>
          <w:tcPr>
            <w:tcW w:w="1234" w:type="dxa"/>
            <w:tcBorders>
              <w:top w:val="single" w:sz="4" w:space="0" w:color="auto"/>
              <w:left w:val="single" w:sz="4" w:space="0" w:color="000000"/>
              <w:bottom w:val="single" w:sz="4" w:space="0" w:color="auto"/>
              <w:right w:val="single" w:sz="4" w:space="0" w:color="000000"/>
            </w:tcBorders>
            <w:vAlign w:val="center"/>
            <w:hideMark/>
          </w:tcPr>
          <w:p w:rsidR="00E02CBF" w:rsidRPr="00E02CBF" w:rsidRDefault="00E02CBF" w:rsidP="00E02CBF">
            <w:pPr>
              <w:jc w:val="center"/>
              <w:rPr>
                <w:rFonts w:eastAsia="Calibri" w:cs="Times New Roman"/>
                <w:lang/>
              </w:rPr>
            </w:pPr>
            <w:r w:rsidRPr="00E02CBF">
              <w:rPr>
                <w:rFonts w:eastAsia="Calibri" w:cs="Times New Roman"/>
                <w:lang/>
              </w:rPr>
              <w:t>13</w:t>
            </w:r>
          </w:p>
        </w:tc>
        <w:tc>
          <w:tcPr>
            <w:tcW w:w="1418" w:type="dxa"/>
            <w:tcBorders>
              <w:top w:val="single" w:sz="4" w:space="0" w:color="auto"/>
              <w:left w:val="single" w:sz="4" w:space="0" w:color="000000"/>
              <w:bottom w:val="single" w:sz="4" w:space="0" w:color="auto"/>
              <w:right w:val="single" w:sz="4" w:space="0" w:color="auto"/>
            </w:tcBorders>
            <w:hideMark/>
          </w:tcPr>
          <w:p w:rsidR="00E02CBF" w:rsidRPr="00E02CBF" w:rsidRDefault="00E02CBF" w:rsidP="00E02CBF">
            <w:pPr>
              <w:rPr>
                <w:rFonts w:eastAsia="Calibri" w:cs="Times New Roman"/>
                <w:lang/>
              </w:rPr>
            </w:pPr>
            <w:r w:rsidRPr="00E02CBF">
              <w:rPr>
                <w:rFonts w:eastAsia="Calibri" w:cs="Times New Roman"/>
                <w:lang/>
              </w:rPr>
              <w:t>1.950 дин</w:t>
            </w:r>
          </w:p>
        </w:tc>
        <w:tc>
          <w:tcPr>
            <w:tcW w:w="3459" w:type="dxa"/>
            <w:tcBorders>
              <w:top w:val="single" w:sz="4" w:space="0" w:color="auto"/>
              <w:left w:val="single" w:sz="4" w:space="0" w:color="auto"/>
              <w:bottom w:val="single" w:sz="4" w:space="0" w:color="auto"/>
              <w:right w:val="single" w:sz="18" w:space="0" w:color="000000"/>
            </w:tcBorders>
          </w:tcPr>
          <w:p w:rsidR="00E02CBF" w:rsidRPr="00E02CBF" w:rsidRDefault="00E02CBF" w:rsidP="00E02CBF">
            <w:pPr>
              <w:rPr>
                <w:rFonts w:eastAsia="Calibri" w:cs="Times New Roman"/>
                <w:lang/>
              </w:rPr>
            </w:pPr>
            <w:r w:rsidRPr="00E02CBF">
              <w:rPr>
                <w:rFonts w:eastAsia="Calibri" w:cs="Times New Roman"/>
                <w:lang/>
              </w:rPr>
              <w:t>Невена Матовић</w:t>
            </w:r>
          </w:p>
        </w:tc>
      </w:tr>
      <w:tr w:rsidR="00E02CBF" w:rsidRPr="00E02CBF" w:rsidTr="007C3FDF">
        <w:trPr>
          <w:trHeight w:val="281"/>
          <w:jc w:val="center"/>
        </w:trPr>
        <w:tc>
          <w:tcPr>
            <w:tcW w:w="1072" w:type="dxa"/>
            <w:tcBorders>
              <w:top w:val="single" w:sz="4" w:space="0" w:color="auto"/>
              <w:left w:val="single" w:sz="18" w:space="0" w:color="000000"/>
              <w:bottom w:val="single" w:sz="4" w:space="0" w:color="auto"/>
              <w:right w:val="single" w:sz="4" w:space="0" w:color="000000"/>
            </w:tcBorders>
            <w:hideMark/>
          </w:tcPr>
          <w:p w:rsidR="00E02CBF" w:rsidRPr="00E02CBF" w:rsidRDefault="00E02CBF" w:rsidP="00E02CBF">
            <w:pPr>
              <w:rPr>
                <w:rFonts w:eastAsia="Calibri" w:cs="Times New Roman"/>
              </w:rPr>
            </w:pPr>
            <w:r w:rsidRPr="00E02CBF">
              <w:rPr>
                <w:rFonts w:eastAsia="Calibri" w:cs="Times New Roman"/>
              </w:rPr>
              <w:t>VII</w:t>
            </w:r>
            <w:r w:rsidRPr="00E02CBF">
              <w:rPr>
                <w:rFonts w:eastAsia="Calibri" w:cs="Times New Roman"/>
                <w:vertAlign w:val="subscript"/>
              </w:rPr>
              <w:t xml:space="preserve"> 1</w:t>
            </w:r>
          </w:p>
        </w:tc>
        <w:tc>
          <w:tcPr>
            <w:tcW w:w="1234" w:type="dxa"/>
            <w:tcBorders>
              <w:top w:val="single" w:sz="4" w:space="0" w:color="auto"/>
              <w:left w:val="single" w:sz="4" w:space="0" w:color="000000"/>
              <w:bottom w:val="single" w:sz="4" w:space="0" w:color="auto"/>
              <w:right w:val="single" w:sz="4" w:space="0" w:color="000000"/>
            </w:tcBorders>
            <w:vAlign w:val="center"/>
            <w:hideMark/>
          </w:tcPr>
          <w:p w:rsidR="00E02CBF" w:rsidRPr="00E02CBF" w:rsidRDefault="00E02CBF" w:rsidP="00E02CBF">
            <w:pPr>
              <w:jc w:val="center"/>
              <w:rPr>
                <w:rFonts w:eastAsia="Calibri" w:cs="Times New Roman"/>
                <w:lang/>
              </w:rPr>
            </w:pPr>
            <w:r w:rsidRPr="00E02CBF">
              <w:rPr>
                <w:rFonts w:eastAsia="Calibri" w:cs="Times New Roman"/>
                <w:lang/>
              </w:rPr>
              <w:t>14</w:t>
            </w:r>
          </w:p>
        </w:tc>
        <w:tc>
          <w:tcPr>
            <w:tcW w:w="1418" w:type="dxa"/>
            <w:tcBorders>
              <w:top w:val="single" w:sz="4" w:space="0" w:color="auto"/>
              <w:left w:val="single" w:sz="4" w:space="0" w:color="000000"/>
              <w:bottom w:val="single" w:sz="4" w:space="0" w:color="auto"/>
              <w:right w:val="single" w:sz="4" w:space="0" w:color="auto"/>
            </w:tcBorders>
            <w:hideMark/>
          </w:tcPr>
          <w:p w:rsidR="00E02CBF" w:rsidRPr="00E02CBF" w:rsidRDefault="00E02CBF" w:rsidP="00E02CBF">
            <w:pPr>
              <w:rPr>
                <w:rFonts w:eastAsia="Calibri" w:cs="Times New Roman"/>
                <w:lang/>
              </w:rPr>
            </w:pPr>
            <w:r w:rsidRPr="00E02CBF">
              <w:rPr>
                <w:rFonts w:eastAsia="Calibri" w:cs="Times New Roman"/>
                <w:lang/>
              </w:rPr>
              <w:t>2.100 дин</w:t>
            </w:r>
          </w:p>
        </w:tc>
        <w:tc>
          <w:tcPr>
            <w:tcW w:w="3459" w:type="dxa"/>
            <w:tcBorders>
              <w:top w:val="single" w:sz="4" w:space="0" w:color="auto"/>
              <w:left w:val="single" w:sz="4" w:space="0" w:color="auto"/>
              <w:bottom w:val="single" w:sz="4" w:space="0" w:color="auto"/>
              <w:right w:val="single" w:sz="18" w:space="0" w:color="000000"/>
            </w:tcBorders>
          </w:tcPr>
          <w:p w:rsidR="00E02CBF" w:rsidRPr="00E02CBF" w:rsidRDefault="00E02CBF" w:rsidP="00E02CBF">
            <w:pPr>
              <w:rPr>
                <w:rFonts w:eastAsia="Calibri" w:cs="Times New Roman"/>
                <w:lang/>
              </w:rPr>
            </w:pPr>
            <w:r w:rsidRPr="00E02CBF">
              <w:rPr>
                <w:rFonts w:eastAsia="Calibri" w:cs="Times New Roman"/>
                <w:lang/>
              </w:rPr>
              <w:t>Драган Павловић</w:t>
            </w:r>
          </w:p>
        </w:tc>
      </w:tr>
      <w:tr w:rsidR="00E02CBF" w:rsidRPr="00E02CBF" w:rsidTr="007C3FDF">
        <w:trPr>
          <w:trHeight w:val="257"/>
          <w:jc w:val="center"/>
        </w:trPr>
        <w:tc>
          <w:tcPr>
            <w:tcW w:w="1072" w:type="dxa"/>
            <w:tcBorders>
              <w:top w:val="single" w:sz="4" w:space="0" w:color="auto"/>
              <w:left w:val="single" w:sz="18" w:space="0" w:color="000000"/>
              <w:bottom w:val="single" w:sz="4" w:space="0" w:color="auto"/>
              <w:right w:val="single" w:sz="4" w:space="0" w:color="000000"/>
            </w:tcBorders>
            <w:hideMark/>
          </w:tcPr>
          <w:p w:rsidR="00E02CBF" w:rsidRPr="00E02CBF" w:rsidRDefault="00E02CBF" w:rsidP="00E02CBF">
            <w:pPr>
              <w:rPr>
                <w:rFonts w:eastAsia="Calibri" w:cs="Times New Roman"/>
                <w:lang/>
              </w:rPr>
            </w:pPr>
            <w:r w:rsidRPr="00E02CBF">
              <w:rPr>
                <w:rFonts w:eastAsia="Calibri" w:cs="Times New Roman"/>
              </w:rPr>
              <w:t>VII</w:t>
            </w:r>
            <w:r w:rsidRPr="00E02CBF">
              <w:rPr>
                <w:rFonts w:eastAsia="Calibri" w:cs="Times New Roman"/>
                <w:vertAlign w:val="subscript"/>
              </w:rPr>
              <w:t xml:space="preserve"> 2</w:t>
            </w:r>
          </w:p>
        </w:tc>
        <w:tc>
          <w:tcPr>
            <w:tcW w:w="1234" w:type="dxa"/>
            <w:tcBorders>
              <w:top w:val="single" w:sz="4" w:space="0" w:color="auto"/>
              <w:left w:val="single" w:sz="4" w:space="0" w:color="000000"/>
              <w:bottom w:val="single" w:sz="4" w:space="0" w:color="auto"/>
              <w:right w:val="single" w:sz="4" w:space="0" w:color="000000"/>
            </w:tcBorders>
            <w:vAlign w:val="center"/>
            <w:hideMark/>
          </w:tcPr>
          <w:p w:rsidR="00E02CBF" w:rsidRPr="00E02CBF" w:rsidRDefault="00E02CBF" w:rsidP="00E02CBF">
            <w:pPr>
              <w:jc w:val="center"/>
              <w:rPr>
                <w:rFonts w:eastAsia="Calibri" w:cs="Times New Roman"/>
                <w:lang/>
              </w:rPr>
            </w:pPr>
            <w:r w:rsidRPr="00E02CBF">
              <w:rPr>
                <w:rFonts w:eastAsia="Calibri" w:cs="Times New Roman"/>
                <w:lang/>
              </w:rPr>
              <w:t>16</w:t>
            </w:r>
          </w:p>
        </w:tc>
        <w:tc>
          <w:tcPr>
            <w:tcW w:w="1418" w:type="dxa"/>
            <w:tcBorders>
              <w:top w:val="single" w:sz="4" w:space="0" w:color="auto"/>
              <w:left w:val="single" w:sz="4" w:space="0" w:color="000000"/>
              <w:bottom w:val="single" w:sz="4" w:space="0" w:color="auto"/>
              <w:right w:val="single" w:sz="4" w:space="0" w:color="auto"/>
            </w:tcBorders>
            <w:hideMark/>
          </w:tcPr>
          <w:p w:rsidR="00E02CBF" w:rsidRPr="00E02CBF" w:rsidRDefault="00E02CBF" w:rsidP="00E02CBF">
            <w:pPr>
              <w:rPr>
                <w:rFonts w:eastAsia="Calibri" w:cs="Times New Roman"/>
                <w:lang/>
              </w:rPr>
            </w:pPr>
            <w:r w:rsidRPr="00E02CBF">
              <w:rPr>
                <w:rFonts w:eastAsia="Calibri" w:cs="Times New Roman"/>
                <w:lang/>
              </w:rPr>
              <w:t>2.400 дин</w:t>
            </w:r>
          </w:p>
        </w:tc>
        <w:tc>
          <w:tcPr>
            <w:tcW w:w="3459" w:type="dxa"/>
            <w:tcBorders>
              <w:top w:val="single" w:sz="4" w:space="0" w:color="auto"/>
              <w:left w:val="single" w:sz="4" w:space="0" w:color="auto"/>
              <w:bottom w:val="single" w:sz="4" w:space="0" w:color="auto"/>
              <w:right w:val="single" w:sz="18" w:space="0" w:color="000000"/>
            </w:tcBorders>
          </w:tcPr>
          <w:p w:rsidR="00E02CBF" w:rsidRPr="00E02CBF" w:rsidRDefault="00E02CBF" w:rsidP="00E02CBF">
            <w:pPr>
              <w:rPr>
                <w:rFonts w:eastAsia="Calibri" w:cs="Times New Roman"/>
                <w:lang/>
              </w:rPr>
            </w:pPr>
            <w:r w:rsidRPr="00E02CBF">
              <w:rPr>
                <w:rFonts w:eastAsia="Calibri" w:cs="Times New Roman"/>
                <w:lang/>
              </w:rPr>
              <w:t>Мирко Павловић</w:t>
            </w:r>
          </w:p>
        </w:tc>
      </w:tr>
      <w:tr w:rsidR="00E02CBF" w:rsidRPr="00E02CBF" w:rsidTr="007C3FDF">
        <w:trPr>
          <w:trHeight w:val="410"/>
          <w:jc w:val="center"/>
        </w:trPr>
        <w:tc>
          <w:tcPr>
            <w:tcW w:w="1072" w:type="dxa"/>
            <w:tcBorders>
              <w:top w:val="single" w:sz="4" w:space="0" w:color="auto"/>
              <w:left w:val="single" w:sz="18" w:space="0" w:color="000000"/>
              <w:right w:val="single" w:sz="4" w:space="0" w:color="000000"/>
            </w:tcBorders>
            <w:hideMark/>
          </w:tcPr>
          <w:p w:rsidR="00E02CBF" w:rsidRPr="00E02CBF" w:rsidRDefault="00E02CBF" w:rsidP="00E02CBF">
            <w:pPr>
              <w:rPr>
                <w:rFonts w:eastAsia="Calibri" w:cs="Times New Roman"/>
              </w:rPr>
            </w:pPr>
            <w:r w:rsidRPr="00E02CBF">
              <w:rPr>
                <w:rFonts w:eastAsia="Calibri" w:cs="Times New Roman"/>
              </w:rPr>
              <w:t>VIII</w:t>
            </w:r>
            <w:r w:rsidRPr="00E02CBF">
              <w:rPr>
                <w:rFonts w:eastAsia="Calibri" w:cs="Times New Roman"/>
                <w:vertAlign w:val="subscript"/>
              </w:rPr>
              <w:t xml:space="preserve"> 1</w:t>
            </w:r>
          </w:p>
        </w:tc>
        <w:tc>
          <w:tcPr>
            <w:tcW w:w="1234" w:type="dxa"/>
            <w:tcBorders>
              <w:top w:val="single" w:sz="4" w:space="0" w:color="auto"/>
              <w:left w:val="single" w:sz="4" w:space="0" w:color="000000"/>
              <w:right w:val="single" w:sz="4" w:space="0" w:color="000000"/>
            </w:tcBorders>
            <w:vAlign w:val="center"/>
            <w:hideMark/>
          </w:tcPr>
          <w:p w:rsidR="00E02CBF" w:rsidRPr="00E02CBF" w:rsidRDefault="00E02CBF" w:rsidP="00E02CBF">
            <w:pPr>
              <w:jc w:val="center"/>
              <w:rPr>
                <w:rFonts w:eastAsia="Calibri" w:cs="Times New Roman"/>
                <w:lang/>
              </w:rPr>
            </w:pPr>
            <w:r w:rsidRPr="00E02CBF">
              <w:rPr>
                <w:rFonts w:eastAsia="Calibri" w:cs="Times New Roman"/>
                <w:lang/>
              </w:rPr>
              <w:t>12</w:t>
            </w:r>
          </w:p>
        </w:tc>
        <w:tc>
          <w:tcPr>
            <w:tcW w:w="1418" w:type="dxa"/>
            <w:tcBorders>
              <w:top w:val="single" w:sz="4" w:space="0" w:color="auto"/>
              <w:left w:val="single" w:sz="4" w:space="0" w:color="000000"/>
              <w:right w:val="single" w:sz="4" w:space="0" w:color="auto"/>
            </w:tcBorders>
            <w:hideMark/>
          </w:tcPr>
          <w:p w:rsidR="00E02CBF" w:rsidRPr="00E02CBF" w:rsidRDefault="00E02CBF" w:rsidP="00E02CBF">
            <w:pPr>
              <w:rPr>
                <w:rFonts w:eastAsia="Calibri" w:cs="Times New Roman"/>
                <w:lang/>
              </w:rPr>
            </w:pPr>
            <w:r w:rsidRPr="00E02CBF">
              <w:rPr>
                <w:rFonts w:eastAsia="Calibri" w:cs="Times New Roman"/>
                <w:lang/>
              </w:rPr>
              <w:t>1.800 дин</w:t>
            </w:r>
          </w:p>
        </w:tc>
        <w:tc>
          <w:tcPr>
            <w:tcW w:w="3459" w:type="dxa"/>
            <w:tcBorders>
              <w:top w:val="single" w:sz="4" w:space="0" w:color="auto"/>
              <w:left w:val="single" w:sz="4" w:space="0" w:color="auto"/>
              <w:right w:val="single" w:sz="18" w:space="0" w:color="000000"/>
            </w:tcBorders>
          </w:tcPr>
          <w:p w:rsidR="00E02CBF" w:rsidRPr="00E02CBF" w:rsidRDefault="00E02CBF" w:rsidP="00E02CBF">
            <w:pPr>
              <w:rPr>
                <w:rFonts w:eastAsia="Calibri" w:cs="Times New Roman"/>
                <w:lang/>
              </w:rPr>
            </w:pPr>
            <w:r w:rsidRPr="00E02CBF">
              <w:rPr>
                <w:rFonts w:eastAsia="Calibri" w:cs="Times New Roman"/>
                <w:lang/>
              </w:rPr>
              <w:t>Лена Врањевац</w:t>
            </w:r>
          </w:p>
        </w:tc>
      </w:tr>
      <w:tr w:rsidR="00E02CBF" w:rsidRPr="00E02CBF" w:rsidTr="007C3FDF">
        <w:trPr>
          <w:trHeight w:val="733"/>
          <w:jc w:val="center"/>
        </w:trPr>
        <w:tc>
          <w:tcPr>
            <w:tcW w:w="1072" w:type="dxa"/>
            <w:tcBorders>
              <w:top w:val="single" w:sz="4" w:space="0" w:color="auto"/>
              <w:left w:val="single" w:sz="18" w:space="0" w:color="000000"/>
              <w:bottom w:val="single" w:sz="4" w:space="0" w:color="000000"/>
              <w:right w:val="single" w:sz="4" w:space="0" w:color="000000"/>
            </w:tcBorders>
            <w:vAlign w:val="center"/>
            <w:hideMark/>
          </w:tcPr>
          <w:p w:rsidR="00E02CBF" w:rsidRPr="00E02CBF" w:rsidRDefault="00E02CBF" w:rsidP="00E02CBF">
            <w:pPr>
              <w:rPr>
                <w:rFonts w:eastAsia="Calibri" w:cs="Times New Roman"/>
                <w:b/>
                <w:bCs/>
                <w:lang/>
              </w:rPr>
            </w:pPr>
            <w:r w:rsidRPr="00E02CBF">
              <w:rPr>
                <w:rFonts w:eastAsia="Calibri" w:cs="Times New Roman"/>
                <w:b/>
                <w:bCs/>
                <w:lang/>
              </w:rPr>
              <w:t>Укупно:</w:t>
            </w:r>
          </w:p>
        </w:tc>
        <w:tc>
          <w:tcPr>
            <w:tcW w:w="1234" w:type="dxa"/>
            <w:tcBorders>
              <w:top w:val="single" w:sz="4" w:space="0" w:color="auto"/>
              <w:left w:val="single" w:sz="4" w:space="0" w:color="000000"/>
              <w:bottom w:val="single" w:sz="4" w:space="0" w:color="000000"/>
              <w:right w:val="single" w:sz="4" w:space="0" w:color="000000"/>
            </w:tcBorders>
            <w:vAlign w:val="center"/>
            <w:hideMark/>
          </w:tcPr>
          <w:p w:rsidR="00E02CBF" w:rsidRPr="00E02CBF" w:rsidRDefault="00E02CBF" w:rsidP="00E02CBF">
            <w:pPr>
              <w:jc w:val="center"/>
              <w:rPr>
                <w:rFonts w:eastAsia="Calibri" w:cs="Times New Roman"/>
                <w:b/>
                <w:bCs/>
                <w:lang/>
              </w:rPr>
            </w:pPr>
            <w:r w:rsidRPr="00E02CBF">
              <w:rPr>
                <w:rFonts w:eastAsia="Calibri" w:cs="Times New Roman"/>
                <w:b/>
                <w:bCs/>
                <w:lang/>
              </w:rPr>
              <w:t>137 ученика</w:t>
            </w:r>
          </w:p>
        </w:tc>
        <w:tc>
          <w:tcPr>
            <w:tcW w:w="4878" w:type="dxa"/>
            <w:gridSpan w:val="2"/>
            <w:tcBorders>
              <w:top w:val="single" w:sz="4" w:space="0" w:color="auto"/>
              <w:left w:val="single" w:sz="4" w:space="0" w:color="000000"/>
              <w:bottom w:val="single" w:sz="4" w:space="0" w:color="000000"/>
              <w:right w:val="single" w:sz="18" w:space="0" w:color="000000"/>
            </w:tcBorders>
            <w:hideMark/>
          </w:tcPr>
          <w:p w:rsidR="00E02CBF" w:rsidRPr="00E02CBF" w:rsidRDefault="00E02CBF" w:rsidP="00E02CBF">
            <w:pPr>
              <w:jc w:val="center"/>
              <w:rPr>
                <w:rFonts w:eastAsia="Calibri" w:cs="Times New Roman"/>
                <w:b/>
                <w:bCs/>
                <w:lang/>
              </w:rPr>
            </w:pPr>
          </w:p>
          <w:p w:rsidR="00E02CBF" w:rsidRPr="00E02CBF" w:rsidRDefault="00E02CBF" w:rsidP="00E02CBF">
            <w:pPr>
              <w:jc w:val="center"/>
              <w:rPr>
                <w:rFonts w:eastAsia="Calibri" w:cs="Times New Roman"/>
                <w:b/>
                <w:bCs/>
                <w:lang/>
              </w:rPr>
            </w:pPr>
            <w:r w:rsidRPr="00E02CBF">
              <w:rPr>
                <w:rFonts w:eastAsia="Calibri" w:cs="Times New Roman"/>
                <w:b/>
                <w:bCs/>
                <w:lang/>
              </w:rPr>
              <w:t>20.550 динара</w:t>
            </w:r>
          </w:p>
        </w:tc>
      </w:tr>
    </w:tbl>
    <w:p w:rsidR="00E02CBF" w:rsidRPr="00E02CBF" w:rsidRDefault="00E02CBF" w:rsidP="00E02CBF">
      <w:pPr>
        <w:ind w:firstLine="708"/>
        <w:rPr>
          <w:rFonts w:eastAsia="Calibri" w:cs="Times New Roman"/>
          <w:lang/>
        </w:rPr>
      </w:pPr>
      <w:r w:rsidRPr="00E02CBF">
        <w:rPr>
          <w:rFonts w:eastAsia="Calibri" w:cs="Times New Roman"/>
          <w:lang/>
        </w:rPr>
        <w:t xml:space="preserve">Из претходне године пренето је 170 динара, што укупно чини 20.720 дин </w:t>
      </w:r>
    </w:p>
    <w:p w:rsidR="00E02CBF" w:rsidRPr="00E02CBF" w:rsidRDefault="00E02CBF" w:rsidP="00E02CBF">
      <w:pPr>
        <w:ind w:firstLine="708"/>
        <w:rPr>
          <w:rFonts w:eastAsia="Calibri" w:cs="Times New Roman"/>
          <w:lang/>
        </w:rPr>
      </w:pPr>
      <w:r w:rsidRPr="00E02CBF">
        <w:rPr>
          <w:rFonts w:eastAsia="Calibri" w:cs="Times New Roman"/>
          <w:lang/>
        </w:rPr>
        <w:t>Од прикупљених средстава купован је санитетски материјал и лекови за пружање прве помоћи. За набавку санитетског материјала током године утрошено је 12.190 динара. Преосталих 8.360 динара, као и 170 динара остатка из претходне године дато је Марији Богосављевић за плаћање излета двојици ученика (близанци) -укупно 8.530 динара. Рачун је сведен на 0 дин остатка.</w:t>
      </w:r>
    </w:p>
    <w:p w:rsidR="00E02CBF" w:rsidRPr="00E02CBF" w:rsidRDefault="00E02CBF" w:rsidP="00E02CBF">
      <w:pPr>
        <w:ind w:firstLine="708"/>
        <w:rPr>
          <w:rFonts w:eastAsia="Calibri" w:cs="Times New Roman"/>
          <w:lang/>
        </w:rPr>
      </w:pPr>
      <w:r w:rsidRPr="00E02CBF">
        <w:rPr>
          <w:rFonts w:eastAsia="Calibri" w:cs="Times New Roman"/>
          <w:lang/>
        </w:rPr>
        <w:t>Током године било је више интервенција- пружања прве помоћи озлеђеним ученицима (углавном лакше повреде, падови, озледе коже, мања крварења и слично)</w:t>
      </w:r>
    </w:p>
    <w:p w:rsidR="00E02CBF" w:rsidRPr="00E02CBF" w:rsidRDefault="00E02CBF" w:rsidP="00E02CBF">
      <w:pPr>
        <w:ind w:firstLine="708"/>
        <w:rPr>
          <w:rFonts w:eastAsia="Calibri" w:cs="Times New Roman"/>
          <w:lang/>
        </w:rPr>
      </w:pPr>
      <w:r w:rsidRPr="00E02CBF">
        <w:rPr>
          <w:rFonts w:eastAsia="Calibri" w:cs="Times New Roman"/>
          <w:lang/>
        </w:rPr>
        <w:t>Група запослених, које је школа одредила, прошла је ОБУКУ Црвеног крста и добила сетификат,</w:t>
      </w:r>
    </w:p>
    <w:p w:rsidR="00E02CBF" w:rsidRPr="00E02CBF" w:rsidRDefault="00E02CBF" w:rsidP="00E02CBF">
      <w:pPr>
        <w:ind w:firstLine="708"/>
        <w:rPr>
          <w:rFonts w:eastAsia="Calibri" w:cs="Times New Roman"/>
          <w:lang/>
        </w:rPr>
      </w:pPr>
      <w:r w:rsidRPr="00E02CBF">
        <w:rPr>
          <w:rFonts w:eastAsia="Calibri" w:cs="Times New Roman"/>
          <w:lang/>
        </w:rPr>
        <w:t>Током школске године, одлуком Педагошког колегијума од 29.01,2025., организована је и акција прикупљања помоћи за ученицу Ему Новаковић, која је изгубила оба родитеља. У акцији су учествовали ученици и запослени у школи. Прикупљен је новац у износу од 253.700 динара и 30 евра и предат ученици Еми Новаковић у присуству тетке Јелене Ђорђевић, одељенског старешине Весне Врањевац и директора школе Раде Ивковић. (Списак и прикупљени износи налазе се у фасцикли Црвеног крста).</w:t>
      </w:r>
    </w:p>
    <w:p w:rsidR="00E02CBF" w:rsidRPr="00E02CBF" w:rsidRDefault="00E02CBF" w:rsidP="00E02CBF">
      <w:pPr>
        <w:ind w:firstLine="708"/>
        <w:rPr>
          <w:rFonts w:eastAsia="Calibri" w:cs="Times New Roman"/>
          <w:lang/>
        </w:rPr>
      </w:pPr>
    </w:p>
    <w:p w:rsidR="00E02CBF" w:rsidRPr="00E02CBF" w:rsidRDefault="00E02CBF" w:rsidP="00E02CBF">
      <w:pPr>
        <w:ind w:firstLine="708"/>
        <w:rPr>
          <w:rFonts w:eastAsia="Calibri" w:cs="Times New Roman"/>
          <w:lang/>
        </w:rPr>
      </w:pPr>
    </w:p>
    <w:p w:rsidR="00E02CBF" w:rsidRPr="00E02CBF" w:rsidRDefault="00E02CBF" w:rsidP="00E02CBF">
      <w:pPr>
        <w:ind w:firstLine="708"/>
        <w:jc w:val="right"/>
        <w:rPr>
          <w:rFonts w:eastAsia="Calibri" w:cs="Times New Roman"/>
          <w:lang/>
        </w:rPr>
      </w:pPr>
      <w:r w:rsidRPr="00E02CBF">
        <w:rPr>
          <w:rFonts w:eastAsia="Calibri" w:cs="Times New Roman"/>
          <w:lang/>
        </w:rPr>
        <w:t>Раде Луковић</w:t>
      </w:r>
    </w:p>
    <w:p w:rsidR="00C72B25" w:rsidRPr="00C72B25" w:rsidRDefault="00C72B25" w:rsidP="00C72B25">
      <w:pPr>
        <w:spacing w:after="0" w:line="240" w:lineRule="auto"/>
        <w:rPr>
          <w:rFonts w:ascii="Times New Roman" w:eastAsia="Times New Roman" w:hAnsi="Times New Roman" w:cs="Times New Roman"/>
          <w:kern w:val="0"/>
          <w:lang w:eastAsia="sr-Latn-CS"/>
        </w:rPr>
      </w:pPr>
    </w:p>
    <w:p w:rsidR="0041174C" w:rsidRPr="0041174C" w:rsidRDefault="0041174C" w:rsidP="00C11FD2">
      <w:pPr>
        <w:tabs>
          <w:tab w:val="left" w:pos="1080"/>
        </w:tabs>
        <w:spacing w:line="259" w:lineRule="auto"/>
        <w:rPr>
          <w:rFonts w:eastAsia="Times New Roman" w:cs="Times New Roman"/>
          <w:b/>
          <w:bCs/>
          <w:color w:val="EE0000"/>
          <w:kern w:val="0"/>
          <w:sz w:val="22"/>
          <w:szCs w:val="22"/>
          <w:lang w:val="sr-Cyrl-CS"/>
        </w:rPr>
      </w:pPr>
    </w:p>
    <w:p w:rsidR="0092252B" w:rsidRDefault="0092252B" w:rsidP="0092252B">
      <w:pPr>
        <w:pStyle w:val="Heading2"/>
        <w:rPr>
          <w:rFonts w:eastAsia="Times New Roman"/>
          <w:w w:val="105"/>
          <w:lang/>
        </w:rPr>
      </w:pPr>
      <w:bookmarkStart w:id="259" w:name="_Toc207359526"/>
      <w:bookmarkStart w:id="260" w:name="_Toc208393472"/>
      <w:bookmarkStart w:id="261" w:name="_TOC_250022"/>
      <w:r>
        <w:rPr>
          <w:rFonts w:eastAsia="Times New Roman"/>
          <w:w w:val="105"/>
          <w:lang/>
        </w:rPr>
        <w:t>ИЗВЕШТАЈ САВЕТОДАВНИХ ОРГАНА</w:t>
      </w:r>
      <w:bookmarkEnd w:id="259"/>
      <w:bookmarkEnd w:id="260"/>
    </w:p>
    <w:p w:rsidR="004C05D5" w:rsidRPr="0092252B" w:rsidRDefault="004C05D5" w:rsidP="0092252B">
      <w:pPr>
        <w:pStyle w:val="Heading3"/>
        <w:rPr>
          <w:rFonts w:eastAsia="Times New Roman"/>
          <w:lang/>
        </w:rPr>
      </w:pPr>
      <w:bookmarkStart w:id="262" w:name="_Toc207359527"/>
      <w:bookmarkStart w:id="263" w:name="_Toc208393473"/>
      <w:r w:rsidRPr="00F82FD7">
        <w:rPr>
          <w:rFonts w:eastAsia="Times New Roman"/>
          <w:w w:val="105"/>
          <w:lang/>
        </w:rPr>
        <w:t xml:space="preserve">ИЗВЕШТАЈ О РАДУ </w:t>
      </w:r>
      <w:r w:rsidRPr="00F82FD7">
        <w:rPr>
          <w:rFonts w:eastAsia="Times New Roman"/>
          <w:w w:val="105"/>
        </w:rPr>
        <w:t xml:space="preserve"> ПЕДАГОШКОГ</w:t>
      </w:r>
      <w:bookmarkEnd w:id="261"/>
      <w:r w:rsidRPr="00F82FD7">
        <w:rPr>
          <w:rFonts w:eastAsia="Times New Roman"/>
          <w:w w:val="105"/>
        </w:rPr>
        <w:t>КОЛЕГИЈУМА</w:t>
      </w:r>
      <w:bookmarkEnd w:id="262"/>
      <w:bookmarkEnd w:id="263"/>
    </w:p>
    <w:p w:rsidR="00812345" w:rsidRDefault="00812345" w:rsidP="004C05D5">
      <w:pPr>
        <w:keepNext/>
        <w:keepLines/>
        <w:widowControl w:val="0"/>
        <w:autoSpaceDE w:val="0"/>
        <w:autoSpaceDN w:val="0"/>
        <w:spacing w:before="40" w:after="0" w:line="240" w:lineRule="auto"/>
        <w:outlineLvl w:val="6"/>
        <w:rPr>
          <w:rFonts w:eastAsia="Times New Roman" w:cs="Times New Roman"/>
          <w:b/>
          <w:color w:val="595959"/>
          <w:w w:val="105"/>
          <w:kern w:val="0"/>
          <w:u w:val="thick" w:color="212121"/>
          <w:lang/>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b/>
          <w:color w:val="595959"/>
          <w:kern w:val="0"/>
        </w:rPr>
      </w:pPr>
      <w:r w:rsidRPr="00F82FD7">
        <w:rPr>
          <w:rFonts w:eastAsia="Times New Roman" w:cs="Times New Roman"/>
          <w:b/>
          <w:color w:val="595959"/>
          <w:w w:val="105"/>
          <w:kern w:val="0"/>
          <w:u w:val="thick" w:color="212121"/>
        </w:rPr>
        <w:t>Ч</w:t>
      </w:r>
      <w:r w:rsidRPr="00F82FD7">
        <w:rPr>
          <w:rFonts w:eastAsia="Times New Roman" w:cs="Times New Roman"/>
          <w:b/>
          <w:color w:val="3F3F3F"/>
          <w:w w:val="105"/>
          <w:kern w:val="0"/>
          <w:u w:val="thick" w:color="212121"/>
        </w:rPr>
        <w:t>л</w:t>
      </w:r>
      <w:r w:rsidRPr="00F82FD7">
        <w:rPr>
          <w:rFonts w:eastAsia="Times New Roman" w:cs="Times New Roman"/>
          <w:b/>
          <w:color w:val="595959"/>
          <w:w w:val="105"/>
          <w:kern w:val="0"/>
          <w:u w:val="thick" w:color="212121"/>
        </w:rPr>
        <w:t>анови педаrошког колегијума: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 xml:space="preserve">                 Рада Ивковић- директор школе,тим за кризне догађаје</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Виолета Јаковљевић( од 16.12.2024.-Никола Арсовић)-педагог, тим за самоврдновање</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Љиљана Маслар- стручно веће за разредну наставу,тим за насиље</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Невенка Милићевић- Стручно веће за српски језик и књижевност, руски и енглески језик</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Александар Симовић-тим за међупредметне компетенције и    предузетништво</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Невена Матовић- стручно веће историје и географије</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Драгана Петронијевић- тим за веб сајт и израду летописа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Татјана Јовановић-  тим за праћење реализације школског програма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Миљана Мојсиловић- тим за естетско уређење школе</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Данијела Вранић- тим за стручно усавршавање</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Весна Врањевац- стручно веће техника и технологија ,ликовна                                 култура, музичка култура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Марија Богосављевић- тим за обезбеђивање квалитета рада школе</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 xml:space="preserve">                Срђан Димитријевић- Актив за школско развојно планирање</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 xml:space="preserve">                Катарина Пајовић- Актив за развој школског програма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 xml:space="preserve">                Слађана Петровић- психолог , тим за инклузију</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 xml:space="preserve">                Биљана Гавриловић- ученички парламент </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 xml:space="preserve">                Лена Врањевац – тим за професионалну орјентацију</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 xml:space="preserve">                Саша Дукић- тим за јавне наступе</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kern w:val="0"/>
          <w:lang/>
        </w:rPr>
      </w:pPr>
      <w:r w:rsidRPr="00F82FD7">
        <w:rPr>
          <w:rFonts w:eastAsia="Times New Roman" w:cs="Times New Roman"/>
          <w:color w:val="595959"/>
          <w:w w:val="105"/>
          <w:kern w:val="0"/>
          <w:lang/>
        </w:rPr>
        <w:t xml:space="preserve">                Весна Ђорђевић- стручно веће природних наука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kern w:val="0"/>
        </w:rPr>
      </w:pPr>
    </w:p>
    <w:p w:rsidR="004C05D5" w:rsidRPr="00F82FD7" w:rsidRDefault="004C05D5" w:rsidP="004C05D5">
      <w:pPr>
        <w:rPr>
          <w:rFonts w:eastAsia="Times New Roman" w:cs="Times New Roman"/>
          <w:lang/>
        </w:rPr>
      </w:pPr>
    </w:p>
    <w:tbl>
      <w:tblPr>
        <w:tblW w:w="10620" w:type="dxa"/>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710"/>
        <w:gridCol w:w="4614"/>
        <w:gridCol w:w="1780"/>
        <w:gridCol w:w="2516"/>
      </w:tblGrid>
      <w:tr w:rsidR="008A2C61" w:rsidRPr="008A2C61" w:rsidTr="008A2C61">
        <w:trPr>
          <w:trHeight w:val="451"/>
        </w:trPr>
        <w:tc>
          <w:tcPr>
            <w:tcW w:w="1710" w:type="dxa"/>
            <w:tcBorders>
              <w:right w:val="single" w:sz="4" w:space="0" w:color="FFFFFF" w:themeColor="background1"/>
            </w:tcBorders>
            <w:shd w:val="clear" w:color="auto" w:fill="002060"/>
          </w:tcPr>
          <w:p w:rsidR="004C05D5" w:rsidRPr="008A2C61" w:rsidRDefault="004C05D5" w:rsidP="004C05D5">
            <w:pPr>
              <w:keepNext/>
              <w:keepLines/>
              <w:widowControl w:val="0"/>
              <w:autoSpaceDE w:val="0"/>
              <w:autoSpaceDN w:val="0"/>
              <w:spacing w:before="40" w:after="0" w:line="240" w:lineRule="auto"/>
              <w:outlineLvl w:val="6"/>
              <w:rPr>
                <w:rFonts w:eastAsia="Times New Roman" w:cs="Times New Roman"/>
                <w:b/>
                <w:color w:val="FFFFFF" w:themeColor="background1"/>
                <w:kern w:val="0"/>
              </w:rPr>
            </w:pPr>
            <w:r w:rsidRPr="008A2C61">
              <w:rPr>
                <w:rFonts w:eastAsia="Times New Roman" w:cs="Times New Roman"/>
                <w:b/>
                <w:color w:val="FFFFFF" w:themeColor="background1"/>
                <w:w w:val="105"/>
                <w:kern w:val="0"/>
              </w:rPr>
              <w:t xml:space="preserve">ВРЕМЕ </w:t>
            </w:r>
            <w:r w:rsidRPr="008A2C61">
              <w:rPr>
                <w:rFonts w:eastAsia="Times New Roman" w:cs="Times New Roman"/>
                <w:b/>
                <w:color w:val="FFFFFF" w:themeColor="background1"/>
                <w:kern w:val="0"/>
              </w:rPr>
              <w:t>РЕАЛИЗАЦИЈЕ</w:t>
            </w:r>
          </w:p>
        </w:tc>
        <w:tc>
          <w:tcPr>
            <w:tcW w:w="4614" w:type="dxa"/>
            <w:tcBorders>
              <w:left w:val="single" w:sz="4" w:space="0" w:color="FFFFFF" w:themeColor="background1"/>
              <w:right w:val="single" w:sz="4" w:space="0" w:color="FFFFFF" w:themeColor="background1"/>
            </w:tcBorders>
            <w:shd w:val="clear" w:color="auto" w:fill="002060"/>
          </w:tcPr>
          <w:p w:rsidR="004C05D5" w:rsidRPr="008A2C61" w:rsidRDefault="004C05D5" w:rsidP="004C05D5">
            <w:pPr>
              <w:keepNext/>
              <w:keepLines/>
              <w:widowControl w:val="0"/>
              <w:autoSpaceDE w:val="0"/>
              <w:autoSpaceDN w:val="0"/>
              <w:spacing w:before="40" w:after="0" w:line="240" w:lineRule="auto"/>
              <w:outlineLvl w:val="6"/>
              <w:rPr>
                <w:rFonts w:eastAsia="Times New Roman" w:cs="Times New Roman"/>
                <w:b/>
                <w:color w:val="FFFFFF" w:themeColor="background1"/>
                <w:kern w:val="0"/>
              </w:rPr>
            </w:pPr>
            <w:r w:rsidRPr="008A2C61">
              <w:rPr>
                <w:rFonts w:eastAsia="Times New Roman" w:cs="Times New Roman"/>
                <w:b/>
                <w:color w:val="FFFFFF" w:themeColor="background1"/>
                <w:w w:val="105"/>
                <w:kern w:val="0"/>
              </w:rPr>
              <w:t>АКТИВНОСТИ/ТЕМЕ</w:t>
            </w:r>
          </w:p>
        </w:tc>
        <w:tc>
          <w:tcPr>
            <w:tcW w:w="1780" w:type="dxa"/>
            <w:tcBorders>
              <w:left w:val="single" w:sz="4" w:space="0" w:color="FFFFFF" w:themeColor="background1"/>
              <w:right w:val="single" w:sz="4" w:space="0" w:color="FFFFFF" w:themeColor="background1"/>
            </w:tcBorders>
            <w:shd w:val="clear" w:color="auto" w:fill="002060"/>
          </w:tcPr>
          <w:p w:rsidR="004C05D5" w:rsidRPr="008A2C61" w:rsidRDefault="004C05D5" w:rsidP="004C05D5">
            <w:pPr>
              <w:keepNext/>
              <w:keepLines/>
              <w:widowControl w:val="0"/>
              <w:autoSpaceDE w:val="0"/>
              <w:autoSpaceDN w:val="0"/>
              <w:spacing w:before="40" w:after="0" w:line="240" w:lineRule="auto"/>
              <w:outlineLvl w:val="6"/>
              <w:rPr>
                <w:rFonts w:eastAsia="Times New Roman" w:cs="Times New Roman"/>
                <w:b/>
                <w:color w:val="FFFFFF" w:themeColor="background1"/>
                <w:kern w:val="0"/>
              </w:rPr>
            </w:pPr>
            <w:r w:rsidRPr="008A2C61">
              <w:rPr>
                <w:rFonts w:eastAsia="Times New Roman" w:cs="Times New Roman"/>
                <w:b/>
                <w:color w:val="FFFFFF" w:themeColor="background1"/>
                <w:w w:val="105"/>
                <w:kern w:val="0"/>
              </w:rPr>
              <w:t xml:space="preserve">НАЧИН </w:t>
            </w:r>
            <w:r w:rsidRPr="008A2C61">
              <w:rPr>
                <w:rFonts w:eastAsia="Times New Roman" w:cs="Times New Roman"/>
                <w:b/>
                <w:color w:val="FFFFFF" w:themeColor="background1"/>
                <w:kern w:val="0"/>
              </w:rPr>
              <w:t>РЕАЛИЗАЦИЈЕ:</w:t>
            </w:r>
          </w:p>
        </w:tc>
        <w:tc>
          <w:tcPr>
            <w:tcW w:w="2516" w:type="dxa"/>
            <w:tcBorders>
              <w:left w:val="single" w:sz="4" w:space="0" w:color="FFFFFF" w:themeColor="background1"/>
            </w:tcBorders>
            <w:shd w:val="clear" w:color="auto" w:fill="002060"/>
          </w:tcPr>
          <w:p w:rsidR="004C05D5" w:rsidRPr="008A2C61" w:rsidRDefault="004C05D5" w:rsidP="004C05D5">
            <w:pPr>
              <w:keepNext/>
              <w:keepLines/>
              <w:widowControl w:val="0"/>
              <w:autoSpaceDE w:val="0"/>
              <w:autoSpaceDN w:val="0"/>
              <w:spacing w:before="40" w:after="0" w:line="240" w:lineRule="auto"/>
              <w:outlineLvl w:val="6"/>
              <w:rPr>
                <w:rFonts w:eastAsia="Times New Roman" w:cs="Times New Roman"/>
                <w:color w:val="FFFFFF" w:themeColor="background1"/>
                <w:kern w:val="0"/>
              </w:rPr>
            </w:pPr>
            <w:r w:rsidRPr="008A2C61">
              <w:rPr>
                <w:rFonts w:eastAsia="Times New Roman" w:cs="Times New Roman"/>
                <w:color w:val="FFFFFF" w:themeColor="background1"/>
                <w:w w:val="110"/>
                <w:kern w:val="0"/>
              </w:rPr>
              <w:t>носиоци</w:t>
            </w:r>
          </w:p>
          <w:p w:rsidR="004C05D5" w:rsidRPr="008A2C61" w:rsidRDefault="004C05D5" w:rsidP="004C05D5">
            <w:pPr>
              <w:keepNext/>
              <w:keepLines/>
              <w:widowControl w:val="0"/>
              <w:autoSpaceDE w:val="0"/>
              <w:autoSpaceDN w:val="0"/>
              <w:spacing w:before="40" w:after="0" w:line="240" w:lineRule="auto"/>
              <w:outlineLvl w:val="6"/>
              <w:rPr>
                <w:rFonts w:eastAsia="Times New Roman" w:cs="Times New Roman"/>
                <w:b/>
                <w:color w:val="FFFFFF" w:themeColor="background1"/>
                <w:kern w:val="0"/>
              </w:rPr>
            </w:pPr>
            <w:r w:rsidRPr="008A2C61">
              <w:rPr>
                <w:rFonts w:eastAsia="Times New Roman" w:cs="Times New Roman"/>
                <w:b/>
                <w:color w:val="FFFFFF" w:themeColor="background1"/>
                <w:w w:val="105"/>
                <w:kern w:val="0"/>
              </w:rPr>
              <w:t>РЕАЛИЗАЦИЈЕ</w:t>
            </w:r>
          </w:p>
        </w:tc>
      </w:tr>
      <w:tr w:rsidR="004C05D5" w:rsidRPr="00F82FD7" w:rsidTr="001B14C0">
        <w:trPr>
          <w:trHeight w:val="898"/>
        </w:trPr>
        <w:tc>
          <w:tcPr>
            <w:tcW w:w="171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kern w:val="0"/>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b/>
                <w:color w:val="595959"/>
                <w:w w:val="105"/>
                <w:kern w:val="0"/>
                <w:lang/>
              </w:rPr>
            </w:pPr>
            <w:r w:rsidRPr="00F82FD7">
              <w:rPr>
                <w:rFonts w:eastAsia="Times New Roman" w:cs="Times New Roman"/>
                <w:b/>
                <w:color w:val="595959"/>
                <w:w w:val="105"/>
                <w:kern w:val="0"/>
                <w:lang/>
              </w:rPr>
              <w:t>СЕПТЕМБАР</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5.9.204.</w:t>
            </w:r>
          </w:p>
        </w:tc>
        <w:tc>
          <w:tcPr>
            <w:tcW w:w="4614"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rPr>
              <w:t>-Конституисан Педагошки колегијум</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kern w:val="0"/>
                <w:lang/>
              </w:rPr>
            </w:pPr>
            <w:r w:rsidRPr="00F82FD7">
              <w:rPr>
                <w:rFonts w:eastAsia="Times New Roman" w:cs="Times New Roman"/>
                <w:color w:val="595959"/>
                <w:w w:val="105"/>
                <w:kern w:val="0"/>
              </w:rPr>
              <w:t xml:space="preserve">- </w:t>
            </w:r>
            <w:r w:rsidRPr="00F82FD7">
              <w:rPr>
                <w:rFonts w:eastAsia="Times New Roman" w:cs="Times New Roman"/>
                <w:color w:val="595959"/>
                <w:w w:val="105"/>
                <w:kern w:val="0"/>
                <w:lang/>
              </w:rPr>
              <w:t>у</w:t>
            </w:r>
            <w:r w:rsidRPr="00F82FD7">
              <w:rPr>
                <w:rFonts w:eastAsia="Times New Roman" w:cs="Times New Roman"/>
                <w:color w:val="595959"/>
                <w:w w:val="105"/>
                <w:kern w:val="0"/>
              </w:rPr>
              <w:t>рађен Програма радаПедагошк</w:t>
            </w:r>
            <w:r w:rsidRPr="00F82FD7">
              <w:rPr>
                <w:rFonts w:eastAsia="Times New Roman" w:cs="Times New Roman"/>
                <w:color w:val="595959"/>
                <w:w w:val="105"/>
                <w:kern w:val="0"/>
                <w:lang/>
              </w:rPr>
              <w:t>ог</w:t>
            </w:r>
            <w:r w:rsidRPr="00F82FD7">
              <w:rPr>
                <w:rFonts w:eastAsia="Times New Roman" w:cs="Times New Roman"/>
                <w:color w:val="595959"/>
                <w:w w:val="105"/>
                <w:kern w:val="0"/>
              </w:rPr>
              <w:t xml:space="preserve"> колегијум</w:t>
            </w:r>
            <w:r w:rsidRPr="00F82FD7">
              <w:rPr>
                <w:rFonts w:eastAsia="Times New Roman" w:cs="Times New Roman"/>
                <w:color w:val="595959"/>
                <w:w w:val="105"/>
                <w:kern w:val="0"/>
                <w:lang/>
              </w:rPr>
              <w:t>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rPr>
            </w:pPr>
            <w:r w:rsidRPr="00F82FD7">
              <w:rPr>
                <w:rFonts w:eastAsia="Times New Roman" w:cs="Times New Roman"/>
                <w:color w:val="595959"/>
                <w:w w:val="105"/>
                <w:kern w:val="0"/>
                <w:lang/>
              </w:rPr>
              <w:t>-Дати предлози стручних већа о стручном усавршавању</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-Утврђене потребе за наставним средствима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-Усвојена листа ученика који су обухваћени ИОПом</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-Усвојени критеријуми оцењивања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kern w:val="0"/>
                <w:lang/>
              </w:rPr>
            </w:pPr>
            <w:r w:rsidRPr="00F82FD7">
              <w:rPr>
                <w:rFonts w:eastAsia="Times New Roman" w:cs="Times New Roman"/>
                <w:color w:val="595959"/>
                <w:w w:val="105"/>
                <w:kern w:val="0"/>
                <w:lang/>
              </w:rPr>
              <w:t>-Договорена задужења за реализацију манифестације „Михољски сусрети села“, која се у нашој школи одржава 26.9.2024.</w:t>
            </w:r>
          </w:p>
        </w:tc>
        <w:tc>
          <w:tcPr>
            <w:tcW w:w="178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kern w:val="0"/>
              </w:rPr>
            </w:pPr>
            <w:r w:rsidRPr="00F82FD7">
              <w:rPr>
                <w:rFonts w:eastAsia="Times New Roman" w:cs="Times New Roman"/>
                <w:color w:val="595959"/>
                <w:w w:val="105"/>
                <w:kern w:val="0"/>
              </w:rPr>
              <w:t>састанак</w:t>
            </w:r>
          </w:p>
        </w:tc>
        <w:tc>
          <w:tcPr>
            <w:tcW w:w="2516"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kern w:val="0"/>
              </w:rPr>
            </w:pPr>
            <w:r w:rsidRPr="00F82FD7">
              <w:rPr>
                <w:rFonts w:eastAsia="Times New Roman" w:cs="Times New Roman"/>
                <w:color w:val="595959"/>
                <w:w w:val="105"/>
                <w:kern w:val="0"/>
              </w:rPr>
              <w:t>Сви чланови Педагошког колегијума</w:t>
            </w:r>
          </w:p>
        </w:tc>
      </w:tr>
      <w:tr w:rsidR="004C05D5" w:rsidRPr="00F82FD7" w:rsidTr="001B14C0">
        <w:trPr>
          <w:trHeight w:val="898"/>
        </w:trPr>
        <w:tc>
          <w:tcPr>
            <w:tcW w:w="171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kern w:val="0"/>
                <w:lang/>
              </w:rPr>
            </w:pPr>
            <w:r w:rsidRPr="00F82FD7">
              <w:rPr>
                <w:rFonts w:eastAsia="Times New Roman" w:cs="Times New Roman"/>
                <w:color w:val="595959"/>
                <w:kern w:val="0"/>
                <w:lang/>
              </w:rPr>
              <w:t>ОКТОБАР</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3.10.2024.</w:t>
            </w:r>
          </w:p>
        </w:tc>
        <w:tc>
          <w:tcPr>
            <w:tcW w:w="4614"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-Договорене активности у оквиру Дечје недеље</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-Разматрани предлози стручних већа о критеријумима за вредновање постигнућа наставника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 Праћење евалуације реализације програма стручног усавршавања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 Праћење менторског рада са наставницима и стручним сарадницима приправницима(Радован Петровић,  ментор колега Драган Павловић)</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-Извршена анализа реализоване манифестације „Михољски сусрети села“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p>
        </w:tc>
        <w:tc>
          <w:tcPr>
            <w:tcW w:w="178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rPr>
            </w:pPr>
          </w:p>
        </w:tc>
        <w:tc>
          <w:tcPr>
            <w:tcW w:w="2516"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rPr>
            </w:pPr>
          </w:p>
        </w:tc>
      </w:tr>
      <w:tr w:rsidR="004C05D5" w:rsidRPr="00F82FD7" w:rsidTr="001B14C0">
        <w:trPr>
          <w:trHeight w:val="898"/>
        </w:trPr>
        <w:tc>
          <w:tcPr>
            <w:tcW w:w="171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kern w:val="0"/>
                <w:lang/>
              </w:rPr>
            </w:pPr>
            <w:r w:rsidRPr="00F82FD7">
              <w:rPr>
                <w:rFonts w:eastAsia="Times New Roman" w:cs="Times New Roman"/>
                <w:color w:val="595959"/>
                <w:kern w:val="0"/>
                <w:lang/>
              </w:rPr>
              <w:t>НОВЕМБАР</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7.11.2024.</w:t>
            </w:r>
          </w:p>
        </w:tc>
        <w:tc>
          <w:tcPr>
            <w:tcW w:w="4614"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-Извршена анализа реализације ваннаставних активности</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-Анализиран је рад стручних већа за одређене предмете</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Ради се на формирању збирке иновативних и угледних часова</w:t>
            </w:r>
          </w:p>
        </w:tc>
        <w:tc>
          <w:tcPr>
            <w:tcW w:w="178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rPr>
            </w:pPr>
          </w:p>
        </w:tc>
        <w:tc>
          <w:tcPr>
            <w:tcW w:w="2516"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rPr>
            </w:pPr>
          </w:p>
        </w:tc>
      </w:tr>
      <w:tr w:rsidR="004C05D5" w:rsidRPr="00F82FD7" w:rsidTr="001B14C0">
        <w:trPr>
          <w:trHeight w:val="1840"/>
        </w:trPr>
        <w:tc>
          <w:tcPr>
            <w:tcW w:w="171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kern w:val="0"/>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kern w:val="0"/>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kern w:val="0"/>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b/>
                <w:color w:val="595959"/>
                <w:w w:val="105"/>
                <w:kern w:val="0"/>
                <w:lang/>
              </w:rPr>
            </w:pPr>
            <w:r w:rsidRPr="00F82FD7">
              <w:rPr>
                <w:rFonts w:eastAsia="Times New Roman" w:cs="Times New Roman"/>
                <w:b/>
                <w:color w:val="595959"/>
                <w:w w:val="105"/>
                <w:kern w:val="0"/>
                <w:lang/>
              </w:rPr>
              <w:t>ДЕЦЕМБА</w:t>
            </w:r>
            <w:r w:rsidRPr="00F82FD7">
              <w:rPr>
                <w:rFonts w:eastAsia="Times New Roman" w:cs="Times New Roman"/>
                <w:b/>
                <w:color w:val="595959"/>
                <w:w w:val="105"/>
                <w:kern w:val="0"/>
              </w:rPr>
              <w:t>Р</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6.12.2024.</w:t>
            </w:r>
          </w:p>
        </w:tc>
        <w:tc>
          <w:tcPr>
            <w:tcW w:w="4614"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-Извршена је анализа реализације наставног плана и програма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-Извршена је анализа рада ваннаставних активности</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-Договорена је динамика припрема за обележавање школске славе- Савиндана- посебно ангажовање тима за јавне наступе и за естетско уређење школе</w:t>
            </w:r>
          </w:p>
        </w:tc>
        <w:tc>
          <w:tcPr>
            <w:tcW w:w="178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kern w:val="0"/>
              </w:rPr>
            </w:pPr>
            <w:r w:rsidRPr="00F82FD7">
              <w:rPr>
                <w:rFonts w:eastAsia="Times New Roman" w:cs="Times New Roman"/>
                <w:color w:val="595959"/>
                <w:w w:val="105"/>
                <w:kern w:val="0"/>
              </w:rPr>
              <w:t>састанак</w:t>
            </w:r>
          </w:p>
        </w:tc>
        <w:tc>
          <w:tcPr>
            <w:tcW w:w="2516"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kern w:val="0"/>
              </w:rPr>
            </w:pPr>
            <w:r w:rsidRPr="00F82FD7">
              <w:rPr>
                <w:rFonts w:eastAsia="Times New Roman" w:cs="Times New Roman"/>
                <w:color w:val="595959"/>
                <w:w w:val="105"/>
                <w:kern w:val="0"/>
              </w:rPr>
              <w:t>Сви чланови Педагошког колегијума</w:t>
            </w:r>
          </w:p>
        </w:tc>
      </w:tr>
      <w:tr w:rsidR="004C05D5" w:rsidRPr="00F82FD7" w:rsidTr="001B14C0">
        <w:trPr>
          <w:trHeight w:val="1840"/>
        </w:trPr>
        <w:tc>
          <w:tcPr>
            <w:tcW w:w="171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kern w:val="0"/>
                <w:lang/>
              </w:rPr>
            </w:pPr>
            <w:r w:rsidRPr="00F82FD7">
              <w:rPr>
                <w:rFonts w:eastAsia="Times New Roman" w:cs="Times New Roman"/>
                <w:color w:val="595959"/>
                <w:kern w:val="0"/>
                <w:lang/>
              </w:rPr>
              <w:t>ЈАНУАР</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20.1.2025.</w:t>
            </w:r>
          </w:p>
        </w:tc>
        <w:tc>
          <w:tcPr>
            <w:tcW w:w="4614"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Планирана и реализована приредба поводом обележавања Савиндана. Приредба реализована и у матичној школи и  у издвојеним одељењима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Чланови килегијума су упознати са распоредом такмичења- школа ће бити домаћи општинских такмичења из српског језика-књижевна олимпијада, страних језика, историје и физике, као и окружног такмичења „Шта знаш о саобраћају“</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Донета је одлука да се закључи полиса животног осигурања за запослене</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r w:rsidRPr="00F82FD7">
              <w:rPr>
                <w:rFonts w:eastAsia="Times New Roman" w:cs="Times New Roman"/>
                <w:color w:val="595959"/>
                <w:w w:val="105"/>
                <w:kern w:val="0"/>
                <w:lang/>
              </w:rPr>
              <w:t>Договорено је да се сакупи новчана помоћ за ученицу чији су родитељи убијени</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lang/>
              </w:rPr>
            </w:pPr>
          </w:p>
        </w:tc>
        <w:tc>
          <w:tcPr>
            <w:tcW w:w="178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rPr>
            </w:pPr>
          </w:p>
        </w:tc>
        <w:tc>
          <w:tcPr>
            <w:tcW w:w="2516"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w w:val="105"/>
                <w:kern w:val="0"/>
              </w:rPr>
            </w:pPr>
          </w:p>
        </w:tc>
      </w:tr>
      <w:tr w:rsidR="004C05D5" w:rsidRPr="00F82FD7" w:rsidTr="001B14C0">
        <w:trPr>
          <w:trHeight w:val="1840"/>
        </w:trPr>
        <w:tc>
          <w:tcPr>
            <w:tcW w:w="171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b/>
                <w:bCs/>
                <w:kern w:val="0"/>
                <w:lang/>
              </w:rPr>
            </w:pPr>
            <w:r w:rsidRPr="00F82FD7">
              <w:rPr>
                <w:rFonts w:eastAsia="Times New Roman" w:cs="Times New Roman"/>
                <w:b/>
                <w:bCs/>
                <w:kern w:val="0"/>
                <w:lang/>
              </w:rPr>
              <w:t>ФЕБРУАР</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6.2.2025.</w:t>
            </w:r>
          </w:p>
        </w:tc>
        <w:tc>
          <w:tcPr>
            <w:tcW w:w="4614"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w w:val="105"/>
                <w:kern w:val="0"/>
                <w:lang/>
              </w:rPr>
            </w:pPr>
            <w:r w:rsidRPr="00F82FD7">
              <w:rPr>
                <w:rFonts w:eastAsia="Times New Roman" w:cs="Times New Roman"/>
                <w:w w:val="105"/>
                <w:kern w:val="0"/>
                <w:lang/>
              </w:rPr>
              <w:t>- Разговарано је о реализацији секција, допунске и додатне наставе</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w w:val="105"/>
                <w:kern w:val="0"/>
                <w:lang/>
              </w:rPr>
            </w:pPr>
            <w:r w:rsidRPr="00F82FD7">
              <w:rPr>
                <w:rFonts w:eastAsia="Times New Roman" w:cs="Times New Roman"/>
                <w:w w:val="105"/>
                <w:kern w:val="0"/>
                <w:lang/>
              </w:rPr>
              <w:t>У школи је крајем претходне године реализован семинар“Увезивање педагошке документације“ коме су присуствовали готово сви запослени</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w w:val="105"/>
                <w:kern w:val="0"/>
                <w:lang/>
              </w:rPr>
            </w:pPr>
            <w:r w:rsidRPr="00F82FD7">
              <w:rPr>
                <w:rFonts w:eastAsia="Times New Roman" w:cs="Times New Roman"/>
                <w:w w:val="105"/>
                <w:kern w:val="0"/>
                <w:lang/>
              </w:rPr>
              <w:t>-У оквиру професионалне оријентације ученици осмог разреда треба да посете разне установе и фирме у окружењу</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w w:val="105"/>
                <w:kern w:val="0"/>
                <w:lang/>
              </w:rPr>
            </w:pPr>
            <w:r w:rsidRPr="00F82FD7">
              <w:rPr>
                <w:rFonts w:eastAsia="Times New Roman" w:cs="Times New Roman"/>
                <w:w w:val="105"/>
                <w:kern w:val="0"/>
                <w:lang/>
              </w:rPr>
              <w:t>-Праћење реализације активности у оквиру обогаћеног једносменског рада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w w:val="105"/>
                <w:kern w:val="0"/>
                <w:lang/>
              </w:rPr>
            </w:pPr>
            <w:r w:rsidRPr="00F82FD7">
              <w:rPr>
                <w:rFonts w:eastAsia="Times New Roman" w:cs="Times New Roman"/>
                <w:w w:val="105"/>
                <w:kern w:val="0"/>
                <w:lang/>
              </w:rPr>
              <w:t>Договорен је начин обележавања значајних датума у фебруару( Дан матерњег језика, Дан безбедности на интернету)</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w w:val="105"/>
                <w:kern w:val="0"/>
                <w:lang/>
              </w:rPr>
            </w:pPr>
            <w:r w:rsidRPr="00F82FD7">
              <w:rPr>
                <w:rFonts w:eastAsia="Times New Roman" w:cs="Times New Roman"/>
                <w:w w:val="105"/>
                <w:kern w:val="0"/>
                <w:lang/>
              </w:rPr>
              <w:t>- Оптинска такмичења чији је домаћин требало да буде наша школа вероватно неће бити одржана због обустава наставе и протеста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w w:val="105"/>
                <w:kern w:val="0"/>
                <w:lang/>
              </w:rPr>
            </w:pPr>
          </w:p>
        </w:tc>
        <w:tc>
          <w:tcPr>
            <w:tcW w:w="178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w w:val="105"/>
                <w:kern w:val="0"/>
                <w:lang/>
              </w:rPr>
            </w:pPr>
            <w:r w:rsidRPr="00F82FD7">
              <w:rPr>
                <w:rFonts w:eastAsia="Times New Roman" w:cs="Times New Roman"/>
                <w:w w:val="105"/>
                <w:kern w:val="0"/>
                <w:lang/>
              </w:rPr>
              <w:t>састанак</w:t>
            </w:r>
          </w:p>
        </w:tc>
        <w:tc>
          <w:tcPr>
            <w:tcW w:w="2516"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w w:val="105"/>
                <w:kern w:val="0"/>
              </w:rPr>
            </w:pPr>
            <w:r w:rsidRPr="00F82FD7">
              <w:rPr>
                <w:rFonts w:eastAsia="Times New Roman" w:cs="Times New Roman"/>
                <w:w w:val="105"/>
                <w:kern w:val="0"/>
              </w:rPr>
              <w:t>Сви чланови Педагошког колегијума</w:t>
            </w:r>
          </w:p>
        </w:tc>
      </w:tr>
      <w:tr w:rsidR="004C05D5" w:rsidRPr="00F82FD7" w:rsidTr="001B14C0">
        <w:trPr>
          <w:trHeight w:val="1840"/>
        </w:trPr>
        <w:tc>
          <w:tcPr>
            <w:tcW w:w="171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r w:rsidRPr="00F82FD7">
              <w:rPr>
                <w:rFonts w:eastAsia="Times New Roman" w:cs="Times New Roman"/>
                <w:kern w:val="0"/>
                <w:lang/>
              </w:rPr>
              <w:t>МАРТ</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6.3.2025.</w:t>
            </w:r>
          </w:p>
        </w:tc>
        <w:tc>
          <w:tcPr>
            <w:tcW w:w="4614"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w w:val="105"/>
                <w:kern w:val="0"/>
                <w:lang/>
              </w:rPr>
            </w:pPr>
            <w:r w:rsidRPr="00F82FD7">
              <w:rPr>
                <w:rFonts w:eastAsia="Times New Roman" w:cs="Times New Roman"/>
                <w:w w:val="105"/>
                <w:kern w:val="0"/>
                <w:lang/>
              </w:rPr>
              <w:t>Директор је упознао чланове колегијума са динамиком реализације плана рада директора</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Директор је известио чланове колегијума о посећеним часовима -број посећених часова, запажања,преглед порфолија и педагошке документације</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Педагог и психолог школе такође су поднели извештај о посећеним часовима</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Директор је упознао чланове колегијума да је усвојена листа уџбеника за школску 2025/2026.</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Чланови колегијума су упознати са чињеницом да су померени датуи одржавања пробног завршног испита</w:t>
            </w:r>
          </w:p>
        </w:tc>
        <w:tc>
          <w:tcPr>
            <w:tcW w:w="178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FF0000"/>
                <w:w w:val="105"/>
                <w:kern w:val="0"/>
                <w:lang/>
              </w:rPr>
            </w:pPr>
          </w:p>
        </w:tc>
        <w:tc>
          <w:tcPr>
            <w:tcW w:w="2516"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FF0000"/>
                <w:w w:val="105"/>
                <w:kern w:val="0"/>
              </w:rPr>
            </w:pPr>
          </w:p>
        </w:tc>
      </w:tr>
      <w:tr w:rsidR="004C05D5" w:rsidRPr="00F82FD7" w:rsidTr="001B14C0">
        <w:trPr>
          <w:trHeight w:val="3603"/>
        </w:trPr>
        <w:tc>
          <w:tcPr>
            <w:tcW w:w="171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b/>
                <w:bCs/>
                <w:kern w:val="0"/>
                <w:lang/>
              </w:rPr>
            </w:pPr>
            <w:r w:rsidRPr="00F82FD7">
              <w:rPr>
                <w:rFonts w:eastAsia="Times New Roman" w:cs="Times New Roman"/>
                <w:b/>
                <w:bCs/>
                <w:kern w:val="0"/>
                <w:lang/>
              </w:rPr>
              <w:t>АПРИЛ</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27.3.2025.</w:t>
            </w:r>
          </w:p>
        </w:tc>
        <w:tc>
          <w:tcPr>
            <w:tcW w:w="4614"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w w:val="105"/>
                <w:kern w:val="0"/>
                <w:lang/>
              </w:rPr>
            </w:pPr>
            <w:r w:rsidRPr="00F82FD7">
              <w:rPr>
                <w:rFonts w:eastAsia="Times New Roman" w:cs="Times New Roman"/>
                <w:w w:val="105"/>
                <w:kern w:val="0"/>
                <w:lang/>
              </w:rPr>
              <w:t>-Састанак колегијума одржан 27.3.2025.</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_Директор је упознао чланове колегијума са најновијим информцијама о надоканди часова који нису реализовани због делимичне обуставе насзтаве у фебруару месецу текуће школске године</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-Пошто је екскурзија за ученике седмог и осмог разреда у29,30.и31.марта 2025.размењене су све неопходне информације за што успешнију реализацију. И излет за ученике петог и шестог разреда је у понедељак, 31.3.2025. па је обављен договор о реализацији истог.</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 xml:space="preserve">-Размењене су информације о ученицима који остварују право на бесплатне уџбенике </w:t>
            </w:r>
          </w:p>
        </w:tc>
        <w:tc>
          <w:tcPr>
            <w:tcW w:w="178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FF0000"/>
                <w:w w:val="105"/>
                <w:kern w:val="0"/>
                <w:lang/>
              </w:rPr>
            </w:pPr>
          </w:p>
        </w:tc>
        <w:tc>
          <w:tcPr>
            <w:tcW w:w="2516"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FF0000"/>
                <w:w w:val="105"/>
                <w:kern w:val="0"/>
              </w:rPr>
            </w:pPr>
          </w:p>
        </w:tc>
      </w:tr>
      <w:tr w:rsidR="004C05D5" w:rsidRPr="00F82FD7" w:rsidTr="001B14C0">
        <w:trPr>
          <w:trHeight w:val="1840"/>
        </w:trPr>
        <w:tc>
          <w:tcPr>
            <w:tcW w:w="171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FF0000"/>
                <w:kern w:val="0"/>
                <w:lang/>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FF0000"/>
                <w:kern w:val="0"/>
                <w:lang/>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FF0000"/>
                <w:kern w:val="0"/>
                <w:lang/>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b/>
                <w:bCs/>
                <w:kern w:val="0"/>
                <w:lang/>
              </w:rPr>
            </w:pPr>
            <w:r w:rsidRPr="00F82FD7">
              <w:rPr>
                <w:rFonts w:eastAsia="Times New Roman" w:cs="Times New Roman"/>
                <w:b/>
                <w:bCs/>
                <w:kern w:val="0"/>
                <w:lang/>
              </w:rPr>
              <w:t>МАЈ</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8.3.2025.</w:t>
            </w:r>
          </w:p>
        </w:tc>
        <w:tc>
          <w:tcPr>
            <w:tcW w:w="4614" w:type="dxa"/>
          </w:tcPr>
          <w:p w:rsidR="004C05D5" w:rsidRPr="00F82FD7" w:rsidRDefault="004C05D5">
            <w:pPr>
              <w:keepNext/>
              <w:keepLines/>
              <w:widowControl w:val="0"/>
              <w:numPr>
                <w:ilvl w:val="0"/>
                <w:numId w:val="49"/>
              </w:numPr>
              <w:autoSpaceDE w:val="0"/>
              <w:autoSpaceDN w:val="0"/>
              <w:spacing w:before="40" w:after="0" w:line="240" w:lineRule="auto"/>
              <w:outlineLvl w:val="6"/>
              <w:rPr>
                <w:rFonts w:eastAsia="Times New Roman" w:cs="Times New Roman"/>
                <w:w w:val="105"/>
                <w:kern w:val="0"/>
                <w:lang/>
              </w:rPr>
            </w:pPr>
            <w:r w:rsidRPr="00F82FD7">
              <w:rPr>
                <w:rFonts w:eastAsia="Times New Roman" w:cs="Times New Roman"/>
                <w:w w:val="105"/>
                <w:kern w:val="0"/>
                <w:lang/>
              </w:rPr>
              <w:t>Извршена је анализа реализације Школског развојног плана.</w:t>
            </w:r>
          </w:p>
          <w:p w:rsidR="004C05D5" w:rsidRPr="00F82FD7" w:rsidRDefault="004C05D5">
            <w:pPr>
              <w:keepNext/>
              <w:keepLines/>
              <w:widowControl w:val="0"/>
              <w:numPr>
                <w:ilvl w:val="0"/>
                <w:numId w:val="49"/>
              </w:numPr>
              <w:autoSpaceDE w:val="0"/>
              <w:autoSpaceDN w:val="0"/>
              <w:spacing w:before="40" w:after="0" w:line="240" w:lineRule="auto"/>
              <w:outlineLvl w:val="6"/>
              <w:rPr>
                <w:rFonts w:eastAsia="Times New Roman" w:cs="Times New Roman"/>
                <w:w w:val="105"/>
                <w:kern w:val="0"/>
                <w:lang/>
              </w:rPr>
            </w:pPr>
            <w:r w:rsidRPr="00F82FD7">
              <w:rPr>
                <w:rFonts w:eastAsia="Times New Roman" w:cs="Times New Roman"/>
                <w:w w:val="105"/>
                <w:kern w:val="0"/>
                <w:lang/>
              </w:rPr>
              <w:t xml:space="preserve">Чланови колегијума су упознати са Извештајем општинске комисије о стању грађевинских конструкција у нашој школи. Најпотребнија је санација мокрог чвора у Латвици, котларнице у Латвици и плафона у школи у Миросаљцима. </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-Разговарано је о награђивању ученика и наставника на крају ове школске године. Биће награђени ученици који су постигли одличан успех, ученици без изостанака, носиоци Вукове дипломе, ђак генерације, ученици са дипломом Доситеј Обрадовић. Такође ће бити награђени наставници чији су ученици имали посебног успеха на такмичењима</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-Чланови колегијума су упознати са резлтатима пробног завршног испита(просечан број бодова по предметима)</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 Директор је упознао чланове колегијума са  терминима предстојећих спотрских манифестација које ће бити реализоване у нашој школи- ( 16.5.2025.-пролећни крос, 26.5.2025. Спортске игре младих, 7.6.2025. Атлетски вишебој)</w:t>
            </w:r>
          </w:p>
          <w:p w:rsidR="004C05D5" w:rsidRPr="00F82FD7" w:rsidRDefault="004C05D5" w:rsidP="004C05D5">
            <w:pPr>
              <w:widowControl w:val="0"/>
              <w:autoSpaceDE w:val="0"/>
              <w:autoSpaceDN w:val="0"/>
              <w:spacing w:after="0" w:line="240" w:lineRule="auto"/>
              <w:rPr>
                <w:rFonts w:eastAsia="Times New Roman" w:cs="Times New Roman"/>
                <w:kern w:val="0"/>
                <w:lang/>
              </w:rPr>
            </w:pPr>
          </w:p>
        </w:tc>
        <w:tc>
          <w:tcPr>
            <w:tcW w:w="178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FF0000"/>
                <w:w w:val="105"/>
                <w:kern w:val="0"/>
                <w:lang/>
              </w:rPr>
            </w:pPr>
          </w:p>
        </w:tc>
        <w:tc>
          <w:tcPr>
            <w:tcW w:w="2516"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FF0000"/>
                <w:w w:val="105"/>
                <w:kern w:val="0"/>
              </w:rPr>
            </w:pPr>
          </w:p>
        </w:tc>
      </w:tr>
      <w:tr w:rsidR="004C05D5" w:rsidRPr="00F82FD7" w:rsidTr="001B14C0">
        <w:trPr>
          <w:trHeight w:val="1840"/>
        </w:trPr>
        <w:tc>
          <w:tcPr>
            <w:tcW w:w="171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b/>
                <w:bCs/>
                <w:kern w:val="0"/>
                <w:lang/>
              </w:rPr>
            </w:pPr>
            <w:r w:rsidRPr="00F82FD7">
              <w:rPr>
                <w:rFonts w:eastAsia="Times New Roman" w:cs="Times New Roman"/>
                <w:b/>
                <w:bCs/>
                <w:kern w:val="0"/>
                <w:lang/>
              </w:rPr>
              <w:t>ЈУН</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6.6.2025.</w:t>
            </w:r>
          </w:p>
        </w:tc>
        <w:tc>
          <w:tcPr>
            <w:tcW w:w="4614"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r w:rsidRPr="00F82FD7">
              <w:rPr>
                <w:rFonts w:eastAsia="Times New Roman" w:cs="Times New Roman"/>
                <w:kern w:val="0"/>
                <w:lang/>
              </w:rPr>
              <w:t xml:space="preserve"> -Изабрана област самовредновања за школску 202</w:t>
            </w:r>
            <w:r w:rsidRPr="00F82FD7">
              <w:rPr>
                <w:rFonts w:eastAsia="Times New Roman" w:cs="Times New Roman"/>
                <w:kern w:val="0"/>
              </w:rPr>
              <w:t>5</w:t>
            </w:r>
            <w:r w:rsidRPr="00F82FD7">
              <w:rPr>
                <w:rFonts w:eastAsia="Times New Roman" w:cs="Times New Roman"/>
                <w:kern w:val="0"/>
                <w:lang/>
              </w:rPr>
              <w:t>/2</w:t>
            </w:r>
            <w:r w:rsidRPr="00F82FD7">
              <w:rPr>
                <w:rFonts w:eastAsia="Times New Roman" w:cs="Times New Roman"/>
                <w:kern w:val="0"/>
              </w:rPr>
              <w:t>6</w:t>
            </w:r>
            <w:r w:rsidRPr="00F82FD7">
              <w:rPr>
                <w:rFonts w:eastAsia="Times New Roman" w:cs="Times New Roman"/>
                <w:kern w:val="0"/>
                <w:lang/>
              </w:rPr>
              <w:t>. годину</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r w:rsidRPr="00F82FD7">
              <w:rPr>
                <w:rFonts w:eastAsia="Times New Roman" w:cs="Times New Roman"/>
                <w:kern w:val="0"/>
                <w:lang/>
              </w:rPr>
              <w:t>- Поднет извештај са излета ученика од 1. до 4. разреда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r w:rsidRPr="00F82FD7">
              <w:rPr>
                <w:rFonts w:eastAsia="Times New Roman" w:cs="Times New Roman"/>
                <w:kern w:val="0"/>
                <w:lang/>
              </w:rPr>
              <w:t>-Прецизирано награђивање ученика и наставника</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r w:rsidRPr="00F82FD7">
              <w:rPr>
                <w:rFonts w:eastAsia="Times New Roman" w:cs="Times New Roman"/>
                <w:kern w:val="0"/>
                <w:lang/>
              </w:rPr>
              <w:t>-Поднет извештај о изабраним Слободним наставним активностима за школску 2025/26. годину</w:t>
            </w:r>
          </w:p>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kern w:val="0"/>
                <w:lang/>
              </w:rPr>
            </w:pPr>
            <w:r w:rsidRPr="00F82FD7">
              <w:rPr>
                <w:rFonts w:eastAsia="Times New Roman" w:cs="Times New Roman"/>
                <w:kern w:val="0"/>
                <w:lang/>
              </w:rPr>
              <w:t>-Представљени резултати анкета ученика о секцијама на основу којих су изабране секције за школску 2025/26. годину</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-Усвојен извештај Тима за реализацију пројекта Обогаћени једносменски рад</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Усвојен извештај о раду Педагошког колегијума за школску 2024/2025.</w:t>
            </w:r>
          </w:p>
          <w:p w:rsidR="004C05D5" w:rsidRPr="00F82FD7" w:rsidRDefault="004C05D5" w:rsidP="004C05D5">
            <w:pPr>
              <w:widowControl w:val="0"/>
              <w:autoSpaceDE w:val="0"/>
              <w:autoSpaceDN w:val="0"/>
              <w:spacing w:after="0" w:line="240" w:lineRule="auto"/>
              <w:rPr>
                <w:rFonts w:eastAsia="Times New Roman" w:cs="Times New Roman"/>
                <w:kern w:val="0"/>
                <w:lang/>
              </w:rPr>
            </w:pPr>
            <w:r w:rsidRPr="00F82FD7">
              <w:rPr>
                <w:rFonts w:eastAsia="Times New Roman" w:cs="Times New Roman"/>
                <w:kern w:val="0"/>
                <w:lang/>
              </w:rPr>
              <w:t>-Усвојени извештаји психолошко- педагошке службе о посећеним часовима</w:t>
            </w:r>
          </w:p>
          <w:p w:rsidR="004C05D5" w:rsidRPr="00F82FD7" w:rsidRDefault="004C05D5" w:rsidP="004C05D5">
            <w:pPr>
              <w:widowControl w:val="0"/>
              <w:autoSpaceDE w:val="0"/>
              <w:autoSpaceDN w:val="0"/>
              <w:spacing w:after="0" w:line="240" w:lineRule="auto"/>
              <w:rPr>
                <w:rFonts w:eastAsia="Times New Roman" w:cs="Times New Roman"/>
                <w:kern w:val="0"/>
              </w:rPr>
            </w:pPr>
            <w:r w:rsidRPr="00F82FD7">
              <w:rPr>
                <w:rFonts w:eastAsia="Times New Roman" w:cs="Times New Roman"/>
                <w:kern w:val="0"/>
                <w:lang/>
              </w:rPr>
              <w:t>-Разговарано  о наставним средствима које је неопходно набавити за наредну школску годину</w:t>
            </w:r>
          </w:p>
        </w:tc>
        <w:tc>
          <w:tcPr>
            <w:tcW w:w="1780"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FF0000"/>
                <w:w w:val="105"/>
                <w:kern w:val="0"/>
                <w:lang/>
              </w:rPr>
            </w:pPr>
          </w:p>
        </w:tc>
        <w:tc>
          <w:tcPr>
            <w:tcW w:w="2516" w:type="dxa"/>
          </w:tcPr>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FF0000"/>
                <w:w w:val="105"/>
                <w:kern w:val="0"/>
              </w:rPr>
            </w:pPr>
          </w:p>
        </w:tc>
      </w:tr>
    </w:tbl>
    <w:p w:rsidR="004C05D5" w:rsidRPr="00F82FD7" w:rsidRDefault="004C05D5" w:rsidP="004C05D5">
      <w:pPr>
        <w:keepNext/>
        <w:keepLines/>
        <w:widowControl w:val="0"/>
        <w:autoSpaceDE w:val="0"/>
        <w:autoSpaceDN w:val="0"/>
        <w:spacing w:before="40" w:after="0" w:line="240" w:lineRule="auto"/>
        <w:outlineLvl w:val="6"/>
        <w:rPr>
          <w:rFonts w:eastAsia="Times New Roman" w:cs="Times New Roman"/>
          <w:color w:val="595959"/>
          <w:kern w:val="0"/>
        </w:rPr>
      </w:pPr>
    </w:p>
    <w:p w:rsidR="0064476B" w:rsidRPr="0092252B" w:rsidRDefault="0064476B" w:rsidP="005D2AB8">
      <w:pPr>
        <w:rPr>
          <w:lang/>
        </w:rPr>
      </w:pPr>
    </w:p>
    <w:p w:rsidR="004C05D5" w:rsidRPr="00F82FD7" w:rsidRDefault="004C05D5" w:rsidP="0092252B">
      <w:pPr>
        <w:pStyle w:val="Heading3"/>
        <w:rPr>
          <w:rFonts w:eastAsia="Times New Roman"/>
          <w:lang/>
        </w:rPr>
      </w:pPr>
      <w:bookmarkStart w:id="264" w:name="_Toc207359528"/>
      <w:bookmarkStart w:id="265" w:name="_Toc208393474"/>
      <w:r w:rsidRPr="00F82FD7">
        <w:rPr>
          <w:rFonts w:eastAsia="Times New Roman"/>
          <w:lang/>
        </w:rPr>
        <w:t>ИЗВЕШТАЈ</w:t>
      </w:r>
      <w:r w:rsidRPr="00F82FD7">
        <w:rPr>
          <w:rFonts w:eastAsia="Times New Roman"/>
          <w:lang/>
        </w:rPr>
        <w:t xml:space="preserve"> РАДА УЧЕНИЧКОГ ПАРЛАМЕНТА ЗА ШКОЛСКУ 2024/2025. ГОДИНУ</w:t>
      </w:r>
      <w:bookmarkEnd w:id="264"/>
      <w:bookmarkEnd w:id="265"/>
    </w:p>
    <w:p w:rsidR="004C05D5" w:rsidRPr="00F82FD7" w:rsidRDefault="004C05D5" w:rsidP="004C05D5">
      <w:pPr>
        <w:spacing w:after="0" w:line="240" w:lineRule="auto"/>
        <w:rPr>
          <w:rFonts w:eastAsia="Times New Roman" w:cs="Times New Roman"/>
          <w:kern w:val="0"/>
          <w:lang/>
        </w:rPr>
      </w:pPr>
      <w:r w:rsidRPr="00F82FD7">
        <w:rPr>
          <w:rFonts w:eastAsia="Times New Roman" w:cs="Times New Roman"/>
          <w:b/>
          <w:bCs/>
          <w:color w:val="000000"/>
          <w:kern w:val="0"/>
          <w:sz w:val="22"/>
          <w:szCs w:val="22"/>
          <w:lang/>
        </w:rPr>
        <w:t>Ученички парламент је састављен од ученика седмог и осмог разреда (по два представника)</w:t>
      </w:r>
    </w:p>
    <w:p w:rsidR="004C05D5" w:rsidRPr="00F82FD7" w:rsidRDefault="004C05D5" w:rsidP="004C05D5">
      <w:pPr>
        <w:spacing w:after="0" w:line="240" w:lineRule="auto"/>
        <w:rPr>
          <w:rFonts w:eastAsia="Times New Roman" w:cs="Times New Roman"/>
          <w:kern w:val="0"/>
          <w:lang/>
        </w:rPr>
      </w:pPr>
    </w:p>
    <w:tbl>
      <w:tblPr>
        <w:tblW w:w="0" w:type="auto"/>
        <w:jc w:val="center"/>
        <w:tblLook w:val="04A0"/>
      </w:tblPr>
      <w:tblGrid>
        <w:gridCol w:w="1548"/>
        <w:gridCol w:w="4381"/>
        <w:gridCol w:w="1865"/>
        <w:gridCol w:w="1796"/>
      </w:tblGrid>
      <w:tr w:rsidR="008A2C61" w:rsidRPr="008A2C61" w:rsidTr="008A2C61">
        <w:trPr>
          <w:trHeight w:val="477"/>
          <w:jc w:val="center"/>
        </w:trPr>
        <w:tc>
          <w:tcPr>
            <w:tcW w:w="0" w:type="auto"/>
            <w:tcBorders>
              <w:top w:val="single" w:sz="4" w:space="0" w:color="000000"/>
              <w:left w:val="single" w:sz="4" w:space="0" w:color="000000"/>
              <w:bottom w:val="single" w:sz="4" w:space="0" w:color="000000"/>
              <w:right w:val="single" w:sz="4" w:space="0" w:color="FFFFFF" w:themeColor="background1"/>
            </w:tcBorders>
            <w:shd w:val="clear" w:color="auto" w:fill="002060"/>
            <w:tcMar>
              <w:top w:w="0" w:type="dxa"/>
              <w:left w:w="115" w:type="dxa"/>
              <w:bottom w:w="0" w:type="dxa"/>
              <w:right w:w="115" w:type="dxa"/>
            </w:tcMar>
            <w:vAlign w:val="center"/>
            <w:hideMark/>
          </w:tcPr>
          <w:p w:rsidR="004C05D5" w:rsidRPr="008A2C61" w:rsidRDefault="004C05D5" w:rsidP="004C05D5">
            <w:pPr>
              <w:spacing w:line="240" w:lineRule="auto"/>
              <w:rPr>
                <w:rFonts w:eastAsia="Times New Roman" w:cs="Times New Roman"/>
                <w:color w:val="FFFFFF" w:themeColor="background1"/>
                <w:kern w:val="0"/>
                <w:lang/>
              </w:rPr>
            </w:pPr>
            <w:r w:rsidRPr="008A2C61">
              <w:rPr>
                <w:rFonts w:eastAsia="Times New Roman" w:cs="Times New Roman"/>
                <w:b/>
                <w:bCs/>
                <w:color w:val="FFFFFF" w:themeColor="background1"/>
                <w:kern w:val="0"/>
                <w:sz w:val="20"/>
                <w:szCs w:val="20"/>
                <w:lang/>
              </w:rPr>
              <w:t>ВРЕМЕ РЕАЛИЗАЦИЈЕ</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top w:w="0" w:type="dxa"/>
              <w:left w:w="115" w:type="dxa"/>
              <w:bottom w:w="0" w:type="dxa"/>
              <w:right w:w="115" w:type="dxa"/>
            </w:tcMar>
            <w:vAlign w:val="center"/>
            <w:hideMark/>
          </w:tcPr>
          <w:p w:rsidR="004C05D5" w:rsidRPr="008A2C61" w:rsidRDefault="004C05D5" w:rsidP="004C05D5">
            <w:pPr>
              <w:spacing w:line="240" w:lineRule="auto"/>
              <w:rPr>
                <w:rFonts w:eastAsia="Times New Roman" w:cs="Times New Roman"/>
                <w:color w:val="FFFFFF" w:themeColor="background1"/>
                <w:kern w:val="0"/>
                <w:lang/>
              </w:rPr>
            </w:pPr>
            <w:r w:rsidRPr="008A2C61">
              <w:rPr>
                <w:rFonts w:eastAsia="Times New Roman" w:cs="Times New Roman"/>
                <w:b/>
                <w:bCs/>
                <w:color w:val="FFFFFF" w:themeColor="background1"/>
                <w:kern w:val="0"/>
                <w:sz w:val="20"/>
                <w:szCs w:val="20"/>
                <w:lang/>
              </w:rPr>
              <w:t>АКТИВНОСТИ/ТЕМЕ</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top w:w="0" w:type="dxa"/>
              <w:left w:w="115" w:type="dxa"/>
              <w:bottom w:w="0" w:type="dxa"/>
              <w:right w:w="115" w:type="dxa"/>
            </w:tcMar>
            <w:vAlign w:val="center"/>
            <w:hideMark/>
          </w:tcPr>
          <w:p w:rsidR="004C05D5" w:rsidRPr="008A2C61" w:rsidRDefault="004C05D5" w:rsidP="004C05D5">
            <w:pPr>
              <w:spacing w:line="240" w:lineRule="auto"/>
              <w:rPr>
                <w:rFonts w:eastAsia="Times New Roman" w:cs="Times New Roman"/>
                <w:color w:val="FFFFFF" w:themeColor="background1"/>
                <w:kern w:val="0"/>
                <w:lang/>
              </w:rPr>
            </w:pPr>
            <w:r w:rsidRPr="008A2C61">
              <w:rPr>
                <w:rFonts w:eastAsia="Times New Roman" w:cs="Times New Roman"/>
                <w:b/>
                <w:bCs/>
                <w:color w:val="FFFFFF" w:themeColor="background1"/>
                <w:kern w:val="0"/>
                <w:sz w:val="20"/>
                <w:szCs w:val="20"/>
                <w:lang/>
              </w:rPr>
              <w:t>НАЧИН РЕАЛИЗАЦИЈЕ:</w:t>
            </w:r>
          </w:p>
        </w:tc>
        <w:tc>
          <w:tcPr>
            <w:tcW w:w="0" w:type="auto"/>
            <w:tcBorders>
              <w:top w:val="single" w:sz="4" w:space="0" w:color="000000"/>
              <w:left w:val="single" w:sz="4" w:space="0" w:color="FFFFFF" w:themeColor="background1"/>
              <w:bottom w:val="single" w:sz="4" w:space="0" w:color="000000"/>
              <w:right w:val="single" w:sz="4" w:space="0" w:color="000000"/>
            </w:tcBorders>
            <w:shd w:val="clear" w:color="auto" w:fill="002060"/>
            <w:tcMar>
              <w:top w:w="0" w:type="dxa"/>
              <w:left w:w="115" w:type="dxa"/>
              <w:bottom w:w="0" w:type="dxa"/>
              <w:right w:w="115" w:type="dxa"/>
            </w:tcMar>
            <w:vAlign w:val="center"/>
            <w:hideMark/>
          </w:tcPr>
          <w:p w:rsidR="004C05D5" w:rsidRPr="008A2C61" w:rsidRDefault="004C05D5" w:rsidP="004C05D5">
            <w:pPr>
              <w:spacing w:line="240" w:lineRule="auto"/>
              <w:rPr>
                <w:rFonts w:eastAsia="Times New Roman" w:cs="Times New Roman"/>
                <w:color w:val="FFFFFF" w:themeColor="background1"/>
                <w:kern w:val="0"/>
                <w:lang/>
              </w:rPr>
            </w:pPr>
            <w:r w:rsidRPr="008A2C61">
              <w:rPr>
                <w:rFonts w:eastAsia="Times New Roman" w:cs="Times New Roman"/>
                <w:b/>
                <w:bCs/>
                <w:color w:val="FFFFFF" w:themeColor="background1"/>
                <w:kern w:val="0"/>
                <w:sz w:val="20"/>
                <w:szCs w:val="20"/>
                <w:lang/>
              </w:rPr>
              <w:t>НОСИОЦИ РЕАЛИЗАЦИЈЕ</w:t>
            </w:r>
          </w:p>
        </w:tc>
      </w:tr>
      <w:tr w:rsidR="004C05D5" w:rsidRPr="00F82FD7" w:rsidTr="001B14C0">
        <w:trPr>
          <w:trHeight w:val="8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C05D5" w:rsidRPr="00F82FD7" w:rsidRDefault="004C05D5" w:rsidP="004C05D5">
            <w:pPr>
              <w:spacing w:after="0" w:line="240" w:lineRule="auto"/>
              <w:rPr>
                <w:rFonts w:eastAsia="Times New Roman" w:cs="Times New Roman"/>
                <w:kern w:val="0"/>
                <w:lang/>
              </w:rPr>
            </w:pPr>
          </w:p>
          <w:p w:rsidR="004C05D5" w:rsidRPr="00F82FD7" w:rsidRDefault="004C05D5" w:rsidP="004C05D5">
            <w:pPr>
              <w:spacing w:line="240" w:lineRule="auto"/>
              <w:rPr>
                <w:rFonts w:eastAsia="Times New Roman" w:cs="Times New Roman"/>
                <w:kern w:val="0"/>
                <w:lang/>
              </w:rPr>
            </w:pPr>
            <w:r w:rsidRPr="00F82FD7">
              <w:rPr>
                <w:rFonts w:eastAsia="Times New Roman" w:cs="Times New Roman"/>
                <w:b/>
                <w:bCs/>
                <w:color w:val="000000"/>
                <w:kern w:val="0"/>
                <w:sz w:val="22"/>
                <w:szCs w:val="22"/>
                <w:lang/>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 xml:space="preserve">- </w:t>
            </w:r>
            <w:r w:rsidRPr="00F82FD7">
              <w:rPr>
                <w:rFonts w:eastAsia="Times New Roman" w:cs="Times New Roman"/>
                <w:color w:val="000000"/>
                <w:kern w:val="0"/>
                <w:sz w:val="20"/>
                <w:szCs w:val="20"/>
                <w:lang/>
              </w:rPr>
              <w:t xml:space="preserve">На састанку су изабрана по два представника </w:t>
            </w:r>
            <w:r w:rsidRPr="00F82FD7">
              <w:rPr>
                <w:rFonts w:eastAsia="Times New Roman" w:cs="Times New Roman"/>
                <w:color w:val="000000"/>
                <w:kern w:val="0"/>
                <w:sz w:val="20"/>
                <w:szCs w:val="20"/>
                <w:lang/>
              </w:rPr>
              <w:t>из свих одељења седмог и осмог разреда </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 xml:space="preserve">- </w:t>
            </w:r>
            <w:r w:rsidRPr="00F82FD7">
              <w:rPr>
                <w:rFonts w:eastAsia="Times New Roman" w:cs="Times New Roman"/>
                <w:color w:val="000000"/>
                <w:kern w:val="0"/>
                <w:sz w:val="20"/>
                <w:szCs w:val="20"/>
                <w:lang/>
              </w:rPr>
              <w:t xml:space="preserve">Ученицима је објашњено шта је то Ученички парламент и како фунционише његов рад. Такође, </w:t>
            </w:r>
            <w:r w:rsidRPr="00F82FD7">
              <w:rPr>
                <w:rFonts w:eastAsia="Times New Roman" w:cs="Times New Roman"/>
                <w:color w:val="000000"/>
                <w:kern w:val="0"/>
                <w:sz w:val="20"/>
                <w:szCs w:val="20"/>
                <w:lang/>
              </w:rPr>
              <w:t>конституисан је Ученички парламент</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 За председника Ученичког парламента</w:t>
            </w:r>
            <w:r w:rsidRPr="00F82FD7">
              <w:rPr>
                <w:rFonts w:eastAsia="Times New Roman" w:cs="Times New Roman"/>
                <w:color w:val="000000"/>
                <w:kern w:val="0"/>
                <w:sz w:val="20"/>
                <w:szCs w:val="20"/>
                <w:lang/>
              </w:rPr>
              <w:t xml:space="preserve"> изабран је Алекса Пузић, док је заменик Маша Радовановић, а записничар је Јана Марковић.</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 xml:space="preserve"> - Представљен је и усвојен </w:t>
            </w:r>
            <w:r w:rsidRPr="00F82FD7">
              <w:rPr>
                <w:rFonts w:eastAsia="Times New Roman" w:cs="Times New Roman"/>
                <w:i/>
                <w:iCs/>
                <w:color w:val="000000"/>
                <w:kern w:val="0"/>
                <w:sz w:val="20"/>
                <w:szCs w:val="20"/>
                <w:lang/>
              </w:rPr>
              <w:t>Програм рада Ученичког парламента</w:t>
            </w:r>
            <w:r w:rsidRPr="00F82FD7">
              <w:rPr>
                <w:rFonts w:eastAsia="Times New Roman" w:cs="Times New Roman"/>
                <w:color w:val="000000"/>
                <w:kern w:val="0"/>
                <w:sz w:val="20"/>
                <w:szCs w:val="20"/>
                <w:lang/>
              </w:rPr>
              <w:t xml:space="preserve"> за ову школскоу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гласање</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разговор</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радионица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чланови парламента </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задужени наставници</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ученици седмог и  осмог разреда</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координатор тима за ПО</w:t>
            </w:r>
          </w:p>
        </w:tc>
      </w:tr>
      <w:tr w:rsidR="004C05D5" w:rsidRPr="00F82FD7" w:rsidTr="001B14C0">
        <w:trPr>
          <w:trHeight w:val="8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C05D5" w:rsidRPr="00F82FD7" w:rsidRDefault="004C05D5" w:rsidP="004C05D5">
            <w:pPr>
              <w:spacing w:after="240" w:line="240" w:lineRule="auto"/>
              <w:rPr>
                <w:rFonts w:eastAsia="Times New Roman" w:cs="Times New Roman"/>
                <w:kern w:val="0"/>
                <w:lang/>
              </w:rPr>
            </w:pPr>
          </w:p>
          <w:p w:rsidR="004C05D5" w:rsidRPr="00F82FD7" w:rsidRDefault="004C05D5" w:rsidP="004C05D5">
            <w:pPr>
              <w:spacing w:line="240" w:lineRule="auto"/>
              <w:rPr>
                <w:rFonts w:eastAsia="Times New Roman" w:cs="Times New Roman"/>
                <w:kern w:val="0"/>
                <w:lang/>
              </w:rPr>
            </w:pPr>
            <w:r w:rsidRPr="00F82FD7">
              <w:rPr>
                <w:rFonts w:eastAsia="Times New Roman" w:cs="Times New Roman"/>
                <w:b/>
                <w:bCs/>
                <w:color w:val="000000"/>
                <w:kern w:val="0"/>
                <w:sz w:val="22"/>
                <w:szCs w:val="22"/>
                <w:lang/>
              </w:rPr>
              <w:t>ОКТОБАР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 Парламент је информисан о програму инклузивне наставе</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-Парламент је информисан о Тиму за борбу против насиља</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У оквиру сарадње</w:t>
            </w:r>
            <w:r w:rsidRPr="00F82FD7">
              <w:rPr>
                <w:rFonts w:eastAsia="Times New Roman" w:cs="Times New Roman"/>
                <w:color w:val="000000"/>
                <w:kern w:val="0"/>
                <w:sz w:val="20"/>
                <w:szCs w:val="20"/>
                <w:lang/>
              </w:rPr>
              <w:t xml:space="preserve"> Парламента и Тима за спречавање насиља </w:t>
            </w:r>
            <w:r w:rsidRPr="00F82FD7">
              <w:rPr>
                <w:rFonts w:eastAsia="Times New Roman" w:cs="Times New Roman"/>
                <w:color w:val="000000"/>
                <w:kern w:val="0"/>
                <w:sz w:val="20"/>
                <w:szCs w:val="20"/>
                <w:lang/>
              </w:rPr>
              <w:t>одрађена је радионица са учитељицом Љиљаном Маслар</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Обављен је разговор са ученицима на тему „</w:t>
            </w:r>
            <w:r w:rsidRPr="00F82FD7">
              <w:rPr>
                <w:rFonts w:eastAsia="Times New Roman" w:cs="Times New Roman"/>
                <w:color w:val="000000"/>
                <w:kern w:val="0"/>
                <w:sz w:val="20"/>
                <w:szCs w:val="20"/>
                <w:lang/>
              </w:rPr>
              <w:t>Како и колико учимо</w:t>
            </w:r>
            <w:r w:rsidRPr="00F82FD7">
              <w:rPr>
                <w:rFonts w:eastAsia="Times New Roman" w:cs="Times New Roman"/>
                <w:color w:val="000000"/>
                <w:kern w:val="0"/>
                <w:sz w:val="20"/>
                <w:szCs w:val="20"/>
                <w:lang/>
              </w:rPr>
              <w:t>“</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Разговарано је о </w:t>
            </w:r>
            <w:r w:rsidRPr="00F82FD7">
              <w:rPr>
                <w:rFonts w:eastAsia="Times New Roman" w:cs="Times New Roman"/>
                <w:color w:val="000000"/>
                <w:kern w:val="0"/>
                <w:sz w:val="20"/>
                <w:szCs w:val="20"/>
                <w:lang/>
              </w:rPr>
              <w:t>текућим питањима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разговор</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увид у документ плана инклузивне наставе</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радионица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чланови парламента </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задужени наставници</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ученици петог разреда</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представник Тима за спречавање насиља</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педагог и псилог</w:t>
            </w:r>
          </w:p>
        </w:tc>
      </w:tr>
      <w:tr w:rsidR="004C05D5" w:rsidRPr="00F82FD7" w:rsidTr="001B14C0">
        <w:trPr>
          <w:trHeight w:val="8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C05D5" w:rsidRPr="00F82FD7" w:rsidRDefault="004C05D5" w:rsidP="004C05D5">
            <w:pPr>
              <w:spacing w:after="0" w:line="240" w:lineRule="auto"/>
              <w:rPr>
                <w:rFonts w:eastAsia="Times New Roman" w:cs="Times New Roman"/>
                <w:kern w:val="0"/>
                <w:lang/>
              </w:rPr>
            </w:pPr>
          </w:p>
          <w:p w:rsidR="004C05D5" w:rsidRPr="00F82FD7" w:rsidRDefault="004C05D5" w:rsidP="004C05D5">
            <w:pPr>
              <w:spacing w:line="240" w:lineRule="auto"/>
              <w:rPr>
                <w:rFonts w:eastAsia="Times New Roman" w:cs="Times New Roman"/>
                <w:kern w:val="0"/>
                <w:lang/>
              </w:rPr>
            </w:pPr>
            <w:r w:rsidRPr="00F82FD7">
              <w:rPr>
                <w:rFonts w:eastAsia="Times New Roman" w:cs="Times New Roman"/>
                <w:b/>
                <w:bCs/>
                <w:color w:val="000000"/>
                <w:kern w:val="0"/>
                <w:sz w:val="22"/>
                <w:szCs w:val="22"/>
                <w:lang/>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Одрађена је </w:t>
            </w:r>
            <w:r w:rsidRPr="00F82FD7">
              <w:rPr>
                <w:rFonts w:eastAsia="Times New Roman" w:cs="Times New Roman"/>
                <w:color w:val="000000"/>
                <w:kern w:val="0"/>
                <w:sz w:val="20"/>
                <w:szCs w:val="20"/>
                <w:lang/>
              </w:rPr>
              <w:t>Радионица Права и одговорности,  поводом</w:t>
            </w:r>
            <w:r w:rsidRPr="00F82FD7">
              <w:rPr>
                <w:rFonts w:eastAsia="Times New Roman" w:cs="Times New Roman"/>
                <w:i/>
                <w:iCs/>
                <w:color w:val="000000"/>
                <w:kern w:val="0"/>
                <w:sz w:val="20"/>
                <w:szCs w:val="20"/>
                <w:lang/>
              </w:rPr>
              <w:t>Светског дана  детета</w:t>
            </w:r>
            <w:r w:rsidRPr="00F82FD7">
              <w:rPr>
                <w:rFonts w:eastAsia="Times New Roman" w:cs="Times New Roman"/>
                <w:i/>
                <w:iCs/>
                <w:color w:val="000000"/>
                <w:kern w:val="0"/>
                <w:sz w:val="20"/>
                <w:szCs w:val="20"/>
                <w:lang/>
              </w:rPr>
              <w:t xml:space="preserve"> и</w:t>
            </w:r>
            <w:r w:rsidRPr="00F82FD7">
              <w:rPr>
                <w:rFonts w:eastAsia="Times New Roman" w:cs="Times New Roman"/>
                <w:i/>
                <w:iCs/>
                <w:color w:val="000000"/>
                <w:kern w:val="0"/>
                <w:sz w:val="20"/>
                <w:szCs w:val="20"/>
                <w:lang/>
              </w:rPr>
              <w:t>Међународног дана   толеранције </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 -</w:t>
            </w:r>
            <w:r w:rsidRPr="00F82FD7">
              <w:rPr>
                <w:rFonts w:eastAsia="Times New Roman" w:cs="Times New Roman"/>
                <w:color w:val="000000"/>
                <w:kern w:val="0"/>
                <w:sz w:val="20"/>
                <w:szCs w:val="20"/>
                <w:lang/>
              </w:rPr>
              <w:t xml:space="preserve">Представници УП су </w:t>
            </w:r>
            <w:r w:rsidRPr="00F82FD7">
              <w:rPr>
                <w:rFonts w:eastAsia="Times New Roman" w:cs="Times New Roman"/>
                <w:color w:val="000000"/>
                <w:kern w:val="0"/>
                <w:sz w:val="20"/>
                <w:szCs w:val="20"/>
                <w:lang/>
              </w:rPr>
              <w:t>упознати са нормативним актима школе (</w:t>
            </w:r>
            <w:r w:rsidRPr="00F82FD7">
              <w:rPr>
                <w:rFonts w:eastAsia="Times New Roman" w:cs="Times New Roman"/>
                <w:i/>
                <w:iCs/>
                <w:color w:val="000000"/>
                <w:kern w:val="0"/>
                <w:sz w:val="20"/>
                <w:szCs w:val="20"/>
                <w:lang/>
              </w:rPr>
              <w:t>Статут</w:t>
            </w:r>
            <w:r w:rsidRPr="00F82FD7">
              <w:rPr>
                <w:rFonts w:eastAsia="Times New Roman" w:cs="Times New Roman"/>
                <w:color w:val="000000"/>
                <w:kern w:val="0"/>
                <w:sz w:val="20"/>
                <w:szCs w:val="20"/>
                <w:lang/>
              </w:rPr>
              <w:t xml:space="preserve">; </w:t>
            </w:r>
            <w:r w:rsidRPr="00F82FD7">
              <w:rPr>
                <w:rFonts w:eastAsia="Times New Roman" w:cs="Times New Roman"/>
                <w:i/>
                <w:iCs/>
                <w:color w:val="000000"/>
                <w:kern w:val="0"/>
                <w:sz w:val="20"/>
                <w:szCs w:val="20"/>
                <w:lang/>
              </w:rPr>
              <w:t>Програм рада школе</w:t>
            </w:r>
            <w:r w:rsidRPr="00F82FD7">
              <w:rPr>
                <w:rFonts w:eastAsia="Times New Roman" w:cs="Times New Roman"/>
                <w:color w:val="000000"/>
                <w:kern w:val="0"/>
                <w:sz w:val="20"/>
                <w:szCs w:val="20"/>
                <w:lang/>
              </w:rPr>
              <w:t xml:space="preserve">); </w:t>
            </w:r>
            <w:r w:rsidRPr="00F82FD7">
              <w:rPr>
                <w:rFonts w:eastAsia="Times New Roman" w:cs="Times New Roman"/>
                <w:i/>
                <w:iCs/>
                <w:color w:val="000000"/>
                <w:kern w:val="0"/>
                <w:sz w:val="20"/>
                <w:szCs w:val="20"/>
                <w:lang/>
              </w:rPr>
              <w:t>Законом о основама система</w:t>
            </w:r>
            <w:r w:rsidRPr="00F82FD7">
              <w:rPr>
                <w:rFonts w:eastAsia="Times New Roman" w:cs="Times New Roman"/>
                <w:color w:val="000000"/>
                <w:kern w:val="0"/>
                <w:sz w:val="20"/>
                <w:szCs w:val="20"/>
                <w:lang/>
              </w:rPr>
              <w:t xml:space="preserve"> (део који се односи на ученике); </w:t>
            </w:r>
            <w:r w:rsidRPr="00F82FD7">
              <w:rPr>
                <w:rFonts w:eastAsia="Times New Roman" w:cs="Times New Roman"/>
                <w:i/>
                <w:iCs/>
                <w:color w:val="000000"/>
                <w:kern w:val="0"/>
                <w:sz w:val="20"/>
                <w:szCs w:val="20"/>
                <w:lang/>
              </w:rPr>
              <w:t>Правилником о понашању ученика</w:t>
            </w:r>
            <w:r w:rsidRPr="00F82FD7">
              <w:rPr>
                <w:rFonts w:eastAsia="Times New Roman" w:cs="Times New Roman"/>
                <w:color w:val="000000"/>
                <w:kern w:val="0"/>
                <w:sz w:val="20"/>
                <w:szCs w:val="20"/>
                <w:lang/>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радионица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чланови парламента </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задужени наставници</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ученици петог и шестог разреда</w:t>
            </w:r>
          </w:p>
        </w:tc>
      </w:tr>
      <w:tr w:rsidR="004C05D5" w:rsidRPr="00F82FD7" w:rsidTr="001B14C0">
        <w:trPr>
          <w:trHeight w:val="8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C05D5" w:rsidRPr="00F82FD7" w:rsidRDefault="004C05D5" w:rsidP="004C05D5">
            <w:pPr>
              <w:spacing w:after="0" w:line="240" w:lineRule="auto"/>
              <w:rPr>
                <w:rFonts w:eastAsia="Times New Roman" w:cs="Times New Roman"/>
                <w:kern w:val="0"/>
                <w:lang/>
              </w:rPr>
            </w:pPr>
          </w:p>
          <w:p w:rsidR="004C05D5" w:rsidRPr="00F82FD7" w:rsidRDefault="004C05D5" w:rsidP="004C05D5">
            <w:pPr>
              <w:spacing w:line="240" w:lineRule="auto"/>
              <w:rPr>
                <w:rFonts w:eastAsia="Times New Roman" w:cs="Times New Roman"/>
                <w:kern w:val="0"/>
                <w:lang/>
              </w:rPr>
            </w:pPr>
            <w:r w:rsidRPr="00F82FD7">
              <w:rPr>
                <w:rFonts w:eastAsia="Times New Roman" w:cs="Times New Roman"/>
                <w:b/>
                <w:bCs/>
                <w:color w:val="000000"/>
                <w:kern w:val="0"/>
                <w:sz w:val="22"/>
                <w:szCs w:val="22"/>
                <w:lang/>
              </w:rPr>
              <w:t>ДЕЦЕМБАР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Обележавање </w:t>
            </w:r>
            <w:r w:rsidRPr="00F82FD7">
              <w:rPr>
                <w:rFonts w:eastAsia="Times New Roman" w:cs="Times New Roman"/>
                <w:color w:val="000000"/>
                <w:kern w:val="0"/>
                <w:sz w:val="20"/>
                <w:szCs w:val="20"/>
                <w:lang/>
              </w:rPr>
              <w:t>Тематског дан</w:t>
            </w:r>
            <w:r w:rsidRPr="00F82FD7">
              <w:rPr>
                <w:rFonts w:eastAsia="Times New Roman" w:cs="Times New Roman"/>
                <w:color w:val="000000"/>
                <w:kern w:val="0"/>
                <w:sz w:val="20"/>
                <w:szCs w:val="20"/>
                <w:lang/>
              </w:rPr>
              <w:t>а</w:t>
            </w:r>
            <w:r w:rsidRPr="00F82FD7">
              <w:rPr>
                <w:rFonts w:eastAsia="Times New Roman" w:cs="Times New Roman"/>
                <w:color w:val="000000"/>
                <w:kern w:val="0"/>
                <w:sz w:val="20"/>
                <w:szCs w:val="20"/>
                <w:lang/>
              </w:rPr>
              <w:t xml:space="preserve"> -Дан</w:t>
            </w:r>
            <w:r w:rsidRPr="00F82FD7">
              <w:rPr>
                <w:rFonts w:eastAsia="Times New Roman" w:cs="Times New Roman"/>
                <w:color w:val="000000"/>
                <w:kern w:val="0"/>
                <w:sz w:val="20"/>
                <w:szCs w:val="20"/>
                <w:lang/>
              </w:rPr>
              <w:t>а</w:t>
            </w:r>
            <w:r w:rsidRPr="00F82FD7">
              <w:rPr>
                <w:rFonts w:eastAsia="Times New Roman" w:cs="Times New Roman"/>
                <w:color w:val="000000"/>
                <w:kern w:val="0"/>
                <w:sz w:val="20"/>
                <w:szCs w:val="20"/>
                <w:lang/>
              </w:rPr>
              <w:t xml:space="preserve"> борбе против ХИВ- а; полно преносиве болести- </w:t>
            </w:r>
            <w:r w:rsidRPr="00F82FD7">
              <w:rPr>
                <w:rFonts w:eastAsia="Times New Roman" w:cs="Times New Roman"/>
                <w:color w:val="000000"/>
                <w:kern w:val="0"/>
                <w:sz w:val="20"/>
                <w:szCs w:val="20"/>
                <w:lang/>
              </w:rPr>
              <w:t>планирана је презентација</w:t>
            </w:r>
            <w:r w:rsidRPr="00F82FD7">
              <w:rPr>
                <w:rFonts w:eastAsia="Times New Roman" w:cs="Times New Roman"/>
                <w:color w:val="000000"/>
                <w:kern w:val="0"/>
                <w:sz w:val="20"/>
                <w:szCs w:val="20"/>
                <w:lang/>
              </w:rPr>
              <w:t xml:space="preserve"> која ће се ученицима представити у другом полугодишту</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Разговарано је о </w:t>
            </w:r>
            <w:r w:rsidRPr="00F82FD7">
              <w:rPr>
                <w:rFonts w:eastAsia="Times New Roman" w:cs="Times New Roman"/>
                <w:color w:val="000000"/>
                <w:kern w:val="0"/>
                <w:sz w:val="20"/>
                <w:szCs w:val="20"/>
                <w:lang/>
              </w:rPr>
              <w:t xml:space="preserve">Вршњачкој едукацији (како помоћи другу/другарици у учењу. </w:t>
            </w:r>
            <w:r w:rsidRPr="00F82FD7">
              <w:rPr>
                <w:rFonts w:eastAsia="Times New Roman" w:cs="Times New Roman"/>
                <w:color w:val="000000"/>
                <w:kern w:val="0"/>
                <w:sz w:val="20"/>
                <w:szCs w:val="20"/>
                <w:lang/>
              </w:rPr>
              <w:t>Ученици су на ту тему давали различите предлоге.</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Због скраћеног првог полугодишта није могао да се организује забавни живот поводом Нове године као ни </w:t>
            </w:r>
            <w:r w:rsidRPr="00F82FD7">
              <w:rPr>
                <w:rFonts w:eastAsia="Times New Roman" w:cs="Times New Roman"/>
                <w:color w:val="000000"/>
                <w:kern w:val="0"/>
                <w:sz w:val="20"/>
                <w:szCs w:val="20"/>
                <w:lang/>
              </w:rPr>
              <w:t>новогодишње акције ученика -новогодишњи пакетићи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радионица</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презентација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чланови парламента </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задужени наставници</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ученици осмог разреда</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наставница биологије</w:t>
            </w:r>
          </w:p>
        </w:tc>
      </w:tr>
      <w:tr w:rsidR="004C05D5" w:rsidRPr="00F82FD7" w:rsidTr="001B14C0">
        <w:trPr>
          <w:trHeight w:val="369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C05D5" w:rsidRPr="00F82FD7" w:rsidRDefault="004C05D5" w:rsidP="004C05D5">
            <w:pPr>
              <w:spacing w:after="0" w:line="240" w:lineRule="auto"/>
              <w:rPr>
                <w:rFonts w:eastAsia="Times New Roman" w:cs="Times New Roman"/>
                <w:kern w:val="0"/>
                <w:lang/>
              </w:rPr>
            </w:pPr>
          </w:p>
          <w:p w:rsidR="004C05D5" w:rsidRPr="00F82FD7" w:rsidRDefault="004C05D5" w:rsidP="004C05D5">
            <w:pPr>
              <w:spacing w:line="240" w:lineRule="auto"/>
              <w:rPr>
                <w:rFonts w:eastAsia="Times New Roman" w:cs="Times New Roman"/>
                <w:kern w:val="0"/>
                <w:lang/>
              </w:rPr>
            </w:pPr>
            <w:r w:rsidRPr="00F82FD7">
              <w:rPr>
                <w:rFonts w:eastAsia="Times New Roman" w:cs="Times New Roman"/>
                <w:b/>
                <w:bCs/>
                <w:color w:val="000000"/>
                <w:kern w:val="0"/>
                <w:sz w:val="22"/>
                <w:szCs w:val="22"/>
                <w:lang/>
              </w:rPr>
              <w:t>ЈАНУАР</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b/>
                <w:bCs/>
                <w:color w:val="000000"/>
                <w:kern w:val="0"/>
                <w:sz w:val="22"/>
                <w:szCs w:val="22"/>
                <w:lang/>
              </w:rPr>
              <w:t>ФЕБРУАР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Договорено је о учешћу ученика на предстојећим </w:t>
            </w:r>
            <w:r w:rsidRPr="00F82FD7">
              <w:rPr>
                <w:rFonts w:eastAsia="Times New Roman" w:cs="Times New Roman"/>
                <w:color w:val="000000"/>
                <w:kern w:val="0"/>
                <w:sz w:val="20"/>
                <w:szCs w:val="20"/>
                <w:lang/>
              </w:rPr>
              <w:t>спортским активности</w:t>
            </w:r>
            <w:r w:rsidRPr="00F82FD7">
              <w:rPr>
                <w:rFonts w:eastAsia="Times New Roman" w:cs="Times New Roman"/>
                <w:color w:val="000000"/>
                <w:kern w:val="0"/>
                <w:sz w:val="20"/>
                <w:szCs w:val="20"/>
                <w:lang/>
              </w:rPr>
              <w:t>ма</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 -</w:t>
            </w:r>
            <w:r w:rsidRPr="00F82FD7">
              <w:rPr>
                <w:rFonts w:eastAsia="Times New Roman" w:cs="Times New Roman"/>
                <w:color w:val="000000"/>
                <w:kern w:val="0"/>
                <w:sz w:val="20"/>
                <w:szCs w:val="20"/>
                <w:lang/>
              </w:rPr>
              <w:t xml:space="preserve">Разговарано је о </w:t>
            </w:r>
            <w:r w:rsidRPr="00F82FD7">
              <w:rPr>
                <w:rFonts w:eastAsia="Times New Roman" w:cs="Times New Roman"/>
                <w:color w:val="000000"/>
                <w:kern w:val="0"/>
                <w:sz w:val="20"/>
                <w:szCs w:val="20"/>
                <w:lang/>
              </w:rPr>
              <w:t>Прослави дана Светог Саве</w:t>
            </w:r>
            <w:r w:rsidRPr="00F82FD7">
              <w:rPr>
                <w:rFonts w:eastAsia="Times New Roman" w:cs="Times New Roman"/>
                <w:color w:val="000000"/>
                <w:kern w:val="0"/>
                <w:sz w:val="20"/>
                <w:szCs w:val="20"/>
                <w:lang/>
              </w:rPr>
              <w:t xml:space="preserve"> (приредба у матичној школи)</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Разговарано је о </w:t>
            </w:r>
            <w:r w:rsidRPr="00F82FD7">
              <w:rPr>
                <w:rFonts w:eastAsia="Times New Roman" w:cs="Times New Roman"/>
                <w:color w:val="000000"/>
                <w:kern w:val="0"/>
                <w:sz w:val="20"/>
                <w:szCs w:val="20"/>
                <w:lang/>
              </w:rPr>
              <w:t>проблеми</w:t>
            </w:r>
            <w:r w:rsidRPr="00F82FD7">
              <w:rPr>
                <w:rFonts w:eastAsia="Times New Roman" w:cs="Times New Roman"/>
                <w:color w:val="000000"/>
                <w:kern w:val="0"/>
                <w:sz w:val="20"/>
                <w:szCs w:val="20"/>
                <w:lang/>
              </w:rPr>
              <w:t>ма</w:t>
            </w:r>
            <w:r w:rsidRPr="00F82FD7">
              <w:rPr>
                <w:rFonts w:eastAsia="Times New Roman" w:cs="Times New Roman"/>
                <w:color w:val="000000"/>
                <w:kern w:val="0"/>
                <w:sz w:val="20"/>
                <w:szCs w:val="20"/>
                <w:lang/>
              </w:rPr>
              <w:t xml:space="preserve"> у школском животу и </w:t>
            </w:r>
            <w:r w:rsidRPr="00F82FD7">
              <w:rPr>
                <w:rFonts w:eastAsia="Times New Roman" w:cs="Times New Roman"/>
                <w:color w:val="000000"/>
                <w:kern w:val="0"/>
                <w:sz w:val="20"/>
                <w:szCs w:val="20"/>
                <w:lang/>
              </w:rPr>
              <w:t xml:space="preserve">обављена је </w:t>
            </w:r>
            <w:r w:rsidRPr="00F82FD7">
              <w:rPr>
                <w:rFonts w:eastAsia="Times New Roman" w:cs="Times New Roman"/>
                <w:color w:val="000000"/>
                <w:kern w:val="0"/>
                <w:sz w:val="20"/>
                <w:szCs w:val="20"/>
                <w:lang/>
              </w:rPr>
              <w:t>дискусија на тему побољшања услова школског живота и промоције учтивог понашања</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Ученици су са наставницима </w:t>
            </w:r>
            <w:r w:rsidRPr="00F82FD7">
              <w:rPr>
                <w:rFonts w:eastAsia="Times New Roman" w:cs="Times New Roman"/>
                <w:color w:val="000000"/>
                <w:kern w:val="0"/>
                <w:sz w:val="20"/>
                <w:szCs w:val="20"/>
                <w:lang/>
              </w:rPr>
              <w:t>промовисали добре примере из школског живота</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Са ученицима обављен озбиљан разговор о </w:t>
            </w:r>
            <w:r w:rsidRPr="00F82FD7">
              <w:rPr>
                <w:rFonts w:eastAsia="Times New Roman" w:cs="Times New Roman"/>
                <w:color w:val="000000"/>
                <w:kern w:val="0"/>
                <w:sz w:val="20"/>
                <w:szCs w:val="20"/>
                <w:lang/>
              </w:rPr>
              <w:t>предности</w:t>
            </w:r>
            <w:r w:rsidRPr="00F82FD7">
              <w:rPr>
                <w:rFonts w:eastAsia="Times New Roman" w:cs="Times New Roman"/>
                <w:color w:val="000000"/>
                <w:kern w:val="0"/>
                <w:sz w:val="20"/>
                <w:szCs w:val="20"/>
                <w:lang/>
              </w:rPr>
              <w:t>ма</w:t>
            </w:r>
            <w:r w:rsidRPr="00F82FD7">
              <w:rPr>
                <w:rFonts w:eastAsia="Times New Roman" w:cs="Times New Roman"/>
                <w:color w:val="000000"/>
                <w:kern w:val="0"/>
                <w:sz w:val="20"/>
                <w:szCs w:val="20"/>
                <w:lang/>
              </w:rPr>
              <w:t xml:space="preserve"> и манама интернета/друштвених мрежа</w:t>
            </w:r>
          </w:p>
          <w:p w:rsidR="004C05D5" w:rsidRPr="00F82FD7" w:rsidRDefault="004C05D5" w:rsidP="004C05D5">
            <w:pPr>
              <w:spacing w:line="240" w:lineRule="auto"/>
              <w:rPr>
                <w:rFonts w:eastAsia="Times New Roman" w:cs="Times New Roman"/>
                <w:kern w:val="0"/>
                <w:lang/>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разговор</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договор</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дискусија</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разговор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чланови парламента </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задужени наставници</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чланови парламента</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ђаци школе</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наставници</w:t>
            </w:r>
          </w:p>
        </w:tc>
      </w:tr>
      <w:tr w:rsidR="004C05D5" w:rsidRPr="00F82FD7" w:rsidTr="001B14C0">
        <w:trPr>
          <w:trHeight w:val="8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b/>
                <w:bCs/>
                <w:color w:val="000000"/>
                <w:kern w:val="0"/>
                <w:sz w:val="22"/>
                <w:szCs w:val="22"/>
                <w:lang/>
              </w:rPr>
              <w:t>МАРТ</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b/>
                <w:bCs/>
                <w:color w:val="000000"/>
                <w:kern w:val="0"/>
                <w:sz w:val="22"/>
                <w:szCs w:val="22"/>
                <w:lang/>
              </w:rPr>
              <w:t>АПРИЛ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 Разговарано о уџбеницима за наредну школску годину</w:t>
            </w:r>
            <w:r w:rsidRPr="00F82FD7">
              <w:rPr>
                <w:rFonts w:eastAsia="Times New Roman" w:cs="Times New Roman"/>
                <w:color w:val="000000"/>
                <w:kern w:val="0"/>
                <w:sz w:val="20"/>
                <w:szCs w:val="20"/>
                <w:lang/>
              </w:rPr>
              <w:t>. Ученици нису имали замерке на садашње уџбенике који се користе.</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 xml:space="preserve"> - </w:t>
            </w:r>
            <w:r w:rsidRPr="00F82FD7">
              <w:rPr>
                <w:rFonts w:eastAsia="Times New Roman" w:cs="Times New Roman"/>
                <w:color w:val="000000"/>
                <w:kern w:val="0"/>
                <w:sz w:val="20"/>
                <w:szCs w:val="20"/>
                <w:lang/>
              </w:rPr>
              <w:t xml:space="preserve">Обележен је </w:t>
            </w:r>
            <w:r w:rsidRPr="00F82FD7">
              <w:rPr>
                <w:rFonts w:eastAsia="Times New Roman" w:cs="Times New Roman"/>
                <w:i/>
                <w:iCs/>
                <w:color w:val="000000"/>
                <w:kern w:val="0"/>
                <w:sz w:val="20"/>
                <w:szCs w:val="20"/>
                <w:lang/>
              </w:rPr>
              <w:t xml:space="preserve">Светски дан здравља </w:t>
            </w:r>
            <w:r w:rsidRPr="00F82FD7">
              <w:rPr>
                <w:rFonts w:eastAsia="Times New Roman" w:cs="Times New Roman"/>
                <w:color w:val="000000"/>
                <w:kern w:val="0"/>
                <w:sz w:val="20"/>
                <w:szCs w:val="20"/>
                <w:lang/>
              </w:rPr>
              <w:t>  </w:t>
            </w:r>
          </w:p>
          <w:p w:rsidR="004C05D5" w:rsidRPr="00F82FD7" w:rsidRDefault="004C05D5" w:rsidP="004C05D5">
            <w:pPr>
              <w:spacing w:line="240" w:lineRule="auto"/>
              <w:rPr>
                <w:rFonts w:eastAsia="Times New Roman" w:cs="Times New Roman"/>
                <w:color w:val="000000"/>
                <w:kern w:val="0"/>
                <w:sz w:val="20"/>
                <w:szCs w:val="20"/>
                <w:lang/>
              </w:rPr>
            </w:pPr>
            <w:r w:rsidRPr="00F82FD7">
              <w:rPr>
                <w:rFonts w:eastAsia="Times New Roman" w:cs="Times New Roman"/>
                <w:color w:val="000000"/>
                <w:kern w:val="0"/>
                <w:sz w:val="20"/>
                <w:szCs w:val="20"/>
                <w:lang/>
              </w:rPr>
              <w:t xml:space="preserve">- </w:t>
            </w:r>
            <w:r w:rsidRPr="00F82FD7">
              <w:rPr>
                <w:rFonts w:eastAsia="Times New Roman" w:cs="Times New Roman"/>
                <w:color w:val="000000"/>
                <w:kern w:val="0"/>
                <w:sz w:val="20"/>
                <w:szCs w:val="20"/>
                <w:lang/>
              </w:rPr>
              <w:t xml:space="preserve">У оквиру сарадње са еколошком секцијом води се рачуна о </w:t>
            </w:r>
            <w:r w:rsidRPr="00F82FD7">
              <w:rPr>
                <w:rFonts w:eastAsia="Times New Roman" w:cs="Times New Roman"/>
                <w:color w:val="000000"/>
                <w:kern w:val="0"/>
                <w:sz w:val="20"/>
                <w:szCs w:val="20"/>
                <w:lang/>
              </w:rPr>
              <w:t xml:space="preserve">уређењу школског </w:t>
            </w:r>
            <w:r w:rsidRPr="00F82FD7">
              <w:rPr>
                <w:rFonts w:eastAsia="Times New Roman" w:cs="Times New Roman"/>
                <w:color w:val="000000"/>
                <w:kern w:val="0"/>
                <w:sz w:val="20"/>
                <w:szCs w:val="20"/>
                <w:lang/>
              </w:rPr>
              <w:t>дворишта</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-Ученицима су долазили представници Спортске гимназије из Ивањице у оквиру ПО.</w:t>
            </w:r>
            <w:r w:rsidRPr="00F82FD7">
              <w:rPr>
                <w:rFonts w:eastAsia="Times New Roman" w:cs="Times New Roman"/>
                <w:color w:val="000000"/>
                <w:kern w:val="0"/>
                <w:sz w:val="20"/>
                <w:szCs w:val="20"/>
                <w:lang/>
              </w:rPr>
              <w:t xml:space="preserve"> Такође, посетили смо Средњу школу у Ариљу</w:t>
            </w:r>
          </w:p>
          <w:p w:rsidR="004C05D5" w:rsidRPr="00F82FD7" w:rsidRDefault="004C05D5" w:rsidP="004C05D5">
            <w:pPr>
              <w:spacing w:line="240" w:lineRule="auto"/>
              <w:rPr>
                <w:rFonts w:eastAsia="Times New Roman" w:cs="Times New Roman"/>
                <w:kern w:val="0"/>
                <w:lang/>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радионица</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посета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задужени наставници</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ученици осмог разреда</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координатор тима за ПО</w:t>
            </w:r>
          </w:p>
        </w:tc>
      </w:tr>
      <w:tr w:rsidR="004C05D5" w:rsidRPr="00F82FD7" w:rsidTr="001B14C0">
        <w:trPr>
          <w:trHeight w:val="8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C05D5" w:rsidRPr="00F82FD7" w:rsidRDefault="004C05D5" w:rsidP="004C05D5">
            <w:pPr>
              <w:spacing w:after="0" w:line="240" w:lineRule="auto"/>
              <w:rPr>
                <w:rFonts w:eastAsia="Times New Roman" w:cs="Times New Roman"/>
                <w:kern w:val="0"/>
                <w:lang/>
              </w:rPr>
            </w:pPr>
          </w:p>
          <w:p w:rsidR="004C05D5" w:rsidRPr="00F82FD7" w:rsidRDefault="004C05D5" w:rsidP="004C05D5">
            <w:pPr>
              <w:spacing w:line="240" w:lineRule="auto"/>
              <w:rPr>
                <w:rFonts w:eastAsia="Times New Roman" w:cs="Times New Roman"/>
                <w:kern w:val="0"/>
                <w:lang/>
              </w:rPr>
            </w:pPr>
            <w:r w:rsidRPr="00F82FD7">
              <w:rPr>
                <w:rFonts w:eastAsia="Times New Roman" w:cs="Times New Roman"/>
                <w:b/>
                <w:bCs/>
                <w:color w:val="000000"/>
                <w:kern w:val="0"/>
                <w:sz w:val="22"/>
                <w:szCs w:val="22"/>
                <w:lang/>
              </w:rPr>
              <w:t>ЈУН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 xml:space="preserve">-Чланови </w:t>
            </w:r>
            <w:r w:rsidRPr="00F82FD7">
              <w:rPr>
                <w:rFonts w:eastAsia="Times New Roman" w:cs="Times New Roman"/>
                <w:i/>
                <w:iCs/>
                <w:color w:val="000000"/>
                <w:kern w:val="0"/>
                <w:sz w:val="20"/>
                <w:szCs w:val="20"/>
                <w:lang/>
              </w:rPr>
              <w:t>Парламента</w:t>
            </w:r>
            <w:r w:rsidRPr="00F82FD7">
              <w:rPr>
                <w:rFonts w:eastAsia="Times New Roman" w:cs="Times New Roman"/>
                <w:color w:val="000000"/>
                <w:kern w:val="0"/>
                <w:sz w:val="20"/>
                <w:szCs w:val="20"/>
                <w:lang/>
              </w:rPr>
              <w:t xml:space="preserve">  добили су задужење да пренесу искуства у својим одељењима и покрену акције на нивоу одељења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разговор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чланови парламента </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задужени наставници</w:t>
            </w:r>
          </w:p>
          <w:p w:rsidR="004C05D5" w:rsidRPr="00F82FD7" w:rsidRDefault="004C05D5" w:rsidP="004C05D5">
            <w:pPr>
              <w:spacing w:line="240" w:lineRule="auto"/>
              <w:rPr>
                <w:rFonts w:eastAsia="Times New Roman" w:cs="Times New Roman"/>
                <w:kern w:val="0"/>
                <w:lang/>
              </w:rPr>
            </w:pPr>
            <w:r w:rsidRPr="00F82FD7">
              <w:rPr>
                <w:rFonts w:eastAsia="Times New Roman" w:cs="Times New Roman"/>
                <w:color w:val="000000"/>
                <w:kern w:val="0"/>
                <w:sz w:val="20"/>
                <w:szCs w:val="20"/>
                <w:lang/>
              </w:rPr>
              <w:t>ученици шестог разреда</w:t>
            </w:r>
          </w:p>
        </w:tc>
      </w:tr>
    </w:tbl>
    <w:p w:rsidR="004C05D5" w:rsidRPr="00F82FD7" w:rsidRDefault="004C05D5" w:rsidP="004C05D5">
      <w:pPr>
        <w:spacing w:after="240" w:line="240" w:lineRule="auto"/>
        <w:rPr>
          <w:rFonts w:eastAsia="Times New Roman" w:cs="Times New Roman"/>
          <w:kern w:val="0"/>
          <w:lang/>
        </w:rPr>
      </w:pPr>
    </w:p>
    <w:p w:rsidR="004C05D5" w:rsidRPr="00F82FD7" w:rsidRDefault="004C05D5" w:rsidP="004C05D5">
      <w:pPr>
        <w:spacing w:after="0" w:line="240" w:lineRule="auto"/>
        <w:jc w:val="right"/>
        <w:rPr>
          <w:rFonts w:eastAsia="Times New Roman" w:cs="Times New Roman"/>
          <w:kern w:val="0"/>
          <w:lang/>
        </w:rPr>
      </w:pPr>
      <w:r w:rsidRPr="00F82FD7">
        <w:rPr>
          <w:rFonts w:eastAsia="Times New Roman" w:cs="Times New Roman"/>
          <w:b/>
          <w:bCs/>
          <w:color w:val="000000"/>
          <w:kern w:val="0"/>
          <w:lang/>
        </w:rPr>
        <w:t>Задужени наставници:</w:t>
      </w:r>
    </w:p>
    <w:p w:rsidR="004C05D5" w:rsidRPr="00F82FD7" w:rsidRDefault="004C05D5" w:rsidP="004C05D5">
      <w:pPr>
        <w:spacing w:after="0" w:line="240" w:lineRule="auto"/>
        <w:jc w:val="right"/>
        <w:rPr>
          <w:rFonts w:eastAsia="Times New Roman" w:cs="Times New Roman"/>
          <w:kern w:val="0"/>
          <w:lang/>
        </w:rPr>
      </w:pPr>
      <w:r w:rsidRPr="00F82FD7">
        <w:rPr>
          <w:rFonts w:eastAsia="Times New Roman" w:cs="Times New Roman"/>
          <w:b/>
          <w:bCs/>
          <w:color w:val="000000"/>
          <w:kern w:val="0"/>
          <w:lang/>
        </w:rPr>
        <w:t>Лена, Врањевац, Биљана Гавриловић, </w:t>
      </w:r>
    </w:p>
    <w:p w:rsidR="004C05D5" w:rsidRPr="00F82FD7" w:rsidRDefault="004C05D5" w:rsidP="004C05D5">
      <w:pPr>
        <w:spacing w:after="0" w:line="240" w:lineRule="auto"/>
        <w:jc w:val="right"/>
        <w:rPr>
          <w:rFonts w:eastAsia="Times New Roman" w:cs="Times New Roman"/>
          <w:kern w:val="0"/>
          <w:lang/>
        </w:rPr>
      </w:pPr>
      <w:r w:rsidRPr="00F82FD7">
        <w:rPr>
          <w:rFonts w:eastAsia="Times New Roman" w:cs="Times New Roman"/>
          <w:b/>
          <w:bCs/>
          <w:color w:val="000000"/>
          <w:kern w:val="0"/>
          <w:lang/>
        </w:rPr>
        <w:t>Драган Павловић</w:t>
      </w:r>
      <w:r w:rsidRPr="00F82FD7">
        <w:rPr>
          <w:rFonts w:eastAsia="Times New Roman" w:cs="Times New Roman"/>
          <w:b/>
          <w:bCs/>
          <w:color w:val="000000"/>
          <w:kern w:val="0"/>
          <w:lang/>
        </w:rPr>
        <w:t xml:space="preserve">, </w:t>
      </w:r>
      <w:r w:rsidRPr="00F82FD7">
        <w:rPr>
          <w:rFonts w:eastAsia="Times New Roman" w:cs="Times New Roman"/>
          <w:b/>
          <w:bCs/>
          <w:color w:val="000000"/>
          <w:kern w:val="0"/>
          <w:lang/>
        </w:rPr>
        <w:t xml:space="preserve">Мирко Павловић, </w:t>
      </w:r>
      <w:r w:rsidRPr="00F82FD7">
        <w:rPr>
          <w:rFonts w:eastAsia="Times New Roman" w:cs="Times New Roman"/>
          <w:b/>
          <w:bCs/>
          <w:color w:val="000000"/>
          <w:kern w:val="0"/>
          <w:lang/>
        </w:rPr>
        <w:t>Александар Симовић</w:t>
      </w:r>
    </w:p>
    <w:p w:rsidR="004C05D5" w:rsidRPr="00F82FD7" w:rsidRDefault="004C05D5" w:rsidP="004C05D5">
      <w:pPr>
        <w:spacing w:line="256" w:lineRule="auto"/>
        <w:rPr>
          <w:rFonts w:eastAsia="Calibri" w:cs="Times New Roman"/>
          <w:kern w:val="0"/>
          <w:sz w:val="22"/>
          <w:szCs w:val="22"/>
          <w:lang/>
        </w:rPr>
      </w:pPr>
    </w:p>
    <w:p w:rsidR="00350614" w:rsidRDefault="00350614" w:rsidP="00350614">
      <w:pPr>
        <w:pStyle w:val="Heading4"/>
        <w:rPr>
          <w:rFonts w:eastAsia="Calibri"/>
          <w:lang/>
        </w:rPr>
      </w:pPr>
    </w:p>
    <w:p w:rsidR="00BF29A2" w:rsidRPr="00F82FD7" w:rsidRDefault="00BF29A2" w:rsidP="00BF29A2">
      <w:pPr>
        <w:spacing w:line="259" w:lineRule="auto"/>
        <w:jc w:val="center"/>
        <w:rPr>
          <w:rFonts w:eastAsia="Calibri" w:cs="Times New Roman"/>
          <w:lang/>
        </w:rPr>
      </w:pPr>
    </w:p>
    <w:p w:rsidR="00BF29A2" w:rsidRPr="00F82FD7" w:rsidRDefault="00BF29A2" w:rsidP="00BF29A2">
      <w:pPr>
        <w:spacing w:line="259" w:lineRule="auto"/>
        <w:rPr>
          <w:rFonts w:eastAsia="Calibri" w:cs="Times New Roman"/>
          <w:lang/>
        </w:rPr>
      </w:pPr>
      <w:r w:rsidRPr="00F82FD7">
        <w:rPr>
          <w:rFonts w:eastAsia="Calibri" w:cs="Times New Roman"/>
          <w:lang/>
        </w:rPr>
        <w:tab/>
      </w:r>
    </w:p>
    <w:p w:rsidR="00350614" w:rsidRPr="00F82FD7" w:rsidRDefault="00350614" w:rsidP="00350614">
      <w:pPr>
        <w:pStyle w:val="Heading2"/>
        <w:rPr>
          <w:rFonts w:eastAsia="SimSun"/>
          <w:lang/>
        </w:rPr>
      </w:pPr>
      <w:bookmarkStart w:id="266" w:name="_Toc207359529"/>
      <w:bookmarkStart w:id="267" w:name="_Toc208393475"/>
      <w:r w:rsidRPr="00F82FD7">
        <w:rPr>
          <w:rFonts w:eastAsia="SimSun"/>
          <w:lang/>
        </w:rPr>
        <w:t xml:space="preserve">ИЗВЕШТАЈ </w:t>
      </w:r>
      <w:r w:rsidRPr="00F82FD7">
        <w:rPr>
          <w:rFonts w:eastAsia="SimSun"/>
        </w:rPr>
        <w:t>РУКОВОДЕЋИХ ОРГАНA</w:t>
      </w:r>
      <w:bookmarkEnd w:id="266"/>
      <w:bookmarkEnd w:id="267"/>
    </w:p>
    <w:p w:rsidR="00350614" w:rsidRPr="00F82FD7" w:rsidRDefault="00350614" w:rsidP="00350614">
      <w:pPr>
        <w:spacing w:line="259" w:lineRule="auto"/>
        <w:rPr>
          <w:rFonts w:eastAsia="Times New Roman" w:cs="Times New Roman"/>
          <w:kern w:val="0"/>
          <w:sz w:val="22"/>
          <w:szCs w:val="22"/>
        </w:rPr>
      </w:pPr>
    </w:p>
    <w:p w:rsidR="00350614" w:rsidRPr="00F82FD7" w:rsidRDefault="00350614" w:rsidP="00350614">
      <w:pPr>
        <w:pStyle w:val="Heading3"/>
        <w:rPr>
          <w:rFonts w:eastAsia="Times New Roman"/>
          <w:lang w:val="sr-Cyrl-CS" w:eastAsia="sr-Latn-CS"/>
        </w:rPr>
      </w:pPr>
      <w:bookmarkStart w:id="268" w:name="_Toc207359530"/>
      <w:bookmarkStart w:id="269" w:name="_Toc208393476"/>
      <w:r w:rsidRPr="00F82FD7">
        <w:rPr>
          <w:rFonts w:eastAsia="Times New Roman"/>
          <w:lang w:val="sr-Cyrl-CS" w:eastAsia="sr-Latn-CS"/>
        </w:rPr>
        <w:t>Извешатај  рада директора школе</w:t>
      </w:r>
      <w:bookmarkEnd w:id="268"/>
      <w:bookmarkEnd w:id="269"/>
    </w:p>
    <w:tbl>
      <w:tblPr>
        <w:tblW w:w="5696" w:type="pct"/>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ook w:val="0000"/>
      </w:tblPr>
      <w:tblGrid>
        <w:gridCol w:w="416"/>
        <w:gridCol w:w="2062"/>
        <w:gridCol w:w="6338"/>
        <w:gridCol w:w="1641"/>
        <w:gridCol w:w="452"/>
      </w:tblGrid>
      <w:tr w:rsidR="00350614" w:rsidRPr="00F82FD7" w:rsidTr="00DC63D3">
        <w:trPr>
          <w:gridBefore w:val="1"/>
          <w:wBefore w:w="191" w:type="pct"/>
          <w:trHeight w:val="525"/>
          <w:jc w:val="center"/>
        </w:trPr>
        <w:tc>
          <w:tcPr>
            <w:tcW w:w="945" w:type="pct"/>
            <w:tcBorders>
              <w:bottom w:val="single" w:sz="2" w:space="0" w:color="auto"/>
              <w:right w:val="single" w:sz="4" w:space="0" w:color="FFFFFF" w:themeColor="background1"/>
            </w:tcBorders>
            <w:shd w:val="clear" w:color="auto" w:fill="002060"/>
          </w:tcPr>
          <w:p w:rsidR="00350614" w:rsidRPr="00F82FD7" w:rsidRDefault="00350614" w:rsidP="00DC63D3">
            <w:pPr>
              <w:spacing w:after="0" w:line="240" w:lineRule="auto"/>
              <w:jc w:val="center"/>
              <w:rPr>
                <w:rFonts w:eastAsia="Times New Roman" w:cs="Times New Roman"/>
                <w:b/>
                <w:bCs/>
                <w:kern w:val="0"/>
                <w:lang w:val="sr-Latn-CS" w:eastAsia="sr-Latn-CS"/>
              </w:rPr>
            </w:pPr>
            <w:r w:rsidRPr="00F82FD7">
              <w:rPr>
                <w:rFonts w:eastAsia="Times New Roman" w:cs="Times New Roman"/>
                <w:b/>
                <w:bCs/>
                <w:kern w:val="0"/>
                <w:lang w:val="sr-Latn-CS" w:eastAsia="sr-Latn-CS"/>
              </w:rPr>
              <w:t>ВРЕМЕ РЕАЛИЗАЦИЈЕ</w:t>
            </w:r>
          </w:p>
        </w:tc>
        <w:tc>
          <w:tcPr>
            <w:tcW w:w="2905" w:type="pct"/>
            <w:tcBorders>
              <w:left w:val="single" w:sz="4" w:space="0" w:color="FFFFFF" w:themeColor="background1"/>
              <w:bottom w:val="single" w:sz="2" w:space="0" w:color="auto"/>
              <w:right w:val="single" w:sz="4" w:space="0" w:color="FFFFFF" w:themeColor="background1"/>
            </w:tcBorders>
            <w:shd w:val="clear" w:color="auto" w:fill="002060"/>
            <w:vAlign w:val="center"/>
          </w:tcPr>
          <w:p w:rsidR="00350614" w:rsidRPr="00F82FD7" w:rsidRDefault="00350614" w:rsidP="00DC63D3">
            <w:pPr>
              <w:spacing w:after="0" w:line="240" w:lineRule="auto"/>
              <w:jc w:val="both"/>
              <w:rPr>
                <w:rFonts w:eastAsia="Times New Roman" w:cs="Times New Roman"/>
                <w:b/>
                <w:bCs/>
                <w:kern w:val="0"/>
                <w:lang w:val="sr-Latn-CS" w:eastAsia="sr-Latn-CS"/>
              </w:rPr>
            </w:pPr>
            <w:r w:rsidRPr="00F82FD7">
              <w:rPr>
                <w:rFonts w:eastAsia="Times New Roman" w:cs="Times New Roman"/>
                <w:b/>
                <w:bCs/>
                <w:kern w:val="0"/>
                <w:lang w:val="sr-Cyrl-CS" w:eastAsia="sr-Latn-CS"/>
              </w:rPr>
              <w:t>АКТИВНОСТИ/ТЕМ</w:t>
            </w:r>
            <w:r w:rsidRPr="00F82FD7">
              <w:rPr>
                <w:rFonts w:eastAsia="Times New Roman" w:cs="Times New Roman"/>
                <w:b/>
                <w:bCs/>
                <w:kern w:val="0"/>
                <w:lang w:val="sr-Latn-CS" w:eastAsia="sr-Latn-CS"/>
              </w:rPr>
              <w:t>Е</w:t>
            </w:r>
          </w:p>
        </w:tc>
        <w:tc>
          <w:tcPr>
            <w:tcW w:w="959" w:type="pct"/>
            <w:gridSpan w:val="2"/>
            <w:tcBorders>
              <w:left w:val="single" w:sz="4" w:space="0" w:color="FFFFFF" w:themeColor="background1"/>
              <w:bottom w:val="single" w:sz="2" w:space="0" w:color="auto"/>
            </w:tcBorders>
            <w:shd w:val="clear" w:color="auto" w:fill="002060"/>
            <w:vAlign w:val="center"/>
          </w:tcPr>
          <w:p w:rsidR="00350614" w:rsidRPr="00F82FD7" w:rsidRDefault="00350614" w:rsidP="00DC63D3">
            <w:pPr>
              <w:spacing w:after="0" w:line="240" w:lineRule="auto"/>
              <w:jc w:val="center"/>
              <w:rPr>
                <w:rFonts w:eastAsia="Times New Roman" w:cs="Times New Roman"/>
                <w:b/>
                <w:bCs/>
                <w:kern w:val="0"/>
                <w:lang w:val="sr-Cyrl-CS" w:eastAsia="sr-Latn-CS"/>
              </w:rPr>
            </w:pPr>
            <w:r w:rsidRPr="00F82FD7">
              <w:rPr>
                <w:rFonts w:eastAsia="Times New Roman" w:cs="Times New Roman"/>
                <w:b/>
                <w:bCs/>
                <w:kern w:val="0"/>
                <w:lang w:val="sr-Cyrl-CS" w:eastAsia="sr-Latn-CS"/>
              </w:rPr>
              <w:t>САРАДНИЦИ У РЕАЛИЗАЦИЈИ</w:t>
            </w:r>
          </w:p>
        </w:tc>
      </w:tr>
      <w:tr w:rsidR="00350614" w:rsidRPr="00F82FD7" w:rsidTr="00DC63D3">
        <w:trPr>
          <w:gridBefore w:val="1"/>
          <w:wBefore w:w="191" w:type="pct"/>
          <w:trHeight w:val="3442"/>
          <w:jc w:val="center"/>
        </w:trPr>
        <w:tc>
          <w:tcPr>
            <w:tcW w:w="945" w:type="pct"/>
            <w:tcBorders>
              <w:top w:val="single" w:sz="2" w:space="0" w:color="auto"/>
            </w:tcBorders>
            <w:vAlign w:val="center"/>
          </w:tcPr>
          <w:p w:rsidR="00350614" w:rsidRPr="00F82FD7" w:rsidRDefault="00350614" w:rsidP="00DC63D3">
            <w:pPr>
              <w:spacing w:after="0" w:line="240" w:lineRule="auto"/>
              <w:jc w:val="center"/>
              <w:rPr>
                <w:rFonts w:eastAsia="Times New Roman" w:cs="Times New Roman"/>
                <w:b/>
                <w:bCs/>
                <w:kern w:val="0"/>
                <w:lang w:val="sr-Latn-CS" w:eastAsia="sr-Latn-CS"/>
              </w:rPr>
            </w:pPr>
            <w:r w:rsidRPr="00F82FD7">
              <w:rPr>
                <w:rFonts w:eastAsia="Times New Roman" w:cs="Times New Roman"/>
                <w:b/>
                <w:bCs/>
                <w:kern w:val="0"/>
                <w:lang w:val="sr-Latn-CS" w:eastAsia="sr-Latn-CS"/>
              </w:rPr>
              <w:t>СЕПТЕМБАР 202</w:t>
            </w:r>
            <w:r w:rsidRPr="00F82FD7">
              <w:rPr>
                <w:rFonts w:eastAsia="Times New Roman" w:cs="Times New Roman"/>
                <w:b/>
                <w:bCs/>
                <w:kern w:val="0"/>
                <w:lang w:eastAsia="sr-Latn-CS"/>
              </w:rPr>
              <w:t>4</w:t>
            </w:r>
            <w:r w:rsidRPr="00F82FD7">
              <w:rPr>
                <w:rFonts w:eastAsia="Times New Roman" w:cs="Times New Roman"/>
                <w:b/>
                <w:bCs/>
                <w:kern w:val="0"/>
                <w:lang w:val="sr-Latn-CS" w:eastAsia="sr-Latn-CS"/>
              </w:rPr>
              <w:t>.</w:t>
            </w:r>
          </w:p>
        </w:tc>
        <w:tc>
          <w:tcPr>
            <w:tcW w:w="2905" w:type="pct"/>
            <w:tcBorders>
              <w:top w:val="single" w:sz="2" w:space="0" w:color="auto"/>
            </w:tcBorders>
          </w:tcPr>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 xml:space="preserve"> -Сви планирани састанци и седнице су одржани према плану</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-Извршене неопходне материјално- техничке припреме за почетак нове школске године( Латвица- урађена плочица  и окречена учоница за први разред, реновирана летња учионица,Миросаљци- окречене три учионице и трпезарија</w:t>
            </w:r>
          </w:p>
          <w:p w:rsidR="00350614" w:rsidRPr="00F82FD7" w:rsidRDefault="00350614" w:rsidP="00DC63D3">
            <w:pPr>
              <w:spacing w:after="0" w:line="240" w:lineRule="auto"/>
              <w:rPr>
                <w:rFonts w:eastAsia="Times New Roman" w:cs="Times New Roman"/>
                <w:kern w:val="0"/>
                <w:lang w:eastAsia="sr-Latn-CS"/>
              </w:rPr>
            </w:pPr>
            <w:r w:rsidRPr="00F82FD7">
              <w:rPr>
                <w:rFonts w:eastAsia="Times New Roman" w:cs="Times New Roman"/>
                <w:kern w:val="0"/>
                <w:lang w:eastAsia="sr-Latn-CS"/>
              </w:rPr>
              <w:t>-Интонирањем химне започела нова школска година</w:t>
            </w:r>
          </w:p>
          <w:p w:rsidR="00350614" w:rsidRPr="00F82FD7" w:rsidRDefault="00350614" w:rsidP="00DC63D3">
            <w:pPr>
              <w:spacing w:after="0" w:line="240" w:lineRule="auto"/>
              <w:rPr>
                <w:rFonts w:eastAsia="Times New Roman" w:cs="Times New Roman"/>
                <w:kern w:val="0"/>
                <w:lang w:eastAsia="sr-Latn-CS"/>
              </w:rPr>
            </w:pPr>
            <w:r w:rsidRPr="00F82FD7">
              <w:rPr>
                <w:rFonts w:eastAsia="Times New Roman" w:cs="Times New Roman"/>
                <w:kern w:val="0"/>
                <w:lang w:eastAsia="sr-Latn-CS"/>
              </w:rPr>
              <w:t>-Састанак у ПС Ариље – договор о сарадњи</w:t>
            </w:r>
          </w:p>
          <w:p w:rsidR="00350614" w:rsidRPr="00F82FD7" w:rsidRDefault="00350614" w:rsidP="00DC63D3">
            <w:pPr>
              <w:spacing w:after="0" w:line="240" w:lineRule="auto"/>
              <w:rPr>
                <w:rFonts w:eastAsia="Times New Roman" w:cs="Times New Roman"/>
                <w:kern w:val="0"/>
                <w:lang w:eastAsia="sr-Latn-CS"/>
              </w:rPr>
            </w:pPr>
            <w:r w:rsidRPr="00F82FD7">
              <w:rPr>
                <w:rFonts w:eastAsia="Times New Roman" w:cs="Times New Roman"/>
                <w:kern w:val="0"/>
                <w:lang w:eastAsia="sr-Latn-CS"/>
              </w:rPr>
              <w:t>-Организовани и реализовани „Михољски сусрети села“</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26.9.2024. Манифестацији присусвовао министар за бригу о селу Милан Кркобабић</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-На седници Школског одбора усвојен је Извештај рада за школску 2023/2024. годину као и Годишњи план рада за школску 2024/2025.</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-Извршен је преглед планова рада наставника</w:t>
            </w:r>
          </w:p>
          <w:p w:rsidR="00350614" w:rsidRPr="00F82FD7" w:rsidRDefault="00350614" w:rsidP="00DC63D3">
            <w:pPr>
              <w:spacing w:after="0" w:line="240" w:lineRule="auto"/>
              <w:rPr>
                <w:rFonts w:eastAsia="Times New Roman" w:cs="Times New Roman"/>
                <w:kern w:val="0"/>
                <w:lang w:eastAsia="sr-Latn-CS"/>
              </w:rPr>
            </w:pPr>
            <w:r w:rsidRPr="00F82FD7">
              <w:rPr>
                <w:rFonts w:eastAsia="Times New Roman" w:cs="Times New Roman"/>
                <w:kern w:val="0"/>
                <w:lang w:eastAsia="sr-Latn-CS"/>
              </w:rPr>
              <w:t>-Присуство семинару  у Брекову“Пут ка школи без насиља“( 20. и 21.9.2024.)</w:t>
            </w:r>
          </w:p>
          <w:p w:rsidR="00350614" w:rsidRPr="00F82FD7" w:rsidRDefault="00350614" w:rsidP="00DC63D3">
            <w:pPr>
              <w:spacing w:after="0" w:line="240" w:lineRule="auto"/>
              <w:rPr>
                <w:rFonts w:eastAsia="Times New Roman" w:cs="Times New Roman"/>
                <w:kern w:val="0"/>
                <w:lang w:eastAsia="sr-Latn-CS"/>
              </w:rPr>
            </w:pPr>
            <w:r w:rsidRPr="00F82FD7">
              <w:rPr>
                <w:rFonts w:eastAsia="Times New Roman" w:cs="Times New Roman"/>
                <w:kern w:val="0"/>
                <w:lang w:eastAsia="sr-Latn-CS"/>
              </w:rPr>
              <w:t>-Ученицима првог и другог разреда подељене „Националне читанке“</w:t>
            </w:r>
          </w:p>
          <w:p w:rsidR="00350614" w:rsidRPr="00F82FD7" w:rsidRDefault="00350614" w:rsidP="00DC63D3">
            <w:pPr>
              <w:spacing w:after="0" w:line="240" w:lineRule="auto"/>
              <w:jc w:val="both"/>
              <w:rPr>
                <w:rFonts w:eastAsia="Times New Roman" w:cs="Times New Roman"/>
                <w:kern w:val="0"/>
                <w:lang w:eastAsia="sr-Latn-CS"/>
              </w:rPr>
            </w:pPr>
          </w:p>
        </w:tc>
        <w:tc>
          <w:tcPr>
            <w:tcW w:w="959" w:type="pct"/>
            <w:gridSpan w:val="2"/>
            <w:tcBorders>
              <w:top w:val="single" w:sz="2" w:space="0" w:color="auto"/>
            </w:tcBorders>
          </w:tcPr>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Стручна служба</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Чланови школског одбора</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Разредне старешине</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Власници туристичких агенција</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Директор</w:t>
            </w:r>
          </w:p>
        </w:tc>
      </w:tr>
      <w:tr w:rsidR="00350614" w:rsidRPr="00F82FD7" w:rsidTr="00DC63D3">
        <w:trPr>
          <w:gridBefore w:val="1"/>
          <w:wBefore w:w="191" w:type="pct"/>
          <w:trHeight w:val="1648"/>
          <w:jc w:val="center"/>
        </w:trPr>
        <w:tc>
          <w:tcPr>
            <w:tcW w:w="945" w:type="pct"/>
            <w:vAlign w:val="center"/>
          </w:tcPr>
          <w:p w:rsidR="00350614" w:rsidRPr="00F82FD7" w:rsidRDefault="00350614" w:rsidP="00DC63D3">
            <w:pPr>
              <w:spacing w:after="0" w:line="240" w:lineRule="auto"/>
              <w:jc w:val="center"/>
              <w:rPr>
                <w:rFonts w:eastAsia="Times New Roman" w:cs="Times New Roman"/>
                <w:b/>
                <w:bCs/>
                <w:kern w:val="0"/>
                <w:lang w:val="sr-Latn-CS" w:eastAsia="sr-Latn-CS"/>
              </w:rPr>
            </w:pPr>
            <w:r w:rsidRPr="00F82FD7">
              <w:rPr>
                <w:rFonts w:eastAsia="Times New Roman" w:cs="Times New Roman"/>
                <w:b/>
                <w:bCs/>
                <w:kern w:val="0"/>
                <w:lang w:val="sr-Latn-CS" w:eastAsia="sr-Latn-CS"/>
              </w:rPr>
              <w:t>ОКТОБАР 202</w:t>
            </w:r>
            <w:r w:rsidRPr="00F82FD7">
              <w:rPr>
                <w:rFonts w:eastAsia="Times New Roman" w:cs="Times New Roman"/>
                <w:b/>
                <w:bCs/>
                <w:kern w:val="0"/>
                <w:lang w:eastAsia="sr-Latn-CS"/>
              </w:rPr>
              <w:t>4</w:t>
            </w:r>
            <w:r w:rsidRPr="00F82FD7">
              <w:rPr>
                <w:rFonts w:eastAsia="Times New Roman" w:cs="Times New Roman"/>
                <w:b/>
                <w:bCs/>
                <w:kern w:val="0"/>
                <w:lang w:val="sr-Latn-CS" w:eastAsia="sr-Latn-CS"/>
              </w:rPr>
              <w:t>.</w:t>
            </w:r>
          </w:p>
        </w:tc>
        <w:tc>
          <w:tcPr>
            <w:tcW w:w="2905" w:type="pct"/>
          </w:tcPr>
          <w:p w:rsidR="00350614" w:rsidRPr="00F82FD7" w:rsidRDefault="00350614" w:rsidP="00DC63D3">
            <w:pPr>
              <w:spacing w:line="259" w:lineRule="auto"/>
              <w:jc w:val="both"/>
              <w:rPr>
                <w:rFonts w:eastAsia="Calibri" w:cs="Times New Roman"/>
                <w:lang/>
              </w:rPr>
            </w:pPr>
          </w:p>
          <w:p w:rsidR="00350614" w:rsidRPr="00F82FD7" w:rsidRDefault="00350614" w:rsidP="00DC63D3">
            <w:pPr>
              <w:spacing w:after="0" w:line="240" w:lineRule="auto"/>
              <w:rPr>
                <w:rFonts w:eastAsia="Times New Roman" w:cs="Times New Roman"/>
                <w:kern w:val="0"/>
                <w:lang w:eastAsia="sr-Latn-CS"/>
              </w:rPr>
            </w:pPr>
            <w:r w:rsidRPr="00F82FD7">
              <w:rPr>
                <w:rFonts w:eastAsia="Times New Roman" w:cs="Times New Roman"/>
                <w:kern w:val="0"/>
                <w:lang w:eastAsia="sr-Latn-CS"/>
              </w:rPr>
              <w:t>-Организована Дечја недеља</w:t>
            </w:r>
          </w:p>
          <w:p w:rsidR="00350614" w:rsidRPr="00F82FD7" w:rsidRDefault="00350614" w:rsidP="00DC63D3">
            <w:pPr>
              <w:spacing w:after="0" w:line="240" w:lineRule="auto"/>
              <w:rPr>
                <w:rFonts w:eastAsia="Times New Roman" w:cs="Times New Roman"/>
                <w:kern w:val="0"/>
                <w:lang w:eastAsia="sr-Latn-CS"/>
              </w:rPr>
            </w:pPr>
            <w:r w:rsidRPr="00F82FD7">
              <w:rPr>
                <w:rFonts w:eastAsia="Times New Roman" w:cs="Times New Roman"/>
                <w:kern w:val="0"/>
                <w:lang w:eastAsia="sr-Latn-CS"/>
              </w:rPr>
              <w:t>-Припадници ПС Ариље и Ватрогасне јединице Ариље одржали предавања за ученике појединих разреда- у складу са заједничким планом</w:t>
            </w:r>
          </w:p>
          <w:p w:rsidR="00350614" w:rsidRPr="00F82FD7" w:rsidRDefault="00350614" w:rsidP="00DC63D3">
            <w:pPr>
              <w:spacing w:after="0" w:line="240" w:lineRule="auto"/>
              <w:rPr>
                <w:rFonts w:eastAsia="Times New Roman" w:cs="Times New Roman"/>
                <w:kern w:val="0"/>
                <w:lang w:eastAsia="sr-Latn-CS"/>
              </w:rPr>
            </w:pPr>
            <w:r w:rsidRPr="00F82FD7">
              <w:rPr>
                <w:rFonts w:eastAsia="Times New Roman" w:cs="Times New Roman"/>
                <w:kern w:val="0"/>
                <w:lang w:eastAsia="sr-Latn-CS"/>
              </w:rPr>
              <w:t>-У оквиру обелажавања Дечје недеље организован излет у Високу за ученике од првог до четвртог разреда</w:t>
            </w:r>
          </w:p>
          <w:p w:rsidR="00350614" w:rsidRPr="00F82FD7" w:rsidRDefault="00350614" w:rsidP="00DC63D3">
            <w:pPr>
              <w:spacing w:after="0" w:line="240" w:lineRule="auto"/>
              <w:rPr>
                <w:rFonts w:eastAsia="Times New Roman" w:cs="Times New Roman"/>
                <w:kern w:val="0"/>
                <w:lang w:eastAsia="sr-Latn-CS"/>
              </w:rPr>
            </w:pPr>
            <w:r w:rsidRPr="00F82FD7">
              <w:rPr>
                <w:rFonts w:eastAsia="Times New Roman" w:cs="Times New Roman"/>
                <w:kern w:val="0"/>
                <w:lang w:eastAsia="sr-Latn-CS"/>
              </w:rPr>
              <w:t>-У оквиру обелажавања Дечје недеље организована посета Галерији, цркви у Ариљу и легату Добрила Ненадића за ученике осмог разреда</w:t>
            </w:r>
          </w:p>
          <w:p w:rsidR="00350614" w:rsidRPr="00F82FD7" w:rsidRDefault="00350614" w:rsidP="00DC63D3">
            <w:pPr>
              <w:spacing w:after="0" w:line="240" w:lineRule="auto"/>
              <w:rPr>
                <w:rFonts w:eastAsia="Times New Roman" w:cs="Times New Roman"/>
                <w:kern w:val="0"/>
                <w:lang w:eastAsia="sr-Latn-CS"/>
              </w:rPr>
            </w:pPr>
            <w:r w:rsidRPr="00F82FD7">
              <w:rPr>
                <w:rFonts w:eastAsia="Times New Roman" w:cs="Times New Roman"/>
                <w:kern w:val="0"/>
                <w:lang w:eastAsia="sr-Latn-CS"/>
              </w:rPr>
              <w:t>-И у матичној школи и  у издвојеним одељењима одржане приредбе поводом пријема првака у Дечји савез</w:t>
            </w:r>
          </w:p>
          <w:p w:rsidR="00350614" w:rsidRPr="00F82FD7" w:rsidRDefault="00350614" w:rsidP="00DC63D3">
            <w:pPr>
              <w:spacing w:after="0" w:line="240" w:lineRule="auto"/>
              <w:rPr>
                <w:rFonts w:eastAsia="Times New Roman" w:cs="Times New Roman"/>
                <w:kern w:val="0"/>
                <w:lang w:eastAsia="sr-Latn-CS"/>
              </w:rPr>
            </w:pPr>
            <w:r w:rsidRPr="00F82FD7">
              <w:rPr>
                <w:rFonts w:eastAsia="Times New Roman" w:cs="Times New Roman"/>
                <w:kern w:val="0"/>
                <w:lang w:eastAsia="sr-Latn-CS"/>
              </w:rPr>
              <w:t>-Посета школи у Брекову(учешће на турниру у фудбалу у оквиру обележавања Дана школе)</w:t>
            </w:r>
          </w:p>
          <w:p w:rsidR="00350614" w:rsidRPr="00F82FD7" w:rsidRDefault="00350614" w:rsidP="00DC63D3">
            <w:pPr>
              <w:spacing w:after="0" w:line="240" w:lineRule="auto"/>
              <w:rPr>
                <w:rFonts w:eastAsia="Times New Roman" w:cs="Times New Roman"/>
                <w:kern w:val="0"/>
                <w:lang w:eastAsia="sr-Latn-CS"/>
              </w:rPr>
            </w:pPr>
            <w:r w:rsidRPr="00F82FD7">
              <w:rPr>
                <w:rFonts w:eastAsia="Times New Roman" w:cs="Times New Roman"/>
                <w:kern w:val="0"/>
                <w:lang w:eastAsia="sr-Latn-CS"/>
              </w:rPr>
              <w:t>-Одржан школски јесењи крос</w:t>
            </w:r>
          </w:p>
          <w:p w:rsidR="00350614" w:rsidRPr="00F82FD7" w:rsidRDefault="00350614" w:rsidP="00DC63D3">
            <w:pPr>
              <w:spacing w:after="0" w:line="240" w:lineRule="auto"/>
              <w:rPr>
                <w:rFonts w:eastAsia="Times New Roman" w:cs="Times New Roman"/>
                <w:kern w:val="0"/>
                <w:lang w:eastAsia="sr-Latn-CS"/>
              </w:rPr>
            </w:pPr>
            <w:r w:rsidRPr="00F82FD7">
              <w:rPr>
                <w:rFonts w:eastAsia="Times New Roman" w:cs="Times New Roman"/>
                <w:kern w:val="0"/>
                <w:lang w:eastAsia="sr-Latn-CS"/>
              </w:rPr>
              <w:t>-Присуство састанку директора и секретара школа са територије Златиборског округа у Ужицу- актуелности у школама</w:t>
            </w:r>
          </w:p>
          <w:p w:rsidR="00350614" w:rsidRPr="00F82FD7" w:rsidRDefault="00350614" w:rsidP="00DC63D3">
            <w:pPr>
              <w:spacing w:after="0" w:line="240" w:lineRule="auto"/>
              <w:rPr>
                <w:rFonts w:eastAsia="Times New Roman" w:cs="Times New Roman"/>
                <w:kern w:val="0"/>
                <w:lang w:eastAsia="sr-Latn-CS"/>
              </w:rPr>
            </w:pPr>
            <w:r w:rsidRPr="00F82FD7">
              <w:rPr>
                <w:rFonts w:eastAsia="Times New Roman" w:cs="Times New Roman"/>
                <w:kern w:val="0"/>
                <w:lang w:eastAsia="sr-Latn-CS"/>
              </w:rPr>
              <w:t>-Одлазак на Сајам књига, 19.10.2024.</w:t>
            </w:r>
          </w:p>
          <w:p w:rsidR="00350614" w:rsidRPr="00F82FD7" w:rsidRDefault="00350614" w:rsidP="00DC63D3">
            <w:pPr>
              <w:spacing w:after="0" w:line="240" w:lineRule="auto"/>
              <w:rPr>
                <w:rFonts w:eastAsia="Times New Roman" w:cs="Times New Roman"/>
                <w:kern w:val="0"/>
                <w:lang w:eastAsia="sr-Latn-CS"/>
              </w:rPr>
            </w:pPr>
            <w:r w:rsidRPr="00F82FD7">
              <w:rPr>
                <w:rFonts w:eastAsia="Times New Roman" w:cs="Times New Roman"/>
                <w:kern w:val="0"/>
                <w:lang w:eastAsia="sr-Latn-CS"/>
              </w:rPr>
              <w:t>-Учешће ученика на општинском такмичењу у стоном тенису- Висока</w:t>
            </w:r>
          </w:p>
          <w:p w:rsidR="00350614" w:rsidRPr="00F82FD7" w:rsidRDefault="00350614" w:rsidP="00DC63D3">
            <w:pPr>
              <w:spacing w:after="0" w:line="240" w:lineRule="auto"/>
              <w:rPr>
                <w:rFonts w:eastAsia="Calibri" w:cs="Times New Roman"/>
                <w:lang/>
              </w:rPr>
            </w:pPr>
            <w:r w:rsidRPr="00F82FD7">
              <w:rPr>
                <w:rFonts w:eastAsia="Times New Roman" w:cs="Times New Roman"/>
                <w:kern w:val="0"/>
                <w:lang w:eastAsia="sr-Latn-CS"/>
              </w:rPr>
              <w:t>-Одлазак у Ваљево, преузимање мини робота МБОТ2</w:t>
            </w:r>
            <w:r w:rsidRPr="00F82FD7">
              <w:rPr>
                <w:rFonts w:eastAsia="Calibri" w:cs="Times New Roman"/>
                <w:lang/>
              </w:rPr>
              <w:t>;</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 Посете часовима- Биљана Гавриловић, Мирко Павловић, Данијела Вранић</w:t>
            </w:r>
          </w:p>
        </w:tc>
        <w:tc>
          <w:tcPr>
            <w:tcW w:w="959" w:type="pct"/>
            <w:gridSpan w:val="2"/>
          </w:tcPr>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Чланови Наставничког већа</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Одељенске старешине</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Туристичке агенције</w:t>
            </w:r>
          </w:p>
          <w:p w:rsidR="00350614" w:rsidRPr="00F82FD7" w:rsidRDefault="00350614" w:rsidP="00DC63D3">
            <w:pPr>
              <w:spacing w:after="0" w:line="240" w:lineRule="auto"/>
              <w:rPr>
                <w:rFonts w:eastAsia="Times New Roman" w:cs="Times New Roman"/>
                <w:kern w:val="0"/>
                <w:lang w:val="sr-Latn-CS" w:eastAsia="sr-Latn-CS"/>
              </w:rPr>
            </w:pPr>
            <w:r w:rsidRPr="00F82FD7">
              <w:rPr>
                <w:rFonts w:eastAsia="Times New Roman" w:cs="Times New Roman"/>
                <w:kern w:val="0"/>
                <w:lang w:val="sr-Latn-CS" w:eastAsia="sr-Latn-CS"/>
              </w:rPr>
              <w:t>Директор</w:t>
            </w:r>
          </w:p>
        </w:tc>
      </w:tr>
      <w:tr w:rsidR="00350614" w:rsidRPr="00F82FD7" w:rsidTr="00DC63D3">
        <w:trPr>
          <w:gridBefore w:val="1"/>
          <w:wBefore w:w="191" w:type="pct"/>
          <w:trHeight w:val="567"/>
          <w:jc w:val="center"/>
        </w:trPr>
        <w:tc>
          <w:tcPr>
            <w:tcW w:w="945" w:type="pct"/>
            <w:vAlign w:val="center"/>
          </w:tcPr>
          <w:p w:rsidR="00350614" w:rsidRPr="00F82FD7" w:rsidRDefault="00350614" w:rsidP="00DC63D3">
            <w:pPr>
              <w:spacing w:after="0" w:line="240" w:lineRule="auto"/>
              <w:jc w:val="center"/>
              <w:rPr>
                <w:rFonts w:eastAsia="Times New Roman" w:cs="Times New Roman"/>
                <w:b/>
                <w:bCs/>
                <w:kern w:val="0"/>
                <w:lang w:val="sr-Latn-CS" w:eastAsia="sr-Latn-CS"/>
              </w:rPr>
            </w:pPr>
            <w:r w:rsidRPr="00F82FD7">
              <w:rPr>
                <w:rFonts w:eastAsia="Times New Roman" w:cs="Times New Roman"/>
                <w:b/>
                <w:bCs/>
                <w:kern w:val="0"/>
                <w:lang w:val="sr-Latn-CS" w:eastAsia="sr-Latn-CS"/>
              </w:rPr>
              <w:t>НОВЕМБАР 202</w:t>
            </w:r>
            <w:r w:rsidRPr="00F82FD7">
              <w:rPr>
                <w:rFonts w:eastAsia="Times New Roman" w:cs="Times New Roman"/>
                <w:b/>
                <w:bCs/>
                <w:kern w:val="0"/>
                <w:lang w:eastAsia="sr-Latn-CS"/>
              </w:rPr>
              <w:t>4</w:t>
            </w:r>
            <w:r w:rsidRPr="00F82FD7">
              <w:rPr>
                <w:rFonts w:eastAsia="Times New Roman" w:cs="Times New Roman"/>
                <w:b/>
                <w:bCs/>
                <w:kern w:val="0"/>
                <w:lang w:val="sr-Latn-CS" w:eastAsia="sr-Latn-CS"/>
              </w:rPr>
              <w:t>.</w:t>
            </w:r>
          </w:p>
        </w:tc>
        <w:tc>
          <w:tcPr>
            <w:tcW w:w="2905" w:type="pct"/>
          </w:tcPr>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-Одржане седнице Одељењско већа, Наставничког већа, Педагошког колегијума</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-Присуство семинару за директоре основних и средњих школа на Тари-„ Актуелности у образовању“(3,4.и5.11.2024.)</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-Урађен и послат пројекат Министарству просвете за донације за ђачке задруге. Пројекат одобрен и школа је добила донацију у вредности 300000 динара. Новац ће наменски бити утрошен за куповину машине за прање судова.</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-Пет запослених прошло обуку  у Црвеном крсту за пружање прве помоћи(18.11.2024.)</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-„Савет за безбедност у саобраћају  општине Ариље„ организовао у Матичној школи едукацију из области безбедности у саобраћају за ученике од првог до четвртог разреда(саобраћајни полигон и виртуелна учионица)</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-Урађен и послат пројекат за фондацију „Ана и Владе Дивац“- замена дотрајалог намештаја</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-Састанак са представницима извођача радова на реконструкцији магистралног пута Ариље- Ивањица</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-Директор посетио часове код запослених: Маринковић Миросанда, Маслар Љиљана, Лена Врањевац</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-Присуство седници Школског одбора</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 xml:space="preserve">- Директор школе и директор Ђачке задруге „Латица“ присуствовали конференцији „Школа новца за основца“ </w:t>
            </w:r>
          </w:p>
          <w:p w:rsidR="00350614" w:rsidRPr="00F82FD7" w:rsidRDefault="00350614" w:rsidP="00DC63D3">
            <w:pPr>
              <w:spacing w:after="0" w:line="240" w:lineRule="auto"/>
              <w:jc w:val="both"/>
              <w:rPr>
                <w:rFonts w:eastAsia="Times New Roman" w:cs="Times New Roman"/>
                <w:kern w:val="0"/>
                <w:lang w:eastAsia="sr-Latn-CS"/>
              </w:rPr>
            </w:pPr>
          </w:p>
        </w:tc>
        <w:tc>
          <w:tcPr>
            <w:tcW w:w="959" w:type="pct"/>
            <w:gridSpan w:val="2"/>
          </w:tcPr>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Стручна служба</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Председник ђачког парламента</w:t>
            </w:r>
          </w:p>
          <w:p w:rsidR="00350614" w:rsidRPr="00F82FD7" w:rsidRDefault="00350614" w:rsidP="00DC63D3">
            <w:pPr>
              <w:spacing w:after="0" w:line="240" w:lineRule="auto"/>
              <w:rPr>
                <w:rFonts w:eastAsia="Times New Roman" w:cs="Times New Roman"/>
                <w:kern w:val="0"/>
                <w:lang w:val="sr-Latn-CS" w:eastAsia="sr-Latn-CS"/>
              </w:rPr>
            </w:pPr>
            <w:r w:rsidRPr="00F82FD7">
              <w:rPr>
                <w:rFonts w:eastAsia="Times New Roman" w:cs="Times New Roman"/>
                <w:kern w:val="0"/>
                <w:lang w:val="sr-Latn-CS" w:eastAsia="sr-Latn-CS"/>
              </w:rPr>
              <w:t>Предметни наставници</w:t>
            </w:r>
          </w:p>
          <w:p w:rsidR="00350614" w:rsidRPr="00F82FD7" w:rsidRDefault="00350614" w:rsidP="00DC63D3">
            <w:pPr>
              <w:spacing w:after="0" w:line="240" w:lineRule="auto"/>
              <w:rPr>
                <w:rFonts w:eastAsia="Times New Roman" w:cs="Times New Roman"/>
                <w:kern w:val="0"/>
                <w:lang w:val="sr-Latn-CS" w:eastAsia="sr-Latn-CS"/>
              </w:rPr>
            </w:pPr>
            <w:r w:rsidRPr="00F82FD7">
              <w:rPr>
                <w:rFonts w:eastAsia="Times New Roman" w:cs="Times New Roman"/>
                <w:kern w:val="0"/>
                <w:lang w:val="sr-Latn-CS" w:eastAsia="sr-Latn-CS"/>
              </w:rPr>
              <w:t>Директор</w:t>
            </w:r>
          </w:p>
        </w:tc>
      </w:tr>
      <w:tr w:rsidR="00350614" w:rsidRPr="00F82FD7" w:rsidTr="00DC63D3">
        <w:trPr>
          <w:gridBefore w:val="1"/>
          <w:wBefore w:w="191" w:type="pct"/>
          <w:trHeight w:val="567"/>
          <w:jc w:val="center"/>
        </w:trPr>
        <w:tc>
          <w:tcPr>
            <w:tcW w:w="945" w:type="pct"/>
            <w:vAlign w:val="center"/>
          </w:tcPr>
          <w:p w:rsidR="00350614" w:rsidRPr="00F82FD7" w:rsidRDefault="00350614" w:rsidP="00DC63D3">
            <w:pPr>
              <w:spacing w:after="0" w:line="240" w:lineRule="auto"/>
              <w:jc w:val="center"/>
              <w:rPr>
                <w:rFonts w:eastAsia="Times New Roman" w:cs="Times New Roman"/>
                <w:b/>
                <w:bCs/>
                <w:kern w:val="0"/>
                <w:lang w:val="sr-Latn-CS" w:eastAsia="sr-Latn-CS"/>
              </w:rPr>
            </w:pPr>
            <w:r w:rsidRPr="00F82FD7">
              <w:rPr>
                <w:rFonts w:eastAsia="Times New Roman" w:cs="Times New Roman"/>
                <w:b/>
                <w:bCs/>
                <w:kern w:val="0"/>
                <w:lang w:val="sr-Latn-CS" w:eastAsia="sr-Latn-CS"/>
              </w:rPr>
              <w:t>ДЕЦЕМБАР 202</w:t>
            </w:r>
            <w:r w:rsidRPr="00F82FD7">
              <w:rPr>
                <w:rFonts w:eastAsia="Times New Roman" w:cs="Times New Roman"/>
                <w:b/>
                <w:bCs/>
                <w:kern w:val="0"/>
                <w:lang w:eastAsia="sr-Latn-CS"/>
              </w:rPr>
              <w:t>4</w:t>
            </w:r>
            <w:r w:rsidRPr="00F82FD7">
              <w:rPr>
                <w:rFonts w:eastAsia="Times New Roman" w:cs="Times New Roman"/>
                <w:b/>
                <w:bCs/>
                <w:kern w:val="0"/>
                <w:lang w:val="sr-Latn-CS" w:eastAsia="sr-Latn-CS"/>
              </w:rPr>
              <w:t>.</w:t>
            </w:r>
          </w:p>
        </w:tc>
        <w:tc>
          <w:tcPr>
            <w:tcW w:w="2905" w:type="pct"/>
          </w:tcPr>
          <w:p w:rsidR="00350614" w:rsidRPr="00F82FD7" w:rsidRDefault="00350614">
            <w:pPr>
              <w:numPr>
                <w:ilvl w:val="0"/>
                <w:numId w:val="59"/>
              </w:numPr>
              <w:spacing w:after="0" w:line="259" w:lineRule="auto"/>
              <w:contextualSpacing/>
              <w:jc w:val="both"/>
              <w:rPr>
                <w:rFonts w:eastAsia="Calibri" w:cs="Times New Roman"/>
                <w:lang/>
              </w:rPr>
            </w:pPr>
            <w:r w:rsidRPr="00F82FD7">
              <w:rPr>
                <w:rFonts w:eastAsia="Calibri" w:cs="Times New Roman"/>
                <w:lang/>
              </w:rPr>
              <w:t>Реализовано школско такмичење из математике;</w:t>
            </w:r>
          </w:p>
          <w:p w:rsidR="00350614" w:rsidRPr="00F82FD7" w:rsidRDefault="00350614">
            <w:pPr>
              <w:numPr>
                <w:ilvl w:val="0"/>
                <w:numId w:val="59"/>
              </w:numPr>
              <w:spacing w:after="0" w:line="259" w:lineRule="auto"/>
              <w:contextualSpacing/>
              <w:jc w:val="both"/>
              <w:rPr>
                <w:rFonts w:eastAsia="Calibri" w:cs="Times New Roman"/>
                <w:lang/>
              </w:rPr>
            </w:pPr>
            <w:r w:rsidRPr="00F82FD7">
              <w:rPr>
                <w:rFonts w:eastAsia="Calibri" w:cs="Times New Roman"/>
                <w:lang/>
              </w:rPr>
              <w:t>Одржана седница Педагошког колегијума;</w:t>
            </w:r>
          </w:p>
          <w:p w:rsidR="00350614" w:rsidRPr="00F82FD7" w:rsidRDefault="00350614">
            <w:pPr>
              <w:numPr>
                <w:ilvl w:val="0"/>
                <w:numId w:val="59"/>
              </w:numPr>
              <w:spacing w:after="0" w:line="259" w:lineRule="auto"/>
              <w:contextualSpacing/>
              <w:jc w:val="both"/>
              <w:rPr>
                <w:rFonts w:eastAsia="Calibri" w:cs="Times New Roman"/>
                <w:lang/>
              </w:rPr>
            </w:pPr>
            <w:r w:rsidRPr="00F82FD7">
              <w:rPr>
                <w:rFonts w:eastAsia="Calibri" w:cs="Times New Roman"/>
                <w:lang/>
              </w:rPr>
              <w:t>Договорен и организован семинар у сарадњи са РЦ Чачак  са темом „Увезивање и функционалност наставничке документације“ – Каталошки број 750</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 xml:space="preserve">    -Организован одлазак ученика на меморијални             турнир у стоном тенису у Прилике</w:t>
            </w:r>
          </w:p>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Сарадња са „Удружењем младих Ариља“- тринаест ученика добило новогодишње пакетиће</w:t>
            </w:r>
          </w:p>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Одржане седнице одељенских већа и  седница наставничког већа;</w:t>
            </w:r>
          </w:p>
          <w:p w:rsidR="00350614" w:rsidRPr="00F82FD7" w:rsidRDefault="00350614">
            <w:pPr>
              <w:numPr>
                <w:ilvl w:val="0"/>
                <w:numId w:val="55"/>
              </w:numPr>
              <w:spacing w:after="0" w:line="259" w:lineRule="auto"/>
              <w:contextualSpacing/>
              <w:rPr>
                <w:rFonts w:eastAsia="Calibri" w:cs="Times New Roman"/>
                <w:lang/>
              </w:rPr>
            </w:pPr>
            <w:r w:rsidRPr="00F82FD7">
              <w:rPr>
                <w:rFonts w:eastAsia="Calibri" w:cs="Times New Roman"/>
                <w:lang/>
              </w:rPr>
              <w:t>Сумирани резултати изјашњавања за екскурзију , излете и наставу у природи;</w:t>
            </w:r>
          </w:p>
          <w:p w:rsidR="00350614" w:rsidRPr="00F82FD7" w:rsidRDefault="00350614">
            <w:pPr>
              <w:numPr>
                <w:ilvl w:val="0"/>
                <w:numId w:val="55"/>
              </w:numPr>
              <w:spacing w:after="0" w:line="259" w:lineRule="auto"/>
              <w:contextualSpacing/>
              <w:rPr>
                <w:rFonts w:eastAsia="Calibri" w:cs="Times New Roman"/>
                <w:lang/>
              </w:rPr>
            </w:pPr>
            <w:r w:rsidRPr="00F82FD7">
              <w:rPr>
                <w:rFonts w:eastAsia="Calibri" w:cs="Times New Roman"/>
                <w:lang/>
              </w:rPr>
              <w:t>Сарадња са МЗ Трешњевица – свој деци у школи у Трешњевици подељени новогодишњи пакетићи;</w:t>
            </w:r>
          </w:p>
          <w:p w:rsidR="00350614" w:rsidRPr="00F82FD7" w:rsidRDefault="00350614">
            <w:pPr>
              <w:numPr>
                <w:ilvl w:val="0"/>
                <w:numId w:val="55"/>
              </w:numPr>
              <w:spacing w:after="0" w:line="259" w:lineRule="auto"/>
              <w:contextualSpacing/>
              <w:rPr>
                <w:rFonts w:eastAsia="Calibri" w:cs="Times New Roman"/>
                <w:lang/>
              </w:rPr>
            </w:pPr>
            <w:r w:rsidRPr="00F82FD7">
              <w:rPr>
                <w:rFonts w:eastAsia="Calibri" w:cs="Times New Roman"/>
                <w:lang/>
              </w:rPr>
              <w:t>Посета часовима код Добриле Јанковић и Катарине Пајовић-угледни час</w:t>
            </w:r>
          </w:p>
          <w:p w:rsidR="00350614" w:rsidRPr="00F82FD7" w:rsidRDefault="00350614">
            <w:pPr>
              <w:numPr>
                <w:ilvl w:val="0"/>
                <w:numId w:val="55"/>
              </w:numPr>
              <w:spacing w:after="0" w:line="259" w:lineRule="auto"/>
              <w:contextualSpacing/>
              <w:rPr>
                <w:rFonts w:eastAsia="Calibri" w:cs="Times New Roman"/>
                <w:lang/>
              </w:rPr>
            </w:pPr>
            <w:r w:rsidRPr="00F82FD7">
              <w:rPr>
                <w:rFonts w:eastAsia="Calibri" w:cs="Times New Roman"/>
                <w:lang/>
              </w:rPr>
              <w:t>Предузеће „Жестоко“ из Радаљева донирало школи 300 чаша са божићном пшеницом које су подељене свим ученицима</w:t>
            </w:r>
          </w:p>
          <w:p w:rsidR="00350614" w:rsidRPr="00F82FD7" w:rsidRDefault="00350614">
            <w:pPr>
              <w:numPr>
                <w:ilvl w:val="0"/>
                <w:numId w:val="55"/>
              </w:numPr>
              <w:spacing w:after="0" w:line="259" w:lineRule="auto"/>
              <w:contextualSpacing/>
              <w:rPr>
                <w:rFonts w:eastAsia="Calibri" w:cs="Times New Roman"/>
                <w:lang/>
              </w:rPr>
            </w:pPr>
            <w:r w:rsidRPr="00F82FD7">
              <w:rPr>
                <w:rFonts w:eastAsia="Calibri" w:cs="Times New Roman"/>
                <w:lang/>
              </w:rPr>
              <w:t>-Директор пратио вебинар „Поступање система образовања у кризним ситуацијама“</w:t>
            </w:r>
          </w:p>
          <w:p w:rsidR="00350614" w:rsidRPr="00F82FD7" w:rsidRDefault="00350614">
            <w:pPr>
              <w:numPr>
                <w:ilvl w:val="0"/>
                <w:numId w:val="55"/>
              </w:numPr>
              <w:spacing w:after="0" w:line="259" w:lineRule="auto"/>
              <w:contextualSpacing/>
              <w:rPr>
                <w:rFonts w:eastAsia="Calibri" w:cs="Times New Roman"/>
                <w:lang/>
              </w:rPr>
            </w:pPr>
            <w:r w:rsidRPr="00F82FD7">
              <w:rPr>
                <w:rFonts w:eastAsia="Calibri" w:cs="Times New Roman"/>
                <w:lang/>
              </w:rPr>
              <w:t>Директор присуствовао састанцима Актива директора општине Ариље који су одржани 16.12.2024. и 23.12.2024. а због тренутне ситуације са штрајком запослених у просвети</w:t>
            </w:r>
          </w:p>
          <w:p w:rsidR="00350614" w:rsidRPr="00F82FD7" w:rsidRDefault="00350614" w:rsidP="00DC63D3">
            <w:pPr>
              <w:spacing w:line="259" w:lineRule="auto"/>
              <w:ind w:left="720"/>
              <w:contextualSpacing/>
              <w:rPr>
                <w:rFonts w:eastAsia="Calibri" w:cs="Times New Roman"/>
                <w:lang/>
              </w:rPr>
            </w:pPr>
          </w:p>
          <w:p w:rsidR="00350614" w:rsidRPr="00F82FD7" w:rsidRDefault="00350614" w:rsidP="00DC63D3">
            <w:pPr>
              <w:spacing w:after="0" w:line="240" w:lineRule="auto"/>
              <w:jc w:val="both"/>
              <w:rPr>
                <w:rFonts w:eastAsia="Times New Roman" w:cs="Times New Roman"/>
                <w:kern w:val="0"/>
                <w:lang w:eastAsia="sr-Latn-CS"/>
              </w:rPr>
            </w:pPr>
          </w:p>
        </w:tc>
        <w:tc>
          <w:tcPr>
            <w:tcW w:w="959" w:type="pct"/>
            <w:gridSpan w:val="2"/>
          </w:tcPr>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Наставници</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Секретар школе</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Рачуноводство</w:t>
            </w:r>
          </w:p>
          <w:p w:rsidR="00350614" w:rsidRPr="00F82FD7" w:rsidRDefault="00350614" w:rsidP="00DC63D3">
            <w:pPr>
              <w:spacing w:after="0" w:line="240" w:lineRule="auto"/>
              <w:rPr>
                <w:rFonts w:eastAsia="Times New Roman" w:cs="Times New Roman"/>
                <w:kern w:val="0"/>
                <w:lang w:val="sr-Latn-CS" w:eastAsia="sr-Latn-CS"/>
              </w:rPr>
            </w:pPr>
            <w:r w:rsidRPr="00F82FD7">
              <w:rPr>
                <w:rFonts w:eastAsia="Times New Roman" w:cs="Times New Roman"/>
                <w:kern w:val="0"/>
                <w:lang w:val="sr-Latn-CS" w:eastAsia="sr-Latn-CS"/>
              </w:rPr>
              <w:t>Директор</w:t>
            </w:r>
          </w:p>
        </w:tc>
      </w:tr>
      <w:tr w:rsidR="00350614" w:rsidRPr="00F82FD7" w:rsidTr="00DC63D3">
        <w:trPr>
          <w:gridBefore w:val="1"/>
          <w:wBefore w:w="191" w:type="pct"/>
          <w:trHeight w:val="75"/>
          <w:jc w:val="center"/>
        </w:trPr>
        <w:tc>
          <w:tcPr>
            <w:tcW w:w="945" w:type="pct"/>
            <w:vAlign w:val="center"/>
          </w:tcPr>
          <w:p w:rsidR="00350614" w:rsidRPr="00F82FD7" w:rsidRDefault="00350614" w:rsidP="00DC63D3">
            <w:pPr>
              <w:spacing w:after="0" w:line="240" w:lineRule="auto"/>
              <w:jc w:val="center"/>
              <w:rPr>
                <w:rFonts w:eastAsia="Times New Roman" w:cs="Times New Roman"/>
                <w:b/>
                <w:bCs/>
                <w:kern w:val="0"/>
                <w:lang w:val="sr-Latn-CS" w:eastAsia="sr-Latn-CS"/>
              </w:rPr>
            </w:pPr>
            <w:r w:rsidRPr="00F82FD7">
              <w:rPr>
                <w:rFonts w:eastAsia="Times New Roman" w:cs="Times New Roman"/>
                <w:b/>
                <w:bCs/>
                <w:kern w:val="0"/>
                <w:lang w:val="sr-Latn-CS" w:eastAsia="sr-Latn-CS"/>
              </w:rPr>
              <w:t>ЈАНУАР 202</w:t>
            </w:r>
            <w:r w:rsidRPr="00F82FD7">
              <w:rPr>
                <w:rFonts w:eastAsia="Times New Roman" w:cs="Times New Roman"/>
                <w:b/>
                <w:bCs/>
                <w:kern w:val="0"/>
                <w:lang w:eastAsia="sr-Latn-CS"/>
              </w:rPr>
              <w:t>5</w:t>
            </w:r>
            <w:r w:rsidRPr="00F82FD7">
              <w:rPr>
                <w:rFonts w:eastAsia="Times New Roman" w:cs="Times New Roman"/>
                <w:b/>
                <w:bCs/>
                <w:kern w:val="0"/>
                <w:lang w:val="sr-Latn-CS" w:eastAsia="sr-Latn-CS"/>
              </w:rPr>
              <w:t>.</w:t>
            </w:r>
          </w:p>
        </w:tc>
        <w:tc>
          <w:tcPr>
            <w:tcW w:w="2905" w:type="pct"/>
          </w:tcPr>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Организована прослава школске славе Свети Сава</w:t>
            </w:r>
          </w:p>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У сарадњи са МЗ Трешњевица и МЗ Миросаљци обезбеђени пакетићи за сву децу на име школске славе</w:t>
            </w:r>
          </w:p>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rPr>
              <w:t>M</w:t>
            </w:r>
            <w:r w:rsidRPr="00F82FD7">
              <w:rPr>
                <w:rFonts w:eastAsia="Calibri" w:cs="Times New Roman"/>
                <w:lang/>
              </w:rPr>
              <w:t>з Трешњевица купила дигитално звоно као поклон за школску славу</w:t>
            </w:r>
          </w:p>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МЗ Богојевићи обезбедили новац за поклоне за децу и прославу Савиндана у школи у Латвици</w:t>
            </w:r>
          </w:p>
          <w:p w:rsidR="00350614" w:rsidRPr="00F82FD7" w:rsidRDefault="00350614" w:rsidP="00DC63D3">
            <w:pPr>
              <w:spacing w:line="259" w:lineRule="auto"/>
              <w:ind w:left="720"/>
              <w:contextualSpacing/>
              <w:jc w:val="both"/>
              <w:rPr>
                <w:rFonts w:eastAsia="Calibri" w:cs="Times New Roman"/>
                <w:lang/>
              </w:rPr>
            </w:pPr>
            <w:r w:rsidRPr="00F82FD7">
              <w:rPr>
                <w:rFonts w:eastAsia="Calibri" w:cs="Times New Roman"/>
                <w:lang/>
              </w:rPr>
              <w:t>Формиране коначне цене за излете, екскурзије и наставу у природи;</w:t>
            </w:r>
          </w:p>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Урађен нови ламинат у учионици трећег разреда у Латвици</w:t>
            </w:r>
          </w:p>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-Присуство часу код Марије Богосављевић</w:t>
            </w:r>
          </w:p>
          <w:p w:rsidR="00350614" w:rsidRPr="00F82FD7" w:rsidRDefault="00350614" w:rsidP="00DC63D3">
            <w:pPr>
              <w:spacing w:after="0" w:line="240" w:lineRule="auto"/>
              <w:jc w:val="both"/>
              <w:rPr>
                <w:rFonts w:eastAsia="Times New Roman" w:cs="Times New Roman"/>
                <w:kern w:val="0"/>
                <w:lang w:eastAsia="sr-Latn-CS"/>
              </w:rPr>
            </w:pPr>
          </w:p>
        </w:tc>
        <w:tc>
          <w:tcPr>
            <w:tcW w:w="959" w:type="pct"/>
            <w:gridSpan w:val="2"/>
          </w:tcPr>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Стручна служба</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Пописна комисија</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 xml:space="preserve">Разредне старешине </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Одбор за прославу</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Директор</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 xml:space="preserve"> Тим за контролу квалитета</w:t>
            </w:r>
          </w:p>
          <w:p w:rsidR="00350614" w:rsidRPr="00F82FD7" w:rsidRDefault="00350614" w:rsidP="00DC63D3">
            <w:pPr>
              <w:spacing w:after="0" w:line="240" w:lineRule="auto"/>
              <w:rPr>
                <w:rFonts w:eastAsia="Times New Roman" w:cs="Times New Roman"/>
                <w:kern w:val="0"/>
                <w:lang w:val="ru-RU" w:eastAsia="sr-Latn-CS"/>
              </w:rPr>
            </w:pPr>
          </w:p>
        </w:tc>
      </w:tr>
      <w:tr w:rsidR="00350614" w:rsidRPr="00F82FD7" w:rsidTr="00DC63D3">
        <w:trPr>
          <w:gridBefore w:val="1"/>
          <w:wBefore w:w="191" w:type="pct"/>
          <w:trHeight w:val="567"/>
          <w:jc w:val="center"/>
        </w:trPr>
        <w:tc>
          <w:tcPr>
            <w:tcW w:w="945" w:type="pct"/>
            <w:vAlign w:val="center"/>
          </w:tcPr>
          <w:p w:rsidR="00350614" w:rsidRPr="00F82FD7" w:rsidRDefault="00350614" w:rsidP="00DC63D3">
            <w:pPr>
              <w:spacing w:after="0" w:line="240" w:lineRule="auto"/>
              <w:jc w:val="center"/>
              <w:rPr>
                <w:rFonts w:eastAsia="Times New Roman" w:cs="Times New Roman"/>
                <w:b/>
                <w:bCs/>
                <w:kern w:val="0"/>
                <w:lang w:val="sr-Latn-CS" w:eastAsia="sr-Latn-CS"/>
              </w:rPr>
            </w:pPr>
            <w:r w:rsidRPr="00F82FD7">
              <w:rPr>
                <w:rFonts w:eastAsia="Times New Roman" w:cs="Times New Roman"/>
                <w:b/>
                <w:bCs/>
                <w:kern w:val="0"/>
                <w:lang w:val="sr-Latn-CS" w:eastAsia="sr-Latn-CS"/>
              </w:rPr>
              <w:t>ФЕБРУАР 202</w:t>
            </w:r>
            <w:r w:rsidRPr="00F82FD7">
              <w:rPr>
                <w:rFonts w:eastAsia="Times New Roman" w:cs="Times New Roman"/>
                <w:b/>
                <w:bCs/>
                <w:kern w:val="0"/>
                <w:lang w:eastAsia="sr-Latn-CS"/>
              </w:rPr>
              <w:t>5</w:t>
            </w:r>
            <w:r w:rsidRPr="00F82FD7">
              <w:rPr>
                <w:rFonts w:eastAsia="Times New Roman" w:cs="Times New Roman"/>
                <w:b/>
                <w:bCs/>
                <w:kern w:val="0"/>
                <w:lang w:val="sr-Latn-CS" w:eastAsia="sr-Latn-CS"/>
              </w:rPr>
              <w:t>.</w:t>
            </w:r>
          </w:p>
        </w:tc>
        <w:tc>
          <w:tcPr>
            <w:tcW w:w="2905" w:type="pct"/>
          </w:tcPr>
          <w:p w:rsidR="00350614" w:rsidRPr="00F82FD7" w:rsidRDefault="00350614" w:rsidP="00DC63D3">
            <w:pPr>
              <w:spacing w:line="259" w:lineRule="auto"/>
              <w:rPr>
                <w:rFonts w:eastAsia="Calibri" w:cs="Times New Roman"/>
                <w:lang/>
              </w:rPr>
            </w:pPr>
            <w:r w:rsidRPr="00F82FD7">
              <w:rPr>
                <w:rFonts w:eastAsia="Calibri" w:cs="Times New Roman"/>
                <w:lang/>
              </w:rPr>
              <w:t>-Присуство  седници  школског одбора;</w:t>
            </w:r>
          </w:p>
          <w:p w:rsidR="00350614" w:rsidRPr="00F82FD7" w:rsidRDefault="00350614" w:rsidP="00DC63D3">
            <w:pPr>
              <w:spacing w:line="259" w:lineRule="auto"/>
              <w:rPr>
                <w:rFonts w:eastAsia="Calibri" w:cs="Times New Roman"/>
                <w:lang/>
              </w:rPr>
            </w:pPr>
            <w:r w:rsidRPr="00F82FD7">
              <w:rPr>
                <w:rFonts w:eastAsia="Calibri" w:cs="Times New Roman"/>
                <w:lang/>
              </w:rPr>
              <w:t>-Присуство седници Савета родитеља</w:t>
            </w:r>
          </w:p>
          <w:p w:rsidR="00350614" w:rsidRPr="00F82FD7" w:rsidRDefault="00350614" w:rsidP="00DC63D3">
            <w:pPr>
              <w:spacing w:line="259" w:lineRule="auto"/>
              <w:rPr>
                <w:rFonts w:eastAsia="Calibri" w:cs="Times New Roman"/>
                <w:lang/>
              </w:rPr>
            </w:pPr>
            <w:r w:rsidRPr="00F82FD7">
              <w:rPr>
                <w:rFonts w:eastAsia="Calibri" w:cs="Times New Roman"/>
                <w:lang/>
              </w:rPr>
              <w:t>Присуство састанку Актива директора општине Ариље</w:t>
            </w:r>
          </w:p>
          <w:p w:rsidR="00350614" w:rsidRPr="00F82FD7" w:rsidRDefault="00350614">
            <w:pPr>
              <w:numPr>
                <w:ilvl w:val="0"/>
                <w:numId w:val="55"/>
              </w:numPr>
              <w:spacing w:after="0" w:line="259" w:lineRule="auto"/>
              <w:contextualSpacing/>
              <w:rPr>
                <w:rFonts w:eastAsia="Calibri" w:cs="Times New Roman"/>
                <w:lang/>
              </w:rPr>
            </w:pPr>
            <w:r w:rsidRPr="00F82FD7">
              <w:rPr>
                <w:rFonts w:eastAsia="Calibri" w:cs="Times New Roman"/>
                <w:lang/>
              </w:rPr>
              <w:t>Посета часу настанвика – Славица Ђукић Радојевић</w:t>
            </w:r>
          </w:p>
          <w:p w:rsidR="00350614" w:rsidRPr="00F82FD7" w:rsidRDefault="00350614">
            <w:pPr>
              <w:numPr>
                <w:ilvl w:val="0"/>
                <w:numId w:val="55"/>
              </w:numPr>
              <w:spacing w:after="0" w:line="259" w:lineRule="auto"/>
              <w:contextualSpacing/>
              <w:rPr>
                <w:rFonts w:eastAsia="Calibri" w:cs="Times New Roman"/>
                <w:lang/>
              </w:rPr>
            </w:pPr>
            <w:r w:rsidRPr="00F82FD7">
              <w:rPr>
                <w:rFonts w:eastAsia="Calibri" w:cs="Times New Roman"/>
                <w:lang/>
              </w:rPr>
              <w:t>Посета часу наставника- Јасмина Симеуновић</w:t>
            </w:r>
          </w:p>
          <w:p w:rsidR="00350614" w:rsidRPr="00F82FD7" w:rsidRDefault="00350614">
            <w:pPr>
              <w:numPr>
                <w:ilvl w:val="0"/>
                <w:numId w:val="55"/>
              </w:numPr>
              <w:spacing w:after="0" w:line="259" w:lineRule="auto"/>
              <w:contextualSpacing/>
              <w:rPr>
                <w:rFonts w:eastAsia="Calibri" w:cs="Times New Roman"/>
                <w:lang/>
              </w:rPr>
            </w:pPr>
            <w:r w:rsidRPr="00F82FD7">
              <w:rPr>
                <w:rFonts w:eastAsia="Calibri" w:cs="Times New Roman"/>
                <w:lang/>
              </w:rPr>
              <w:t>Посета часу наставника Миљана Мојсиловић</w:t>
            </w:r>
          </w:p>
          <w:p w:rsidR="00350614" w:rsidRPr="00F82FD7" w:rsidRDefault="00350614">
            <w:pPr>
              <w:numPr>
                <w:ilvl w:val="0"/>
                <w:numId w:val="55"/>
              </w:numPr>
              <w:spacing w:after="0" w:line="259" w:lineRule="auto"/>
              <w:contextualSpacing/>
              <w:rPr>
                <w:rFonts w:eastAsia="Calibri" w:cs="Times New Roman"/>
                <w:lang/>
              </w:rPr>
            </w:pPr>
            <w:r w:rsidRPr="00F82FD7">
              <w:rPr>
                <w:rFonts w:eastAsia="Calibri" w:cs="Times New Roman"/>
                <w:lang/>
              </w:rPr>
              <w:t>Посета часу учитеља – Панић Драгослав</w:t>
            </w:r>
          </w:p>
          <w:p w:rsidR="00350614" w:rsidRPr="00F82FD7" w:rsidRDefault="00350614">
            <w:pPr>
              <w:numPr>
                <w:ilvl w:val="0"/>
                <w:numId w:val="55"/>
              </w:numPr>
              <w:spacing w:after="0" w:line="259" w:lineRule="auto"/>
              <w:contextualSpacing/>
              <w:rPr>
                <w:rFonts w:eastAsia="Calibri" w:cs="Times New Roman"/>
                <w:lang/>
              </w:rPr>
            </w:pPr>
            <w:r w:rsidRPr="00F82FD7">
              <w:rPr>
                <w:rFonts w:eastAsia="Calibri" w:cs="Times New Roman"/>
                <w:lang/>
              </w:rPr>
              <w:t>Организована акција прикупљања помоћи за ученицу којој су убијени родитељи</w:t>
            </w:r>
          </w:p>
          <w:p w:rsidR="00350614" w:rsidRPr="00F82FD7" w:rsidRDefault="00350614" w:rsidP="00DC63D3">
            <w:pPr>
              <w:spacing w:line="259" w:lineRule="auto"/>
              <w:ind w:left="720"/>
              <w:contextualSpacing/>
              <w:rPr>
                <w:rFonts w:eastAsia="Calibri" w:cs="Times New Roman"/>
                <w:lang/>
              </w:rPr>
            </w:pPr>
          </w:p>
          <w:p w:rsidR="00350614" w:rsidRPr="00F82FD7" w:rsidRDefault="00350614" w:rsidP="00DC63D3">
            <w:pPr>
              <w:spacing w:line="259" w:lineRule="auto"/>
              <w:contextualSpacing/>
              <w:rPr>
                <w:rFonts w:eastAsia="Calibri" w:cs="Times New Roman"/>
                <w:lang/>
              </w:rPr>
            </w:pPr>
          </w:p>
          <w:p w:rsidR="00350614" w:rsidRPr="00F82FD7" w:rsidRDefault="00350614" w:rsidP="00DC63D3">
            <w:pPr>
              <w:spacing w:after="0" w:line="240" w:lineRule="auto"/>
              <w:rPr>
                <w:rFonts w:eastAsia="Times New Roman" w:cs="Times New Roman"/>
                <w:kern w:val="0"/>
                <w:lang w:eastAsia="sr-Latn-CS"/>
              </w:rPr>
            </w:pPr>
          </w:p>
        </w:tc>
        <w:tc>
          <w:tcPr>
            <w:tcW w:w="959" w:type="pct"/>
            <w:gridSpan w:val="2"/>
          </w:tcPr>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Председник Школског одбора</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Рачуноводство</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Стручна служба</w:t>
            </w:r>
          </w:p>
          <w:p w:rsidR="00350614" w:rsidRPr="00F82FD7" w:rsidRDefault="00350614" w:rsidP="00DC63D3">
            <w:pPr>
              <w:spacing w:after="0" w:line="240" w:lineRule="auto"/>
              <w:rPr>
                <w:rFonts w:eastAsia="Times New Roman" w:cs="Times New Roman"/>
                <w:kern w:val="0"/>
                <w:lang w:val="sr-Latn-CS" w:eastAsia="sr-Latn-CS"/>
              </w:rPr>
            </w:pPr>
            <w:r w:rsidRPr="00F82FD7">
              <w:rPr>
                <w:rFonts w:eastAsia="Times New Roman" w:cs="Times New Roman"/>
                <w:kern w:val="0"/>
                <w:lang w:val="sr-Latn-CS" w:eastAsia="sr-Latn-CS"/>
              </w:rPr>
              <w:t>Директор</w:t>
            </w:r>
          </w:p>
        </w:tc>
      </w:tr>
      <w:tr w:rsidR="00350614" w:rsidRPr="00F82FD7" w:rsidTr="00DC63D3">
        <w:trPr>
          <w:gridBefore w:val="1"/>
          <w:wBefore w:w="191" w:type="pct"/>
          <w:trHeight w:val="567"/>
          <w:jc w:val="center"/>
        </w:trPr>
        <w:tc>
          <w:tcPr>
            <w:tcW w:w="945" w:type="pct"/>
            <w:vAlign w:val="center"/>
          </w:tcPr>
          <w:p w:rsidR="00350614" w:rsidRPr="00F82FD7" w:rsidRDefault="00350614" w:rsidP="00DC63D3">
            <w:pPr>
              <w:spacing w:after="0" w:line="240" w:lineRule="auto"/>
              <w:jc w:val="center"/>
              <w:rPr>
                <w:rFonts w:eastAsia="Times New Roman" w:cs="Times New Roman"/>
                <w:b/>
                <w:bCs/>
                <w:kern w:val="0"/>
                <w:lang w:val="sr-Latn-CS" w:eastAsia="sr-Latn-CS"/>
              </w:rPr>
            </w:pPr>
            <w:r w:rsidRPr="00F82FD7">
              <w:rPr>
                <w:rFonts w:eastAsia="Times New Roman" w:cs="Times New Roman"/>
                <w:b/>
                <w:bCs/>
                <w:kern w:val="0"/>
                <w:lang w:val="sr-Latn-CS" w:eastAsia="sr-Latn-CS"/>
              </w:rPr>
              <w:t>МАРТ 202</w:t>
            </w:r>
            <w:r w:rsidRPr="00F82FD7">
              <w:rPr>
                <w:rFonts w:eastAsia="Times New Roman" w:cs="Times New Roman"/>
                <w:b/>
                <w:bCs/>
                <w:kern w:val="0"/>
                <w:lang w:eastAsia="sr-Latn-CS"/>
              </w:rPr>
              <w:t>5</w:t>
            </w:r>
            <w:r w:rsidRPr="00F82FD7">
              <w:rPr>
                <w:rFonts w:eastAsia="Times New Roman" w:cs="Times New Roman"/>
                <w:b/>
                <w:bCs/>
                <w:kern w:val="0"/>
                <w:lang w:val="sr-Latn-CS" w:eastAsia="sr-Latn-CS"/>
              </w:rPr>
              <w:t>.</w:t>
            </w:r>
          </w:p>
        </w:tc>
        <w:tc>
          <w:tcPr>
            <w:tcW w:w="2905" w:type="pct"/>
          </w:tcPr>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У школи организовано Вече сећања на преминулог наставника школе у пензији Михаила Кала Црнковића( 2.3.2025.)</w:t>
            </w:r>
          </w:p>
          <w:p w:rsidR="00350614" w:rsidRPr="00F82FD7" w:rsidRDefault="00350614" w:rsidP="00DC63D3">
            <w:pPr>
              <w:spacing w:line="259" w:lineRule="auto"/>
              <w:ind w:left="720"/>
              <w:contextualSpacing/>
              <w:jc w:val="both"/>
              <w:rPr>
                <w:rFonts w:eastAsia="Calibri" w:cs="Times New Roman"/>
                <w:lang/>
              </w:rPr>
            </w:pPr>
            <w:r w:rsidRPr="00F82FD7">
              <w:rPr>
                <w:rFonts w:eastAsia="Calibri" w:cs="Times New Roman"/>
                <w:lang/>
              </w:rPr>
              <w:t>- Одржана седница Педагошког колегијума</w:t>
            </w:r>
          </w:p>
          <w:p w:rsidR="00350614" w:rsidRPr="00F82FD7" w:rsidRDefault="00350614" w:rsidP="00DC63D3">
            <w:pPr>
              <w:spacing w:line="259" w:lineRule="auto"/>
              <w:ind w:left="720"/>
              <w:contextualSpacing/>
              <w:jc w:val="both"/>
              <w:rPr>
                <w:rFonts w:eastAsia="Calibri" w:cs="Times New Roman"/>
                <w:lang/>
              </w:rPr>
            </w:pPr>
            <w:r w:rsidRPr="00F82FD7">
              <w:rPr>
                <w:rFonts w:eastAsia="Calibri" w:cs="Times New Roman"/>
                <w:lang/>
              </w:rPr>
              <w:t>- Одржана седница Наставничког већа- одабрани уџбеници за наредну школску годину</w:t>
            </w:r>
          </w:p>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Присуство часу учитеља- Катарина Пајовић</w:t>
            </w:r>
          </w:p>
          <w:p w:rsidR="00350614" w:rsidRPr="00F82FD7" w:rsidRDefault="00350614" w:rsidP="00DC63D3">
            <w:pPr>
              <w:spacing w:after="0" w:line="240" w:lineRule="auto"/>
              <w:ind w:left="360"/>
              <w:jc w:val="both"/>
              <w:rPr>
                <w:rFonts w:eastAsia="Times New Roman" w:cs="Times New Roman"/>
                <w:kern w:val="0"/>
                <w:lang w:eastAsia="sr-Latn-CS"/>
              </w:rPr>
            </w:pPr>
            <w:r w:rsidRPr="00F82FD7">
              <w:rPr>
                <w:rFonts w:eastAsia="Times New Roman" w:cs="Times New Roman"/>
                <w:kern w:val="0"/>
                <w:lang w:eastAsia="sr-Latn-CS"/>
              </w:rPr>
              <w:t>-Реализовано такмичеље „Мислиша“</w:t>
            </w:r>
          </w:p>
          <w:p w:rsidR="00350614" w:rsidRPr="00F82FD7" w:rsidRDefault="00350614" w:rsidP="00DC63D3">
            <w:pPr>
              <w:spacing w:after="0" w:line="240" w:lineRule="auto"/>
              <w:ind w:left="360"/>
              <w:jc w:val="both"/>
              <w:rPr>
                <w:rFonts w:eastAsia="Times New Roman" w:cs="Times New Roman"/>
                <w:kern w:val="0"/>
                <w:lang w:eastAsia="sr-Latn-CS"/>
              </w:rPr>
            </w:pPr>
            <w:r w:rsidRPr="00F82FD7">
              <w:rPr>
                <w:rFonts w:eastAsia="Times New Roman" w:cs="Times New Roman"/>
                <w:kern w:val="0"/>
                <w:lang w:eastAsia="sr-Latn-CS"/>
              </w:rPr>
              <w:t>- Извршена поправка столарије у школи у Трешњевици</w:t>
            </w:r>
          </w:p>
          <w:p w:rsidR="00350614" w:rsidRPr="00F82FD7" w:rsidRDefault="00350614" w:rsidP="00DC63D3">
            <w:pPr>
              <w:spacing w:after="0" w:line="240" w:lineRule="auto"/>
              <w:ind w:left="360"/>
              <w:jc w:val="both"/>
              <w:rPr>
                <w:rFonts w:eastAsia="Times New Roman" w:cs="Times New Roman"/>
                <w:kern w:val="0"/>
                <w:lang w:eastAsia="sr-Latn-CS"/>
              </w:rPr>
            </w:pPr>
            <w:r w:rsidRPr="00F82FD7">
              <w:rPr>
                <w:rFonts w:eastAsia="Times New Roman" w:cs="Times New Roman"/>
                <w:kern w:val="0"/>
                <w:lang w:eastAsia="sr-Latn-CS"/>
              </w:rPr>
              <w:t>-„Астра електро“ извршила поправке струјних инсталација у матичној школи и  издвојеним одељењима</w:t>
            </w:r>
          </w:p>
          <w:p w:rsidR="00350614" w:rsidRPr="00F82FD7" w:rsidRDefault="00350614" w:rsidP="00DC63D3">
            <w:pPr>
              <w:spacing w:after="0" w:line="240" w:lineRule="auto"/>
              <w:ind w:left="360"/>
              <w:jc w:val="both"/>
              <w:rPr>
                <w:rFonts w:eastAsia="Times New Roman" w:cs="Times New Roman"/>
                <w:kern w:val="0"/>
                <w:lang w:eastAsia="sr-Latn-CS"/>
              </w:rPr>
            </w:pPr>
            <w:r w:rsidRPr="00F82FD7">
              <w:rPr>
                <w:rFonts w:eastAsia="Times New Roman" w:cs="Times New Roman"/>
                <w:kern w:val="0"/>
                <w:lang w:eastAsia="sr-Latn-CS"/>
              </w:rPr>
              <w:t>-Одржан састанак са представницима МЗ Трешњевица поводом изградње фудбалског терена</w:t>
            </w:r>
          </w:p>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 xml:space="preserve">Присуство огледномчасу- Марија Богосављевић, Јелена Алемпијевић, Миљана Мојсиловић- </w:t>
            </w:r>
            <w:r w:rsidRPr="00F82FD7">
              <w:rPr>
                <w:rFonts w:eastAsia="Calibri" w:cs="Times New Roman"/>
                <w:lang/>
              </w:rPr>
              <w:t>Escape Room</w:t>
            </w:r>
          </w:p>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-Комисија из општине извршила преглед грађевинских конструкција и у матичној школи и  у издвојеним одељењима. Извештај прослеђен у Школску управу Ужице</w:t>
            </w:r>
          </w:p>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Посета часу наставника- Драгана Петронијевић</w:t>
            </w:r>
          </w:p>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Посета часу наставника- Саша Дукић</w:t>
            </w:r>
          </w:p>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Присуство састанку директора и представника Школске управе у  Ужицу(25.3.2025.)</w:t>
            </w:r>
          </w:p>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-Општини достављен списак ученика који остварују право на бесплатне уџбенике</w:t>
            </w:r>
          </w:p>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Реализован једнодневни излет за ученике петог и шестог разреда(31.3.2025.). Ученици обишли Тополу и Смедерево</w:t>
            </w:r>
          </w:p>
          <w:p w:rsidR="00350614" w:rsidRPr="00F82FD7" w:rsidRDefault="00350614">
            <w:pPr>
              <w:numPr>
                <w:ilvl w:val="0"/>
                <w:numId w:val="55"/>
              </w:numPr>
              <w:spacing w:after="0" w:line="259" w:lineRule="auto"/>
              <w:contextualSpacing/>
              <w:jc w:val="both"/>
              <w:rPr>
                <w:rFonts w:eastAsia="Calibri" w:cs="Times New Roman"/>
                <w:lang/>
              </w:rPr>
            </w:pPr>
            <w:r w:rsidRPr="00F82FD7">
              <w:rPr>
                <w:rFonts w:eastAsia="Calibri" w:cs="Times New Roman"/>
                <w:lang/>
              </w:rPr>
              <w:t>Реализована тродневна екскурзија за ученике седмог и  осмог разреда.(29.-31-3-2025.) .Ученици посетили Нови Сад, Суботицу, Београд</w:t>
            </w:r>
          </w:p>
        </w:tc>
        <w:tc>
          <w:tcPr>
            <w:tcW w:w="959" w:type="pct"/>
            <w:gridSpan w:val="2"/>
          </w:tcPr>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Разредне старешине</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Рачуноводство</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Стручна служба</w:t>
            </w:r>
          </w:p>
          <w:p w:rsidR="00350614" w:rsidRPr="00F82FD7" w:rsidRDefault="00350614" w:rsidP="00DC63D3">
            <w:pPr>
              <w:spacing w:after="0" w:line="240" w:lineRule="auto"/>
              <w:rPr>
                <w:rFonts w:eastAsia="Times New Roman" w:cs="Times New Roman"/>
                <w:kern w:val="0"/>
                <w:lang w:val="sr-Latn-CS" w:eastAsia="sr-Latn-CS"/>
              </w:rPr>
            </w:pPr>
            <w:r w:rsidRPr="00F82FD7">
              <w:rPr>
                <w:rFonts w:eastAsia="Times New Roman" w:cs="Times New Roman"/>
                <w:kern w:val="0"/>
                <w:lang w:val="sr-Latn-CS" w:eastAsia="sr-Latn-CS"/>
              </w:rPr>
              <w:t>Директор</w:t>
            </w:r>
          </w:p>
          <w:p w:rsidR="00350614" w:rsidRPr="00F82FD7" w:rsidRDefault="00350614" w:rsidP="00DC63D3">
            <w:pPr>
              <w:spacing w:after="0" w:line="240" w:lineRule="auto"/>
              <w:rPr>
                <w:rFonts w:eastAsia="Times New Roman" w:cs="Times New Roman"/>
                <w:kern w:val="0"/>
                <w:lang w:val="sr-Latn-CS" w:eastAsia="sr-Latn-CS"/>
              </w:rPr>
            </w:pPr>
            <w:r w:rsidRPr="00F82FD7">
              <w:rPr>
                <w:rFonts w:eastAsia="Times New Roman" w:cs="Times New Roman"/>
                <w:kern w:val="0"/>
                <w:lang w:val="sr-Latn-CS" w:eastAsia="sr-Latn-CS"/>
              </w:rPr>
              <w:t>Помоћни радници и ваннаставно особље</w:t>
            </w:r>
          </w:p>
          <w:p w:rsidR="00350614" w:rsidRPr="00F82FD7" w:rsidRDefault="00350614" w:rsidP="00DC63D3">
            <w:pPr>
              <w:spacing w:after="0" w:line="240" w:lineRule="auto"/>
              <w:rPr>
                <w:rFonts w:eastAsia="Times New Roman" w:cs="Times New Roman"/>
                <w:kern w:val="0"/>
                <w:lang w:val="sr-Latn-CS" w:eastAsia="sr-Latn-CS"/>
              </w:rPr>
            </w:pPr>
            <w:r w:rsidRPr="00F82FD7">
              <w:rPr>
                <w:rFonts w:eastAsia="Times New Roman" w:cs="Times New Roman"/>
                <w:kern w:val="0"/>
                <w:lang w:val="sr-Latn-CS" w:eastAsia="sr-Latn-CS"/>
              </w:rPr>
              <w:t>-тим за контролу квалитета</w:t>
            </w:r>
          </w:p>
        </w:tc>
      </w:tr>
      <w:tr w:rsidR="00350614" w:rsidRPr="00F82FD7" w:rsidTr="00DC63D3">
        <w:trPr>
          <w:gridBefore w:val="1"/>
          <w:wBefore w:w="191" w:type="pct"/>
          <w:trHeight w:val="567"/>
          <w:jc w:val="center"/>
        </w:trPr>
        <w:tc>
          <w:tcPr>
            <w:tcW w:w="945" w:type="pct"/>
            <w:vAlign w:val="center"/>
          </w:tcPr>
          <w:p w:rsidR="00350614" w:rsidRPr="00F82FD7" w:rsidRDefault="00350614" w:rsidP="00DC63D3">
            <w:pPr>
              <w:spacing w:after="0" w:line="240" w:lineRule="auto"/>
              <w:jc w:val="center"/>
              <w:rPr>
                <w:rFonts w:eastAsia="Times New Roman" w:cs="Times New Roman"/>
                <w:b/>
                <w:bCs/>
                <w:kern w:val="0"/>
                <w:lang w:val="sr-Latn-CS" w:eastAsia="sr-Latn-CS"/>
              </w:rPr>
            </w:pPr>
            <w:r w:rsidRPr="00F82FD7">
              <w:rPr>
                <w:rFonts w:eastAsia="Times New Roman" w:cs="Times New Roman"/>
                <w:b/>
                <w:bCs/>
                <w:kern w:val="0"/>
                <w:lang w:val="sr-Latn-CS" w:eastAsia="sr-Latn-CS"/>
              </w:rPr>
              <w:t>АПРИЛ 202</w:t>
            </w:r>
            <w:r w:rsidRPr="00F82FD7">
              <w:rPr>
                <w:rFonts w:eastAsia="Times New Roman" w:cs="Times New Roman"/>
                <w:b/>
                <w:bCs/>
                <w:kern w:val="0"/>
                <w:lang w:eastAsia="sr-Latn-CS"/>
              </w:rPr>
              <w:t>5</w:t>
            </w:r>
            <w:r w:rsidRPr="00F82FD7">
              <w:rPr>
                <w:rFonts w:eastAsia="Times New Roman" w:cs="Times New Roman"/>
                <w:b/>
                <w:bCs/>
                <w:kern w:val="0"/>
                <w:lang w:val="sr-Latn-CS" w:eastAsia="sr-Latn-CS"/>
              </w:rPr>
              <w:t>.</w:t>
            </w:r>
          </w:p>
        </w:tc>
        <w:tc>
          <w:tcPr>
            <w:tcW w:w="2905" w:type="pct"/>
          </w:tcPr>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Учешће на рукометном турниру у спортској хали у  Ариљу</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Набављена рачунарска опрема за делимичну реконструкцију дигиталне учионице у Латвици</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„Протект центар“ Ужице извршио контролу папира за оствариванње заштите и безбедности на раду</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Присуство часу код наставника Добриле Јанковић- мимо плана</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 xml:space="preserve">Договор са прдставником општине Ариље о реализацији манифестације Михољски сусрети села  која би и ове године требало да се одржи у школи у Трешњевици у септембру месецу </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Организована посета пољопривредној школи у Пожези за ученике шестог разреда</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У оквиру професионалне оријентације учениици осмог разреда посетили предузеће „Астра“ у Ариљу</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Урађен нови ламинат и офарбан зид у учионици број 1(математика)</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Присуство седницама одељењских већа</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Одржана седница Наставничког већа</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Присуство седници Савета родитеља</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Присуство седници Школског одбора</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Посета часу наставника Драгане Стопић</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Школу посетили представници Сектора за ванредне ситуације и извршили инспекцијски надзор</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Директор присуствовао састанку у Школској управи у Ужицу- договор око реализације Пробног завршног  испита и преузимање идентификационих налепница</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На теренима школе „Школа фудбала Вранић“ организовала веома успешан Васкршњи турнир</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Договор са Иваном Радовановићем, власником предузећа „Митекс“ о донацијама за школу(мреже за голове, мајце за све ученике)</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Присуство часу код учитељице Јелене Зимоњић</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Набављено и посађено цвеће у матичној школи и уређене све зелене површине</w:t>
            </w:r>
          </w:p>
          <w:p w:rsidR="00350614" w:rsidRPr="00F82FD7" w:rsidRDefault="00350614">
            <w:pPr>
              <w:numPr>
                <w:ilvl w:val="0"/>
                <w:numId w:val="56"/>
              </w:numPr>
              <w:spacing w:after="0" w:line="259" w:lineRule="auto"/>
              <w:contextualSpacing/>
              <w:jc w:val="both"/>
              <w:rPr>
                <w:rFonts w:eastAsia="Calibri" w:cs="Times New Roman"/>
                <w:lang/>
              </w:rPr>
            </w:pPr>
            <w:r w:rsidRPr="00F82FD7">
              <w:rPr>
                <w:rFonts w:eastAsia="Calibri" w:cs="Times New Roman"/>
                <w:lang/>
              </w:rPr>
              <w:t>За ученике осмог разреда у петак, 25.4.2025. реализован пробни завршни испит из математике, а у суботу, 26.5.2025. пробни завршни испит из српског језика и трећи тест- тест по избору ученика. Школу је у петак посетио начелник Школске управе Владе Живановић и проверио да ли се пробни завршни испит спроводи регуларно.</w:t>
            </w:r>
          </w:p>
          <w:p w:rsidR="00350614" w:rsidRPr="00F82FD7" w:rsidRDefault="00350614" w:rsidP="00DC63D3">
            <w:pPr>
              <w:spacing w:after="0" w:line="240" w:lineRule="auto"/>
              <w:jc w:val="both"/>
              <w:rPr>
                <w:rFonts w:eastAsia="Times New Roman" w:cs="Times New Roman"/>
                <w:kern w:val="0"/>
                <w:lang w:eastAsia="sr-Latn-CS"/>
              </w:rPr>
            </w:pPr>
          </w:p>
          <w:p w:rsidR="00350614" w:rsidRPr="00F82FD7" w:rsidRDefault="00350614" w:rsidP="00DC63D3">
            <w:pPr>
              <w:spacing w:after="0" w:line="240" w:lineRule="auto"/>
              <w:jc w:val="both"/>
              <w:rPr>
                <w:rFonts w:eastAsia="Times New Roman" w:cs="Times New Roman"/>
                <w:kern w:val="0"/>
                <w:lang w:eastAsia="sr-Latn-CS"/>
              </w:rPr>
            </w:pPr>
          </w:p>
        </w:tc>
        <w:tc>
          <w:tcPr>
            <w:tcW w:w="959" w:type="pct"/>
            <w:gridSpan w:val="2"/>
          </w:tcPr>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Чланови наставничког већа</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Председник школског одбора</w:t>
            </w:r>
          </w:p>
          <w:p w:rsidR="00350614" w:rsidRPr="00F82FD7" w:rsidRDefault="00350614" w:rsidP="00DC63D3">
            <w:pPr>
              <w:spacing w:after="0" w:line="240" w:lineRule="auto"/>
              <w:rPr>
                <w:rFonts w:eastAsia="Times New Roman" w:cs="Times New Roman"/>
                <w:kern w:val="0"/>
                <w:lang w:val="sr-Latn-CS" w:eastAsia="sr-Latn-CS"/>
              </w:rPr>
            </w:pPr>
            <w:r w:rsidRPr="00F82FD7">
              <w:rPr>
                <w:rFonts w:eastAsia="Times New Roman" w:cs="Times New Roman"/>
                <w:kern w:val="0"/>
                <w:lang w:val="sr-Latn-CS" w:eastAsia="sr-Latn-CS"/>
              </w:rPr>
              <w:t>Директор</w:t>
            </w:r>
          </w:p>
        </w:tc>
      </w:tr>
      <w:tr w:rsidR="00350614" w:rsidRPr="00F82FD7" w:rsidTr="00DC63D3">
        <w:trPr>
          <w:gridBefore w:val="1"/>
          <w:wBefore w:w="191" w:type="pct"/>
          <w:trHeight w:val="567"/>
          <w:jc w:val="center"/>
        </w:trPr>
        <w:tc>
          <w:tcPr>
            <w:tcW w:w="945" w:type="pct"/>
            <w:vAlign w:val="center"/>
          </w:tcPr>
          <w:p w:rsidR="00350614" w:rsidRPr="00F82FD7" w:rsidRDefault="00350614" w:rsidP="00DC63D3">
            <w:pPr>
              <w:spacing w:after="0" w:line="240" w:lineRule="auto"/>
              <w:jc w:val="center"/>
              <w:rPr>
                <w:rFonts w:eastAsia="Times New Roman" w:cs="Times New Roman"/>
                <w:b/>
                <w:bCs/>
                <w:kern w:val="0"/>
                <w:lang w:val="sr-Latn-CS" w:eastAsia="sr-Latn-CS"/>
              </w:rPr>
            </w:pPr>
            <w:r w:rsidRPr="00F82FD7">
              <w:rPr>
                <w:rFonts w:eastAsia="Times New Roman" w:cs="Times New Roman"/>
                <w:b/>
                <w:bCs/>
                <w:kern w:val="0"/>
                <w:lang w:val="sr-Latn-CS" w:eastAsia="sr-Latn-CS"/>
              </w:rPr>
              <w:t>МАЈ 202</w:t>
            </w:r>
            <w:r w:rsidRPr="00F82FD7">
              <w:rPr>
                <w:rFonts w:eastAsia="Times New Roman" w:cs="Times New Roman"/>
                <w:b/>
                <w:bCs/>
                <w:kern w:val="0"/>
                <w:lang w:eastAsia="sr-Latn-CS"/>
              </w:rPr>
              <w:t>5</w:t>
            </w:r>
            <w:r w:rsidRPr="00F82FD7">
              <w:rPr>
                <w:rFonts w:eastAsia="Times New Roman" w:cs="Times New Roman"/>
                <w:b/>
                <w:bCs/>
                <w:kern w:val="0"/>
                <w:lang w:val="sr-Latn-CS" w:eastAsia="sr-Latn-CS"/>
              </w:rPr>
              <w:t>.</w:t>
            </w:r>
          </w:p>
        </w:tc>
        <w:tc>
          <w:tcPr>
            <w:tcW w:w="2905" w:type="pct"/>
          </w:tcPr>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Организована и реализовна манифестација Спортске игре младих, 26.5.2025.</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Предузеће „Митекс“ Ариље поклонило свим ученицима мајице са логом наше школе и поклонило мреже за све спортове( фудбал, рукомет, кошарку, огбојку)</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Организован одлазак ученика осмог разреда у Пољопривредну школу у Пожегу</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Реализовано уређење дворишта и садања цвећа у матичној школи и издвојеним одљењима</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У Школску управу прослеђена табела са резултатима пробног завршног испита</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Организована промоција Спотске гимназије из Ивањице за ученике осмог разреда</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Представници МЗ Трешњевица изводе радове на уређењу фудбалског игралишта у скиладу са одлуко Школског одбора</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Организован и реализован излет за ученике од првог до четвртог разреда. Излет реализован 24.5.2025.У организацији агенције „Балканик“ ученици су обишли Мокру Гору и Тару и возили се шарганском осмицом</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Свим ученицима подељене мајице које је поклонило предузеће „Митекс“из Ступчевића</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Одржана седница Педагошког колегијума</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rPr>
              <w:t>O</w:t>
            </w:r>
            <w:r w:rsidRPr="00F82FD7">
              <w:rPr>
                <w:rFonts w:eastAsia="Calibri" w:cs="Times New Roman"/>
                <w:lang/>
              </w:rPr>
              <w:t>рганизован</w:t>
            </w:r>
            <w:r w:rsidRPr="00F82FD7">
              <w:rPr>
                <w:rFonts w:eastAsia="Calibri" w:cs="Times New Roman"/>
              </w:rPr>
              <w:t>a</w:t>
            </w:r>
            <w:r w:rsidRPr="00F82FD7">
              <w:rPr>
                <w:rFonts w:eastAsia="Calibri" w:cs="Times New Roman"/>
                <w:lang/>
              </w:rPr>
              <w:t>посета  Средњојшкоие“Свети Ахилије“</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Одржана седница Школског одбора</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 xml:space="preserve">Одржан школски пролећни крос </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Присуство часу код Невене Матовић</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Присуство свечаној седници општине Ариље</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Хор, фолклор и рецитатори школе учествовали на свечаној приредби у част обележавања Дана општине</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Директор присусвовао родитељском састанку ученика осмог разреда- договор о прослави завршетка основне школе- обележавање мале матуре</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Директор присуствовао седници МЗ Богојевићи- договор да се пошаље захтев извођачу радова на реконстукцији магистралног пута да се на делу тог пута кроз МЗ Богојевићи поставе лампиони</w:t>
            </w:r>
          </w:p>
          <w:p w:rsidR="00350614" w:rsidRPr="00F82FD7" w:rsidRDefault="00350614">
            <w:pPr>
              <w:numPr>
                <w:ilvl w:val="0"/>
                <w:numId w:val="57"/>
              </w:numPr>
              <w:spacing w:after="0" w:line="259" w:lineRule="auto"/>
              <w:contextualSpacing/>
              <w:jc w:val="both"/>
              <w:rPr>
                <w:rFonts w:eastAsia="Calibri" w:cs="Times New Roman"/>
                <w:lang/>
              </w:rPr>
            </w:pPr>
            <w:r w:rsidRPr="00F82FD7">
              <w:rPr>
                <w:rFonts w:eastAsia="Calibri" w:cs="Times New Roman"/>
                <w:lang/>
              </w:rPr>
              <w:t>Директор школе упути предузећу</w:t>
            </w:r>
            <w:r w:rsidRPr="00F82FD7">
              <w:rPr>
                <w:rFonts w:eastAsia="Calibri" w:cs="Times New Roman"/>
                <w:lang/>
              </w:rPr>
              <w:t xml:space="preserve">  STRABAG </w:t>
            </w:r>
            <w:r w:rsidRPr="00F82FD7">
              <w:rPr>
                <w:rFonts w:eastAsia="Calibri" w:cs="Times New Roman"/>
                <w:lang/>
              </w:rPr>
              <w:t>да се испред школе ураде пропусти и асфалтира паркинг</w:t>
            </w:r>
          </w:p>
          <w:p w:rsidR="00350614" w:rsidRPr="00F82FD7" w:rsidRDefault="00350614" w:rsidP="00DC63D3">
            <w:pPr>
              <w:spacing w:line="259" w:lineRule="auto"/>
              <w:ind w:left="720"/>
              <w:contextualSpacing/>
              <w:jc w:val="both"/>
              <w:rPr>
                <w:rFonts w:eastAsia="Calibri" w:cs="Times New Roman"/>
                <w:lang/>
              </w:rPr>
            </w:pPr>
          </w:p>
        </w:tc>
        <w:tc>
          <w:tcPr>
            <w:tcW w:w="959" w:type="pct"/>
            <w:gridSpan w:val="2"/>
          </w:tcPr>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Одељенске старешине</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Туристичке агенције</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Школска управа</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Стручна служба</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Директор</w:t>
            </w:r>
          </w:p>
        </w:tc>
      </w:tr>
      <w:tr w:rsidR="00350614" w:rsidRPr="00F82FD7" w:rsidTr="00DC63D3">
        <w:tblPrEx>
          <w:jc w:val="left"/>
          <w:tblBorders>
            <w:top w:val="single" w:sz="4" w:space="0" w:color="auto"/>
            <w:left w:val="single" w:sz="4" w:space="0" w:color="auto"/>
            <w:right w:val="single" w:sz="4" w:space="0" w:color="auto"/>
            <w:insideH w:val="single" w:sz="4" w:space="0" w:color="auto"/>
            <w:insideV w:val="single" w:sz="4" w:space="0" w:color="auto"/>
          </w:tblBorders>
        </w:tblPrEx>
        <w:trPr>
          <w:gridAfter w:val="1"/>
          <w:wAfter w:w="207" w:type="pct"/>
          <w:trHeight w:val="120"/>
        </w:trPr>
        <w:tc>
          <w:tcPr>
            <w:tcW w:w="4793" w:type="pct"/>
            <w:gridSpan w:val="4"/>
          </w:tcPr>
          <w:p w:rsidR="00350614" w:rsidRPr="00F82FD7" w:rsidRDefault="00350614" w:rsidP="00DC63D3">
            <w:pPr>
              <w:spacing w:after="0" w:line="240" w:lineRule="auto"/>
              <w:jc w:val="center"/>
              <w:rPr>
                <w:rFonts w:eastAsia="Times New Roman" w:cs="Times New Roman"/>
                <w:b/>
                <w:bCs/>
                <w:kern w:val="0"/>
                <w:lang w:val="sr-Latn-CS" w:eastAsia="sr-Latn-CS"/>
              </w:rPr>
            </w:pPr>
          </w:p>
        </w:tc>
      </w:tr>
      <w:tr w:rsidR="00350614" w:rsidRPr="00F82FD7" w:rsidTr="00DC63D3">
        <w:trPr>
          <w:gridBefore w:val="1"/>
          <w:wBefore w:w="191" w:type="pct"/>
          <w:trHeight w:val="7965"/>
          <w:jc w:val="center"/>
        </w:trPr>
        <w:tc>
          <w:tcPr>
            <w:tcW w:w="945" w:type="pct"/>
            <w:tcBorders>
              <w:bottom w:val="single" w:sz="4" w:space="0" w:color="auto"/>
            </w:tcBorders>
            <w:vAlign w:val="center"/>
          </w:tcPr>
          <w:p w:rsidR="00350614" w:rsidRPr="00F82FD7" w:rsidRDefault="00350614" w:rsidP="00DC63D3">
            <w:pPr>
              <w:spacing w:after="0" w:line="240" w:lineRule="auto"/>
              <w:jc w:val="center"/>
              <w:rPr>
                <w:rFonts w:eastAsia="Times New Roman" w:cs="Times New Roman"/>
                <w:b/>
                <w:bCs/>
                <w:kern w:val="0"/>
                <w:lang w:val="sr-Latn-CS" w:eastAsia="sr-Latn-CS"/>
              </w:rPr>
            </w:pPr>
            <w:r w:rsidRPr="00F82FD7">
              <w:rPr>
                <w:rFonts w:eastAsia="Times New Roman" w:cs="Times New Roman"/>
                <w:b/>
                <w:bCs/>
                <w:kern w:val="0"/>
                <w:lang w:val="sr-Latn-CS" w:eastAsia="sr-Latn-CS"/>
              </w:rPr>
              <w:t>ЈУН 202</w:t>
            </w:r>
            <w:r w:rsidRPr="00F82FD7">
              <w:rPr>
                <w:rFonts w:eastAsia="Times New Roman" w:cs="Times New Roman"/>
                <w:b/>
                <w:bCs/>
                <w:kern w:val="0"/>
                <w:lang w:eastAsia="sr-Latn-CS"/>
              </w:rPr>
              <w:t>5</w:t>
            </w:r>
            <w:r w:rsidRPr="00F82FD7">
              <w:rPr>
                <w:rFonts w:eastAsia="Times New Roman" w:cs="Times New Roman"/>
                <w:b/>
                <w:bCs/>
                <w:kern w:val="0"/>
                <w:lang w:val="sr-Latn-CS" w:eastAsia="sr-Latn-CS"/>
              </w:rPr>
              <w:t>.</w:t>
            </w:r>
          </w:p>
        </w:tc>
        <w:tc>
          <w:tcPr>
            <w:tcW w:w="2905" w:type="pct"/>
            <w:tcBorders>
              <w:bottom w:val="single" w:sz="4" w:space="0" w:color="auto"/>
            </w:tcBorders>
          </w:tcPr>
          <w:p w:rsidR="00350614" w:rsidRPr="00F82FD7" w:rsidRDefault="00350614">
            <w:pPr>
              <w:numPr>
                <w:ilvl w:val="0"/>
                <w:numId w:val="58"/>
              </w:numPr>
              <w:spacing w:after="0" w:line="259" w:lineRule="auto"/>
              <w:contextualSpacing/>
              <w:jc w:val="both"/>
              <w:rPr>
                <w:rFonts w:eastAsia="Calibri" w:cs="Times New Roman"/>
                <w:lang/>
              </w:rPr>
            </w:pPr>
            <w:r w:rsidRPr="00F82FD7">
              <w:rPr>
                <w:rFonts w:eastAsia="Calibri" w:cs="Times New Roman"/>
                <w:lang/>
              </w:rPr>
              <w:t>Реализована спортска манифестација „Атлетски вишебој“ у сарадњи са Савезом за рекреативни спорт и општином Ариље</w:t>
            </w:r>
          </w:p>
          <w:p w:rsidR="00350614" w:rsidRPr="00F82FD7" w:rsidRDefault="00350614">
            <w:pPr>
              <w:numPr>
                <w:ilvl w:val="0"/>
                <w:numId w:val="58"/>
              </w:numPr>
              <w:spacing w:after="0" w:line="259" w:lineRule="auto"/>
              <w:contextualSpacing/>
              <w:jc w:val="both"/>
              <w:rPr>
                <w:rFonts w:eastAsia="Calibri" w:cs="Times New Roman"/>
                <w:lang/>
              </w:rPr>
            </w:pPr>
            <w:r w:rsidRPr="00F82FD7">
              <w:rPr>
                <w:rFonts w:eastAsia="Calibri" w:cs="Times New Roman"/>
                <w:lang/>
              </w:rPr>
              <w:t>Одржана седница Педагошког колегијума</w:t>
            </w:r>
          </w:p>
          <w:p w:rsidR="00350614" w:rsidRPr="00F82FD7" w:rsidRDefault="00350614">
            <w:pPr>
              <w:numPr>
                <w:ilvl w:val="0"/>
                <w:numId w:val="58"/>
              </w:numPr>
              <w:spacing w:after="0" w:line="259" w:lineRule="auto"/>
              <w:contextualSpacing/>
              <w:jc w:val="both"/>
              <w:rPr>
                <w:rFonts w:eastAsia="Calibri" w:cs="Times New Roman"/>
                <w:lang/>
              </w:rPr>
            </w:pPr>
            <w:r w:rsidRPr="00F82FD7">
              <w:rPr>
                <w:rFonts w:eastAsia="Calibri" w:cs="Times New Roman"/>
                <w:lang/>
              </w:rPr>
              <w:t>Одржан родитељски састанак за ученике осмог разреда</w:t>
            </w:r>
          </w:p>
          <w:p w:rsidR="00350614" w:rsidRPr="00F82FD7" w:rsidRDefault="00350614">
            <w:pPr>
              <w:numPr>
                <w:ilvl w:val="0"/>
                <w:numId w:val="58"/>
              </w:numPr>
              <w:spacing w:after="0" w:line="259" w:lineRule="auto"/>
              <w:contextualSpacing/>
              <w:jc w:val="both"/>
              <w:rPr>
                <w:rFonts w:eastAsia="Calibri" w:cs="Times New Roman"/>
                <w:lang/>
              </w:rPr>
            </w:pPr>
            <w:r w:rsidRPr="00F82FD7">
              <w:rPr>
                <w:rFonts w:eastAsia="Calibri" w:cs="Times New Roman"/>
                <w:lang/>
              </w:rPr>
              <w:t>Одржана седница Одељењског ваћа за ученике  осмог разреда</w:t>
            </w:r>
          </w:p>
          <w:p w:rsidR="00350614" w:rsidRPr="00F82FD7" w:rsidRDefault="00350614">
            <w:pPr>
              <w:numPr>
                <w:ilvl w:val="0"/>
                <w:numId w:val="58"/>
              </w:numPr>
              <w:spacing w:after="0" w:line="259" w:lineRule="auto"/>
              <w:contextualSpacing/>
              <w:jc w:val="both"/>
              <w:rPr>
                <w:rFonts w:eastAsia="Calibri" w:cs="Times New Roman"/>
                <w:lang/>
              </w:rPr>
            </w:pPr>
            <w:r w:rsidRPr="00F82FD7">
              <w:rPr>
                <w:rFonts w:eastAsia="Calibri" w:cs="Times New Roman"/>
                <w:lang/>
              </w:rPr>
              <w:t>Одржана седница Наставничког већа за ученике осмог разреда</w:t>
            </w:r>
          </w:p>
          <w:p w:rsidR="00350614" w:rsidRPr="00F82FD7" w:rsidRDefault="00350614">
            <w:pPr>
              <w:numPr>
                <w:ilvl w:val="0"/>
                <w:numId w:val="58"/>
              </w:numPr>
              <w:spacing w:after="0" w:line="259" w:lineRule="auto"/>
              <w:contextualSpacing/>
              <w:jc w:val="both"/>
              <w:rPr>
                <w:rFonts w:eastAsia="Calibri" w:cs="Times New Roman"/>
                <w:lang/>
              </w:rPr>
            </w:pPr>
            <w:r w:rsidRPr="00F82FD7">
              <w:rPr>
                <w:rFonts w:eastAsia="Calibri" w:cs="Times New Roman"/>
                <w:lang/>
              </w:rPr>
              <w:t>Фолклорна група школе наступала у Арилј, код цркве, у оквиту литија поводом Тројица</w:t>
            </w:r>
          </w:p>
          <w:p w:rsidR="00350614" w:rsidRPr="00F82FD7" w:rsidRDefault="00350614">
            <w:pPr>
              <w:numPr>
                <w:ilvl w:val="0"/>
                <w:numId w:val="58"/>
              </w:numPr>
              <w:spacing w:after="0" w:line="259" w:lineRule="auto"/>
              <w:contextualSpacing/>
              <w:jc w:val="both"/>
              <w:rPr>
                <w:rFonts w:eastAsia="Calibri" w:cs="Times New Roman"/>
                <w:lang/>
              </w:rPr>
            </w:pPr>
            <w:r w:rsidRPr="00F82FD7">
              <w:rPr>
                <w:rFonts w:eastAsia="Calibri" w:cs="Times New Roman"/>
                <w:lang/>
              </w:rPr>
              <w:t>Организован одлазак ученика на Сајам задругарства у Јагодину (14.6.2025.)14.6.2025.</w:t>
            </w:r>
          </w:p>
          <w:p w:rsidR="00350614" w:rsidRPr="00F82FD7" w:rsidRDefault="00350614">
            <w:pPr>
              <w:numPr>
                <w:ilvl w:val="0"/>
                <w:numId w:val="58"/>
              </w:numPr>
              <w:spacing w:after="0" w:line="259" w:lineRule="auto"/>
              <w:contextualSpacing/>
              <w:jc w:val="both"/>
              <w:rPr>
                <w:rFonts w:eastAsia="Calibri" w:cs="Times New Roman"/>
                <w:lang/>
              </w:rPr>
            </w:pPr>
            <w:r w:rsidRPr="00F82FD7">
              <w:rPr>
                <w:rFonts w:eastAsia="Calibri" w:cs="Times New Roman"/>
                <w:lang/>
              </w:rPr>
              <w:t>Група ученика која је освојила медаље на „Атлетском вишебоју“ ишла на наградни излет у Аква парк у Јагодину(14.6.2025.)</w:t>
            </w:r>
          </w:p>
          <w:p w:rsidR="00350614" w:rsidRPr="00F82FD7" w:rsidRDefault="00350614">
            <w:pPr>
              <w:numPr>
                <w:ilvl w:val="0"/>
                <w:numId w:val="58"/>
              </w:numPr>
              <w:spacing w:after="0" w:line="259" w:lineRule="auto"/>
              <w:contextualSpacing/>
              <w:jc w:val="both"/>
              <w:rPr>
                <w:rFonts w:eastAsia="Calibri" w:cs="Times New Roman"/>
                <w:lang/>
              </w:rPr>
            </w:pPr>
            <w:r w:rsidRPr="00F82FD7">
              <w:rPr>
                <w:rFonts w:eastAsia="Calibri" w:cs="Times New Roman"/>
                <w:lang/>
              </w:rPr>
              <w:t>Одржане седнице Одељењских и Наставничог већа за ученике од првог до седмог разреда</w:t>
            </w:r>
          </w:p>
          <w:p w:rsidR="00350614" w:rsidRPr="00F82FD7" w:rsidRDefault="00350614">
            <w:pPr>
              <w:numPr>
                <w:ilvl w:val="0"/>
                <w:numId w:val="58"/>
              </w:numPr>
              <w:spacing w:after="0" w:line="259" w:lineRule="auto"/>
              <w:contextualSpacing/>
              <w:jc w:val="both"/>
              <w:rPr>
                <w:rFonts w:eastAsia="Calibri" w:cs="Times New Roman"/>
                <w:lang/>
              </w:rPr>
            </w:pPr>
            <w:r w:rsidRPr="00F82FD7">
              <w:rPr>
                <w:rFonts w:eastAsia="Calibri" w:cs="Times New Roman"/>
                <w:lang/>
              </w:rPr>
              <w:t>Реализована приредба поводом Видовдана</w:t>
            </w:r>
          </w:p>
          <w:p w:rsidR="00350614" w:rsidRPr="00F82FD7" w:rsidRDefault="00350614">
            <w:pPr>
              <w:numPr>
                <w:ilvl w:val="0"/>
                <w:numId w:val="58"/>
              </w:numPr>
              <w:spacing w:after="0" w:line="259" w:lineRule="auto"/>
              <w:contextualSpacing/>
              <w:jc w:val="both"/>
              <w:rPr>
                <w:rFonts w:eastAsia="Calibri" w:cs="Times New Roman"/>
                <w:lang/>
              </w:rPr>
            </w:pPr>
            <w:r w:rsidRPr="00F82FD7">
              <w:rPr>
                <w:rFonts w:eastAsia="Calibri" w:cs="Times New Roman"/>
                <w:lang/>
              </w:rPr>
              <w:t xml:space="preserve">Ученицима који су остварили пласман на окружним такмичењима, њиховим менторима,одличним ученицима,ученицима који су редовно похађали наставу и првацима  и ђаку генерације додељене награде-књиге </w:t>
            </w:r>
          </w:p>
          <w:p w:rsidR="00350614" w:rsidRPr="00F82FD7" w:rsidRDefault="00350614">
            <w:pPr>
              <w:numPr>
                <w:ilvl w:val="0"/>
                <w:numId w:val="58"/>
              </w:numPr>
              <w:spacing w:after="0" w:line="259" w:lineRule="auto"/>
              <w:contextualSpacing/>
              <w:jc w:val="both"/>
              <w:rPr>
                <w:rFonts w:eastAsia="Calibri" w:cs="Times New Roman"/>
                <w:lang/>
              </w:rPr>
            </w:pPr>
            <w:r w:rsidRPr="00F82FD7">
              <w:rPr>
                <w:rFonts w:eastAsia="Calibri" w:cs="Times New Roman"/>
                <w:lang/>
              </w:rPr>
              <w:t>Инспекцијски надзор у школи обавио републички просветни  инспектор Владимир Кнежевић- 20.6.2025.</w:t>
            </w:r>
          </w:p>
          <w:p w:rsidR="00350614" w:rsidRPr="00F82FD7" w:rsidRDefault="00350614">
            <w:pPr>
              <w:numPr>
                <w:ilvl w:val="0"/>
                <w:numId w:val="58"/>
              </w:numPr>
              <w:spacing w:after="0" w:line="259" w:lineRule="auto"/>
              <w:contextualSpacing/>
              <w:jc w:val="both"/>
              <w:rPr>
                <w:rFonts w:eastAsia="Calibri" w:cs="Times New Roman"/>
                <w:lang/>
              </w:rPr>
            </w:pPr>
            <w:r w:rsidRPr="00F82FD7">
              <w:rPr>
                <w:rFonts w:eastAsia="Calibri" w:cs="Times New Roman"/>
                <w:lang/>
              </w:rPr>
              <w:t xml:space="preserve"> Реализован завршни испит за ученике осмог разреда</w:t>
            </w:r>
          </w:p>
        </w:tc>
        <w:tc>
          <w:tcPr>
            <w:tcW w:w="959" w:type="pct"/>
            <w:gridSpan w:val="2"/>
            <w:tcBorders>
              <w:bottom w:val="single" w:sz="4" w:space="0" w:color="auto"/>
            </w:tcBorders>
          </w:tcPr>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Разредне старешине</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 xml:space="preserve">Стручна служба </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Чланови наставничког већа</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Чланови савета родитеља</w:t>
            </w:r>
          </w:p>
          <w:p w:rsidR="00350614" w:rsidRPr="00F82FD7" w:rsidRDefault="00350614" w:rsidP="00DC63D3">
            <w:pPr>
              <w:spacing w:after="0" w:line="240" w:lineRule="auto"/>
              <w:rPr>
                <w:rFonts w:eastAsia="Times New Roman" w:cs="Times New Roman"/>
                <w:kern w:val="0"/>
                <w:lang w:val="sr-Latn-CS" w:eastAsia="sr-Latn-CS"/>
              </w:rPr>
            </w:pPr>
            <w:r w:rsidRPr="00F82FD7">
              <w:rPr>
                <w:rFonts w:eastAsia="Times New Roman" w:cs="Times New Roman"/>
                <w:kern w:val="0"/>
                <w:lang w:val="sr-Latn-CS" w:eastAsia="sr-Latn-CS"/>
              </w:rPr>
              <w:t>Директор</w:t>
            </w:r>
          </w:p>
        </w:tc>
      </w:tr>
      <w:tr w:rsidR="00350614" w:rsidRPr="00F82FD7" w:rsidTr="00DC63D3">
        <w:trPr>
          <w:gridBefore w:val="1"/>
          <w:wBefore w:w="191" w:type="pct"/>
          <w:trHeight w:val="849"/>
          <w:jc w:val="center"/>
        </w:trPr>
        <w:tc>
          <w:tcPr>
            <w:tcW w:w="945" w:type="pct"/>
            <w:tcBorders>
              <w:top w:val="single" w:sz="4" w:space="0" w:color="auto"/>
            </w:tcBorders>
            <w:vAlign w:val="center"/>
          </w:tcPr>
          <w:p w:rsidR="00350614" w:rsidRPr="00F82FD7" w:rsidRDefault="00350614" w:rsidP="00DC63D3">
            <w:pPr>
              <w:spacing w:after="0" w:line="240" w:lineRule="auto"/>
              <w:jc w:val="center"/>
              <w:rPr>
                <w:rFonts w:eastAsia="Times New Roman" w:cs="Times New Roman"/>
                <w:b/>
                <w:bCs/>
                <w:kern w:val="0"/>
                <w:lang w:eastAsia="sr-Latn-CS"/>
              </w:rPr>
            </w:pPr>
            <w:r w:rsidRPr="00F82FD7">
              <w:rPr>
                <w:rFonts w:eastAsia="Times New Roman" w:cs="Times New Roman"/>
                <w:b/>
                <w:bCs/>
                <w:kern w:val="0"/>
                <w:lang w:eastAsia="sr-Latn-CS"/>
              </w:rPr>
              <w:t>ЈУЛ 2025.</w:t>
            </w:r>
          </w:p>
        </w:tc>
        <w:tc>
          <w:tcPr>
            <w:tcW w:w="2905" w:type="pct"/>
            <w:tcBorders>
              <w:top w:val="single" w:sz="4" w:space="0" w:color="auto"/>
            </w:tcBorders>
          </w:tcPr>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-Екипа РТСа снимала емисију „Знање – имање“ о раду школе и раду ученичке задруге „Латица“(4.7.2025.)</w:t>
            </w:r>
          </w:p>
          <w:p w:rsidR="00350614" w:rsidRPr="00F82FD7" w:rsidRDefault="00350614" w:rsidP="00DC63D3">
            <w:pPr>
              <w:spacing w:line="259" w:lineRule="auto"/>
              <w:rPr>
                <w:rFonts w:eastAsia="Calibri" w:cs="Times New Roman"/>
                <w:lang/>
              </w:rPr>
            </w:pPr>
            <w:r w:rsidRPr="00F82FD7">
              <w:rPr>
                <w:rFonts w:eastAsia="Calibri" w:cs="Times New Roman"/>
                <w:lang/>
              </w:rPr>
              <w:t>-Присуство састанку Актива директора општине Ариље (8.7.2025.)</w:t>
            </w:r>
          </w:p>
          <w:p w:rsidR="00350614" w:rsidRPr="00F82FD7" w:rsidRDefault="00350614" w:rsidP="00DC63D3">
            <w:pPr>
              <w:spacing w:line="259" w:lineRule="auto"/>
              <w:rPr>
                <w:rFonts w:eastAsia="Calibri" w:cs="Times New Roman"/>
                <w:lang/>
              </w:rPr>
            </w:pPr>
            <w:r w:rsidRPr="00F82FD7">
              <w:rPr>
                <w:rFonts w:eastAsia="Times New Roman" w:cs="Times New Roman"/>
                <w:kern w:val="0"/>
                <w:lang w:eastAsia="sr-Latn-CS"/>
              </w:rPr>
              <w:t>На теренима школе у Трешњевици, уз претходно прибављену сагласност Школског одбора одржан турнир у фудбалу(23.-26. 7 2025.)</w:t>
            </w:r>
          </w:p>
          <w:p w:rsidR="00350614" w:rsidRPr="00F82FD7" w:rsidRDefault="00350614" w:rsidP="00DC63D3">
            <w:pPr>
              <w:spacing w:after="0" w:line="240" w:lineRule="auto"/>
              <w:jc w:val="both"/>
              <w:rPr>
                <w:rFonts w:eastAsia="Times New Roman" w:cs="Times New Roman"/>
                <w:kern w:val="0"/>
                <w:lang w:eastAsia="sr-Latn-CS"/>
              </w:rPr>
            </w:pPr>
          </w:p>
        </w:tc>
        <w:tc>
          <w:tcPr>
            <w:tcW w:w="959" w:type="pct"/>
            <w:gridSpan w:val="2"/>
            <w:tcBorders>
              <w:top w:val="single" w:sz="4" w:space="0" w:color="auto"/>
            </w:tcBorders>
          </w:tcPr>
          <w:p w:rsidR="00350614" w:rsidRPr="00F82FD7" w:rsidRDefault="00350614" w:rsidP="00DC63D3">
            <w:pPr>
              <w:spacing w:after="0" w:line="240" w:lineRule="auto"/>
              <w:rPr>
                <w:rFonts w:eastAsia="Times New Roman" w:cs="Times New Roman"/>
                <w:kern w:val="0"/>
                <w:lang w:val="ru-RU" w:eastAsia="sr-Latn-CS"/>
              </w:rPr>
            </w:pPr>
          </w:p>
        </w:tc>
      </w:tr>
      <w:tr w:rsidR="00350614" w:rsidRPr="00F82FD7" w:rsidTr="00DC63D3">
        <w:trPr>
          <w:gridBefore w:val="1"/>
          <w:wBefore w:w="191" w:type="pct"/>
          <w:trHeight w:val="260"/>
          <w:jc w:val="center"/>
        </w:trPr>
        <w:tc>
          <w:tcPr>
            <w:tcW w:w="945" w:type="pct"/>
            <w:tcBorders>
              <w:bottom w:val="single" w:sz="4" w:space="0" w:color="auto"/>
            </w:tcBorders>
            <w:vAlign w:val="center"/>
          </w:tcPr>
          <w:p w:rsidR="00350614" w:rsidRPr="00F82FD7" w:rsidRDefault="00350614" w:rsidP="00DC63D3">
            <w:pPr>
              <w:spacing w:after="0" w:line="240" w:lineRule="auto"/>
              <w:jc w:val="center"/>
              <w:rPr>
                <w:rFonts w:eastAsia="Times New Roman" w:cs="Times New Roman"/>
                <w:b/>
                <w:bCs/>
                <w:kern w:val="0"/>
                <w:lang w:val="sr-Latn-CS" w:eastAsia="sr-Latn-CS"/>
              </w:rPr>
            </w:pPr>
            <w:r w:rsidRPr="00F82FD7">
              <w:rPr>
                <w:rFonts w:eastAsia="Times New Roman" w:cs="Times New Roman"/>
                <w:b/>
                <w:bCs/>
                <w:kern w:val="0"/>
                <w:lang w:val="sr-Latn-CS" w:eastAsia="sr-Latn-CS"/>
              </w:rPr>
              <w:t>АВГУСТ 202</w:t>
            </w:r>
            <w:r w:rsidRPr="00F82FD7">
              <w:rPr>
                <w:rFonts w:eastAsia="Times New Roman" w:cs="Times New Roman"/>
                <w:b/>
                <w:bCs/>
                <w:kern w:val="0"/>
                <w:lang w:eastAsia="sr-Latn-CS"/>
              </w:rPr>
              <w:t>5</w:t>
            </w:r>
            <w:r w:rsidRPr="00F82FD7">
              <w:rPr>
                <w:rFonts w:eastAsia="Times New Roman" w:cs="Times New Roman"/>
                <w:b/>
                <w:bCs/>
                <w:kern w:val="0"/>
                <w:lang w:val="sr-Latn-CS" w:eastAsia="sr-Latn-CS"/>
              </w:rPr>
              <w:t>.</w:t>
            </w:r>
          </w:p>
        </w:tc>
        <w:tc>
          <w:tcPr>
            <w:tcW w:w="2905" w:type="pct"/>
            <w:tcBorders>
              <w:bottom w:val="single" w:sz="4" w:space="0" w:color="auto"/>
            </w:tcBorders>
          </w:tcPr>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-Извршен преглед свих просторија школе ради утврђивања хигијене и техничке исправности, пред почетак школске године.(Миросаљци-спуштени плафони у три учионице, купљен нови намештај за учионицу првог разреда, замењена улазна врата на кухињи; Латвица- реновирани зидови у учионици за прваке, замењен ламинат у кабинету биологије, Трешњевица-настављени радови на уређењу новог травнатог терена)</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-Одржана седница Наставничког већа- организација рада у новој школској години</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-Одржана друга седница Наставничког већа пред почетак школске године.</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-Одржан састанак   са помоћним особљем у вези организовања рада ђачке кухиње.</w:t>
            </w:r>
          </w:p>
          <w:p w:rsidR="00350614" w:rsidRPr="00F82FD7" w:rsidRDefault="00350614" w:rsidP="00DC63D3">
            <w:pPr>
              <w:spacing w:after="0" w:line="240" w:lineRule="auto"/>
              <w:jc w:val="both"/>
              <w:rPr>
                <w:rFonts w:eastAsia="Times New Roman" w:cs="Times New Roman"/>
                <w:kern w:val="0"/>
                <w:lang w:eastAsia="sr-Latn-CS"/>
              </w:rPr>
            </w:pPr>
            <w:r w:rsidRPr="00F82FD7">
              <w:rPr>
                <w:rFonts w:eastAsia="Times New Roman" w:cs="Times New Roman"/>
                <w:kern w:val="0"/>
                <w:lang w:eastAsia="sr-Latn-CS"/>
              </w:rPr>
              <w:t>-Спрoведене материјалне и кадровске припреме за почетак школске године</w:t>
            </w:r>
          </w:p>
        </w:tc>
        <w:tc>
          <w:tcPr>
            <w:tcW w:w="959" w:type="pct"/>
            <w:gridSpan w:val="2"/>
            <w:tcBorders>
              <w:bottom w:val="single" w:sz="4" w:space="0" w:color="auto"/>
            </w:tcBorders>
          </w:tcPr>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Секретар школе.</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Председници одељенских већа.</w:t>
            </w:r>
          </w:p>
          <w:p w:rsidR="00350614" w:rsidRPr="00F82FD7" w:rsidRDefault="00350614" w:rsidP="00DC63D3">
            <w:pPr>
              <w:spacing w:after="0" w:line="240" w:lineRule="auto"/>
              <w:rPr>
                <w:rFonts w:eastAsia="Times New Roman" w:cs="Times New Roman"/>
                <w:kern w:val="0"/>
                <w:lang w:val="ru-RU" w:eastAsia="sr-Latn-CS"/>
              </w:rPr>
            </w:pPr>
            <w:r w:rsidRPr="00F82FD7">
              <w:rPr>
                <w:rFonts w:eastAsia="Times New Roman" w:cs="Times New Roman"/>
                <w:kern w:val="0"/>
                <w:lang w:val="ru-RU" w:eastAsia="sr-Latn-CS"/>
              </w:rPr>
              <w:t>Директор</w:t>
            </w:r>
          </w:p>
        </w:tc>
      </w:tr>
    </w:tbl>
    <w:p w:rsidR="00350614" w:rsidRPr="00F82FD7" w:rsidRDefault="00350614" w:rsidP="00350614">
      <w:pPr>
        <w:spacing w:after="0" w:line="240" w:lineRule="auto"/>
        <w:rPr>
          <w:rFonts w:eastAsia="Times New Roman" w:cs="Times New Roman"/>
          <w:kern w:val="0"/>
          <w:lang w:val="sr-Latn-CS" w:eastAsia="sr-Latn-CS"/>
        </w:rPr>
      </w:pPr>
    </w:p>
    <w:p w:rsidR="00350614" w:rsidRPr="00F82FD7" w:rsidRDefault="00350614" w:rsidP="00350614">
      <w:pPr>
        <w:widowControl w:val="0"/>
        <w:autoSpaceDE w:val="0"/>
        <w:autoSpaceDN w:val="0"/>
        <w:spacing w:after="0" w:line="240" w:lineRule="auto"/>
        <w:rPr>
          <w:rFonts w:eastAsia="Times New Roman" w:cs="Times New Roman"/>
          <w:b/>
          <w:i/>
          <w:kern w:val="0"/>
          <w:lang/>
        </w:rPr>
      </w:pPr>
    </w:p>
    <w:p w:rsidR="00350614" w:rsidRPr="00F82FD7" w:rsidRDefault="00350614" w:rsidP="00350614">
      <w:pPr>
        <w:pStyle w:val="Heading2"/>
        <w:rPr>
          <w:rFonts w:eastAsia="SimSun"/>
        </w:rPr>
      </w:pPr>
      <w:bookmarkStart w:id="270" w:name="_Toc207359531"/>
      <w:bookmarkStart w:id="271" w:name="_Toc208393477"/>
      <w:r w:rsidRPr="00F82FD7">
        <w:rPr>
          <w:rFonts w:eastAsia="SimSun"/>
        </w:rPr>
        <w:t>ИЗВЕШТАЈ УПРАВНИХ ОРГАНА</w:t>
      </w:r>
      <w:bookmarkEnd w:id="270"/>
      <w:bookmarkEnd w:id="271"/>
    </w:p>
    <w:p w:rsidR="00350614" w:rsidRPr="00F82FD7" w:rsidRDefault="00350614" w:rsidP="00350614">
      <w:pPr>
        <w:widowControl w:val="0"/>
        <w:autoSpaceDE w:val="0"/>
        <w:autoSpaceDN w:val="0"/>
        <w:spacing w:after="0" w:line="240" w:lineRule="auto"/>
        <w:rPr>
          <w:rFonts w:eastAsia="Times New Roman" w:cs="Times New Roman"/>
          <w:b/>
          <w:i/>
          <w:kern w:val="0"/>
          <w:lang/>
        </w:rPr>
      </w:pPr>
    </w:p>
    <w:p w:rsidR="00350614" w:rsidRPr="00F82FD7" w:rsidRDefault="00350614" w:rsidP="00350614">
      <w:pPr>
        <w:widowControl w:val="0"/>
        <w:autoSpaceDE w:val="0"/>
        <w:autoSpaceDN w:val="0"/>
        <w:spacing w:after="0" w:line="240" w:lineRule="auto"/>
        <w:rPr>
          <w:rFonts w:eastAsia="Times New Roman" w:cs="Times New Roman"/>
          <w:b/>
          <w:i/>
          <w:kern w:val="0"/>
          <w:lang/>
        </w:rPr>
      </w:pPr>
    </w:p>
    <w:p w:rsidR="00350614" w:rsidRPr="00F82FD7" w:rsidRDefault="00350614" w:rsidP="00350614">
      <w:pPr>
        <w:widowControl w:val="0"/>
        <w:autoSpaceDE w:val="0"/>
        <w:autoSpaceDN w:val="0"/>
        <w:spacing w:after="0" w:line="240" w:lineRule="auto"/>
        <w:rPr>
          <w:rFonts w:eastAsia="Times New Roman" w:cs="Times New Roman"/>
          <w:b/>
          <w:i/>
          <w:kern w:val="0"/>
          <w:lang/>
        </w:rPr>
      </w:pPr>
      <w:r w:rsidRPr="00F82FD7">
        <w:rPr>
          <w:rFonts w:eastAsia="Times New Roman" w:cs="Times New Roman"/>
          <w:b/>
          <w:i/>
          <w:kern w:val="0"/>
          <w:lang/>
        </w:rPr>
        <w:t>Састав Школског одбора :</w:t>
      </w:r>
    </w:p>
    <w:p w:rsidR="00350614" w:rsidRPr="00F82FD7" w:rsidRDefault="00350614" w:rsidP="00350614">
      <w:pPr>
        <w:widowControl w:val="0"/>
        <w:autoSpaceDE w:val="0"/>
        <w:autoSpaceDN w:val="0"/>
        <w:spacing w:before="4" w:after="0" w:line="240" w:lineRule="auto"/>
        <w:rPr>
          <w:rFonts w:eastAsia="Times New Roman" w:cs="Times New Roman"/>
          <w:b/>
          <w:i/>
          <w:kern w:val="0"/>
        </w:rPr>
      </w:pPr>
    </w:p>
    <w:tbl>
      <w:tblPr>
        <w:tblW w:w="7413" w:type="dxa"/>
        <w:tblInd w:w="19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740"/>
        <w:gridCol w:w="3673"/>
      </w:tblGrid>
      <w:tr w:rsidR="00350614" w:rsidRPr="00F82FD7" w:rsidTr="00DC63D3">
        <w:trPr>
          <w:trHeight w:val="393"/>
        </w:trPr>
        <w:tc>
          <w:tcPr>
            <w:tcW w:w="3740" w:type="dxa"/>
            <w:tcBorders>
              <w:left w:val="single" w:sz="2" w:space="0" w:color="000000"/>
              <w:right w:val="single" w:sz="2" w:space="0" w:color="000000"/>
            </w:tcBorders>
          </w:tcPr>
          <w:p w:rsidR="00350614" w:rsidRPr="00F82FD7" w:rsidRDefault="00350614" w:rsidP="00DC63D3">
            <w:pPr>
              <w:widowControl w:val="0"/>
              <w:autoSpaceDE w:val="0"/>
              <w:autoSpaceDN w:val="0"/>
              <w:spacing w:before="113" w:after="0" w:line="240" w:lineRule="auto"/>
              <w:ind w:left="136"/>
              <w:rPr>
                <w:rFonts w:eastAsia="Times New Roman" w:cs="Times New Roman"/>
                <w:kern w:val="0"/>
              </w:rPr>
            </w:pPr>
            <w:r w:rsidRPr="00F82FD7">
              <w:rPr>
                <w:rFonts w:eastAsia="Times New Roman" w:cs="Times New Roman"/>
                <w:w w:val="105"/>
                <w:kern w:val="0"/>
              </w:rPr>
              <w:t>Драгана Јовановић</w:t>
            </w:r>
          </w:p>
        </w:tc>
        <w:tc>
          <w:tcPr>
            <w:tcW w:w="3673" w:type="dxa"/>
            <w:tcBorders>
              <w:left w:val="single" w:sz="2" w:space="0" w:color="000000"/>
              <w:right w:val="single" w:sz="2" w:space="0" w:color="000000"/>
            </w:tcBorders>
          </w:tcPr>
          <w:p w:rsidR="00350614" w:rsidRPr="00F82FD7" w:rsidRDefault="00350614" w:rsidP="00DC63D3">
            <w:pPr>
              <w:widowControl w:val="0"/>
              <w:autoSpaceDE w:val="0"/>
              <w:autoSpaceDN w:val="0"/>
              <w:spacing w:before="98" w:after="0" w:line="240" w:lineRule="auto"/>
              <w:ind w:left="128"/>
              <w:rPr>
                <w:rFonts w:eastAsia="Times New Roman" w:cs="Times New Roman"/>
                <w:kern w:val="0"/>
              </w:rPr>
            </w:pPr>
            <w:r w:rsidRPr="00F82FD7">
              <w:rPr>
                <w:rFonts w:eastAsia="Times New Roman" w:cs="Times New Roman"/>
                <w:w w:val="105"/>
                <w:kern w:val="0"/>
              </w:rPr>
              <w:t>Локална заједница</w:t>
            </w:r>
          </w:p>
        </w:tc>
      </w:tr>
      <w:tr w:rsidR="00350614" w:rsidRPr="00F82FD7" w:rsidTr="00DC63D3">
        <w:trPr>
          <w:trHeight w:val="393"/>
        </w:trPr>
        <w:tc>
          <w:tcPr>
            <w:tcW w:w="3740" w:type="dxa"/>
            <w:tcBorders>
              <w:left w:val="single" w:sz="2" w:space="0" w:color="000000"/>
              <w:right w:val="single" w:sz="2" w:space="0" w:color="000000"/>
            </w:tcBorders>
          </w:tcPr>
          <w:p w:rsidR="00350614" w:rsidRPr="00F82FD7" w:rsidRDefault="00350614" w:rsidP="00DC63D3">
            <w:pPr>
              <w:widowControl w:val="0"/>
              <w:autoSpaceDE w:val="0"/>
              <w:autoSpaceDN w:val="0"/>
              <w:spacing w:before="113" w:after="0" w:line="240" w:lineRule="auto"/>
              <w:ind w:left="136"/>
              <w:rPr>
                <w:rFonts w:eastAsia="Times New Roman" w:cs="Times New Roman"/>
                <w:w w:val="105"/>
                <w:kern w:val="0"/>
                <w:lang/>
              </w:rPr>
            </w:pPr>
            <w:r w:rsidRPr="00F82FD7">
              <w:rPr>
                <w:rFonts w:eastAsia="Times New Roman" w:cs="Times New Roman"/>
                <w:w w:val="105"/>
                <w:kern w:val="0"/>
                <w:lang/>
              </w:rPr>
              <w:t>Небојша Обрадовић</w:t>
            </w:r>
          </w:p>
        </w:tc>
        <w:tc>
          <w:tcPr>
            <w:tcW w:w="3673" w:type="dxa"/>
            <w:tcBorders>
              <w:left w:val="single" w:sz="2" w:space="0" w:color="000000"/>
              <w:right w:val="single" w:sz="2" w:space="0" w:color="000000"/>
            </w:tcBorders>
          </w:tcPr>
          <w:p w:rsidR="00350614" w:rsidRPr="00F82FD7" w:rsidRDefault="00350614" w:rsidP="00DC63D3">
            <w:pPr>
              <w:widowControl w:val="0"/>
              <w:autoSpaceDE w:val="0"/>
              <w:autoSpaceDN w:val="0"/>
              <w:spacing w:before="98" w:after="0" w:line="240" w:lineRule="auto"/>
              <w:ind w:left="128"/>
              <w:rPr>
                <w:rFonts w:eastAsia="Times New Roman" w:cs="Times New Roman"/>
                <w:w w:val="105"/>
                <w:kern w:val="0"/>
              </w:rPr>
            </w:pPr>
            <w:r w:rsidRPr="00F82FD7">
              <w:rPr>
                <w:rFonts w:eastAsia="Times New Roman" w:cs="Times New Roman"/>
                <w:w w:val="105"/>
                <w:kern w:val="0"/>
              </w:rPr>
              <w:t>Локална заједница</w:t>
            </w:r>
          </w:p>
        </w:tc>
      </w:tr>
      <w:tr w:rsidR="00350614" w:rsidRPr="00F82FD7" w:rsidTr="00DC63D3">
        <w:trPr>
          <w:trHeight w:val="393"/>
        </w:trPr>
        <w:tc>
          <w:tcPr>
            <w:tcW w:w="3740" w:type="dxa"/>
            <w:tcBorders>
              <w:left w:val="single" w:sz="2" w:space="0" w:color="000000"/>
              <w:right w:val="single" w:sz="2" w:space="0" w:color="000000"/>
            </w:tcBorders>
          </w:tcPr>
          <w:p w:rsidR="00350614" w:rsidRPr="00F82FD7" w:rsidRDefault="00350614" w:rsidP="00DC63D3">
            <w:pPr>
              <w:widowControl w:val="0"/>
              <w:autoSpaceDE w:val="0"/>
              <w:autoSpaceDN w:val="0"/>
              <w:spacing w:before="113" w:after="0" w:line="240" w:lineRule="auto"/>
              <w:ind w:left="136"/>
              <w:rPr>
                <w:rFonts w:eastAsia="Times New Roman" w:cs="Times New Roman"/>
                <w:w w:val="105"/>
                <w:kern w:val="0"/>
                <w:lang/>
              </w:rPr>
            </w:pPr>
            <w:r w:rsidRPr="00F82FD7">
              <w:rPr>
                <w:rFonts w:eastAsia="Times New Roman" w:cs="Times New Roman"/>
                <w:w w:val="105"/>
                <w:kern w:val="0"/>
                <w:lang/>
              </w:rPr>
              <w:t>Мирко Павловић</w:t>
            </w:r>
          </w:p>
        </w:tc>
        <w:tc>
          <w:tcPr>
            <w:tcW w:w="3673" w:type="dxa"/>
            <w:tcBorders>
              <w:left w:val="single" w:sz="2" w:space="0" w:color="000000"/>
              <w:right w:val="single" w:sz="2" w:space="0" w:color="000000"/>
            </w:tcBorders>
          </w:tcPr>
          <w:p w:rsidR="00350614" w:rsidRPr="00F82FD7" w:rsidRDefault="00350614" w:rsidP="00DC63D3">
            <w:pPr>
              <w:widowControl w:val="0"/>
              <w:autoSpaceDE w:val="0"/>
              <w:autoSpaceDN w:val="0"/>
              <w:spacing w:before="98" w:after="0" w:line="240" w:lineRule="auto"/>
              <w:ind w:left="128"/>
              <w:rPr>
                <w:rFonts w:eastAsia="Times New Roman" w:cs="Times New Roman"/>
                <w:w w:val="105"/>
                <w:kern w:val="0"/>
                <w:lang/>
              </w:rPr>
            </w:pPr>
            <w:r w:rsidRPr="00F82FD7">
              <w:rPr>
                <w:rFonts w:eastAsia="Times New Roman" w:cs="Times New Roman"/>
                <w:w w:val="105"/>
                <w:kern w:val="0"/>
                <w:lang/>
              </w:rPr>
              <w:t>Запослени у школи</w:t>
            </w:r>
          </w:p>
        </w:tc>
      </w:tr>
      <w:tr w:rsidR="00350614" w:rsidRPr="00F82FD7" w:rsidTr="00DC63D3">
        <w:trPr>
          <w:trHeight w:val="393"/>
        </w:trPr>
        <w:tc>
          <w:tcPr>
            <w:tcW w:w="3740" w:type="dxa"/>
            <w:tcBorders>
              <w:left w:val="single" w:sz="2" w:space="0" w:color="000000"/>
              <w:right w:val="single" w:sz="2" w:space="0" w:color="000000"/>
            </w:tcBorders>
          </w:tcPr>
          <w:p w:rsidR="00350614" w:rsidRPr="00F82FD7" w:rsidRDefault="00350614" w:rsidP="00DC63D3">
            <w:pPr>
              <w:widowControl w:val="0"/>
              <w:autoSpaceDE w:val="0"/>
              <w:autoSpaceDN w:val="0"/>
              <w:spacing w:before="113" w:after="0" w:line="240" w:lineRule="auto"/>
              <w:ind w:left="136"/>
              <w:rPr>
                <w:rFonts w:eastAsia="Times New Roman" w:cs="Times New Roman"/>
                <w:w w:val="105"/>
                <w:kern w:val="0"/>
                <w:lang/>
              </w:rPr>
            </w:pPr>
            <w:r w:rsidRPr="00F82FD7">
              <w:rPr>
                <w:rFonts w:eastAsia="Times New Roman" w:cs="Times New Roman"/>
                <w:w w:val="105"/>
                <w:kern w:val="0"/>
                <w:lang/>
              </w:rPr>
              <w:t>Ратко Симеуновић</w:t>
            </w:r>
          </w:p>
        </w:tc>
        <w:tc>
          <w:tcPr>
            <w:tcW w:w="3673" w:type="dxa"/>
            <w:tcBorders>
              <w:left w:val="single" w:sz="2" w:space="0" w:color="000000"/>
              <w:right w:val="single" w:sz="2" w:space="0" w:color="000000"/>
            </w:tcBorders>
          </w:tcPr>
          <w:p w:rsidR="00350614" w:rsidRPr="00F82FD7" w:rsidRDefault="00350614" w:rsidP="00DC63D3">
            <w:pPr>
              <w:widowControl w:val="0"/>
              <w:autoSpaceDE w:val="0"/>
              <w:autoSpaceDN w:val="0"/>
              <w:spacing w:before="98" w:after="0" w:line="240" w:lineRule="auto"/>
              <w:ind w:left="128"/>
              <w:rPr>
                <w:rFonts w:eastAsia="Times New Roman" w:cs="Times New Roman"/>
                <w:w w:val="105"/>
                <w:kern w:val="0"/>
              </w:rPr>
            </w:pPr>
            <w:r w:rsidRPr="00F82FD7">
              <w:rPr>
                <w:rFonts w:eastAsia="Times New Roman" w:cs="Times New Roman"/>
                <w:w w:val="105"/>
                <w:kern w:val="0"/>
                <w:lang/>
              </w:rPr>
              <w:t>Запослени у школи</w:t>
            </w:r>
          </w:p>
        </w:tc>
      </w:tr>
      <w:tr w:rsidR="00350614" w:rsidRPr="00F82FD7" w:rsidTr="00DC63D3">
        <w:trPr>
          <w:trHeight w:val="393"/>
        </w:trPr>
        <w:tc>
          <w:tcPr>
            <w:tcW w:w="3740" w:type="dxa"/>
            <w:tcBorders>
              <w:left w:val="single" w:sz="2" w:space="0" w:color="000000"/>
              <w:right w:val="single" w:sz="2" w:space="0" w:color="000000"/>
            </w:tcBorders>
          </w:tcPr>
          <w:p w:rsidR="00350614" w:rsidRPr="00F82FD7" w:rsidRDefault="00350614" w:rsidP="00DC63D3">
            <w:pPr>
              <w:widowControl w:val="0"/>
              <w:autoSpaceDE w:val="0"/>
              <w:autoSpaceDN w:val="0"/>
              <w:spacing w:before="113" w:after="0" w:line="240" w:lineRule="auto"/>
              <w:ind w:left="136"/>
              <w:rPr>
                <w:rFonts w:eastAsia="Times New Roman" w:cs="Times New Roman"/>
                <w:w w:val="105"/>
                <w:kern w:val="0"/>
                <w:lang/>
              </w:rPr>
            </w:pPr>
            <w:r w:rsidRPr="00F82FD7">
              <w:rPr>
                <w:rFonts w:eastAsia="Times New Roman" w:cs="Times New Roman"/>
                <w:w w:val="105"/>
                <w:kern w:val="0"/>
                <w:lang/>
              </w:rPr>
              <w:t>Александар Симовић</w:t>
            </w:r>
          </w:p>
        </w:tc>
        <w:tc>
          <w:tcPr>
            <w:tcW w:w="3673" w:type="dxa"/>
            <w:tcBorders>
              <w:left w:val="single" w:sz="2" w:space="0" w:color="000000"/>
              <w:right w:val="single" w:sz="2" w:space="0" w:color="000000"/>
            </w:tcBorders>
          </w:tcPr>
          <w:p w:rsidR="00350614" w:rsidRPr="00F82FD7" w:rsidRDefault="00350614" w:rsidP="00DC63D3">
            <w:pPr>
              <w:widowControl w:val="0"/>
              <w:autoSpaceDE w:val="0"/>
              <w:autoSpaceDN w:val="0"/>
              <w:spacing w:before="98" w:after="0" w:line="240" w:lineRule="auto"/>
              <w:ind w:left="128"/>
              <w:rPr>
                <w:rFonts w:eastAsia="Times New Roman" w:cs="Times New Roman"/>
                <w:w w:val="105"/>
                <w:kern w:val="0"/>
              </w:rPr>
            </w:pPr>
            <w:r w:rsidRPr="00F82FD7">
              <w:rPr>
                <w:rFonts w:eastAsia="Times New Roman" w:cs="Times New Roman"/>
                <w:w w:val="105"/>
                <w:kern w:val="0"/>
                <w:lang/>
              </w:rPr>
              <w:t>Запослени у школи</w:t>
            </w:r>
          </w:p>
        </w:tc>
      </w:tr>
      <w:tr w:rsidR="00350614" w:rsidRPr="00F82FD7" w:rsidTr="00DC63D3">
        <w:trPr>
          <w:trHeight w:val="393"/>
        </w:trPr>
        <w:tc>
          <w:tcPr>
            <w:tcW w:w="3740" w:type="dxa"/>
            <w:tcBorders>
              <w:left w:val="single" w:sz="2" w:space="0" w:color="000000"/>
              <w:right w:val="single" w:sz="2" w:space="0" w:color="000000"/>
            </w:tcBorders>
          </w:tcPr>
          <w:p w:rsidR="00350614" w:rsidRPr="00F82FD7" w:rsidRDefault="00350614" w:rsidP="00DC63D3">
            <w:pPr>
              <w:widowControl w:val="0"/>
              <w:autoSpaceDE w:val="0"/>
              <w:autoSpaceDN w:val="0"/>
              <w:spacing w:before="113" w:after="0" w:line="240" w:lineRule="auto"/>
              <w:ind w:left="132"/>
              <w:rPr>
                <w:rFonts w:eastAsia="Times New Roman" w:cs="Times New Roman"/>
                <w:kern w:val="0"/>
              </w:rPr>
            </w:pPr>
            <w:r w:rsidRPr="00F82FD7">
              <w:rPr>
                <w:rFonts w:eastAsia="Times New Roman" w:cs="Times New Roman"/>
                <w:w w:val="105"/>
                <w:kern w:val="0"/>
              </w:rPr>
              <w:t>Сл</w:t>
            </w:r>
            <w:r w:rsidRPr="00F82FD7">
              <w:rPr>
                <w:rFonts w:eastAsia="Times New Roman" w:cs="Times New Roman"/>
                <w:w w:val="105"/>
                <w:kern w:val="0"/>
                <w:lang/>
              </w:rPr>
              <w:t>ађан</w:t>
            </w:r>
            <w:r w:rsidRPr="00F82FD7">
              <w:rPr>
                <w:rFonts w:eastAsia="Times New Roman" w:cs="Times New Roman"/>
                <w:w w:val="105"/>
                <w:kern w:val="0"/>
              </w:rPr>
              <w:t>а Филипчевић</w:t>
            </w:r>
          </w:p>
        </w:tc>
        <w:tc>
          <w:tcPr>
            <w:tcW w:w="3673" w:type="dxa"/>
            <w:tcBorders>
              <w:left w:val="single" w:sz="2" w:space="0" w:color="000000"/>
              <w:right w:val="single" w:sz="2" w:space="0" w:color="000000"/>
            </w:tcBorders>
          </w:tcPr>
          <w:p w:rsidR="00350614" w:rsidRPr="00F82FD7" w:rsidRDefault="00350614" w:rsidP="00DC63D3">
            <w:pPr>
              <w:widowControl w:val="0"/>
              <w:autoSpaceDE w:val="0"/>
              <w:autoSpaceDN w:val="0"/>
              <w:spacing w:before="103" w:after="0" w:line="240" w:lineRule="auto"/>
              <w:ind w:left="128"/>
              <w:rPr>
                <w:rFonts w:eastAsia="Times New Roman" w:cs="Times New Roman"/>
                <w:kern w:val="0"/>
              </w:rPr>
            </w:pPr>
            <w:r w:rsidRPr="00F82FD7">
              <w:rPr>
                <w:rFonts w:eastAsia="Times New Roman" w:cs="Times New Roman"/>
                <w:w w:val="105"/>
                <w:kern w:val="0"/>
              </w:rPr>
              <w:t>Локална заједница</w:t>
            </w:r>
          </w:p>
        </w:tc>
      </w:tr>
      <w:tr w:rsidR="00350614" w:rsidRPr="00F82FD7" w:rsidTr="00DC63D3">
        <w:trPr>
          <w:trHeight w:val="398"/>
        </w:trPr>
        <w:tc>
          <w:tcPr>
            <w:tcW w:w="3740" w:type="dxa"/>
            <w:tcBorders>
              <w:right w:val="single" w:sz="2" w:space="0" w:color="000000"/>
            </w:tcBorders>
          </w:tcPr>
          <w:p w:rsidR="00350614" w:rsidRPr="00F82FD7" w:rsidRDefault="00350614" w:rsidP="00DC63D3">
            <w:pPr>
              <w:widowControl w:val="0"/>
              <w:autoSpaceDE w:val="0"/>
              <w:autoSpaceDN w:val="0"/>
              <w:spacing w:before="118" w:after="0" w:line="240" w:lineRule="auto"/>
              <w:ind w:left="130"/>
              <w:rPr>
                <w:rFonts w:eastAsia="Times New Roman" w:cs="Times New Roman"/>
                <w:kern w:val="0"/>
              </w:rPr>
            </w:pPr>
            <w:r w:rsidRPr="00F82FD7">
              <w:rPr>
                <w:rFonts w:eastAsia="Times New Roman" w:cs="Times New Roman"/>
                <w:w w:val="105"/>
                <w:kern w:val="0"/>
              </w:rPr>
              <w:t>Ивана Милијановић</w:t>
            </w:r>
          </w:p>
        </w:tc>
        <w:tc>
          <w:tcPr>
            <w:tcW w:w="3673" w:type="dxa"/>
            <w:tcBorders>
              <w:left w:val="single" w:sz="2" w:space="0" w:color="000000"/>
              <w:right w:val="single" w:sz="2" w:space="0" w:color="000000"/>
            </w:tcBorders>
          </w:tcPr>
          <w:p w:rsidR="00350614" w:rsidRPr="00F82FD7" w:rsidRDefault="00350614" w:rsidP="00DC63D3">
            <w:pPr>
              <w:widowControl w:val="0"/>
              <w:autoSpaceDE w:val="0"/>
              <w:autoSpaceDN w:val="0"/>
              <w:spacing w:before="108" w:after="0" w:line="240" w:lineRule="auto"/>
              <w:ind w:left="132"/>
              <w:rPr>
                <w:rFonts w:eastAsia="Times New Roman" w:cs="Times New Roman"/>
                <w:kern w:val="0"/>
              </w:rPr>
            </w:pPr>
            <w:r w:rsidRPr="00F82FD7">
              <w:rPr>
                <w:rFonts w:eastAsia="Times New Roman" w:cs="Times New Roman"/>
                <w:w w:val="105"/>
                <w:kern w:val="0"/>
              </w:rPr>
              <w:t>Савет родитеља</w:t>
            </w:r>
          </w:p>
        </w:tc>
      </w:tr>
      <w:tr w:rsidR="00350614" w:rsidRPr="00F82FD7" w:rsidTr="00DC63D3">
        <w:trPr>
          <w:trHeight w:val="393"/>
        </w:trPr>
        <w:tc>
          <w:tcPr>
            <w:tcW w:w="3740" w:type="dxa"/>
          </w:tcPr>
          <w:p w:rsidR="00350614" w:rsidRPr="00F82FD7" w:rsidRDefault="00350614" w:rsidP="00DC63D3">
            <w:pPr>
              <w:widowControl w:val="0"/>
              <w:autoSpaceDE w:val="0"/>
              <w:autoSpaceDN w:val="0"/>
              <w:spacing w:before="118" w:after="0" w:line="240" w:lineRule="auto"/>
              <w:ind w:left="135"/>
              <w:rPr>
                <w:rFonts w:eastAsia="Times New Roman" w:cs="Times New Roman"/>
                <w:kern w:val="0"/>
              </w:rPr>
            </w:pPr>
            <w:r w:rsidRPr="00F82FD7">
              <w:rPr>
                <w:rFonts w:eastAsia="Times New Roman" w:cs="Times New Roman"/>
                <w:w w:val="105"/>
                <w:kern w:val="0"/>
              </w:rPr>
              <w:t>Бојан Пејовић</w:t>
            </w:r>
          </w:p>
        </w:tc>
        <w:tc>
          <w:tcPr>
            <w:tcW w:w="3673" w:type="dxa"/>
          </w:tcPr>
          <w:p w:rsidR="00350614" w:rsidRPr="00F82FD7" w:rsidRDefault="00350614" w:rsidP="00DC63D3">
            <w:pPr>
              <w:widowControl w:val="0"/>
              <w:autoSpaceDE w:val="0"/>
              <w:autoSpaceDN w:val="0"/>
              <w:spacing w:before="108" w:after="0" w:line="240" w:lineRule="auto"/>
              <w:ind w:left="122"/>
              <w:rPr>
                <w:rFonts w:eastAsia="Times New Roman" w:cs="Times New Roman"/>
                <w:kern w:val="0"/>
              </w:rPr>
            </w:pPr>
            <w:r w:rsidRPr="00F82FD7">
              <w:rPr>
                <w:rFonts w:eastAsia="Times New Roman" w:cs="Times New Roman"/>
                <w:w w:val="105"/>
                <w:kern w:val="0"/>
              </w:rPr>
              <w:t>Савет родитеља</w:t>
            </w:r>
          </w:p>
        </w:tc>
      </w:tr>
      <w:tr w:rsidR="00350614" w:rsidRPr="00F82FD7" w:rsidTr="00DC63D3">
        <w:trPr>
          <w:trHeight w:val="398"/>
        </w:trPr>
        <w:tc>
          <w:tcPr>
            <w:tcW w:w="3740" w:type="dxa"/>
          </w:tcPr>
          <w:p w:rsidR="00350614" w:rsidRPr="00F82FD7" w:rsidRDefault="00350614" w:rsidP="00DC63D3">
            <w:pPr>
              <w:widowControl w:val="0"/>
              <w:autoSpaceDE w:val="0"/>
              <w:autoSpaceDN w:val="0"/>
              <w:spacing w:before="118" w:after="0" w:line="240" w:lineRule="auto"/>
              <w:ind w:left="131"/>
              <w:rPr>
                <w:rFonts w:eastAsia="Times New Roman" w:cs="Times New Roman"/>
                <w:kern w:val="0"/>
                <w:lang/>
              </w:rPr>
            </w:pPr>
            <w:r w:rsidRPr="00F82FD7">
              <w:rPr>
                <w:rFonts w:eastAsia="Times New Roman" w:cs="Times New Roman"/>
                <w:w w:val="105"/>
                <w:kern w:val="0"/>
                <w:lang/>
              </w:rPr>
              <w:t>Марија Котлајић</w:t>
            </w:r>
          </w:p>
        </w:tc>
        <w:tc>
          <w:tcPr>
            <w:tcW w:w="3673" w:type="dxa"/>
          </w:tcPr>
          <w:p w:rsidR="00350614" w:rsidRPr="00F82FD7" w:rsidRDefault="00350614" w:rsidP="00DC63D3">
            <w:pPr>
              <w:widowControl w:val="0"/>
              <w:autoSpaceDE w:val="0"/>
              <w:autoSpaceDN w:val="0"/>
              <w:spacing w:before="108" w:after="0" w:line="240" w:lineRule="auto"/>
              <w:ind w:left="122"/>
              <w:rPr>
                <w:rFonts w:eastAsia="Times New Roman" w:cs="Times New Roman"/>
                <w:kern w:val="0"/>
              </w:rPr>
            </w:pPr>
            <w:r w:rsidRPr="00F82FD7">
              <w:rPr>
                <w:rFonts w:eastAsia="Times New Roman" w:cs="Times New Roman"/>
                <w:w w:val="105"/>
                <w:kern w:val="0"/>
              </w:rPr>
              <w:t>Савет родитеља</w:t>
            </w:r>
          </w:p>
        </w:tc>
      </w:tr>
    </w:tbl>
    <w:p w:rsidR="00350614" w:rsidRPr="00F82FD7" w:rsidRDefault="00350614" w:rsidP="00350614">
      <w:pPr>
        <w:widowControl w:val="0"/>
        <w:autoSpaceDE w:val="0"/>
        <w:autoSpaceDN w:val="0"/>
        <w:spacing w:after="0" w:line="240" w:lineRule="auto"/>
        <w:rPr>
          <w:rFonts w:eastAsia="Times New Roman" w:cs="Times New Roman"/>
          <w:b/>
          <w:i/>
          <w:kern w:val="0"/>
        </w:rPr>
      </w:pPr>
    </w:p>
    <w:p w:rsidR="00350614" w:rsidRPr="00F82FD7" w:rsidRDefault="00350614" w:rsidP="00350614">
      <w:pPr>
        <w:widowControl w:val="0"/>
        <w:autoSpaceDE w:val="0"/>
        <w:autoSpaceDN w:val="0"/>
        <w:spacing w:after="0" w:line="240" w:lineRule="auto"/>
        <w:rPr>
          <w:rFonts w:eastAsia="Times New Roman" w:cs="Times New Roman"/>
          <w:b/>
          <w:i/>
          <w:kern w:val="0"/>
        </w:rPr>
      </w:pPr>
    </w:p>
    <w:p w:rsidR="00350614" w:rsidRPr="00F82FD7" w:rsidRDefault="00350614" w:rsidP="00350614">
      <w:pPr>
        <w:widowControl w:val="0"/>
        <w:autoSpaceDE w:val="0"/>
        <w:autoSpaceDN w:val="0"/>
        <w:spacing w:after="0" w:line="240" w:lineRule="auto"/>
        <w:rPr>
          <w:rFonts w:eastAsia="Times New Roman" w:cs="Times New Roman"/>
          <w:b/>
          <w:i/>
          <w:kern w:val="0"/>
        </w:rPr>
      </w:pPr>
    </w:p>
    <w:p w:rsidR="00350614" w:rsidRPr="00F82FD7" w:rsidRDefault="00350614" w:rsidP="00350614">
      <w:pPr>
        <w:widowControl w:val="0"/>
        <w:autoSpaceDE w:val="0"/>
        <w:autoSpaceDN w:val="0"/>
        <w:spacing w:after="0" w:line="240" w:lineRule="auto"/>
        <w:rPr>
          <w:rFonts w:eastAsia="Times New Roman" w:cs="Times New Roman"/>
          <w:b/>
          <w:i/>
          <w:kern w:val="0"/>
        </w:rPr>
      </w:pPr>
    </w:p>
    <w:p w:rsidR="00350614" w:rsidRPr="00F82FD7" w:rsidRDefault="00350614" w:rsidP="00350614">
      <w:pPr>
        <w:widowControl w:val="0"/>
        <w:autoSpaceDE w:val="0"/>
        <w:autoSpaceDN w:val="0"/>
        <w:spacing w:before="3" w:after="0" w:line="240" w:lineRule="auto"/>
        <w:rPr>
          <w:rFonts w:eastAsia="Times New Roman" w:cs="Times New Roman"/>
          <w:b/>
          <w:i/>
          <w:kern w:val="0"/>
        </w:rPr>
      </w:pPr>
    </w:p>
    <w:p w:rsidR="00350614" w:rsidRPr="00F82FD7" w:rsidRDefault="00350614" w:rsidP="00350614">
      <w:pPr>
        <w:pStyle w:val="Heading3"/>
        <w:rPr>
          <w:rFonts w:eastAsia="Times New Roman"/>
        </w:rPr>
      </w:pPr>
      <w:bookmarkStart w:id="272" w:name="_Toc207359532"/>
      <w:bookmarkStart w:id="273" w:name="_Toc208393478"/>
      <w:r w:rsidRPr="00F82FD7">
        <w:rPr>
          <w:rFonts w:eastAsia="Times New Roman"/>
          <w:w w:val="105"/>
        </w:rPr>
        <w:t xml:space="preserve">ИЗВЕШТАЈ РАДА </w:t>
      </w:r>
      <w:r w:rsidRPr="00D734F5">
        <w:t>ШКОЛСКОГ</w:t>
      </w:r>
      <w:r w:rsidRPr="00F82FD7">
        <w:rPr>
          <w:rFonts w:eastAsia="Times New Roman"/>
          <w:w w:val="105"/>
        </w:rPr>
        <w:t xml:space="preserve"> ОДБОРА</w:t>
      </w:r>
      <w:bookmarkEnd w:id="272"/>
      <w:bookmarkEnd w:id="273"/>
    </w:p>
    <w:p w:rsidR="00350614" w:rsidRPr="00F82FD7" w:rsidRDefault="00350614" w:rsidP="00350614">
      <w:pPr>
        <w:widowControl w:val="0"/>
        <w:autoSpaceDE w:val="0"/>
        <w:autoSpaceDN w:val="0"/>
        <w:spacing w:before="7" w:after="1" w:line="240" w:lineRule="auto"/>
        <w:rPr>
          <w:rFonts w:eastAsia="Times New Roman" w:cs="Times New Roman"/>
          <w:b/>
          <w:kern w:val="0"/>
        </w:rPr>
      </w:pPr>
    </w:p>
    <w:tbl>
      <w:tblPr>
        <w:tblpPr w:leftFromText="180" w:rightFromText="180" w:vertAnchor="text" w:tblpX="-188" w:tblpY="1"/>
        <w:tblOverlap w:val="never"/>
        <w:tblW w:w="97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14"/>
        <w:gridCol w:w="4173"/>
        <w:gridCol w:w="1793"/>
        <w:gridCol w:w="1913"/>
      </w:tblGrid>
      <w:tr w:rsidR="00350614" w:rsidRPr="00F82FD7" w:rsidTr="00DC63D3">
        <w:trPr>
          <w:trHeight w:val="882"/>
        </w:trPr>
        <w:tc>
          <w:tcPr>
            <w:tcW w:w="1914" w:type="dxa"/>
            <w:tcBorders>
              <w:right w:val="single" w:sz="4" w:space="0" w:color="FFFFFF" w:themeColor="background1"/>
            </w:tcBorders>
            <w:shd w:val="clear" w:color="auto" w:fill="002060"/>
          </w:tcPr>
          <w:p w:rsidR="00350614" w:rsidRPr="00F82FD7" w:rsidRDefault="00350614" w:rsidP="00DC63D3">
            <w:pPr>
              <w:widowControl w:val="0"/>
              <w:autoSpaceDE w:val="0"/>
              <w:autoSpaceDN w:val="0"/>
              <w:spacing w:before="146" w:after="0" w:line="268" w:lineRule="auto"/>
              <w:ind w:left="129" w:firstLine="395"/>
              <w:rPr>
                <w:rFonts w:eastAsia="Times New Roman" w:cs="Times New Roman"/>
                <w:b/>
                <w:kern w:val="0"/>
              </w:rPr>
            </w:pPr>
            <w:r w:rsidRPr="00F82FD7">
              <w:rPr>
                <w:rFonts w:eastAsia="Times New Roman" w:cs="Times New Roman"/>
                <w:b/>
                <w:w w:val="105"/>
                <w:kern w:val="0"/>
              </w:rPr>
              <w:t xml:space="preserve">ВРЕМЕ </w:t>
            </w:r>
            <w:r w:rsidRPr="00F82FD7">
              <w:rPr>
                <w:rFonts w:eastAsia="Times New Roman" w:cs="Times New Roman"/>
                <w:b/>
                <w:kern w:val="0"/>
              </w:rPr>
              <w:t>РЕАЛИЗАЦИЈЕ</w:t>
            </w:r>
          </w:p>
        </w:tc>
        <w:tc>
          <w:tcPr>
            <w:tcW w:w="4173" w:type="dxa"/>
            <w:tcBorders>
              <w:left w:val="single" w:sz="4" w:space="0" w:color="FFFFFF" w:themeColor="background1"/>
              <w:right w:val="single" w:sz="4" w:space="0" w:color="FFFFFF" w:themeColor="background1"/>
            </w:tcBorders>
            <w:shd w:val="clear" w:color="auto" w:fill="002060"/>
          </w:tcPr>
          <w:p w:rsidR="00350614" w:rsidRPr="00F82FD7" w:rsidRDefault="00350614" w:rsidP="00DC63D3">
            <w:pPr>
              <w:widowControl w:val="0"/>
              <w:autoSpaceDE w:val="0"/>
              <w:autoSpaceDN w:val="0"/>
              <w:spacing w:before="2"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ind w:left="426"/>
              <w:rPr>
                <w:rFonts w:eastAsia="Times New Roman" w:cs="Times New Roman"/>
                <w:b/>
                <w:kern w:val="0"/>
              </w:rPr>
            </w:pPr>
            <w:r w:rsidRPr="00F82FD7">
              <w:rPr>
                <w:rFonts w:eastAsia="Times New Roman" w:cs="Times New Roman"/>
                <w:b/>
                <w:w w:val="105"/>
                <w:kern w:val="0"/>
              </w:rPr>
              <w:t>АКТИВНОСТИ/ТЕМЕ, САДРЖАЈИ</w:t>
            </w:r>
          </w:p>
        </w:tc>
        <w:tc>
          <w:tcPr>
            <w:tcW w:w="1793" w:type="dxa"/>
            <w:tcBorders>
              <w:left w:val="single" w:sz="4" w:space="0" w:color="FFFFFF" w:themeColor="background1"/>
              <w:right w:val="single" w:sz="4" w:space="0" w:color="FFFFFF" w:themeColor="background1"/>
            </w:tcBorders>
            <w:shd w:val="clear" w:color="auto" w:fill="002060"/>
          </w:tcPr>
          <w:p w:rsidR="00350614" w:rsidRPr="00F82FD7" w:rsidRDefault="00350614" w:rsidP="00DC63D3">
            <w:pPr>
              <w:widowControl w:val="0"/>
              <w:autoSpaceDE w:val="0"/>
              <w:autoSpaceDN w:val="0"/>
              <w:spacing w:before="142" w:after="0" w:line="268" w:lineRule="auto"/>
              <w:ind w:left="129" w:firstLine="409"/>
              <w:rPr>
                <w:rFonts w:eastAsia="Times New Roman" w:cs="Times New Roman"/>
                <w:b/>
                <w:kern w:val="0"/>
              </w:rPr>
            </w:pPr>
            <w:r w:rsidRPr="00F82FD7">
              <w:rPr>
                <w:rFonts w:eastAsia="Times New Roman" w:cs="Times New Roman"/>
                <w:b/>
                <w:w w:val="105"/>
                <w:kern w:val="0"/>
              </w:rPr>
              <w:t xml:space="preserve">НАЧИН </w:t>
            </w:r>
            <w:r w:rsidRPr="00F82FD7">
              <w:rPr>
                <w:rFonts w:eastAsia="Times New Roman" w:cs="Times New Roman"/>
                <w:b/>
                <w:kern w:val="0"/>
              </w:rPr>
              <w:t>РЕАЛИЗАЦИЈЕ:</w:t>
            </w:r>
          </w:p>
        </w:tc>
        <w:tc>
          <w:tcPr>
            <w:tcW w:w="1913" w:type="dxa"/>
            <w:tcBorders>
              <w:left w:val="single" w:sz="4" w:space="0" w:color="FFFFFF" w:themeColor="background1"/>
            </w:tcBorders>
            <w:shd w:val="clear" w:color="auto" w:fill="002060"/>
          </w:tcPr>
          <w:p w:rsidR="00350614" w:rsidRPr="00F82FD7" w:rsidRDefault="00350614" w:rsidP="00DC63D3">
            <w:pPr>
              <w:widowControl w:val="0"/>
              <w:autoSpaceDE w:val="0"/>
              <w:autoSpaceDN w:val="0"/>
              <w:spacing w:after="0" w:line="276" w:lineRule="exact"/>
              <w:ind w:left="195" w:right="149"/>
              <w:jc w:val="center"/>
              <w:rPr>
                <w:rFonts w:eastAsia="Times New Roman" w:cs="Times New Roman"/>
                <w:b/>
                <w:kern w:val="0"/>
              </w:rPr>
            </w:pPr>
            <w:r w:rsidRPr="00F82FD7">
              <w:rPr>
                <w:rFonts w:eastAsia="Times New Roman" w:cs="Times New Roman"/>
                <w:b/>
                <w:w w:val="95"/>
                <w:kern w:val="0"/>
              </w:rPr>
              <w:t>носиоци</w:t>
            </w:r>
          </w:p>
          <w:p w:rsidR="00350614" w:rsidRPr="00F82FD7" w:rsidRDefault="00350614" w:rsidP="00DC63D3">
            <w:pPr>
              <w:widowControl w:val="0"/>
              <w:autoSpaceDE w:val="0"/>
              <w:autoSpaceDN w:val="0"/>
              <w:spacing w:after="0" w:line="210" w:lineRule="exact"/>
              <w:ind w:left="194" w:right="149"/>
              <w:jc w:val="center"/>
              <w:rPr>
                <w:rFonts w:eastAsia="Times New Roman" w:cs="Times New Roman"/>
                <w:b/>
                <w:kern w:val="0"/>
              </w:rPr>
            </w:pPr>
            <w:r w:rsidRPr="00F82FD7">
              <w:rPr>
                <w:rFonts w:eastAsia="Times New Roman" w:cs="Times New Roman"/>
                <w:b/>
                <w:w w:val="105"/>
                <w:kern w:val="0"/>
              </w:rPr>
              <w:t>РЕАЛИЗАЦИЈЕ</w:t>
            </w:r>
          </w:p>
          <w:p w:rsidR="00350614" w:rsidRPr="00F82FD7" w:rsidRDefault="00350614" w:rsidP="00DC63D3">
            <w:pPr>
              <w:widowControl w:val="0"/>
              <w:autoSpaceDE w:val="0"/>
              <w:autoSpaceDN w:val="0"/>
              <w:spacing w:before="22" w:after="0" w:line="203" w:lineRule="exact"/>
              <w:ind w:left="198" w:right="149"/>
              <w:jc w:val="center"/>
              <w:rPr>
                <w:rFonts w:eastAsia="Times New Roman" w:cs="Times New Roman"/>
                <w:b/>
                <w:kern w:val="0"/>
              </w:rPr>
            </w:pPr>
            <w:r w:rsidRPr="00F82FD7">
              <w:rPr>
                <w:rFonts w:eastAsia="Times New Roman" w:cs="Times New Roman"/>
                <w:b/>
                <w:w w:val="105"/>
                <w:kern w:val="0"/>
              </w:rPr>
              <w:t>ИСАРАДНИЦИ</w:t>
            </w:r>
          </w:p>
        </w:tc>
      </w:tr>
      <w:tr w:rsidR="00350614" w:rsidRPr="00F82FD7" w:rsidTr="00DC63D3">
        <w:trPr>
          <w:trHeight w:val="677"/>
        </w:trPr>
        <w:tc>
          <w:tcPr>
            <w:tcW w:w="1914" w:type="dxa"/>
            <w:vMerge w:val="restart"/>
          </w:tcPr>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before="3"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ind w:left="232"/>
              <w:rPr>
                <w:rFonts w:eastAsia="Times New Roman" w:cs="Times New Roman"/>
                <w:b/>
                <w:kern w:val="0"/>
              </w:rPr>
            </w:pPr>
            <w:r w:rsidRPr="00F82FD7">
              <w:rPr>
                <w:rFonts w:eastAsia="Times New Roman" w:cs="Times New Roman"/>
                <w:b/>
                <w:w w:val="105"/>
                <w:kern w:val="0"/>
              </w:rPr>
              <w:t>СЕПТЕМБАР</w:t>
            </w:r>
          </w:p>
        </w:tc>
        <w:tc>
          <w:tcPr>
            <w:tcW w:w="4173" w:type="dxa"/>
            <w:vMerge w:val="restart"/>
          </w:tcPr>
          <w:p w:rsidR="00350614" w:rsidRPr="00F82FD7" w:rsidRDefault="00350614" w:rsidP="00DC63D3">
            <w:pPr>
              <w:widowControl w:val="0"/>
              <w:tabs>
                <w:tab w:val="left" w:pos="392"/>
              </w:tabs>
              <w:autoSpaceDE w:val="0"/>
              <w:autoSpaceDN w:val="0"/>
              <w:spacing w:after="0" w:line="264" w:lineRule="auto"/>
              <w:ind w:left="138" w:right="190"/>
              <w:rPr>
                <w:rFonts w:eastAsia="Times New Roman" w:cs="Times New Roman"/>
                <w:kern w:val="0"/>
                <w:lang/>
              </w:rPr>
            </w:pPr>
            <w:r w:rsidRPr="00F82FD7">
              <w:rPr>
                <w:rFonts w:eastAsia="Times New Roman" w:cs="Times New Roman"/>
                <w:kern w:val="0"/>
                <w:lang/>
              </w:rPr>
              <w:t>Седница Школског одбора одржана 13.9.2024..</w:t>
            </w:r>
          </w:p>
          <w:p w:rsidR="00350614" w:rsidRPr="00F82FD7" w:rsidRDefault="00350614" w:rsidP="00DC63D3">
            <w:pPr>
              <w:widowControl w:val="0"/>
              <w:tabs>
                <w:tab w:val="left" w:pos="392"/>
              </w:tabs>
              <w:autoSpaceDE w:val="0"/>
              <w:autoSpaceDN w:val="0"/>
              <w:spacing w:after="0" w:line="264" w:lineRule="auto"/>
              <w:ind w:left="138" w:right="190"/>
              <w:rPr>
                <w:rFonts w:eastAsia="Times New Roman" w:cs="Times New Roman"/>
                <w:kern w:val="0"/>
                <w:lang/>
              </w:rPr>
            </w:pPr>
          </w:p>
          <w:p w:rsidR="00350614" w:rsidRPr="00F82FD7" w:rsidRDefault="00350614">
            <w:pPr>
              <w:widowControl w:val="0"/>
              <w:numPr>
                <w:ilvl w:val="0"/>
                <w:numId w:val="64"/>
              </w:numPr>
              <w:tabs>
                <w:tab w:val="left" w:pos="392"/>
              </w:tabs>
              <w:autoSpaceDE w:val="0"/>
              <w:autoSpaceDN w:val="0"/>
              <w:spacing w:before="17" w:after="0" w:line="268" w:lineRule="auto"/>
              <w:ind w:right="822" w:hanging="293"/>
              <w:rPr>
                <w:rFonts w:eastAsia="Times New Roman" w:cs="Times New Roman"/>
                <w:kern w:val="0"/>
              </w:rPr>
            </w:pPr>
            <w:r w:rsidRPr="00F82FD7">
              <w:rPr>
                <w:rFonts w:eastAsia="Times New Roman" w:cs="Times New Roman"/>
                <w:w w:val="105"/>
                <w:kern w:val="0"/>
              </w:rPr>
              <w:t>Усвојен Извештај о раду школе за 202</w:t>
            </w:r>
            <w:r w:rsidRPr="00F82FD7">
              <w:rPr>
                <w:rFonts w:eastAsia="Times New Roman" w:cs="Times New Roman"/>
                <w:w w:val="105"/>
                <w:kern w:val="0"/>
                <w:lang/>
              </w:rPr>
              <w:t>3</w:t>
            </w:r>
            <w:r w:rsidRPr="00F82FD7">
              <w:rPr>
                <w:rFonts w:eastAsia="Times New Roman" w:cs="Times New Roman"/>
                <w:w w:val="105"/>
                <w:kern w:val="0"/>
              </w:rPr>
              <w:t>/202</w:t>
            </w:r>
            <w:r w:rsidRPr="00F82FD7">
              <w:rPr>
                <w:rFonts w:eastAsia="Times New Roman" w:cs="Times New Roman"/>
                <w:w w:val="105"/>
                <w:kern w:val="0"/>
                <w:lang/>
              </w:rPr>
              <w:t>4</w:t>
            </w:r>
            <w:r w:rsidRPr="00F82FD7">
              <w:rPr>
                <w:rFonts w:eastAsia="Times New Roman" w:cs="Times New Roman"/>
                <w:w w:val="105"/>
                <w:kern w:val="0"/>
              </w:rPr>
              <w:t>.Годину</w:t>
            </w:r>
          </w:p>
          <w:p w:rsidR="00350614" w:rsidRPr="00F82FD7" w:rsidRDefault="00350614">
            <w:pPr>
              <w:widowControl w:val="0"/>
              <w:numPr>
                <w:ilvl w:val="0"/>
                <w:numId w:val="64"/>
              </w:numPr>
              <w:tabs>
                <w:tab w:val="left" w:pos="392"/>
              </w:tabs>
              <w:autoSpaceDE w:val="0"/>
              <w:autoSpaceDN w:val="0"/>
              <w:spacing w:before="17" w:after="0" w:line="268" w:lineRule="auto"/>
              <w:ind w:right="822" w:hanging="293"/>
              <w:rPr>
                <w:rFonts w:eastAsia="Times New Roman" w:cs="Times New Roman"/>
                <w:kern w:val="0"/>
              </w:rPr>
            </w:pPr>
            <w:r w:rsidRPr="00F82FD7">
              <w:rPr>
                <w:rFonts w:eastAsia="Times New Roman" w:cs="Times New Roman"/>
                <w:kern w:val="0"/>
                <w:lang/>
              </w:rPr>
              <w:t xml:space="preserve">Усвојен Школски  развојни  план за период 2024/2027. </w:t>
            </w:r>
          </w:p>
          <w:p w:rsidR="00350614" w:rsidRPr="00F82FD7" w:rsidRDefault="00350614">
            <w:pPr>
              <w:widowControl w:val="0"/>
              <w:numPr>
                <w:ilvl w:val="0"/>
                <w:numId w:val="64"/>
              </w:numPr>
              <w:tabs>
                <w:tab w:val="left" w:pos="387"/>
              </w:tabs>
              <w:autoSpaceDE w:val="0"/>
              <w:autoSpaceDN w:val="0"/>
              <w:spacing w:before="173" w:after="0" w:line="264" w:lineRule="auto"/>
              <w:ind w:left="389" w:right="132" w:hanging="293"/>
              <w:rPr>
                <w:rFonts w:eastAsia="Times New Roman" w:cs="Times New Roman"/>
                <w:kern w:val="0"/>
              </w:rPr>
            </w:pPr>
            <w:r w:rsidRPr="00F82FD7">
              <w:rPr>
                <w:rFonts w:eastAsia="Times New Roman" w:cs="Times New Roman"/>
                <w:w w:val="105"/>
                <w:kern w:val="0"/>
              </w:rPr>
              <w:t>Усвојен извештај о</w:t>
            </w:r>
            <w:r w:rsidRPr="00F82FD7">
              <w:rPr>
                <w:rFonts w:eastAsia="Times New Roman" w:cs="Times New Roman"/>
                <w:w w:val="105"/>
                <w:kern w:val="0"/>
                <w:lang/>
              </w:rPr>
              <w:t xml:space="preserve"> раду директора</w:t>
            </w:r>
          </w:p>
          <w:p w:rsidR="00350614" w:rsidRPr="00F82FD7" w:rsidRDefault="00350614">
            <w:pPr>
              <w:widowControl w:val="0"/>
              <w:numPr>
                <w:ilvl w:val="0"/>
                <w:numId w:val="64"/>
              </w:numPr>
              <w:tabs>
                <w:tab w:val="left" w:pos="387"/>
              </w:tabs>
              <w:autoSpaceDE w:val="0"/>
              <w:autoSpaceDN w:val="0"/>
              <w:spacing w:before="173" w:after="0" w:line="264" w:lineRule="auto"/>
              <w:ind w:left="389" w:right="132" w:hanging="293"/>
              <w:rPr>
                <w:rFonts w:eastAsia="Times New Roman" w:cs="Times New Roman"/>
                <w:kern w:val="0"/>
              </w:rPr>
            </w:pPr>
            <w:r w:rsidRPr="00F82FD7">
              <w:rPr>
                <w:rFonts w:eastAsia="Times New Roman" w:cs="Times New Roman"/>
                <w:w w:val="105"/>
                <w:kern w:val="0"/>
                <w:lang/>
              </w:rPr>
              <w:t>Школски одбор дао сагласност на Правилник о систематизацији радних места за школску 2024-2025.годину</w:t>
            </w:r>
          </w:p>
          <w:p w:rsidR="00350614" w:rsidRPr="00F82FD7" w:rsidRDefault="00350614">
            <w:pPr>
              <w:widowControl w:val="0"/>
              <w:numPr>
                <w:ilvl w:val="0"/>
                <w:numId w:val="64"/>
              </w:numPr>
              <w:tabs>
                <w:tab w:val="left" w:pos="387"/>
              </w:tabs>
              <w:autoSpaceDE w:val="0"/>
              <w:autoSpaceDN w:val="0"/>
              <w:spacing w:before="173" w:after="0" w:line="264" w:lineRule="auto"/>
              <w:ind w:left="389" w:right="132" w:hanging="293"/>
              <w:rPr>
                <w:rFonts w:eastAsia="Times New Roman" w:cs="Times New Roman"/>
                <w:kern w:val="0"/>
              </w:rPr>
            </w:pPr>
            <w:r w:rsidRPr="00F82FD7">
              <w:rPr>
                <w:rFonts w:eastAsia="Times New Roman" w:cs="Times New Roman"/>
                <w:w w:val="105"/>
                <w:kern w:val="0"/>
                <w:lang/>
              </w:rPr>
              <w:t>Усвојена је информација о почетку школске године</w:t>
            </w:r>
          </w:p>
          <w:p w:rsidR="00350614" w:rsidRPr="00F82FD7" w:rsidRDefault="00350614">
            <w:pPr>
              <w:widowControl w:val="0"/>
              <w:numPr>
                <w:ilvl w:val="0"/>
                <w:numId w:val="64"/>
              </w:numPr>
              <w:tabs>
                <w:tab w:val="left" w:pos="387"/>
              </w:tabs>
              <w:autoSpaceDE w:val="0"/>
              <w:autoSpaceDN w:val="0"/>
              <w:spacing w:before="173" w:after="0" w:line="264" w:lineRule="auto"/>
              <w:ind w:left="389" w:right="132" w:hanging="293"/>
              <w:rPr>
                <w:rFonts w:eastAsia="Times New Roman" w:cs="Times New Roman"/>
                <w:kern w:val="0"/>
              </w:rPr>
            </w:pPr>
            <w:r w:rsidRPr="00F82FD7">
              <w:rPr>
                <w:rFonts w:eastAsia="Times New Roman" w:cs="Times New Roman"/>
                <w:w w:val="105"/>
                <w:kern w:val="0"/>
              </w:rPr>
              <w:t>Усвојен Годишњи план рада школе за школску 202</w:t>
            </w:r>
            <w:r w:rsidRPr="00F82FD7">
              <w:rPr>
                <w:rFonts w:eastAsia="Times New Roman" w:cs="Times New Roman"/>
                <w:w w:val="105"/>
                <w:kern w:val="0"/>
                <w:lang/>
              </w:rPr>
              <w:t>4</w:t>
            </w:r>
            <w:r w:rsidRPr="00F82FD7">
              <w:rPr>
                <w:rFonts w:eastAsia="Times New Roman" w:cs="Times New Roman"/>
                <w:w w:val="105"/>
                <w:kern w:val="0"/>
              </w:rPr>
              <w:t>/202</w:t>
            </w:r>
            <w:r w:rsidRPr="00F82FD7">
              <w:rPr>
                <w:rFonts w:eastAsia="Times New Roman" w:cs="Times New Roman"/>
                <w:w w:val="105"/>
                <w:kern w:val="0"/>
                <w:lang/>
              </w:rPr>
              <w:t>5</w:t>
            </w:r>
            <w:r w:rsidRPr="00F82FD7">
              <w:rPr>
                <w:rFonts w:eastAsia="Times New Roman" w:cs="Times New Roman"/>
                <w:w w:val="105"/>
                <w:kern w:val="0"/>
              </w:rPr>
              <w:t>.</w:t>
            </w:r>
            <w:r w:rsidRPr="00F82FD7">
              <w:rPr>
                <w:rFonts w:eastAsia="Times New Roman" w:cs="Times New Roman"/>
                <w:w w:val="105"/>
                <w:kern w:val="0"/>
                <w:lang/>
              </w:rPr>
              <w:t>г</w:t>
            </w:r>
            <w:r w:rsidRPr="00F82FD7">
              <w:rPr>
                <w:rFonts w:eastAsia="Times New Roman" w:cs="Times New Roman"/>
                <w:w w:val="105"/>
                <w:kern w:val="0"/>
              </w:rPr>
              <w:t>одину</w:t>
            </w:r>
          </w:p>
          <w:p w:rsidR="00350614" w:rsidRPr="00F82FD7" w:rsidRDefault="00350614">
            <w:pPr>
              <w:widowControl w:val="0"/>
              <w:numPr>
                <w:ilvl w:val="0"/>
                <w:numId w:val="64"/>
              </w:numPr>
              <w:tabs>
                <w:tab w:val="left" w:pos="387"/>
              </w:tabs>
              <w:autoSpaceDE w:val="0"/>
              <w:autoSpaceDN w:val="0"/>
              <w:spacing w:before="173" w:after="0" w:line="264" w:lineRule="auto"/>
              <w:ind w:left="389" w:right="132" w:hanging="293"/>
              <w:rPr>
                <w:rFonts w:eastAsia="Times New Roman" w:cs="Times New Roman"/>
                <w:kern w:val="0"/>
              </w:rPr>
            </w:pPr>
            <w:r w:rsidRPr="00F82FD7">
              <w:rPr>
                <w:rFonts w:eastAsia="Times New Roman" w:cs="Times New Roman"/>
                <w:w w:val="105"/>
                <w:kern w:val="0"/>
                <w:lang/>
              </w:rPr>
              <w:t>Усвојен Анекс школског програма за школску 2024/2025.</w:t>
            </w:r>
          </w:p>
          <w:p w:rsidR="00350614" w:rsidRPr="00F82FD7" w:rsidRDefault="00350614">
            <w:pPr>
              <w:widowControl w:val="0"/>
              <w:numPr>
                <w:ilvl w:val="0"/>
                <w:numId w:val="64"/>
              </w:numPr>
              <w:tabs>
                <w:tab w:val="left" w:pos="387"/>
              </w:tabs>
              <w:autoSpaceDE w:val="0"/>
              <w:autoSpaceDN w:val="0"/>
              <w:spacing w:before="173" w:after="0" w:line="264" w:lineRule="auto"/>
              <w:ind w:left="389" w:right="132" w:hanging="293"/>
              <w:rPr>
                <w:rFonts w:eastAsia="Times New Roman" w:cs="Times New Roman"/>
                <w:kern w:val="0"/>
              </w:rPr>
            </w:pPr>
            <w:r w:rsidRPr="00F82FD7">
              <w:rPr>
                <w:rFonts w:eastAsia="Times New Roman" w:cs="Times New Roman"/>
                <w:w w:val="105"/>
                <w:kern w:val="0"/>
                <w:lang/>
              </w:rPr>
              <w:t>Усвојен План стручног усавршавања запослених у школској 2024/2025.</w:t>
            </w:r>
          </w:p>
          <w:p w:rsidR="00350614" w:rsidRPr="00F82FD7" w:rsidRDefault="00350614">
            <w:pPr>
              <w:widowControl w:val="0"/>
              <w:numPr>
                <w:ilvl w:val="0"/>
                <w:numId w:val="64"/>
              </w:numPr>
              <w:tabs>
                <w:tab w:val="left" w:pos="387"/>
              </w:tabs>
              <w:autoSpaceDE w:val="0"/>
              <w:autoSpaceDN w:val="0"/>
              <w:spacing w:before="173" w:after="0" w:line="264" w:lineRule="auto"/>
              <w:ind w:left="389" w:right="132" w:hanging="293"/>
              <w:rPr>
                <w:rFonts w:eastAsia="Times New Roman" w:cs="Times New Roman"/>
                <w:kern w:val="0"/>
              </w:rPr>
            </w:pPr>
            <w:r w:rsidRPr="00F82FD7">
              <w:rPr>
                <w:rFonts w:eastAsia="Times New Roman" w:cs="Times New Roman"/>
                <w:w w:val="105"/>
                <w:kern w:val="0"/>
                <w:lang/>
              </w:rPr>
              <w:t>Чланови Школског одбора информисани о реализацији манифестације „Михољски сусрети села“ која ће се у школи, а под покровитељством Министарства за бригу о селу, одржати 26.9.2024.године</w:t>
            </w:r>
          </w:p>
          <w:p w:rsidR="00350614" w:rsidRPr="00F82FD7" w:rsidRDefault="00350614" w:rsidP="00DC63D3">
            <w:pPr>
              <w:widowControl w:val="0"/>
              <w:tabs>
                <w:tab w:val="left" w:pos="387"/>
              </w:tabs>
              <w:autoSpaceDE w:val="0"/>
              <w:autoSpaceDN w:val="0"/>
              <w:spacing w:before="173" w:after="0" w:line="264" w:lineRule="auto"/>
              <w:ind w:left="96" w:right="132"/>
              <w:rPr>
                <w:rFonts w:eastAsia="Times New Roman" w:cs="Times New Roman"/>
                <w:kern w:val="0"/>
              </w:rPr>
            </w:pPr>
          </w:p>
          <w:p w:rsidR="00350614" w:rsidRPr="00F82FD7" w:rsidRDefault="00350614" w:rsidP="00DC63D3">
            <w:pPr>
              <w:widowControl w:val="0"/>
              <w:tabs>
                <w:tab w:val="left" w:pos="387"/>
              </w:tabs>
              <w:autoSpaceDE w:val="0"/>
              <w:autoSpaceDN w:val="0"/>
              <w:spacing w:before="168" w:after="0" w:line="264" w:lineRule="auto"/>
              <w:ind w:left="389" w:right="500"/>
              <w:rPr>
                <w:rFonts w:eastAsia="Times New Roman" w:cs="Times New Roman"/>
                <w:kern w:val="0"/>
              </w:rPr>
            </w:pPr>
          </w:p>
        </w:tc>
        <w:tc>
          <w:tcPr>
            <w:tcW w:w="1793" w:type="dxa"/>
          </w:tcPr>
          <w:p w:rsidR="00350614" w:rsidRPr="00F82FD7" w:rsidRDefault="00350614" w:rsidP="00DC63D3">
            <w:pPr>
              <w:widowControl w:val="0"/>
              <w:autoSpaceDE w:val="0"/>
              <w:autoSpaceDN w:val="0"/>
              <w:spacing w:before="3"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ind w:left="303" w:right="256"/>
              <w:jc w:val="center"/>
              <w:rPr>
                <w:rFonts w:eastAsia="Times New Roman" w:cs="Times New Roman"/>
                <w:kern w:val="0"/>
              </w:rPr>
            </w:pPr>
            <w:r w:rsidRPr="00F82FD7">
              <w:rPr>
                <w:rFonts w:eastAsia="Times New Roman" w:cs="Times New Roman"/>
                <w:w w:val="105"/>
                <w:kern w:val="0"/>
              </w:rPr>
              <w:t>Презентација</w:t>
            </w:r>
          </w:p>
        </w:tc>
        <w:tc>
          <w:tcPr>
            <w:tcW w:w="1913" w:type="dxa"/>
            <w:tcBorders>
              <w:right w:val="single" w:sz="2" w:space="0" w:color="000000"/>
            </w:tcBorders>
          </w:tcPr>
          <w:p w:rsidR="00350614" w:rsidRPr="00F82FD7" w:rsidRDefault="00350614" w:rsidP="00DC63D3">
            <w:pPr>
              <w:widowControl w:val="0"/>
              <w:autoSpaceDE w:val="0"/>
              <w:autoSpaceDN w:val="0"/>
              <w:spacing w:before="3"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ind w:left="185" w:right="131"/>
              <w:jc w:val="center"/>
              <w:rPr>
                <w:rFonts w:eastAsia="Times New Roman" w:cs="Times New Roman"/>
                <w:kern w:val="0"/>
              </w:rPr>
            </w:pPr>
            <w:r w:rsidRPr="00F82FD7">
              <w:rPr>
                <w:rFonts w:eastAsia="Times New Roman" w:cs="Times New Roman"/>
                <w:w w:val="105"/>
                <w:kern w:val="0"/>
              </w:rPr>
              <w:t>Директор</w:t>
            </w:r>
          </w:p>
        </w:tc>
      </w:tr>
      <w:tr w:rsidR="00350614" w:rsidRPr="00F82FD7" w:rsidTr="00DC63D3">
        <w:trPr>
          <w:trHeight w:val="552"/>
        </w:trPr>
        <w:tc>
          <w:tcPr>
            <w:tcW w:w="1914" w:type="dxa"/>
            <w:vMerge/>
            <w:tcBorders>
              <w:top w:val="nil"/>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73" w:type="dxa"/>
            <w:vMerge/>
            <w:tcBorders>
              <w:top w:val="nil"/>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793" w:type="dxa"/>
            <w:tcBorders>
              <w:bottom w:val="single" w:sz="2" w:space="0" w:color="000000"/>
            </w:tcBorders>
          </w:tcPr>
          <w:p w:rsidR="00350614" w:rsidRPr="00F82FD7" w:rsidRDefault="00350614" w:rsidP="00DC63D3">
            <w:pPr>
              <w:widowControl w:val="0"/>
              <w:autoSpaceDE w:val="0"/>
              <w:autoSpaceDN w:val="0"/>
              <w:spacing w:before="3"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ind w:left="303" w:right="267"/>
              <w:jc w:val="center"/>
              <w:rPr>
                <w:rFonts w:eastAsia="Times New Roman" w:cs="Times New Roman"/>
                <w:kern w:val="0"/>
              </w:rPr>
            </w:pPr>
            <w:r w:rsidRPr="00F82FD7">
              <w:rPr>
                <w:rFonts w:eastAsia="Times New Roman" w:cs="Times New Roman"/>
                <w:w w:val="105"/>
                <w:kern w:val="0"/>
              </w:rPr>
              <w:t>Презентација</w:t>
            </w:r>
          </w:p>
        </w:tc>
        <w:tc>
          <w:tcPr>
            <w:tcW w:w="1913" w:type="dxa"/>
            <w:tcBorders>
              <w:bottom w:val="single" w:sz="2" w:space="0" w:color="000000"/>
              <w:right w:val="single" w:sz="2" w:space="0" w:color="000000"/>
            </w:tcBorders>
          </w:tcPr>
          <w:p w:rsidR="00350614" w:rsidRPr="00F82FD7" w:rsidRDefault="00350614" w:rsidP="00DC63D3">
            <w:pPr>
              <w:widowControl w:val="0"/>
              <w:autoSpaceDE w:val="0"/>
              <w:autoSpaceDN w:val="0"/>
              <w:spacing w:before="8"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ind w:left="185" w:right="141"/>
              <w:jc w:val="center"/>
              <w:rPr>
                <w:rFonts w:eastAsia="Times New Roman" w:cs="Times New Roman"/>
                <w:kern w:val="0"/>
              </w:rPr>
            </w:pPr>
            <w:r w:rsidRPr="00F82FD7">
              <w:rPr>
                <w:rFonts w:eastAsia="Times New Roman" w:cs="Times New Roman"/>
                <w:w w:val="105"/>
                <w:kern w:val="0"/>
              </w:rPr>
              <w:t>Директор</w:t>
            </w:r>
          </w:p>
        </w:tc>
      </w:tr>
      <w:tr w:rsidR="00350614" w:rsidRPr="00F82FD7" w:rsidTr="00DC63D3">
        <w:trPr>
          <w:trHeight w:val="662"/>
        </w:trPr>
        <w:tc>
          <w:tcPr>
            <w:tcW w:w="1914" w:type="dxa"/>
            <w:vMerge/>
            <w:tcBorders>
              <w:top w:val="nil"/>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73" w:type="dxa"/>
            <w:vMerge/>
            <w:tcBorders>
              <w:top w:val="nil"/>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793" w:type="dxa"/>
            <w:tcBorders>
              <w:top w:val="single" w:sz="2" w:space="0" w:color="000000"/>
              <w:bottom w:val="single" w:sz="2" w:space="0" w:color="000000"/>
            </w:tcBorders>
          </w:tcPr>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before="128" w:after="0" w:line="240" w:lineRule="auto"/>
              <w:ind w:left="303" w:right="267"/>
              <w:jc w:val="center"/>
              <w:rPr>
                <w:rFonts w:eastAsia="Times New Roman" w:cs="Times New Roman"/>
                <w:kern w:val="0"/>
              </w:rPr>
            </w:pPr>
            <w:r w:rsidRPr="00F82FD7">
              <w:rPr>
                <w:rFonts w:eastAsia="Times New Roman" w:cs="Times New Roman"/>
                <w:w w:val="105"/>
                <w:kern w:val="0"/>
              </w:rPr>
              <w:t>Презентација</w:t>
            </w:r>
          </w:p>
        </w:tc>
        <w:tc>
          <w:tcPr>
            <w:tcW w:w="1913" w:type="dxa"/>
            <w:tcBorders>
              <w:top w:val="single" w:sz="2" w:space="0" w:color="000000"/>
              <w:bottom w:val="single" w:sz="2" w:space="0" w:color="000000"/>
            </w:tcBorders>
          </w:tcPr>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before="133" w:after="0" w:line="240" w:lineRule="auto"/>
              <w:ind w:left="198" w:right="143"/>
              <w:jc w:val="center"/>
              <w:rPr>
                <w:rFonts w:eastAsia="Times New Roman" w:cs="Times New Roman"/>
                <w:kern w:val="0"/>
              </w:rPr>
            </w:pPr>
            <w:r w:rsidRPr="00F82FD7">
              <w:rPr>
                <w:rFonts w:eastAsia="Times New Roman" w:cs="Times New Roman"/>
                <w:w w:val="105"/>
                <w:kern w:val="0"/>
              </w:rPr>
              <w:t>Директор</w:t>
            </w:r>
          </w:p>
        </w:tc>
      </w:tr>
      <w:tr w:rsidR="00350614" w:rsidRPr="00F82FD7" w:rsidTr="00DC63D3">
        <w:trPr>
          <w:trHeight w:val="4550"/>
        </w:trPr>
        <w:tc>
          <w:tcPr>
            <w:tcW w:w="1914" w:type="dxa"/>
            <w:vMerge/>
            <w:tcBorders>
              <w:top w:val="nil"/>
              <w:bottom w:val="single" w:sz="4" w:space="0" w:color="auto"/>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73" w:type="dxa"/>
            <w:vMerge/>
            <w:tcBorders>
              <w:top w:val="nil"/>
              <w:bottom w:val="single" w:sz="4" w:space="0" w:color="auto"/>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793" w:type="dxa"/>
            <w:tcBorders>
              <w:top w:val="single" w:sz="2" w:space="0" w:color="000000"/>
              <w:bottom w:val="single" w:sz="4" w:space="0" w:color="auto"/>
            </w:tcBorders>
          </w:tcPr>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before="162" w:after="0" w:line="240" w:lineRule="auto"/>
              <w:ind w:left="303" w:right="275"/>
              <w:jc w:val="center"/>
              <w:rPr>
                <w:rFonts w:eastAsia="Times New Roman" w:cs="Times New Roman"/>
                <w:kern w:val="0"/>
              </w:rPr>
            </w:pPr>
            <w:r w:rsidRPr="00F82FD7">
              <w:rPr>
                <w:rFonts w:eastAsia="Times New Roman" w:cs="Times New Roman"/>
                <w:w w:val="105"/>
                <w:kern w:val="0"/>
              </w:rPr>
              <w:t>Презентација</w:t>
            </w:r>
          </w:p>
        </w:tc>
        <w:tc>
          <w:tcPr>
            <w:tcW w:w="1913" w:type="dxa"/>
            <w:tcBorders>
              <w:top w:val="single" w:sz="2" w:space="0" w:color="000000"/>
              <w:bottom w:val="single" w:sz="4" w:space="0" w:color="auto"/>
            </w:tcBorders>
          </w:tcPr>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before="167" w:after="0" w:line="240" w:lineRule="auto"/>
              <w:ind w:left="188" w:right="149"/>
              <w:jc w:val="center"/>
              <w:rPr>
                <w:rFonts w:eastAsia="Times New Roman" w:cs="Times New Roman"/>
                <w:kern w:val="0"/>
              </w:rPr>
            </w:pPr>
            <w:r w:rsidRPr="00F82FD7">
              <w:rPr>
                <w:rFonts w:eastAsia="Times New Roman" w:cs="Times New Roman"/>
                <w:w w:val="105"/>
                <w:kern w:val="0"/>
              </w:rPr>
              <w:t>Директор</w:t>
            </w:r>
          </w:p>
        </w:tc>
      </w:tr>
      <w:tr w:rsidR="00350614" w:rsidRPr="00F82FD7" w:rsidTr="00DC63D3">
        <w:trPr>
          <w:trHeight w:val="364"/>
        </w:trPr>
        <w:tc>
          <w:tcPr>
            <w:tcW w:w="1914" w:type="dxa"/>
            <w:vMerge w:val="restart"/>
            <w:tcBorders>
              <w:left w:val="single" w:sz="4" w:space="0" w:color="auto"/>
            </w:tcBorders>
          </w:tcPr>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before="136" w:after="0" w:line="240" w:lineRule="auto"/>
              <w:ind w:left="288"/>
              <w:rPr>
                <w:rFonts w:eastAsia="Times New Roman" w:cs="Times New Roman"/>
                <w:b/>
                <w:kern w:val="0"/>
              </w:rPr>
            </w:pPr>
            <w:r w:rsidRPr="00F82FD7">
              <w:rPr>
                <w:rFonts w:eastAsia="Times New Roman" w:cs="Times New Roman"/>
                <w:b/>
                <w:w w:val="105"/>
                <w:kern w:val="0"/>
              </w:rPr>
              <w:t>НОВЕМБАР</w:t>
            </w:r>
          </w:p>
        </w:tc>
        <w:tc>
          <w:tcPr>
            <w:tcW w:w="4173" w:type="dxa"/>
            <w:vMerge w:val="restart"/>
          </w:tcPr>
          <w:p w:rsidR="00350614" w:rsidRPr="00F82FD7" w:rsidRDefault="00350614" w:rsidP="00DC63D3">
            <w:pPr>
              <w:widowControl w:val="0"/>
              <w:tabs>
                <w:tab w:val="left" w:pos="392"/>
              </w:tabs>
              <w:autoSpaceDE w:val="0"/>
              <w:autoSpaceDN w:val="0"/>
              <w:spacing w:after="0" w:line="264" w:lineRule="auto"/>
              <w:ind w:left="138" w:right="190"/>
              <w:rPr>
                <w:rFonts w:eastAsia="Times New Roman" w:cs="Times New Roman"/>
                <w:kern w:val="0"/>
                <w:lang/>
              </w:rPr>
            </w:pPr>
            <w:r w:rsidRPr="00F82FD7">
              <w:rPr>
                <w:rFonts w:eastAsia="Times New Roman" w:cs="Times New Roman"/>
                <w:kern w:val="0"/>
                <w:lang/>
              </w:rPr>
              <w:t>Седница Школског одбора одржана 26.11.2024..</w:t>
            </w:r>
          </w:p>
          <w:p w:rsidR="00350614" w:rsidRPr="00F82FD7" w:rsidRDefault="00350614" w:rsidP="00DC63D3">
            <w:pPr>
              <w:widowControl w:val="0"/>
              <w:tabs>
                <w:tab w:val="left" w:pos="382"/>
              </w:tabs>
              <w:autoSpaceDE w:val="0"/>
              <w:autoSpaceDN w:val="0"/>
              <w:spacing w:before="17" w:after="0" w:line="268" w:lineRule="auto"/>
              <w:ind w:right="208"/>
              <w:rPr>
                <w:rFonts w:eastAsia="Times New Roman" w:cs="Times New Roman"/>
                <w:kern w:val="0"/>
              </w:rPr>
            </w:pPr>
          </w:p>
          <w:p w:rsidR="00350614" w:rsidRPr="00F82FD7" w:rsidRDefault="00350614">
            <w:pPr>
              <w:widowControl w:val="0"/>
              <w:numPr>
                <w:ilvl w:val="0"/>
                <w:numId w:val="63"/>
              </w:numPr>
              <w:tabs>
                <w:tab w:val="left" w:pos="382"/>
              </w:tabs>
              <w:autoSpaceDE w:val="0"/>
              <w:autoSpaceDN w:val="0"/>
              <w:spacing w:before="17" w:after="0" w:line="268" w:lineRule="auto"/>
              <w:ind w:right="208" w:hanging="286"/>
              <w:jc w:val="both"/>
              <w:rPr>
                <w:rFonts w:eastAsia="Times New Roman" w:cs="Times New Roman"/>
                <w:kern w:val="0"/>
              </w:rPr>
            </w:pPr>
            <w:r w:rsidRPr="00F82FD7">
              <w:rPr>
                <w:rFonts w:eastAsia="Times New Roman" w:cs="Times New Roman"/>
                <w:w w:val="105"/>
                <w:kern w:val="0"/>
              </w:rPr>
              <w:t>Усвојен извештај о успеху и дисциплини ученика на крају првог класификационог периода</w:t>
            </w:r>
          </w:p>
          <w:p w:rsidR="00350614" w:rsidRPr="00F82FD7" w:rsidRDefault="00350614">
            <w:pPr>
              <w:widowControl w:val="0"/>
              <w:numPr>
                <w:ilvl w:val="0"/>
                <w:numId w:val="63"/>
              </w:numPr>
              <w:tabs>
                <w:tab w:val="left" w:pos="378"/>
              </w:tabs>
              <w:autoSpaceDE w:val="0"/>
              <w:autoSpaceDN w:val="0"/>
              <w:spacing w:before="164" w:after="0" w:line="268" w:lineRule="auto"/>
              <w:ind w:left="377" w:right="273" w:hanging="291"/>
              <w:rPr>
                <w:rFonts w:eastAsia="Times New Roman" w:cs="Times New Roman"/>
                <w:kern w:val="0"/>
              </w:rPr>
            </w:pPr>
            <w:r w:rsidRPr="00F82FD7">
              <w:rPr>
                <w:rFonts w:eastAsia="Times New Roman" w:cs="Times New Roman"/>
                <w:w w:val="105"/>
                <w:kern w:val="0"/>
              </w:rPr>
              <w:t>Дон</w:t>
            </w:r>
            <w:r w:rsidRPr="00F82FD7">
              <w:rPr>
                <w:rFonts w:eastAsia="Times New Roman" w:cs="Times New Roman"/>
                <w:w w:val="105"/>
                <w:kern w:val="0"/>
                <w:lang/>
              </w:rPr>
              <w:t>ета</w:t>
            </w:r>
            <w:r w:rsidRPr="00F82FD7">
              <w:rPr>
                <w:rFonts w:eastAsia="Times New Roman" w:cs="Times New Roman"/>
                <w:w w:val="105"/>
                <w:kern w:val="0"/>
              </w:rPr>
              <w:t xml:space="preserve"> одлук</w:t>
            </w:r>
            <w:r w:rsidRPr="00F82FD7">
              <w:rPr>
                <w:rFonts w:eastAsia="Times New Roman" w:cs="Times New Roman"/>
                <w:w w:val="105"/>
                <w:kern w:val="0"/>
                <w:lang/>
              </w:rPr>
              <w:t>а</w:t>
            </w:r>
            <w:r w:rsidRPr="00F82FD7">
              <w:rPr>
                <w:rFonts w:eastAsia="Times New Roman" w:cs="Times New Roman"/>
                <w:w w:val="105"/>
                <w:kern w:val="0"/>
              </w:rPr>
              <w:t xml:space="preserve"> о именовању комисије за попис школскеимовин</w:t>
            </w:r>
            <w:r w:rsidRPr="00F82FD7">
              <w:rPr>
                <w:rFonts w:eastAsia="Times New Roman" w:cs="Times New Roman"/>
                <w:w w:val="105"/>
                <w:kern w:val="0"/>
                <w:lang/>
              </w:rPr>
              <w:t>е( саставкомисије : Срђан Димитријевић, Мирко Павловић, Ратко Симеуновић)</w:t>
            </w:r>
          </w:p>
          <w:p w:rsidR="00350614" w:rsidRPr="00F82FD7" w:rsidRDefault="00350614">
            <w:pPr>
              <w:widowControl w:val="0"/>
              <w:numPr>
                <w:ilvl w:val="0"/>
                <w:numId w:val="63"/>
              </w:numPr>
              <w:tabs>
                <w:tab w:val="left" w:pos="378"/>
              </w:tabs>
              <w:autoSpaceDE w:val="0"/>
              <w:autoSpaceDN w:val="0"/>
              <w:spacing w:before="164" w:after="0" w:line="268" w:lineRule="auto"/>
              <w:ind w:left="377" w:right="273" w:hanging="291"/>
              <w:rPr>
                <w:rFonts w:eastAsia="Times New Roman" w:cs="Times New Roman"/>
                <w:kern w:val="0"/>
              </w:rPr>
            </w:pPr>
            <w:r w:rsidRPr="00F82FD7">
              <w:rPr>
                <w:rFonts w:eastAsia="Times New Roman" w:cs="Times New Roman"/>
                <w:w w:val="105"/>
                <w:kern w:val="0"/>
                <w:lang/>
              </w:rPr>
              <w:t>Усвојен извештај о раду директора</w:t>
            </w:r>
          </w:p>
          <w:p w:rsidR="00350614" w:rsidRPr="00F82FD7" w:rsidRDefault="00350614">
            <w:pPr>
              <w:widowControl w:val="0"/>
              <w:numPr>
                <w:ilvl w:val="0"/>
                <w:numId w:val="63"/>
              </w:numPr>
              <w:tabs>
                <w:tab w:val="left" w:pos="378"/>
              </w:tabs>
              <w:autoSpaceDE w:val="0"/>
              <w:autoSpaceDN w:val="0"/>
              <w:spacing w:before="164" w:after="0" w:line="268" w:lineRule="auto"/>
              <w:ind w:left="377" w:right="273" w:hanging="291"/>
              <w:rPr>
                <w:rFonts w:eastAsia="Times New Roman" w:cs="Times New Roman"/>
                <w:kern w:val="0"/>
              </w:rPr>
            </w:pPr>
            <w:r w:rsidRPr="00F82FD7">
              <w:rPr>
                <w:rFonts w:eastAsia="Times New Roman" w:cs="Times New Roman"/>
                <w:w w:val="105"/>
                <w:kern w:val="0"/>
                <w:lang/>
              </w:rPr>
              <w:t>Секретар школе је пренео информацију о раду Савета родитеља</w:t>
            </w:r>
          </w:p>
          <w:p w:rsidR="00350614" w:rsidRPr="00F82FD7" w:rsidRDefault="00350614">
            <w:pPr>
              <w:widowControl w:val="0"/>
              <w:numPr>
                <w:ilvl w:val="0"/>
                <w:numId w:val="63"/>
              </w:numPr>
              <w:tabs>
                <w:tab w:val="left" w:pos="378"/>
              </w:tabs>
              <w:autoSpaceDE w:val="0"/>
              <w:autoSpaceDN w:val="0"/>
              <w:spacing w:before="164" w:after="0" w:line="268" w:lineRule="auto"/>
              <w:ind w:left="377" w:right="273" w:hanging="291"/>
              <w:rPr>
                <w:rFonts w:eastAsia="Times New Roman" w:cs="Times New Roman"/>
                <w:kern w:val="0"/>
              </w:rPr>
            </w:pPr>
            <w:r w:rsidRPr="00F82FD7">
              <w:rPr>
                <w:rFonts w:eastAsia="Times New Roman" w:cs="Times New Roman"/>
                <w:w w:val="105"/>
                <w:kern w:val="0"/>
                <w:lang/>
              </w:rPr>
              <w:t>Усвојен Правилник о похваљивању и награђивању ученика</w:t>
            </w:r>
          </w:p>
          <w:p w:rsidR="00350614" w:rsidRPr="00F82FD7" w:rsidRDefault="00350614">
            <w:pPr>
              <w:widowControl w:val="0"/>
              <w:numPr>
                <w:ilvl w:val="0"/>
                <w:numId w:val="63"/>
              </w:numPr>
              <w:tabs>
                <w:tab w:val="left" w:pos="378"/>
              </w:tabs>
              <w:autoSpaceDE w:val="0"/>
              <w:autoSpaceDN w:val="0"/>
              <w:spacing w:before="164" w:after="0" w:line="268" w:lineRule="auto"/>
              <w:ind w:left="377" w:right="273" w:hanging="291"/>
              <w:rPr>
                <w:rFonts w:eastAsia="Times New Roman" w:cs="Times New Roman"/>
                <w:kern w:val="0"/>
              </w:rPr>
            </w:pPr>
            <w:r w:rsidRPr="00F82FD7">
              <w:rPr>
                <w:rFonts w:eastAsia="Times New Roman" w:cs="Times New Roman"/>
                <w:w w:val="105"/>
                <w:kern w:val="0"/>
                <w:lang/>
              </w:rPr>
              <w:t>Усвојен Правилник о броју, саставу и начину образовања Комисије за избор директора школе</w:t>
            </w:r>
          </w:p>
        </w:tc>
        <w:tc>
          <w:tcPr>
            <w:tcW w:w="1793" w:type="dxa"/>
          </w:tcPr>
          <w:p w:rsidR="00350614" w:rsidRPr="00F82FD7" w:rsidRDefault="00350614" w:rsidP="00DC63D3">
            <w:pPr>
              <w:widowControl w:val="0"/>
              <w:autoSpaceDE w:val="0"/>
              <w:autoSpaceDN w:val="0"/>
              <w:spacing w:before="79" w:after="0" w:line="240" w:lineRule="auto"/>
              <w:ind w:left="303" w:right="275"/>
              <w:jc w:val="center"/>
              <w:rPr>
                <w:rFonts w:eastAsia="Times New Roman" w:cs="Times New Roman"/>
                <w:kern w:val="0"/>
              </w:rPr>
            </w:pPr>
            <w:r w:rsidRPr="00F82FD7">
              <w:rPr>
                <w:rFonts w:eastAsia="Times New Roman" w:cs="Times New Roman"/>
                <w:w w:val="105"/>
                <w:kern w:val="0"/>
              </w:rPr>
              <w:t>Презентација</w:t>
            </w:r>
          </w:p>
        </w:tc>
        <w:tc>
          <w:tcPr>
            <w:tcW w:w="1913" w:type="dxa"/>
          </w:tcPr>
          <w:p w:rsidR="00350614" w:rsidRPr="00F82FD7" w:rsidRDefault="00350614" w:rsidP="00DC63D3">
            <w:pPr>
              <w:widowControl w:val="0"/>
              <w:autoSpaceDE w:val="0"/>
              <w:autoSpaceDN w:val="0"/>
              <w:spacing w:before="79" w:after="0" w:line="240" w:lineRule="auto"/>
              <w:ind w:left="187" w:right="149"/>
              <w:jc w:val="center"/>
              <w:rPr>
                <w:rFonts w:eastAsia="Times New Roman" w:cs="Times New Roman"/>
                <w:kern w:val="0"/>
              </w:rPr>
            </w:pPr>
            <w:r w:rsidRPr="00F82FD7">
              <w:rPr>
                <w:rFonts w:eastAsia="Times New Roman" w:cs="Times New Roman"/>
                <w:w w:val="105"/>
                <w:kern w:val="0"/>
              </w:rPr>
              <w:t>Директор</w:t>
            </w:r>
          </w:p>
        </w:tc>
      </w:tr>
      <w:tr w:rsidR="00350614" w:rsidRPr="00F82FD7" w:rsidTr="00DC63D3">
        <w:trPr>
          <w:trHeight w:val="268"/>
        </w:trPr>
        <w:tc>
          <w:tcPr>
            <w:tcW w:w="1914" w:type="dxa"/>
            <w:vMerge/>
            <w:tcBorders>
              <w:top w:val="nil"/>
              <w:left w:val="single" w:sz="4" w:space="0" w:color="auto"/>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73" w:type="dxa"/>
            <w:vMerge/>
            <w:tcBorders>
              <w:top w:val="nil"/>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793" w:type="dxa"/>
          </w:tcPr>
          <w:p w:rsidR="00350614" w:rsidRPr="00F82FD7" w:rsidRDefault="00350614" w:rsidP="00DC63D3">
            <w:pPr>
              <w:widowControl w:val="0"/>
              <w:autoSpaceDE w:val="0"/>
              <w:autoSpaceDN w:val="0"/>
              <w:spacing w:before="31" w:after="0" w:line="217" w:lineRule="exact"/>
              <w:ind w:left="299" w:right="275"/>
              <w:jc w:val="center"/>
              <w:rPr>
                <w:rFonts w:eastAsia="Times New Roman" w:cs="Times New Roman"/>
                <w:kern w:val="0"/>
              </w:rPr>
            </w:pPr>
            <w:r w:rsidRPr="00F82FD7">
              <w:rPr>
                <w:rFonts w:eastAsia="Times New Roman" w:cs="Times New Roman"/>
                <w:w w:val="105"/>
                <w:kern w:val="0"/>
              </w:rPr>
              <w:t>Писмено</w:t>
            </w:r>
          </w:p>
        </w:tc>
        <w:tc>
          <w:tcPr>
            <w:tcW w:w="1913" w:type="dxa"/>
          </w:tcPr>
          <w:p w:rsidR="00350614" w:rsidRPr="00F82FD7" w:rsidRDefault="00350614" w:rsidP="00DC63D3">
            <w:pPr>
              <w:widowControl w:val="0"/>
              <w:autoSpaceDE w:val="0"/>
              <w:autoSpaceDN w:val="0"/>
              <w:spacing w:before="31" w:after="0" w:line="217" w:lineRule="exact"/>
              <w:ind w:left="179" w:right="149"/>
              <w:jc w:val="center"/>
              <w:rPr>
                <w:rFonts w:eastAsia="Times New Roman" w:cs="Times New Roman"/>
                <w:kern w:val="0"/>
              </w:rPr>
            </w:pPr>
            <w:r w:rsidRPr="00F82FD7">
              <w:rPr>
                <w:rFonts w:eastAsia="Times New Roman" w:cs="Times New Roman"/>
                <w:w w:val="105"/>
                <w:kern w:val="0"/>
              </w:rPr>
              <w:t>Директор</w:t>
            </w:r>
          </w:p>
        </w:tc>
      </w:tr>
      <w:tr w:rsidR="00350614" w:rsidRPr="00F82FD7" w:rsidTr="00DC63D3">
        <w:trPr>
          <w:trHeight w:val="244"/>
        </w:trPr>
        <w:tc>
          <w:tcPr>
            <w:tcW w:w="1914" w:type="dxa"/>
            <w:vMerge/>
            <w:tcBorders>
              <w:top w:val="nil"/>
              <w:left w:val="single" w:sz="4" w:space="0" w:color="auto"/>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73" w:type="dxa"/>
            <w:vMerge/>
            <w:tcBorders>
              <w:top w:val="nil"/>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793" w:type="dxa"/>
          </w:tcPr>
          <w:p w:rsidR="00350614" w:rsidRPr="00F82FD7" w:rsidRDefault="00350614" w:rsidP="00DC63D3">
            <w:pPr>
              <w:widowControl w:val="0"/>
              <w:autoSpaceDE w:val="0"/>
              <w:autoSpaceDN w:val="0"/>
              <w:spacing w:before="17" w:after="0" w:line="208" w:lineRule="exact"/>
              <w:ind w:left="303" w:right="275"/>
              <w:jc w:val="center"/>
              <w:rPr>
                <w:rFonts w:eastAsia="Times New Roman" w:cs="Times New Roman"/>
                <w:kern w:val="0"/>
              </w:rPr>
            </w:pPr>
            <w:r w:rsidRPr="00F82FD7">
              <w:rPr>
                <w:rFonts w:eastAsia="Times New Roman" w:cs="Times New Roman"/>
                <w:w w:val="105"/>
                <w:kern w:val="0"/>
              </w:rPr>
              <w:t>Презентација</w:t>
            </w:r>
          </w:p>
        </w:tc>
        <w:tc>
          <w:tcPr>
            <w:tcW w:w="1913" w:type="dxa"/>
          </w:tcPr>
          <w:p w:rsidR="00350614" w:rsidRPr="00F82FD7" w:rsidRDefault="00350614" w:rsidP="00DC63D3">
            <w:pPr>
              <w:widowControl w:val="0"/>
              <w:autoSpaceDE w:val="0"/>
              <w:autoSpaceDN w:val="0"/>
              <w:spacing w:before="17" w:after="0" w:line="208" w:lineRule="exact"/>
              <w:ind w:left="188" w:right="149"/>
              <w:jc w:val="center"/>
              <w:rPr>
                <w:rFonts w:eastAsia="Times New Roman" w:cs="Times New Roman"/>
                <w:kern w:val="0"/>
              </w:rPr>
            </w:pPr>
            <w:r w:rsidRPr="00F82FD7">
              <w:rPr>
                <w:rFonts w:eastAsia="Times New Roman" w:cs="Times New Roman"/>
                <w:w w:val="105"/>
                <w:kern w:val="0"/>
              </w:rPr>
              <w:t>Директор</w:t>
            </w:r>
          </w:p>
        </w:tc>
      </w:tr>
      <w:tr w:rsidR="00350614" w:rsidRPr="00F82FD7" w:rsidTr="00DC63D3">
        <w:trPr>
          <w:trHeight w:val="730"/>
        </w:trPr>
        <w:tc>
          <w:tcPr>
            <w:tcW w:w="1914" w:type="dxa"/>
            <w:vMerge/>
            <w:tcBorders>
              <w:top w:val="nil"/>
              <w:left w:val="single" w:sz="4" w:space="0" w:color="auto"/>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73" w:type="dxa"/>
            <w:vMerge/>
            <w:tcBorders>
              <w:top w:val="nil"/>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793" w:type="dxa"/>
          </w:tcPr>
          <w:p w:rsidR="00350614" w:rsidRPr="00F82FD7" w:rsidRDefault="00350614" w:rsidP="00DC63D3">
            <w:pPr>
              <w:widowControl w:val="0"/>
              <w:autoSpaceDE w:val="0"/>
              <w:autoSpaceDN w:val="0"/>
              <w:spacing w:before="9"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ind w:left="301" w:right="275"/>
              <w:jc w:val="center"/>
              <w:rPr>
                <w:rFonts w:eastAsia="Times New Roman" w:cs="Times New Roman"/>
                <w:kern w:val="0"/>
              </w:rPr>
            </w:pPr>
            <w:r w:rsidRPr="00F82FD7">
              <w:rPr>
                <w:rFonts w:eastAsia="Times New Roman" w:cs="Times New Roman"/>
                <w:w w:val="105"/>
                <w:kern w:val="0"/>
              </w:rPr>
              <w:t>Писмено</w:t>
            </w:r>
          </w:p>
        </w:tc>
        <w:tc>
          <w:tcPr>
            <w:tcW w:w="1913" w:type="dxa"/>
          </w:tcPr>
          <w:p w:rsidR="00350614" w:rsidRPr="00F82FD7" w:rsidRDefault="00350614" w:rsidP="00DC63D3">
            <w:pPr>
              <w:widowControl w:val="0"/>
              <w:autoSpaceDE w:val="0"/>
              <w:autoSpaceDN w:val="0"/>
              <w:spacing w:before="17" w:after="0" w:line="268" w:lineRule="auto"/>
              <w:ind w:left="161" w:firstLine="253"/>
              <w:rPr>
                <w:rFonts w:eastAsia="Times New Roman" w:cs="Times New Roman"/>
                <w:kern w:val="0"/>
              </w:rPr>
            </w:pPr>
            <w:r w:rsidRPr="00F82FD7">
              <w:rPr>
                <w:rFonts w:eastAsia="Times New Roman" w:cs="Times New Roman"/>
                <w:w w:val="105"/>
                <w:kern w:val="0"/>
              </w:rPr>
              <w:t>Представник Савета родитеља</w:t>
            </w:r>
            <w:r w:rsidRPr="00F82FD7">
              <w:rPr>
                <w:rFonts w:eastAsia="Times New Roman" w:cs="Times New Roman"/>
                <w:spacing w:val="-14"/>
                <w:w w:val="105"/>
                <w:kern w:val="0"/>
              </w:rPr>
              <w:t>у</w:t>
            </w:r>
          </w:p>
          <w:p w:rsidR="00350614" w:rsidRPr="00F82FD7" w:rsidRDefault="00350614" w:rsidP="00DC63D3">
            <w:pPr>
              <w:widowControl w:val="0"/>
              <w:autoSpaceDE w:val="0"/>
              <w:autoSpaceDN w:val="0"/>
              <w:spacing w:before="1" w:after="0" w:line="203" w:lineRule="exact"/>
              <w:ind w:left="177"/>
              <w:rPr>
                <w:rFonts w:eastAsia="Times New Roman" w:cs="Times New Roman"/>
                <w:kern w:val="0"/>
              </w:rPr>
            </w:pPr>
            <w:r w:rsidRPr="00F82FD7">
              <w:rPr>
                <w:rFonts w:eastAsia="Times New Roman" w:cs="Times New Roman"/>
                <w:w w:val="105"/>
                <w:kern w:val="0"/>
              </w:rPr>
              <w:t>Школскомодбору</w:t>
            </w:r>
          </w:p>
        </w:tc>
      </w:tr>
      <w:tr w:rsidR="00350614" w:rsidRPr="00F82FD7" w:rsidTr="00DC63D3">
        <w:trPr>
          <w:trHeight w:val="326"/>
        </w:trPr>
        <w:tc>
          <w:tcPr>
            <w:tcW w:w="1914" w:type="dxa"/>
            <w:vMerge/>
            <w:tcBorders>
              <w:top w:val="nil"/>
              <w:left w:val="single" w:sz="4" w:space="0" w:color="auto"/>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73" w:type="dxa"/>
            <w:vMerge/>
            <w:tcBorders>
              <w:top w:val="nil"/>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793" w:type="dxa"/>
            <w:tcBorders>
              <w:bottom w:val="single" w:sz="2" w:space="0" w:color="000000"/>
            </w:tcBorders>
          </w:tcPr>
          <w:p w:rsidR="00350614" w:rsidRPr="00F82FD7" w:rsidRDefault="00350614" w:rsidP="00DC63D3">
            <w:pPr>
              <w:widowControl w:val="0"/>
              <w:autoSpaceDE w:val="0"/>
              <w:autoSpaceDN w:val="0"/>
              <w:spacing w:before="17" w:after="0" w:line="240" w:lineRule="auto"/>
              <w:ind w:left="291" w:right="275"/>
              <w:jc w:val="center"/>
              <w:rPr>
                <w:rFonts w:eastAsia="Times New Roman" w:cs="Times New Roman"/>
                <w:kern w:val="0"/>
              </w:rPr>
            </w:pPr>
            <w:r w:rsidRPr="00F82FD7">
              <w:rPr>
                <w:rFonts w:eastAsia="Times New Roman" w:cs="Times New Roman"/>
                <w:w w:val="105"/>
                <w:kern w:val="0"/>
              </w:rPr>
              <w:t>Писмено</w:t>
            </w:r>
          </w:p>
        </w:tc>
        <w:tc>
          <w:tcPr>
            <w:tcW w:w="1913" w:type="dxa"/>
            <w:tcBorders>
              <w:bottom w:val="single" w:sz="2" w:space="0" w:color="000000"/>
            </w:tcBorders>
          </w:tcPr>
          <w:p w:rsidR="00350614" w:rsidRPr="00F82FD7" w:rsidRDefault="00350614" w:rsidP="00DC63D3">
            <w:pPr>
              <w:widowControl w:val="0"/>
              <w:autoSpaceDE w:val="0"/>
              <w:autoSpaceDN w:val="0"/>
              <w:spacing w:before="22" w:after="0" w:line="240" w:lineRule="auto"/>
              <w:ind w:left="179" w:right="149"/>
              <w:jc w:val="center"/>
              <w:rPr>
                <w:rFonts w:eastAsia="Times New Roman" w:cs="Times New Roman"/>
                <w:kern w:val="0"/>
              </w:rPr>
            </w:pPr>
            <w:r w:rsidRPr="00F82FD7">
              <w:rPr>
                <w:rFonts w:eastAsia="Times New Roman" w:cs="Times New Roman"/>
                <w:w w:val="105"/>
                <w:kern w:val="0"/>
              </w:rPr>
              <w:t>Директор</w:t>
            </w:r>
          </w:p>
        </w:tc>
      </w:tr>
      <w:tr w:rsidR="00350614" w:rsidRPr="00F82FD7" w:rsidTr="00DC63D3">
        <w:trPr>
          <w:trHeight w:val="3144"/>
        </w:trPr>
        <w:tc>
          <w:tcPr>
            <w:tcW w:w="1914" w:type="dxa"/>
            <w:vMerge/>
            <w:tcBorders>
              <w:top w:val="nil"/>
              <w:left w:val="single" w:sz="4" w:space="0" w:color="auto"/>
              <w:bottom w:val="single" w:sz="4" w:space="0" w:color="auto"/>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73" w:type="dxa"/>
            <w:vMerge/>
            <w:tcBorders>
              <w:top w:val="nil"/>
              <w:bottom w:val="single" w:sz="4" w:space="0" w:color="auto"/>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793" w:type="dxa"/>
            <w:tcBorders>
              <w:top w:val="single" w:sz="2" w:space="0" w:color="000000"/>
              <w:bottom w:val="single" w:sz="4" w:space="0" w:color="auto"/>
            </w:tcBorders>
          </w:tcPr>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before="128" w:after="0" w:line="240" w:lineRule="auto"/>
              <w:ind w:left="282" w:right="275"/>
              <w:jc w:val="center"/>
              <w:rPr>
                <w:rFonts w:eastAsia="Times New Roman" w:cs="Times New Roman"/>
                <w:kern w:val="0"/>
              </w:rPr>
            </w:pPr>
            <w:r w:rsidRPr="00F82FD7">
              <w:rPr>
                <w:rFonts w:eastAsia="Times New Roman" w:cs="Times New Roman"/>
                <w:w w:val="105"/>
                <w:kern w:val="0"/>
              </w:rPr>
              <w:t>Писмено</w:t>
            </w:r>
          </w:p>
        </w:tc>
        <w:tc>
          <w:tcPr>
            <w:tcW w:w="1913" w:type="dxa"/>
            <w:tcBorders>
              <w:top w:val="single" w:sz="2" w:space="0" w:color="000000"/>
              <w:bottom w:val="single" w:sz="4" w:space="0" w:color="auto"/>
            </w:tcBorders>
          </w:tcPr>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before="128" w:after="0" w:line="240" w:lineRule="auto"/>
              <w:ind w:left="169" w:right="149"/>
              <w:jc w:val="center"/>
              <w:rPr>
                <w:rFonts w:eastAsia="Times New Roman" w:cs="Times New Roman"/>
                <w:kern w:val="0"/>
              </w:rPr>
            </w:pPr>
            <w:r w:rsidRPr="00F82FD7">
              <w:rPr>
                <w:rFonts w:eastAsia="Times New Roman" w:cs="Times New Roman"/>
                <w:w w:val="105"/>
                <w:kern w:val="0"/>
              </w:rPr>
              <w:t>Директор</w:t>
            </w:r>
          </w:p>
        </w:tc>
      </w:tr>
      <w:tr w:rsidR="00350614" w:rsidRPr="00F82FD7" w:rsidTr="00DC63D3">
        <w:trPr>
          <w:trHeight w:val="763"/>
        </w:trPr>
        <w:tc>
          <w:tcPr>
            <w:tcW w:w="1914" w:type="dxa"/>
            <w:vMerge w:val="restart"/>
          </w:tcPr>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rPr>
                <w:rFonts w:eastAsia="Times New Roman" w:cs="Times New Roman"/>
                <w:b/>
                <w:kern w:val="0"/>
              </w:rPr>
            </w:pPr>
          </w:p>
          <w:p w:rsidR="00350614" w:rsidRPr="00F82FD7" w:rsidRDefault="00350614" w:rsidP="00DC63D3">
            <w:pPr>
              <w:widowControl w:val="0"/>
              <w:autoSpaceDE w:val="0"/>
              <w:autoSpaceDN w:val="0"/>
              <w:spacing w:before="6"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ind w:left="459"/>
              <w:rPr>
                <w:rFonts w:eastAsia="Times New Roman" w:cs="Times New Roman"/>
                <w:b/>
                <w:kern w:val="0"/>
                <w:lang/>
              </w:rPr>
            </w:pPr>
            <w:r w:rsidRPr="00F82FD7">
              <w:rPr>
                <w:rFonts w:eastAsia="Times New Roman" w:cs="Times New Roman"/>
                <w:b/>
                <w:w w:val="105"/>
                <w:kern w:val="0"/>
                <w:lang/>
              </w:rPr>
              <w:t>ФЕБРУАР</w:t>
            </w:r>
          </w:p>
        </w:tc>
        <w:tc>
          <w:tcPr>
            <w:tcW w:w="4173" w:type="dxa"/>
            <w:vMerge w:val="restart"/>
          </w:tcPr>
          <w:p w:rsidR="00350614" w:rsidRPr="00F82FD7" w:rsidRDefault="00350614" w:rsidP="00DC63D3">
            <w:pPr>
              <w:widowControl w:val="0"/>
              <w:tabs>
                <w:tab w:val="left" w:pos="392"/>
              </w:tabs>
              <w:autoSpaceDE w:val="0"/>
              <w:autoSpaceDN w:val="0"/>
              <w:spacing w:after="0" w:line="264" w:lineRule="auto"/>
              <w:ind w:left="138" w:right="190"/>
              <w:rPr>
                <w:rFonts w:eastAsia="Times New Roman" w:cs="Times New Roman"/>
                <w:kern w:val="0"/>
                <w:lang/>
              </w:rPr>
            </w:pPr>
            <w:r w:rsidRPr="00F82FD7">
              <w:rPr>
                <w:rFonts w:eastAsia="Times New Roman" w:cs="Times New Roman"/>
                <w:kern w:val="0"/>
                <w:lang/>
              </w:rPr>
              <w:t>Седница Школског одбора одржана 12.2..2025.</w:t>
            </w:r>
          </w:p>
          <w:p w:rsidR="00350614" w:rsidRPr="00F82FD7" w:rsidRDefault="00350614" w:rsidP="00DC63D3">
            <w:pPr>
              <w:widowControl w:val="0"/>
              <w:tabs>
                <w:tab w:val="left" w:pos="392"/>
              </w:tabs>
              <w:autoSpaceDE w:val="0"/>
              <w:autoSpaceDN w:val="0"/>
              <w:spacing w:after="0" w:line="264" w:lineRule="auto"/>
              <w:ind w:left="138" w:right="190"/>
              <w:rPr>
                <w:rFonts w:eastAsia="Times New Roman" w:cs="Times New Roman"/>
                <w:kern w:val="0"/>
                <w:lang/>
              </w:rPr>
            </w:pPr>
          </w:p>
          <w:p w:rsidR="00350614" w:rsidRPr="00F82FD7" w:rsidRDefault="00350614">
            <w:pPr>
              <w:widowControl w:val="0"/>
              <w:numPr>
                <w:ilvl w:val="0"/>
                <w:numId w:val="62"/>
              </w:numPr>
              <w:tabs>
                <w:tab w:val="left" w:pos="373"/>
              </w:tabs>
              <w:autoSpaceDE w:val="0"/>
              <w:autoSpaceDN w:val="0"/>
              <w:spacing w:before="12" w:after="0" w:line="266" w:lineRule="auto"/>
              <w:ind w:right="617"/>
              <w:rPr>
                <w:rFonts w:eastAsia="Times New Roman" w:cs="Times New Roman"/>
                <w:kern w:val="0"/>
              </w:rPr>
            </w:pPr>
            <w:r w:rsidRPr="00F82FD7">
              <w:rPr>
                <w:rFonts w:eastAsia="Times New Roman" w:cs="Times New Roman"/>
                <w:w w:val="105"/>
                <w:kern w:val="0"/>
              </w:rPr>
              <w:t xml:space="preserve">Усвојен Извештај Комисије за попис имовине </w:t>
            </w:r>
            <w:r w:rsidRPr="00F82FD7">
              <w:rPr>
                <w:rFonts w:eastAsia="Times New Roman" w:cs="Times New Roman"/>
                <w:w w:val="105"/>
                <w:kern w:val="0"/>
                <w:lang/>
              </w:rPr>
              <w:t>у 2024.години</w:t>
            </w:r>
          </w:p>
          <w:p w:rsidR="00350614" w:rsidRPr="00F82FD7" w:rsidRDefault="00350614">
            <w:pPr>
              <w:widowControl w:val="0"/>
              <w:numPr>
                <w:ilvl w:val="0"/>
                <w:numId w:val="62"/>
              </w:numPr>
              <w:tabs>
                <w:tab w:val="left" w:pos="373"/>
              </w:tabs>
              <w:autoSpaceDE w:val="0"/>
              <w:autoSpaceDN w:val="0"/>
              <w:spacing w:before="166" w:after="0" w:line="240" w:lineRule="auto"/>
              <w:ind w:hanging="258"/>
              <w:rPr>
                <w:rFonts w:eastAsia="Times New Roman" w:cs="Times New Roman"/>
                <w:kern w:val="0"/>
              </w:rPr>
            </w:pPr>
            <w:r w:rsidRPr="00F82FD7">
              <w:rPr>
                <w:rFonts w:eastAsia="Times New Roman" w:cs="Times New Roman"/>
                <w:w w:val="105"/>
                <w:kern w:val="0"/>
              </w:rPr>
              <w:t>Усвојен завршни рачуна за 202</w:t>
            </w:r>
            <w:r w:rsidRPr="00F82FD7">
              <w:rPr>
                <w:rFonts w:eastAsia="Times New Roman" w:cs="Times New Roman"/>
                <w:w w:val="105"/>
                <w:kern w:val="0"/>
                <w:lang/>
              </w:rPr>
              <w:t>4</w:t>
            </w:r>
            <w:r w:rsidRPr="00F82FD7">
              <w:rPr>
                <w:rFonts w:eastAsia="Times New Roman" w:cs="Times New Roman"/>
                <w:w w:val="105"/>
                <w:kern w:val="0"/>
              </w:rPr>
              <w:t>.годину</w:t>
            </w:r>
          </w:p>
          <w:p w:rsidR="00350614" w:rsidRPr="00F82FD7" w:rsidRDefault="00350614" w:rsidP="00DC63D3">
            <w:pPr>
              <w:widowControl w:val="0"/>
              <w:autoSpaceDE w:val="0"/>
              <w:autoSpaceDN w:val="0"/>
              <w:spacing w:before="6" w:after="0" w:line="240" w:lineRule="auto"/>
              <w:rPr>
                <w:rFonts w:eastAsia="Times New Roman" w:cs="Times New Roman"/>
                <w:b/>
                <w:kern w:val="0"/>
              </w:rPr>
            </w:pPr>
          </w:p>
          <w:p w:rsidR="00350614" w:rsidRPr="00F82FD7" w:rsidRDefault="00350614">
            <w:pPr>
              <w:widowControl w:val="0"/>
              <w:numPr>
                <w:ilvl w:val="0"/>
                <w:numId w:val="62"/>
              </w:numPr>
              <w:tabs>
                <w:tab w:val="left" w:pos="378"/>
              </w:tabs>
              <w:autoSpaceDE w:val="0"/>
              <w:autoSpaceDN w:val="0"/>
              <w:spacing w:before="1" w:after="0" w:line="240" w:lineRule="auto"/>
              <w:ind w:left="377" w:hanging="266"/>
              <w:rPr>
                <w:rFonts w:eastAsia="Times New Roman" w:cs="Times New Roman"/>
                <w:kern w:val="0"/>
              </w:rPr>
            </w:pPr>
            <w:r w:rsidRPr="00F82FD7">
              <w:rPr>
                <w:rFonts w:eastAsia="Times New Roman" w:cs="Times New Roman"/>
                <w:w w:val="105"/>
                <w:kern w:val="0"/>
              </w:rPr>
              <w:t>Доношен финансијски план за 202</w:t>
            </w:r>
            <w:r w:rsidRPr="00F82FD7">
              <w:rPr>
                <w:rFonts w:eastAsia="Times New Roman" w:cs="Times New Roman"/>
                <w:w w:val="105"/>
                <w:kern w:val="0"/>
                <w:lang/>
              </w:rPr>
              <w:t>5</w:t>
            </w:r>
            <w:r w:rsidRPr="00F82FD7">
              <w:rPr>
                <w:rFonts w:eastAsia="Times New Roman" w:cs="Times New Roman"/>
                <w:w w:val="105"/>
                <w:kern w:val="0"/>
              </w:rPr>
              <w:t>.год.</w:t>
            </w:r>
          </w:p>
          <w:p w:rsidR="00350614" w:rsidRPr="00F82FD7" w:rsidRDefault="00350614" w:rsidP="00DC63D3">
            <w:pPr>
              <w:widowControl w:val="0"/>
              <w:autoSpaceDE w:val="0"/>
              <w:autoSpaceDN w:val="0"/>
              <w:spacing w:after="0" w:line="240" w:lineRule="auto"/>
              <w:ind w:left="1965" w:hanging="366"/>
              <w:rPr>
                <w:rFonts w:eastAsia="Times New Roman" w:cs="Times New Roman"/>
                <w:kern w:val="0"/>
              </w:rPr>
            </w:pPr>
          </w:p>
          <w:p w:rsidR="00350614" w:rsidRPr="00F82FD7" w:rsidRDefault="00350614">
            <w:pPr>
              <w:widowControl w:val="0"/>
              <w:numPr>
                <w:ilvl w:val="0"/>
                <w:numId w:val="62"/>
              </w:numPr>
              <w:tabs>
                <w:tab w:val="left" w:pos="378"/>
              </w:tabs>
              <w:autoSpaceDE w:val="0"/>
              <w:autoSpaceDN w:val="0"/>
              <w:spacing w:before="1" w:after="0" w:line="240" w:lineRule="auto"/>
              <w:ind w:left="377" w:hanging="266"/>
              <w:rPr>
                <w:rFonts w:eastAsia="Times New Roman" w:cs="Times New Roman"/>
                <w:kern w:val="0"/>
              </w:rPr>
            </w:pPr>
            <w:r w:rsidRPr="00F82FD7">
              <w:rPr>
                <w:rFonts w:eastAsia="Times New Roman" w:cs="Times New Roman"/>
                <w:kern w:val="0"/>
                <w:lang/>
              </w:rPr>
              <w:t>Школски одбор је дао сагласност директору школе за измену финансијског плана у току 2025.године сходно потребама школе, а у оквиру одобреног финансијског плана за 2025.годину</w:t>
            </w:r>
          </w:p>
          <w:p w:rsidR="00350614" w:rsidRPr="00F82FD7" w:rsidRDefault="00350614" w:rsidP="00DC63D3">
            <w:pPr>
              <w:widowControl w:val="0"/>
              <w:autoSpaceDE w:val="0"/>
              <w:autoSpaceDN w:val="0"/>
              <w:spacing w:before="5" w:after="0" w:line="240" w:lineRule="auto"/>
              <w:rPr>
                <w:rFonts w:eastAsia="Times New Roman" w:cs="Times New Roman"/>
                <w:b/>
                <w:kern w:val="0"/>
              </w:rPr>
            </w:pPr>
          </w:p>
          <w:p w:rsidR="00350614" w:rsidRPr="00F82FD7" w:rsidRDefault="00350614">
            <w:pPr>
              <w:widowControl w:val="0"/>
              <w:numPr>
                <w:ilvl w:val="0"/>
                <w:numId w:val="62"/>
              </w:numPr>
              <w:tabs>
                <w:tab w:val="left" w:pos="368"/>
              </w:tabs>
              <w:autoSpaceDE w:val="0"/>
              <w:autoSpaceDN w:val="0"/>
              <w:spacing w:before="1" w:after="0" w:line="264" w:lineRule="auto"/>
              <w:ind w:left="376" w:right="336" w:hanging="270"/>
              <w:rPr>
                <w:rFonts w:eastAsia="Times New Roman" w:cs="Times New Roman"/>
                <w:kern w:val="0"/>
              </w:rPr>
            </w:pPr>
            <w:r w:rsidRPr="00F82FD7">
              <w:rPr>
                <w:rFonts w:eastAsia="Times New Roman" w:cs="Times New Roman"/>
                <w:w w:val="105"/>
                <w:kern w:val="0"/>
              </w:rPr>
              <w:t xml:space="preserve">Усвојен </w:t>
            </w:r>
            <w:r w:rsidRPr="00F82FD7">
              <w:rPr>
                <w:rFonts w:eastAsia="Times New Roman" w:cs="Times New Roman"/>
                <w:w w:val="105"/>
                <w:kern w:val="0"/>
                <w:lang/>
              </w:rPr>
              <w:t>интерни план ЈН мале вредности за 2025. на које се закон не примењује</w:t>
            </w:r>
            <w:r w:rsidRPr="00F82FD7">
              <w:rPr>
                <w:rFonts w:eastAsia="Times New Roman" w:cs="Times New Roman"/>
                <w:w w:val="105"/>
                <w:kern w:val="0"/>
              </w:rPr>
              <w:t xml:space="preserve">. </w:t>
            </w:r>
          </w:p>
          <w:p w:rsidR="00350614" w:rsidRPr="00F82FD7" w:rsidRDefault="00350614" w:rsidP="00DC63D3">
            <w:pPr>
              <w:widowControl w:val="0"/>
              <w:tabs>
                <w:tab w:val="left" w:pos="368"/>
              </w:tabs>
              <w:autoSpaceDE w:val="0"/>
              <w:autoSpaceDN w:val="0"/>
              <w:spacing w:before="1" w:after="0" w:line="264" w:lineRule="auto"/>
              <w:ind w:right="336"/>
              <w:rPr>
                <w:rFonts w:eastAsia="Times New Roman" w:cs="Times New Roman"/>
                <w:kern w:val="0"/>
              </w:rPr>
            </w:pPr>
          </w:p>
          <w:p w:rsidR="00350614" w:rsidRPr="00F82FD7" w:rsidRDefault="00350614" w:rsidP="00DC63D3">
            <w:pPr>
              <w:widowControl w:val="0"/>
              <w:autoSpaceDE w:val="0"/>
              <w:autoSpaceDN w:val="0"/>
              <w:spacing w:after="0" w:line="240" w:lineRule="auto"/>
              <w:ind w:left="1965" w:hanging="366"/>
              <w:rPr>
                <w:rFonts w:eastAsia="Times New Roman" w:cs="Times New Roman"/>
                <w:kern w:val="0"/>
              </w:rPr>
            </w:pPr>
          </w:p>
          <w:p w:rsidR="00350614" w:rsidRPr="00F82FD7" w:rsidRDefault="00350614">
            <w:pPr>
              <w:widowControl w:val="0"/>
              <w:numPr>
                <w:ilvl w:val="0"/>
                <w:numId w:val="62"/>
              </w:numPr>
              <w:tabs>
                <w:tab w:val="left" w:pos="368"/>
              </w:tabs>
              <w:autoSpaceDE w:val="0"/>
              <w:autoSpaceDN w:val="0"/>
              <w:spacing w:before="1" w:after="0" w:line="264" w:lineRule="auto"/>
              <w:ind w:left="376" w:right="336" w:hanging="270"/>
              <w:rPr>
                <w:rFonts w:eastAsia="Times New Roman" w:cs="Times New Roman"/>
                <w:kern w:val="0"/>
              </w:rPr>
            </w:pPr>
            <w:r w:rsidRPr="00F82FD7">
              <w:rPr>
                <w:rFonts w:eastAsia="Times New Roman" w:cs="Times New Roman"/>
                <w:kern w:val="0"/>
                <w:lang/>
              </w:rPr>
              <w:t>Школски одбор је усвојиоИзвештај, план мера и план управљања ризицима од повреде принципа родне равноправности</w:t>
            </w:r>
          </w:p>
          <w:p w:rsidR="00350614" w:rsidRPr="00F82FD7" w:rsidRDefault="00350614">
            <w:pPr>
              <w:widowControl w:val="0"/>
              <w:numPr>
                <w:ilvl w:val="0"/>
                <w:numId w:val="62"/>
              </w:numPr>
              <w:tabs>
                <w:tab w:val="left" w:pos="368"/>
              </w:tabs>
              <w:autoSpaceDE w:val="0"/>
              <w:autoSpaceDN w:val="0"/>
              <w:spacing w:before="1" w:after="0" w:line="264" w:lineRule="auto"/>
              <w:ind w:right="336"/>
              <w:rPr>
                <w:rFonts w:eastAsia="Times New Roman" w:cs="Times New Roman"/>
                <w:kern w:val="0"/>
              </w:rPr>
            </w:pPr>
            <w:r w:rsidRPr="00F82FD7">
              <w:rPr>
                <w:rFonts w:eastAsia="Times New Roman" w:cs="Times New Roman"/>
                <w:kern w:val="0"/>
                <w:lang/>
              </w:rPr>
              <w:t>Школски одбор је упознат са захтевом групе грађана МЗ Трешњевица да се у делу дворишта школе направи травнато игралиште. Коначну одлуку о захтеву Школски одбор ће донети након конкретизације предлога, у смислу трошкова ограђивања, временског рока, одржавања.</w:t>
            </w:r>
          </w:p>
          <w:p w:rsidR="00350614" w:rsidRPr="00F82FD7" w:rsidRDefault="00350614" w:rsidP="00DC63D3">
            <w:pPr>
              <w:widowControl w:val="0"/>
              <w:tabs>
                <w:tab w:val="left" w:pos="368"/>
              </w:tabs>
              <w:autoSpaceDE w:val="0"/>
              <w:autoSpaceDN w:val="0"/>
              <w:spacing w:before="168" w:after="0" w:line="268" w:lineRule="auto"/>
              <w:ind w:left="368" w:right="162"/>
              <w:rPr>
                <w:rFonts w:eastAsia="Times New Roman" w:cs="Times New Roman"/>
                <w:kern w:val="0"/>
              </w:rPr>
            </w:pPr>
          </w:p>
        </w:tc>
        <w:tc>
          <w:tcPr>
            <w:tcW w:w="1793" w:type="dxa"/>
            <w:tcBorders>
              <w:bottom w:val="single" w:sz="2" w:space="0" w:color="000000"/>
            </w:tcBorders>
          </w:tcPr>
          <w:p w:rsidR="00350614" w:rsidRPr="00F82FD7" w:rsidRDefault="00350614" w:rsidP="00DC63D3">
            <w:pPr>
              <w:widowControl w:val="0"/>
              <w:autoSpaceDE w:val="0"/>
              <w:autoSpaceDN w:val="0"/>
              <w:spacing w:before="10"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ind w:left="284" w:right="275"/>
              <w:jc w:val="center"/>
              <w:rPr>
                <w:rFonts w:eastAsia="Times New Roman" w:cs="Times New Roman"/>
                <w:kern w:val="0"/>
              </w:rPr>
            </w:pPr>
            <w:r w:rsidRPr="00F82FD7">
              <w:rPr>
                <w:rFonts w:eastAsia="Times New Roman" w:cs="Times New Roman"/>
                <w:w w:val="105"/>
                <w:kern w:val="0"/>
              </w:rPr>
              <w:t>Презентација</w:t>
            </w:r>
          </w:p>
        </w:tc>
        <w:tc>
          <w:tcPr>
            <w:tcW w:w="1913" w:type="dxa"/>
            <w:tcBorders>
              <w:bottom w:val="single" w:sz="2" w:space="0" w:color="000000"/>
            </w:tcBorders>
          </w:tcPr>
          <w:p w:rsidR="00350614" w:rsidRPr="00F82FD7" w:rsidRDefault="00350614" w:rsidP="00DC63D3">
            <w:pPr>
              <w:widowControl w:val="0"/>
              <w:autoSpaceDE w:val="0"/>
              <w:autoSpaceDN w:val="0"/>
              <w:spacing w:before="3"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ind w:left="167" w:right="149"/>
              <w:jc w:val="center"/>
              <w:rPr>
                <w:rFonts w:eastAsia="Times New Roman" w:cs="Times New Roman"/>
                <w:kern w:val="0"/>
              </w:rPr>
            </w:pPr>
            <w:r w:rsidRPr="00F82FD7">
              <w:rPr>
                <w:rFonts w:eastAsia="Times New Roman" w:cs="Times New Roman"/>
                <w:w w:val="105"/>
                <w:kern w:val="0"/>
              </w:rPr>
              <w:t>Директор</w:t>
            </w:r>
          </w:p>
        </w:tc>
      </w:tr>
      <w:tr w:rsidR="00350614" w:rsidRPr="00F82FD7" w:rsidTr="00DC63D3">
        <w:trPr>
          <w:trHeight w:val="557"/>
        </w:trPr>
        <w:tc>
          <w:tcPr>
            <w:tcW w:w="1914" w:type="dxa"/>
            <w:vMerge/>
            <w:tcBorders>
              <w:top w:val="nil"/>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73" w:type="dxa"/>
            <w:vMerge/>
            <w:tcBorders>
              <w:top w:val="nil"/>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793" w:type="dxa"/>
            <w:tcBorders>
              <w:top w:val="single" w:sz="2" w:space="0" w:color="000000"/>
              <w:bottom w:val="single" w:sz="2" w:space="0" w:color="000000"/>
            </w:tcBorders>
          </w:tcPr>
          <w:p w:rsidR="00350614" w:rsidRPr="00F82FD7" w:rsidRDefault="00350614" w:rsidP="00DC63D3">
            <w:pPr>
              <w:widowControl w:val="0"/>
              <w:autoSpaceDE w:val="0"/>
              <w:autoSpaceDN w:val="0"/>
              <w:spacing w:before="146" w:after="0" w:line="240" w:lineRule="auto"/>
              <w:ind w:left="279" w:right="275"/>
              <w:jc w:val="center"/>
              <w:rPr>
                <w:rFonts w:eastAsia="Times New Roman" w:cs="Times New Roman"/>
                <w:kern w:val="0"/>
              </w:rPr>
            </w:pPr>
            <w:r w:rsidRPr="00F82FD7">
              <w:rPr>
                <w:rFonts w:eastAsia="Times New Roman" w:cs="Times New Roman"/>
                <w:w w:val="105"/>
                <w:kern w:val="0"/>
              </w:rPr>
              <w:t>Писмено</w:t>
            </w:r>
          </w:p>
        </w:tc>
        <w:tc>
          <w:tcPr>
            <w:tcW w:w="1913" w:type="dxa"/>
            <w:tcBorders>
              <w:top w:val="single" w:sz="2" w:space="0" w:color="000000"/>
              <w:bottom w:val="single" w:sz="2" w:space="0" w:color="000000"/>
            </w:tcBorders>
          </w:tcPr>
          <w:p w:rsidR="00350614" w:rsidRPr="00F82FD7" w:rsidRDefault="00350614" w:rsidP="00DC63D3">
            <w:pPr>
              <w:widowControl w:val="0"/>
              <w:autoSpaceDE w:val="0"/>
              <w:autoSpaceDN w:val="0"/>
              <w:spacing w:before="22" w:after="0" w:line="273" w:lineRule="auto"/>
              <w:ind w:left="193" w:right="162" w:firstLine="250"/>
              <w:rPr>
                <w:rFonts w:eastAsia="Times New Roman" w:cs="Times New Roman"/>
                <w:kern w:val="0"/>
              </w:rPr>
            </w:pPr>
            <w:r w:rsidRPr="00F82FD7">
              <w:rPr>
                <w:rFonts w:eastAsia="Times New Roman" w:cs="Times New Roman"/>
                <w:w w:val="105"/>
                <w:kern w:val="0"/>
              </w:rPr>
              <w:t>Председник пописне комисије</w:t>
            </w:r>
          </w:p>
        </w:tc>
      </w:tr>
      <w:tr w:rsidR="00350614" w:rsidRPr="00F82FD7" w:rsidTr="00DC63D3">
        <w:trPr>
          <w:trHeight w:val="643"/>
        </w:trPr>
        <w:tc>
          <w:tcPr>
            <w:tcW w:w="1914" w:type="dxa"/>
            <w:vMerge/>
            <w:tcBorders>
              <w:top w:val="nil"/>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73" w:type="dxa"/>
            <w:vMerge/>
            <w:tcBorders>
              <w:top w:val="nil"/>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793" w:type="dxa"/>
            <w:tcBorders>
              <w:top w:val="single" w:sz="2" w:space="0" w:color="000000"/>
              <w:bottom w:val="single" w:sz="2" w:space="0" w:color="000000"/>
            </w:tcBorders>
          </w:tcPr>
          <w:p w:rsidR="00350614" w:rsidRPr="00F82FD7" w:rsidRDefault="00350614" w:rsidP="00DC63D3">
            <w:pPr>
              <w:widowControl w:val="0"/>
              <w:autoSpaceDE w:val="0"/>
              <w:autoSpaceDN w:val="0"/>
              <w:spacing w:before="9"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ind w:left="282" w:right="275"/>
              <w:jc w:val="center"/>
              <w:rPr>
                <w:rFonts w:eastAsia="Times New Roman" w:cs="Times New Roman"/>
                <w:kern w:val="0"/>
              </w:rPr>
            </w:pPr>
            <w:r w:rsidRPr="00F82FD7">
              <w:rPr>
                <w:rFonts w:eastAsia="Times New Roman" w:cs="Times New Roman"/>
                <w:w w:val="105"/>
                <w:kern w:val="0"/>
              </w:rPr>
              <w:t>Писмено</w:t>
            </w:r>
          </w:p>
        </w:tc>
        <w:tc>
          <w:tcPr>
            <w:tcW w:w="1913" w:type="dxa"/>
            <w:tcBorders>
              <w:top w:val="single" w:sz="2" w:space="0" w:color="000000"/>
              <w:bottom w:val="single" w:sz="2" w:space="0" w:color="000000"/>
            </w:tcBorders>
          </w:tcPr>
          <w:p w:rsidR="00350614" w:rsidRPr="00F82FD7" w:rsidRDefault="00350614" w:rsidP="00DC63D3">
            <w:pPr>
              <w:widowControl w:val="0"/>
              <w:autoSpaceDE w:val="0"/>
              <w:autoSpaceDN w:val="0"/>
              <w:spacing w:before="120" w:after="0" w:line="240" w:lineRule="atLeast"/>
              <w:ind w:left="327" w:right="302" w:firstLine="421"/>
              <w:rPr>
                <w:rFonts w:eastAsia="Times New Roman" w:cs="Times New Roman"/>
                <w:kern w:val="0"/>
              </w:rPr>
            </w:pPr>
            <w:r w:rsidRPr="00F82FD7">
              <w:rPr>
                <w:rFonts w:eastAsia="Times New Roman" w:cs="Times New Roman"/>
                <w:w w:val="105"/>
                <w:kern w:val="0"/>
              </w:rPr>
              <w:t>Шеф рачуноводства</w:t>
            </w:r>
          </w:p>
        </w:tc>
      </w:tr>
      <w:tr w:rsidR="00350614" w:rsidRPr="00F82FD7" w:rsidTr="00DC63D3">
        <w:trPr>
          <w:trHeight w:val="609"/>
        </w:trPr>
        <w:tc>
          <w:tcPr>
            <w:tcW w:w="1914" w:type="dxa"/>
            <w:vMerge/>
            <w:tcBorders>
              <w:top w:val="nil"/>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73" w:type="dxa"/>
            <w:vMerge/>
            <w:tcBorders>
              <w:top w:val="nil"/>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793" w:type="dxa"/>
            <w:tcBorders>
              <w:top w:val="single" w:sz="2" w:space="0" w:color="000000"/>
              <w:bottom w:val="single" w:sz="2" w:space="0" w:color="000000"/>
            </w:tcBorders>
          </w:tcPr>
          <w:p w:rsidR="00350614" w:rsidRPr="00F82FD7" w:rsidRDefault="00350614" w:rsidP="00DC63D3">
            <w:pPr>
              <w:widowControl w:val="0"/>
              <w:autoSpaceDE w:val="0"/>
              <w:autoSpaceDN w:val="0"/>
              <w:spacing w:before="4" w:after="0" w:line="240" w:lineRule="auto"/>
              <w:rPr>
                <w:rFonts w:eastAsia="Times New Roman" w:cs="Times New Roman"/>
                <w:b/>
                <w:kern w:val="0"/>
              </w:rPr>
            </w:pPr>
          </w:p>
          <w:p w:rsidR="00350614" w:rsidRPr="00F82FD7" w:rsidRDefault="00350614" w:rsidP="00DC63D3">
            <w:pPr>
              <w:widowControl w:val="0"/>
              <w:autoSpaceDE w:val="0"/>
              <w:autoSpaceDN w:val="0"/>
              <w:spacing w:after="0" w:line="240" w:lineRule="auto"/>
              <w:ind w:left="275" w:right="275"/>
              <w:jc w:val="center"/>
              <w:rPr>
                <w:rFonts w:eastAsia="Times New Roman" w:cs="Times New Roman"/>
                <w:kern w:val="0"/>
              </w:rPr>
            </w:pPr>
            <w:r w:rsidRPr="00F82FD7">
              <w:rPr>
                <w:rFonts w:eastAsia="Times New Roman" w:cs="Times New Roman"/>
                <w:w w:val="105"/>
                <w:kern w:val="0"/>
              </w:rPr>
              <w:t>Писмено</w:t>
            </w:r>
          </w:p>
        </w:tc>
        <w:tc>
          <w:tcPr>
            <w:tcW w:w="1913" w:type="dxa"/>
            <w:tcBorders>
              <w:top w:val="single" w:sz="2" w:space="0" w:color="000000"/>
              <w:bottom w:val="single" w:sz="2" w:space="0" w:color="000000"/>
            </w:tcBorders>
          </w:tcPr>
          <w:p w:rsidR="00350614" w:rsidRPr="00F82FD7" w:rsidRDefault="00350614" w:rsidP="00DC63D3">
            <w:pPr>
              <w:widowControl w:val="0"/>
              <w:autoSpaceDE w:val="0"/>
              <w:autoSpaceDN w:val="0"/>
              <w:spacing w:before="84" w:after="0" w:line="264" w:lineRule="auto"/>
              <w:ind w:left="318" w:right="311" w:firstLine="426"/>
              <w:rPr>
                <w:rFonts w:eastAsia="Times New Roman" w:cs="Times New Roman"/>
                <w:kern w:val="0"/>
              </w:rPr>
            </w:pPr>
            <w:r w:rsidRPr="00F82FD7">
              <w:rPr>
                <w:rFonts w:eastAsia="Times New Roman" w:cs="Times New Roman"/>
                <w:w w:val="105"/>
                <w:kern w:val="0"/>
              </w:rPr>
              <w:t>Шеф рачуноводства</w:t>
            </w:r>
          </w:p>
        </w:tc>
      </w:tr>
      <w:tr w:rsidR="00350614" w:rsidRPr="00F82FD7" w:rsidTr="00DC63D3">
        <w:trPr>
          <w:trHeight w:val="619"/>
        </w:trPr>
        <w:tc>
          <w:tcPr>
            <w:tcW w:w="1914" w:type="dxa"/>
            <w:vMerge/>
            <w:tcBorders>
              <w:top w:val="nil"/>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73" w:type="dxa"/>
            <w:vMerge/>
            <w:tcBorders>
              <w:top w:val="nil"/>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793" w:type="dxa"/>
            <w:tcBorders>
              <w:top w:val="single" w:sz="2" w:space="0" w:color="000000"/>
            </w:tcBorders>
          </w:tcPr>
          <w:p w:rsidR="00350614" w:rsidRPr="00F82FD7" w:rsidRDefault="00350614" w:rsidP="00DC63D3">
            <w:pPr>
              <w:widowControl w:val="0"/>
              <w:autoSpaceDE w:val="0"/>
              <w:autoSpaceDN w:val="0"/>
              <w:spacing w:before="175" w:after="0" w:line="240" w:lineRule="auto"/>
              <w:ind w:left="275" w:right="275"/>
              <w:jc w:val="center"/>
              <w:rPr>
                <w:rFonts w:eastAsia="Times New Roman" w:cs="Times New Roman"/>
                <w:kern w:val="0"/>
              </w:rPr>
            </w:pPr>
            <w:r w:rsidRPr="00F82FD7">
              <w:rPr>
                <w:rFonts w:eastAsia="Times New Roman" w:cs="Times New Roman"/>
                <w:w w:val="105"/>
                <w:kern w:val="0"/>
              </w:rPr>
              <w:t>Писмено</w:t>
            </w:r>
          </w:p>
        </w:tc>
        <w:tc>
          <w:tcPr>
            <w:tcW w:w="1913" w:type="dxa"/>
            <w:tcBorders>
              <w:top w:val="single" w:sz="2" w:space="0" w:color="000000"/>
            </w:tcBorders>
          </w:tcPr>
          <w:p w:rsidR="00350614" w:rsidRPr="00F82FD7" w:rsidRDefault="00350614" w:rsidP="00DC63D3">
            <w:pPr>
              <w:widowControl w:val="0"/>
              <w:autoSpaceDE w:val="0"/>
              <w:autoSpaceDN w:val="0"/>
              <w:spacing w:before="175" w:after="0" w:line="240" w:lineRule="auto"/>
              <w:ind w:left="154" w:right="149"/>
              <w:jc w:val="center"/>
              <w:rPr>
                <w:rFonts w:eastAsia="Times New Roman" w:cs="Times New Roman"/>
                <w:kern w:val="0"/>
              </w:rPr>
            </w:pPr>
            <w:r w:rsidRPr="00F82FD7">
              <w:rPr>
                <w:rFonts w:eastAsia="Times New Roman" w:cs="Times New Roman"/>
                <w:w w:val="105"/>
                <w:kern w:val="0"/>
              </w:rPr>
              <w:t>Секретар школе</w:t>
            </w:r>
          </w:p>
        </w:tc>
      </w:tr>
    </w:tbl>
    <w:p w:rsidR="00350614" w:rsidRPr="00F82FD7" w:rsidRDefault="00350614" w:rsidP="00350614">
      <w:pPr>
        <w:widowControl w:val="0"/>
        <w:autoSpaceDE w:val="0"/>
        <w:autoSpaceDN w:val="0"/>
        <w:spacing w:after="0" w:line="240" w:lineRule="auto"/>
        <w:jc w:val="center"/>
        <w:rPr>
          <w:rFonts w:eastAsia="Times New Roman" w:cs="Times New Roman"/>
          <w:kern w:val="0"/>
        </w:rPr>
      </w:pPr>
    </w:p>
    <w:p w:rsidR="00350614" w:rsidRPr="00F82FD7" w:rsidRDefault="00350614" w:rsidP="00350614">
      <w:pPr>
        <w:widowControl w:val="0"/>
        <w:autoSpaceDE w:val="0"/>
        <w:autoSpaceDN w:val="0"/>
        <w:spacing w:after="0" w:line="240" w:lineRule="auto"/>
        <w:rPr>
          <w:rFonts w:eastAsia="Times New Roman" w:cs="Times New Roman"/>
          <w:kern w:val="0"/>
        </w:rPr>
      </w:pPr>
    </w:p>
    <w:p w:rsidR="00350614" w:rsidRPr="00F82FD7" w:rsidRDefault="00350614" w:rsidP="00350614">
      <w:pPr>
        <w:widowControl w:val="0"/>
        <w:autoSpaceDE w:val="0"/>
        <w:autoSpaceDN w:val="0"/>
        <w:spacing w:after="0" w:line="240" w:lineRule="auto"/>
        <w:rPr>
          <w:rFonts w:eastAsia="Times New Roman" w:cs="Times New Roman"/>
          <w:kern w:val="0"/>
        </w:rPr>
      </w:pPr>
    </w:p>
    <w:p w:rsidR="00350614" w:rsidRPr="00F82FD7" w:rsidRDefault="00350614" w:rsidP="00350614">
      <w:pPr>
        <w:widowControl w:val="0"/>
        <w:autoSpaceDE w:val="0"/>
        <w:autoSpaceDN w:val="0"/>
        <w:spacing w:after="0" w:line="240" w:lineRule="auto"/>
        <w:jc w:val="center"/>
        <w:rPr>
          <w:rFonts w:eastAsia="Times New Roman" w:cs="Times New Roman"/>
          <w:kern w:val="0"/>
        </w:rPr>
      </w:pPr>
    </w:p>
    <w:p w:rsidR="00350614" w:rsidRPr="00F82FD7" w:rsidRDefault="00350614" w:rsidP="00350614">
      <w:pPr>
        <w:widowControl w:val="0"/>
        <w:autoSpaceDE w:val="0"/>
        <w:autoSpaceDN w:val="0"/>
        <w:spacing w:after="0" w:line="240" w:lineRule="auto"/>
        <w:rPr>
          <w:rFonts w:eastAsia="Times New Roman" w:cs="Times New Roman"/>
          <w:kern w:val="0"/>
          <w:lang/>
        </w:rPr>
      </w:pPr>
    </w:p>
    <w:p w:rsidR="00350614" w:rsidRPr="00F82FD7" w:rsidRDefault="00350614" w:rsidP="00350614">
      <w:pPr>
        <w:widowControl w:val="0"/>
        <w:autoSpaceDE w:val="0"/>
        <w:autoSpaceDN w:val="0"/>
        <w:spacing w:after="0" w:line="240" w:lineRule="auto"/>
        <w:rPr>
          <w:rFonts w:eastAsia="Times New Roman" w:cs="Times New Roman"/>
          <w:kern w:val="0"/>
          <w:lang/>
        </w:rPr>
      </w:pPr>
    </w:p>
    <w:tbl>
      <w:tblPr>
        <w:tblW w:w="965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9"/>
        <w:gridCol w:w="4124"/>
        <w:gridCol w:w="1797"/>
        <w:gridCol w:w="1924"/>
      </w:tblGrid>
      <w:tr w:rsidR="00350614" w:rsidRPr="00F82FD7" w:rsidTr="00DC63D3">
        <w:trPr>
          <w:trHeight w:val="1187"/>
        </w:trPr>
        <w:tc>
          <w:tcPr>
            <w:tcW w:w="1809" w:type="dxa"/>
          </w:tcPr>
          <w:p w:rsidR="00350614" w:rsidRPr="00F82FD7" w:rsidRDefault="00350614" w:rsidP="00DC63D3">
            <w:pPr>
              <w:widowControl w:val="0"/>
              <w:autoSpaceDE w:val="0"/>
              <w:autoSpaceDN w:val="0"/>
              <w:spacing w:after="0" w:line="240" w:lineRule="auto"/>
              <w:ind w:left="23"/>
              <w:rPr>
                <w:rFonts w:eastAsia="Times New Roman" w:cs="Times New Roman"/>
                <w:kern w:val="0"/>
                <w:lang/>
              </w:rPr>
            </w:pPr>
            <w:r w:rsidRPr="00F82FD7">
              <w:rPr>
                <w:rFonts w:eastAsia="Times New Roman" w:cs="Times New Roman"/>
                <w:kern w:val="0"/>
              </w:rPr>
              <w:br w:type="textWrapping" w:clear="all"/>
            </w:r>
            <w:r w:rsidRPr="00F82FD7">
              <w:rPr>
                <w:rFonts w:eastAsia="Times New Roman" w:cs="Times New Roman"/>
                <w:kern w:val="0"/>
                <w:lang/>
              </w:rPr>
              <w:t>АПРИЛ</w:t>
            </w:r>
          </w:p>
        </w:tc>
        <w:tc>
          <w:tcPr>
            <w:tcW w:w="4124" w:type="dxa"/>
          </w:tcPr>
          <w:p w:rsidR="00350614" w:rsidRPr="00F82FD7" w:rsidRDefault="00350614" w:rsidP="00DC63D3">
            <w:pPr>
              <w:widowControl w:val="0"/>
              <w:tabs>
                <w:tab w:val="left" w:pos="392"/>
              </w:tabs>
              <w:autoSpaceDE w:val="0"/>
              <w:autoSpaceDN w:val="0"/>
              <w:spacing w:after="0" w:line="264" w:lineRule="auto"/>
              <w:ind w:left="138" w:right="190"/>
              <w:rPr>
                <w:rFonts w:eastAsia="Times New Roman" w:cs="Times New Roman"/>
                <w:kern w:val="0"/>
                <w:lang/>
              </w:rPr>
            </w:pPr>
            <w:r w:rsidRPr="00F82FD7">
              <w:rPr>
                <w:rFonts w:eastAsia="Times New Roman" w:cs="Times New Roman"/>
                <w:kern w:val="0"/>
                <w:lang/>
              </w:rPr>
              <w:t>Седница Школског одбора одржана 14.4..2025.</w:t>
            </w:r>
          </w:p>
          <w:p w:rsidR="00350614" w:rsidRPr="00F82FD7" w:rsidRDefault="00350614" w:rsidP="00DC63D3">
            <w:pPr>
              <w:widowControl w:val="0"/>
              <w:tabs>
                <w:tab w:val="left" w:pos="392"/>
              </w:tabs>
              <w:autoSpaceDE w:val="0"/>
              <w:autoSpaceDN w:val="0"/>
              <w:spacing w:after="0" w:line="264" w:lineRule="auto"/>
              <w:ind w:left="138" w:right="190"/>
              <w:rPr>
                <w:rFonts w:eastAsia="Times New Roman" w:cs="Times New Roman"/>
                <w:kern w:val="0"/>
                <w:lang/>
              </w:rPr>
            </w:pPr>
          </w:p>
          <w:p w:rsidR="00350614" w:rsidRPr="00F82FD7" w:rsidRDefault="00350614">
            <w:pPr>
              <w:widowControl w:val="0"/>
              <w:numPr>
                <w:ilvl w:val="0"/>
                <w:numId w:val="65"/>
              </w:numPr>
              <w:autoSpaceDE w:val="0"/>
              <w:autoSpaceDN w:val="0"/>
              <w:spacing w:after="0" w:line="259" w:lineRule="auto"/>
              <w:rPr>
                <w:rFonts w:eastAsia="Times New Roman" w:cs="Times New Roman"/>
                <w:kern w:val="0"/>
                <w:lang/>
              </w:rPr>
            </w:pPr>
            <w:r w:rsidRPr="00F82FD7">
              <w:rPr>
                <w:rFonts w:eastAsia="Times New Roman" w:cs="Times New Roman"/>
                <w:kern w:val="0"/>
                <w:lang/>
              </w:rPr>
              <w:t>Чланови Школског одбор су упознати са успехом и дисциплином ученика на крају трећег класификационог периода. У школи је у току фебруара месеца било делимичне обуставе наставе, али само у вишим разредима. Сви неодржани часови ће бити надокнађени.</w:t>
            </w:r>
          </w:p>
          <w:p w:rsidR="00350614" w:rsidRPr="00F82FD7" w:rsidRDefault="00350614">
            <w:pPr>
              <w:widowControl w:val="0"/>
              <w:numPr>
                <w:ilvl w:val="0"/>
                <w:numId w:val="65"/>
              </w:numPr>
              <w:autoSpaceDE w:val="0"/>
              <w:autoSpaceDN w:val="0"/>
              <w:spacing w:after="0" w:line="259" w:lineRule="auto"/>
              <w:rPr>
                <w:rFonts w:eastAsia="Times New Roman" w:cs="Times New Roman"/>
                <w:kern w:val="0"/>
                <w:lang/>
              </w:rPr>
            </w:pPr>
            <w:r w:rsidRPr="00F82FD7">
              <w:rPr>
                <w:rFonts w:eastAsia="Times New Roman" w:cs="Times New Roman"/>
                <w:kern w:val="0"/>
                <w:lang/>
              </w:rPr>
              <w:t>Директор је информисао чланове Школског одбора о раду Савета родитеља. Присутност родитеља није на завидном нивоу.</w:t>
            </w:r>
          </w:p>
          <w:p w:rsidR="00350614" w:rsidRPr="00F82FD7" w:rsidRDefault="00350614">
            <w:pPr>
              <w:widowControl w:val="0"/>
              <w:numPr>
                <w:ilvl w:val="0"/>
                <w:numId w:val="65"/>
              </w:numPr>
              <w:autoSpaceDE w:val="0"/>
              <w:autoSpaceDN w:val="0"/>
              <w:spacing w:after="0" w:line="259" w:lineRule="auto"/>
              <w:rPr>
                <w:rFonts w:eastAsia="Times New Roman" w:cs="Times New Roman"/>
                <w:kern w:val="0"/>
                <w:lang/>
              </w:rPr>
            </w:pPr>
            <w:r w:rsidRPr="00F82FD7">
              <w:rPr>
                <w:rFonts w:eastAsia="Times New Roman" w:cs="Times New Roman"/>
                <w:kern w:val="0"/>
                <w:lang/>
              </w:rPr>
              <w:t>Пробни завршни  испит је требало да буде реализован 16.и 17.марта 2025., али је због штрајка просветних радника померен за 25.и 26.април 2025.</w:t>
            </w:r>
          </w:p>
          <w:p w:rsidR="00350614" w:rsidRPr="00F82FD7" w:rsidRDefault="00350614">
            <w:pPr>
              <w:widowControl w:val="0"/>
              <w:numPr>
                <w:ilvl w:val="0"/>
                <w:numId w:val="65"/>
              </w:numPr>
              <w:autoSpaceDE w:val="0"/>
              <w:autoSpaceDN w:val="0"/>
              <w:spacing w:after="0" w:line="259" w:lineRule="auto"/>
              <w:rPr>
                <w:rFonts w:eastAsia="Times New Roman" w:cs="Times New Roman"/>
                <w:kern w:val="0"/>
                <w:lang/>
              </w:rPr>
            </w:pPr>
            <w:r w:rsidRPr="00F82FD7">
              <w:rPr>
                <w:rFonts w:eastAsia="Times New Roman" w:cs="Times New Roman"/>
                <w:kern w:val="0"/>
                <w:lang/>
              </w:rPr>
              <w:t>Секретар школе је присутнима прочитао извештаје са реализованих екскурзија за ученике седмог  и осмог разреда и  излета за ученике петог и  шестог разреда. Ови извештаји су једногласно  усвојени.</w:t>
            </w:r>
          </w:p>
          <w:p w:rsidR="00350614" w:rsidRPr="00F82FD7" w:rsidRDefault="00350614">
            <w:pPr>
              <w:widowControl w:val="0"/>
              <w:numPr>
                <w:ilvl w:val="0"/>
                <w:numId w:val="65"/>
              </w:numPr>
              <w:autoSpaceDE w:val="0"/>
              <w:autoSpaceDN w:val="0"/>
              <w:spacing w:after="0" w:line="259" w:lineRule="auto"/>
              <w:rPr>
                <w:rFonts w:eastAsia="Times New Roman" w:cs="Times New Roman"/>
                <w:kern w:val="0"/>
                <w:lang/>
              </w:rPr>
            </w:pPr>
            <w:r w:rsidRPr="00F82FD7">
              <w:rPr>
                <w:rFonts w:eastAsia="Times New Roman" w:cs="Times New Roman"/>
                <w:kern w:val="0"/>
                <w:lang/>
              </w:rPr>
              <w:t>Школски одбор је једногласно усвојио захтев групе грађана МЗ Трешњевица да се на парцели школе формира травнати терен</w:t>
            </w:r>
          </w:p>
          <w:p w:rsidR="00350614" w:rsidRPr="00F82FD7" w:rsidRDefault="00350614">
            <w:pPr>
              <w:widowControl w:val="0"/>
              <w:numPr>
                <w:ilvl w:val="0"/>
                <w:numId w:val="65"/>
              </w:numPr>
              <w:autoSpaceDE w:val="0"/>
              <w:autoSpaceDN w:val="0"/>
              <w:spacing w:after="0" w:line="259" w:lineRule="auto"/>
              <w:rPr>
                <w:rFonts w:eastAsia="Times New Roman" w:cs="Times New Roman"/>
                <w:kern w:val="0"/>
                <w:lang/>
              </w:rPr>
            </w:pPr>
            <w:r w:rsidRPr="00F82FD7">
              <w:rPr>
                <w:rFonts w:eastAsia="Times New Roman" w:cs="Times New Roman"/>
                <w:kern w:val="0"/>
                <w:lang/>
              </w:rPr>
              <w:t>Школски одбор је донео одлуку о утврђивању висине плате директору школе сходно законској процедури.</w:t>
            </w:r>
          </w:p>
          <w:p w:rsidR="00350614" w:rsidRPr="00F82FD7" w:rsidRDefault="00350614" w:rsidP="00DC63D3">
            <w:pPr>
              <w:spacing w:line="259" w:lineRule="auto"/>
              <w:rPr>
                <w:rFonts w:eastAsia="Times New Roman" w:cs="Times New Roman"/>
                <w:kern w:val="0"/>
                <w:lang/>
              </w:rPr>
            </w:pPr>
            <w:r w:rsidRPr="00F82FD7">
              <w:rPr>
                <w:rFonts w:eastAsia="Times New Roman" w:cs="Times New Roman"/>
                <w:kern w:val="0"/>
                <w:lang/>
              </w:rPr>
              <w:t xml:space="preserve"> .</w:t>
            </w:r>
          </w:p>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797" w:type="dxa"/>
          </w:tcPr>
          <w:p w:rsidR="00350614" w:rsidRPr="00F82FD7" w:rsidRDefault="00350614" w:rsidP="00DC63D3">
            <w:pPr>
              <w:spacing w:line="259" w:lineRule="auto"/>
              <w:rPr>
                <w:rFonts w:eastAsia="Times New Roman" w:cs="Times New Roman"/>
                <w:kern w:val="0"/>
              </w:rPr>
            </w:pPr>
          </w:p>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924" w:type="dxa"/>
          </w:tcPr>
          <w:p w:rsidR="00350614" w:rsidRPr="00F82FD7" w:rsidRDefault="00350614" w:rsidP="00DC63D3">
            <w:pPr>
              <w:spacing w:line="259" w:lineRule="auto"/>
              <w:rPr>
                <w:rFonts w:eastAsia="Times New Roman" w:cs="Times New Roman"/>
                <w:kern w:val="0"/>
              </w:rPr>
            </w:pPr>
          </w:p>
          <w:p w:rsidR="00350614" w:rsidRPr="00F82FD7" w:rsidRDefault="00350614" w:rsidP="00DC63D3">
            <w:pPr>
              <w:widowControl w:val="0"/>
              <w:autoSpaceDE w:val="0"/>
              <w:autoSpaceDN w:val="0"/>
              <w:spacing w:after="0" w:line="240" w:lineRule="auto"/>
              <w:rPr>
                <w:rFonts w:eastAsia="Times New Roman" w:cs="Times New Roman"/>
                <w:kern w:val="0"/>
              </w:rPr>
            </w:pPr>
          </w:p>
        </w:tc>
      </w:tr>
    </w:tbl>
    <w:p w:rsidR="00350614" w:rsidRPr="00F82FD7" w:rsidRDefault="002953F5" w:rsidP="00350614">
      <w:pPr>
        <w:widowControl w:val="0"/>
        <w:autoSpaceDE w:val="0"/>
        <w:autoSpaceDN w:val="0"/>
        <w:spacing w:after="0" w:line="20" w:lineRule="exact"/>
        <w:ind w:left="-842"/>
        <w:rPr>
          <w:rFonts w:eastAsia="Times New Roman" w:cs="Times New Roman"/>
          <w:kern w:val="0"/>
        </w:rPr>
      </w:pPr>
      <w:r>
        <w:rPr>
          <w:rFonts w:eastAsia="Times New Roman" w:cs="Times New Roman"/>
          <w:noProof/>
          <w:kern w:val="0"/>
        </w:rPr>
      </w:r>
      <w:r>
        <w:rPr>
          <w:rFonts w:eastAsia="Times New Roman" w:cs="Times New Roman"/>
          <w:noProof/>
          <w:kern w:val="0"/>
        </w:rPr>
        <w:pict>
          <v:group id="_x0000_s2052" style="width:590.4pt;height:1pt;mso-position-horizontal-relative:char;mso-position-vertical-relative:line" coordsize="118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">
            <v:line id="Line 5" o:spid="_x0000_s2053" style="position:absolute;visibility:visible" from="0,10" to="118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" strokeweight=".33894mm"/>
            <w10:anchorlock/>
          </v:group>
        </w:pict>
      </w:r>
    </w:p>
    <w:p w:rsidR="00350614" w:rsidRPr="00F82FD7" w:rsidRDefault="00350614" w:rsidP="00350614">
      <w:pPr>
        <w:widowControl w:val="0"/>
        <w:autoSpaceDE w:val="0"/>
        <w:autoSpaceDN w:val="0"/>
        <w:spacing w:after="0" w:line="240" w:lineRule="auto"/>
        <w:rPr>
          <w:rFonts w:eastAsia="Times New Roman" w:cs="Times New Roman"/>
          <w:b/>
          <w:kern w:val="0"/>
        </w:rPr>
      </w:pPr>
    </w:p>
    <w:p w:rsidR="00350614" w:rsidRPr="00F82FD7" w:rsidRDefault="00350614" w:rsidP="00350614">
      <w:pPr>
        <w:widowControl w:val="0"/>
        <w:autoSpaceDE w:val="0"/>
        <w:autoSpaceDN w:val="0"/>
        <w:spacing w:before="4" w:after="0" w:line="240" w:lineRule="auto"/>
        <w:rPr>
          <w:rFonts w:eastAsia="Times New Roman" w:cs="Times New Roman"/>
          <w:b/>
          <w:kern w:val="0"/>
        </w:rPr>
      </w:pPr>
    </w:p>
    <w:p w:rsidR="00350614" w:rsidRPr="00F82FD7" w:rsidRDefault="00350614" w:rsidP="00350614">
      <w:pPr>
        <w:widowControl w:val="0"/>
        <w:autoSpaceDE w:val="0"/>
        <w:autoSpaceDN w:val="0"/>
        <w:spacing w:after="0" w:line="240" w:lineRule="auto"/>
        <w:rPr>
          <w:rFonts w:eastAsia="Times New Roman" w:cs="Times New Roman"/>
          <w:b/>
          <w:i/>
          <w:kern w:val="0"/>
        </w:rPr>
      </w:pPr>
    </w:p>
    <w:p w:rsidR="00350614" w:rsidRPr="00F82FD7" w:rsidRDefault="00350614" w:rsidP="00350614">
      <w:pPr>
        <w:widowControl w:val="0"/>
        <w:autoSpaceDE w:val="0"/>
        <w:autoSpaceDN w:val="0"/>
        <w:spacing w:before="9" w:after="0" w:line="240" w:lineRule="auto"/>
        <w:rPr>
          <w:rFonts w:eastAsia="Times New Roman" w:cs="Times New Roman"/>
          <w:b/>
          <w:i/>
          <w:kern w:val="0"/>
        </w:rPr>
      </w:pPr>
    </w:p>
    <w:tbl>
      <w:tblPr>
        <w:tblW w:w="0" w:type="auto"/>
        <w:tblInd w:w="6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5"/>
        <w:gridCol w:w="1740"/>
        <w:gridCol w:w="4182"/>
        <w:gridCol w:w="1802"/>
        <w:gridCol w:w="1921"/>
        <w:gridCol w:w="95"/>
      </w:tblGrid>
      <w:tr w:rsidR="00350614" w:rsidRPr="00F82FD7" w:rsidTr="00DC63D3">
        <w:trPr>
          <w:gridBefore w:val="1"/>
          <w:trHeight w:val="489"/>
        </w:trPr>
        <w:tc>
          <w:tcPr>
            <w:tcW w:w="1740" w:type="dxa"/>
            <w:vMerge w:val="restart"/>
            <w:tcBorders>
              <w:left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before="177" w:after="0" w:line="240" w:lineRule="auto"/>
              <w:ind w:left="531"/>
              <w:rPr>
                <w:rFonts w:eastAsia="Times New Roman" w:cs="Times New Roman"/>
                <w:b/>
                <w:kern w:val="0"/>
                <w:lang/>
              </w:rPr>
            </w:pPr>
            <w:r w:rsidRPr="00F82FD7">
              <w:rPr>
                <w:rFonts w:eastAsia="Times New Roman" w:cs="Times New Roman"/>
                <w:b/>
                <w:kern w:val="0"/>
                <w:lang/>
              </w:rPr>
              <w:t>МАЈ</w:t>
            </w:r>
          </w:p>
        </w:tc>
        <w:tc>
          <w:tcPr>
            <w:tcW w:w="4182" w:type="dxa"/>
            <w:vMerge w:val="restart"/>
            <w:tcBorders>
              <w:top w:val="single" w:sz="6" w:space="0" w:color="000000"/>
              <w:left w:val="single" w:sz="6" w:space="0" w:color="000000"/>
              <w:bottom w:val="single" w:sz="6" w:space="0" w:color="000000"/>
              <w:right w:val="single" w:sz="6" w:space="0" w:color="000000"/>
            </w:tcBorders>
          </w:tcPr>
          <w:p w:rsidR="00350614" w:rsidRPr="00F82FD7" w:rsidRDefault="00350614" w:rsidP="00DC63D3">
            <w:pPr>
              <w:widowControl w:val="0"/>
              <w:tabs>
                <w:tab w:val="left" w:pos="392"/>
              </w:tabs>
              <w:autoSpaceDE w:val="0"/>
              <w:autoSpaceDN w:val="0"/>
              <w:spacing w:after="0" w:line="264" w:lineRule="auto"/>
              <w:ind w:left="138" w:right="190"/>
              <w:rPr>
                <w:rFonts w:eastAsia="Times New Roman" w:cs="Times New Roman"/>
                <w:kern w:val="0"/>
                <w:lang/>
              </w:rPr>
            </w:pPr>
            <w:r w:rsidRPr="00F82FD7">
              <w:rPr>
                <w:rFonts w:eastAsia="Times New Roman" w:cs="Times New Roman"/>
                <w:kern w:val="0"/>
                <w:lang/>
              </w:rPr>
              <w:t>Седница Школског одбора одржана 21.5.2025.</w:t>
            </w:r>
          </w:p>
          <w:p w:rsidR="00350614" w:rsidRPr="00F82FD7" w:rsidRDefault="00350614" w:rsidP="00DC63D3">
            <w:pPr>
              <w:widowControl w:val="0"/>
              <w:tabs>
                <w:tab w:val="left" w:pos="392"/>
              </w:tabs>
              <w:autoSpaceDE w:val="0"/>
              <w:autoSpaceDN w:val="0"/>
              <w:spacing w:after="0" w:line="264" w:lineRule="auto"/>
              <w:ind w:left="138" w:right="190"/>
              <w:rPr>
                <w:rFonts w:eastAsia="Times New Roman" w:cs="Times New Roman"/>
                <w:kern w:val="0"/>
              </w:rPr>
            </w:pPr>
          </w:p>
          <w:p w:rsidR="00350614" w:rsidRPr="00F82FD7" w:rsidRDefault="00350614">
            <w:pPr>
              <w:widowControl w:val="0"/>
              <w:numPr>
                <w:ilvl w:val="0"/>
                <w:numId w:val="61"/>
              </w:numPr>
              <w:tabs>
                <w:tab w:val="left" w:pos="392"/>
              </w:tabs>
              <w:autoSpaceDE w:val="0"/>
              <w:autoSpaceDN w:val="0"/>
              <w:spacing w:after="0" w:line="264" w:lineRule="auto"/>
              <w:ind w:left="388" w:right="190" w:hanging="262"/>
              <w:rPr>
                <w:rFonts w:eastAsia="Times New Roman" w:cs="Times New Roman"/>
                <w:kern w:val="0"/>
              </w:rPr>
            </w:pPr>
            <w:r w:rsidRPr="00F82FD7">
              <w:rPr>
                <w:rFonts w:eastAsia="Times New Roman" w:cs="Times New Roman"/>
                <w:kern w:val="0"/>
                <w:lang/>
              </w:rPr>
              <w:t>Школски одбор је разматрао захтев Марка Милошевића за коришћење великог фудбалског терена у Латвици. Школски одбор је саглсан да се терен да на коришћење, али уз одговарајуће одржавање и могућност да исти користе и други заинтересовани.</w:t>
            </w:r>
          </w:p>
          <w:p w:rsidR="00350614" w:rsidRPr="00F82FD7" w:rsidRDefault="00350614">
            <w:pPr>
              <w:widowControl w:val="0"/>
              <w:numPr>
                <w:ilvl w:val="0"/>
                <w:numId w:val="61"/>
              </w:numPr>
              <w:tabs>
                <w:tab w:val="left" w:pos="392"/>
              </w:tabs>
              <w:autoSpaceDE w:val="0"/>
              <w:autoSpaceDN w:val="0"/>
              <w:spacing w:after="0" w:line="264" w:lineRule="auto"/>
              <w:ind w:left="388" w:right="190" w:hanging="262"/>
              <w:rPr>
                <w:rFonts w:eastAsia="Times New Roman" w:cs="Times New Roman"/>
                <w:kern w:val="0"/>
              </w:rPr>
            </w:pPr>
            <w:r w:rsidRPr="00F82FD7">
              <w:rPr>
                <w:rFonts w:eastAsia="Times New Roman" w:cs="Times New Roman"/>
                <w:kern w:val="0"/>
                <w:lang/>
              </w:rPr>
              <w:t>Донета је одлука да се станари старих школских станова у Трешњевици обавесте да у истим станују на сопствену одговорност. Школа ће им доставити Извештај грађевинских инжињера о стабилности објекта.</w:t>
            </w:r>
          </w:p>
        </w:tc>
        <w:tc>
          <w:tcPr>
            <w:tcW w:w="1802" w:type="dxa"/>
            <w:tcBorders>
              <w:top w:val="single" w:sz="6" w:space="0" w:color="000000"/>
              <w:left w:val="single" w:sz="6" w:space="0" w:color="000000"/>
              <w:right w:val="single" w:sz="6" w:space="0" w:color="000000"/>
            </w:tcBorders>
          </w:tcPr>
          <w:p w:rsidR="00350614" w:rsidRPr="00F82FD7" w:rsidRDefault="00350614" w:rsidP="00DC63D3">
            <w:pPr>
              <w:widowControl w:val="0"/>
              <w:autoSpaceDE w:val="0"/>
              <w:autoSpaceDN w:val="0"/>
              <w:spacing w:before="122" w:after="0" w:line="240" w:lineRule="auto"/>
              <w:ind w:left="323" w:right="263"/>
              <w:jc w:val="center"/>
              <w:rPr>
                <w:rFonts w:eastAsia="Times New Roman" w:cs="Times New Roman"/>
                <w:kern w:val="0"/>
              </w:rPr>
            </w:pPr>
            <w:r w:rsidRPr="00F82FD7">
              <w:rPr>
                <w:rFonts w:eastAsia="Times New Roman" w:cs="Times New Roman"/>
                <w:w w:val="105"/>
                <w:kern w:val="0"/>
              </w:rPr>
              <w:t>Презентација</w:t>
            </w:r>
          </w:p>
        </w:tc>
        <w:tc>
          <w:tcPr>
            <w:tcW w:w="1908" w:type="dxa"/>
            <w:gridSpan w:val="2"/>
            <w:tcBorders>
              <w:top w:val="single" w:sz="6" w:space="0" w:color="000000"/>
              <w:left w:val="single" w:sz="6" w:space="0" w:color="000000"/>
            </w:tcBorders>
          </w:tcPr>
          <w:p w:rsidR="00350614" w:rsidRPr="00F82FD7" w:rsidRDefault="00350614" w:rsidP="00DC63D3">
            <w:pPr>
              <w:widowControl w:val="0"/>
              <w:autoSpaceDE w:val="0"/>
              <w:autoSpaceDN w:val="0"/>
              <w:spacing w:before="122" w:after="0" w:line="240" w:lineRule="auto"/>
              <w:ind w:right="503"/>
              <w:jc w:val="right"/>
              <w:rPr>
                <w:rFonts w:eastAsia="Times New Roman" w:cs="Times New Roman"/>
                <w:kern w:val="0"/>
              </w:rPr>
            </w:pPr>
            <w:r w:rsidRPr="00F82FD7">
              <w:rPr>
                <w:rFonts w:eastAsia="Times New Roman" w:cs="Times New Roman"/>
                <w:w w:val="105"/>
                <w:kern w:val="0"/>
              </w:rPr>
              <w:t>Директор</w:t>
            </w:r>
          </w:p>
        </w:tc>
      </w:tr>
      <w:tr w:rsidR="00350614" w:rsidRPr="00F82FD7" w:rsidTr="00DC63D3">
        <w:trPr>
          <w:gridBefore w:val="1"/>
          <w:trHeight w:val="671"/>
        </w:trPr>
        <w:tc>
          <w:tcPr>
            <w:tcW w:w="1740" w:type="dxa"/>
            <w:vMerge/>
            <w:tcBorders>
              <w:top w:val="nil"/>
              <w:left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82" w:type="dxa"/>
            <w:vMerge/>
            <w:tcBorders>
              <w:top w:val="nil"/>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802" w:type="dxa"/>
            <w:tcBorders>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ind w:left="323" w:right="268"/>
              <w:jc w:val="center"/>
              <w:rPr>
                <w:rFonts w:eastAsia="Times New Roman" w:cs="Times New Roman"/>
                <w:kern w:val="0"/>
              </w:rPr>
            </w:pPr>
            <w:r w:rsidRPr="00F82FD7">
              <w:rPr>
                <w:rFonts w:eastAsia="Times New Roman" w:cs="Times New Roman"/>
                <w:w w:val="105"/>
                <w:kern w:val="0"/>
              </w:rPr>
              <w:t>Писмено</w:t>
            </w:r>
          </w:p>
        </w:tc>
        <w:tc>
          <w:tcPr>
            <w:tcW w:w="1908" w:type="dxa"/>
            <w:gridSpan w:val="2"/>
            <w:tcBorders>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after="0" w:line="192" w:lineRule="exact"/>
              <w:ind w:left="163" w:right="100"/>
              <w:jc w:val="center"/>
              <w:rPr>
                <w:rFonts w:eastAsia="Times New Roman" w:cs="Times New Roman"/>
                <w:kern w:val="0"/>
              </w:rPr>
            </w:pPr>
            <w:r w:rsidRPr="00F82FD7">
              <w:rPr>
                <w:rFonts w:eastAsia="Times New Roman" w:cs="Times New Roman"/>
                <w:w w:val="105"/>
                <w:kern w:val="0"/>
              </w:rPr>
              <w:t>Представник</w:t>
            </w:r>
          </w:p>
          <w:p w:rsidR="00350614" w:rsidRPr="00F82FD7" w:rsidRDefault="00350614" w:rsidP="00DC63D3">
            <w:pPr>
              <w:widowControl w:val="0"/>
              <w:autoSpaceDE w:val="0"/>
              <w:autoSpaceDN w:val="0"/>
              <w:spacing w:before="5" w:after="0" w:line="240" w:lineRule="atLeast"/>
              <w:ind w:left="163" w:right="93"/>
              <w:jc w:val="center"/>
              <w:rPr>
                <w:rFonts w:eastAsia="Times New Roman" w:cs="Times New Roman"/>
                <w:kern w:val="0"/>
              </w:rPr>
            </w:pPr>
            <w:r w:rsidRPr="00F82FD7">
              <w:rPr>
                <w:rFonts w:eastAsia="Times New Roman" w:cs="Times New Roman"/>
                <w:w w:val="105"/>
                <w:kern w:val="0"/>
              </w:rPr>
              <w:t>Савета родитеља у Школском одбору</w:t>
            </w:r>
          </w:p>
        </w:tc>
      </w:tr>
      <w:tr w:rsidR="00350614" w:rsidRPr="00F82FD7" w:rsidTr="00DC63D3">
        <w:trPr>
          <w:gridBefore w:val="1"/>
          <w:trHeight w:val="297"/>
        </w:trPr>
        <w:tc>
          <w:tcPr>
            <w:tcW w:w="1740" w:type="dxa"/>
            <w:vMerge/>
            <w:tcBorders>
              <w:top w:val="nil"/>
              <w:left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82" w:type="dxa"/>
            <w:vMerge/>
            <w:tcBorders>
              <w:top w:val="nil"/>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802" w:type="dxa"/>
            <w:tcBorders>
              <w:top w:val="single" w:sz="6" w:space="0" w:color="000000"/>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before="55" w:after="0" w:line="240" w:lineRule="auto"/>
              <w:ind w:left="323" w:right="268"/>
              <w:jc w:val="center"/>
              <w:rPr>
                <w:rFonts w:eastAsia="Times New Roman" w:cs="Times New Roman"/>
                <w:kern w:val="0"/>
              </w:rPr>
            </w:pPr>
            <w:r w:rsidRPr="00F82FD7">
              <w:rPr>
                <w:rFonts w:eastAsia="Times New Roman" w:cs="Times New Roman"/>
                <w:w w:val="105"/>
                <w:kern w:val="0"/>
              </w:rPr>
              <w:t>Писмено</w:t>
            </w:r>
          </w:p>
        </w:tc>
        <w:tc>
          <w:tcPr>
            <w:tcW w:w="1908" w:type="dxa"/>
            <w:gridSpan w:val="2"/>
            <w:tcBorders>
              <w:top w:val="single" w:sz="6" w:space="0" w:color="000000"/>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before="59" w:after="0" w:line="217" w:lineRule="exact"/>
              <w:ind w:right="511"/>
              <w:jc w:val="right"/>
              <w:rPr>
                <w:rFonts w:eastAsia="Times New Roman" w:cs="Times New Roman"/>
                <w:kern w:val="0"/>
              </w:rPr>
            </w:pPr>
            <w:r w:rsidRPr="00F82FD7">
              <w:rPr>
                <w:rFonts w:eastAsia="Times New Roman" w:cs="Times New Roman"/>
                <w:kern w:val="0"/>
              </w:rPr>
              <w:t>Директор</w:t>
            </w:r>
          </w:p>
        </w:tc>
      </w:tr>
      <w:tr w:rsidR="00350614" w:rsidRPr="00F82FD7" w:rsidTr="00DC63D3">
        <w:trPr>
          <w:gridBefore w:val="1"/>
          <w:trHeight w:val="844"/>
        </w:trPr>
        <w:tc>
          <w:tcPr>
            <w:tcW w:w="1740" w:type="dxa"/>
            <w:vMerge/>
            <w:tcBorders>
              <w:top w:val="nil"/>
              <w:left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82" w:type="dxa"/>
            <w:vMerge/>
            <w:tcBorders>
              <w:top w:val="nil"/>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802" w:type="dxa"/>
            <w:tcBorders>
              <w:top w:val="single" w:sz="6" w:space="0" w:color="000000"/>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before="7"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ind w:left="316" w:right="273"/>
              <w:jc w:val="center"/>
              <w:rPr>
                <w:rFonts w:eastAsia="Times New Roman" w:cs="Times New Roman"/>
                <w:kern w:val="0"/>
              </w:rPr>
            </w:pPr>
            <w:r w:rsidRPr="00F82FD7">
              <w:rPr>
                <w:rFonts w:eastAsia="Times New Roman" w:cs="Times New Roman"/>
                <w:w w:val="105"/>
                <w:kern w:val="0"/>
              </w:rPr>
              <w:t>Писмено</w:t>
            </w:r>
          </w:p>
        </w:tc>
        <w:tc>
          <w:tcPr>
            <w:tcW w:w="1908" w:type="dxa"/>
            <w:gridSpan w:val="2"/>
            <w:tcBorders>
              <w:top w:val="single" w:sz="6" w:space="0" w:color="000000"/>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ind w:right="513"/>
              <w:jc w:val="right"/>
              <w:rPr>
                <w:rFonts w:eastAsia="Times New Roman" w:cs="Times New Roman"/>
                <w:kern w:val="0"/>
              </w:rPr>
            </w:pPr>
            <w:r w:rsidRPr="00F82FD7">
              <w:rPr>
                <w:rFonts w:eastAsia="Times New Roman" w:cs="Times New Roman"/>
                <w:w w:val="105"/>
                <w:kern w:val="0"/>
              </w:rPr>
              <w:t>Директор</w:t>
            </w:r>
          </w:p>
        </w:tc>
      </w:tr>
      <w:tr w:rsidR="00350614" w:rsidRPr="00F82FD7" w:rsidTr="00DC63D3">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tblPrEx>
        <w:trPr>
          <w:gridAfter w:val="1"/>
          <w:wAfter w:w="95" w:type="dxa"/>
          <w:trHeight w:val="100"/>
        </w:trPr>
        <w:tc>
          <w:tcPr>
            <w:tcW w:w="9645" w:type="dxa"/>
            <w:gridSpan w:val="5"/>
          </w:tcPr>
          <w:p w:rsidR="00350614" w:rsidRPr="00F82FD7" w:rsidRDefault="00350614" w:rsidP="00DC63D3">
            <w:pPr>
              <w:widowControl w:val="0"/>
              <w:autoSpaceDE w:val="0"/>
              <w:autoSpaceDN w:val="0"/>
              <w:spacing w:after="0" w:line="240" w:lineRule="auto"/>
              <w:rPr>
                <w:rFonts w:eastAsia="Times New Roman" w:cs="Times New Roman"/>
                <w:b/>
                <w:i/>
                <w:kern w:val="0"/>
              </w:rPr>
            </w:pPr>
          </w:p>
        </w:tc>
      </w:tr>
      <w:tr w:rsidR="00350614" w:rsidRPr="00F82FD7" w:rsidTr="00DC63D3">
        <w:trPr>
          <w:gridBefore w:val="1"/>
          <w:trHeight w:val="412"/>
        </w:trPr>
        <w:tc>
          <w:tcPr>
            <w:tcW w:w="1740" w:type="dxa"/>
            <w:vMerge w:val="restart"/>
            <w:tcBorders>
              <w:left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before="7"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ind w:left="662" w:right="620"/>
              <w:jc w:val="center"/>
              <w:rPr>
                <w:rFonts w:eastAsia="Times New Roman" w:cs="Times New Roman"/>
                <w:b/>
                <w:kern w:val="0"/>
                <w:lang/>
              </w:rPr>
            </w:pPr>
            <w:r w:rsidRPr="00F82FD7">
              <w:rPr>
                <w:rFonts w:eastAsia="Times New Roman" w:cs="Times New Roman"/>
                <w:b/>
                <w:kern w:val="0"/>
              </w:rPr>
              <w:t>ЈУ</w:t>
            </w:r>
            <w:r w:rsidRPr="00F82FD7">
              <w:rPr>
                <w:rFonts w:eastAsia="Times New Roman" w:cs="Times New Roman"/>
                <w:b/>
                <w:kern w:val="0"/>
                <w:lang/>
              </w:rPr>
              <w:t>Л</w:t>
            </w:r>
          </w:p>
        </w:tc>
        <w:tc>
          <w:tcPr>
            <w:tcW w:w="4182" w:type="dxa"/>
            <w:vMerge w:val="restart"/>
            <w:tcBorders>
              <w:top w:val="single" w:sz="6" w:space="0" w:color="000000"/>
              <w:left w:val="single" w:sz="6" w:space="0" w:color="000000"/>
              <w:bottom w:val="single" w:sz="6" w:space="0" w:color="000000"/>
              <w:right w:val="single" w:sz="6" w:space="0" w:color="000000"/>
            </w:tcBorders>
          </w:tcPr>
          <w:p w:rsidR="00350614" w:rsidRPr="00F82FD7" w:rsidRDefault="00350614" w:rsidP="00DC63D3">
            <w:pPr>
              <w:widowControl w:val="0"/>
              <w:tabs>
                <w:tab w:val="left" w:pos="373"/>
              </w:tabs>
              <w:autoSpaceDE w:val="0"/>
              <w:autoSpaceDN w:val="0"/>
              <w:spacing w:before="168" w:after="0" w:line="268" w:lineRule="auto"/>
              <w:ind w:right="139"/>
              <w:rPr>
                <w:rFonts w:eastAsia="Times New Roman" w:cs="Times New Roman"/>
                <w:kern w:val="0"/>
              </w:rPr>
            </w:pPr>
            <w:r w:rsidRPr="00F82FD7">
              <w:rPr>
                <w:rFonts w:eastAsia="Times New Roman" w:cs="Times New Roman"/>
                <w:w w:val="105"/>
                <w:kern w:val="0"/>
                <w:lang/>
              </w:rPr>
              <w:t>Седница Школског одбора одржана 11.7.2025.</w:t>
            </w:r>
          </w:p>
          <w:p w:rsidR="00350614" w:rsidRPr="00F82FD7" w:rsidRDefault="00350614">
            <w:pPr>
              <w:widowControl w:val="0"/>
              <w:numPr>
                <w:ilvl w:val="0"/>
                <w:numId w:val="60"/>
              </w:numPr>
              <w:tabs>
                <w:tab w:val="left" w:pos="373"/>
              </w:tabs>
              <w:autoSpaceDE w:val="0"/>
              <w:autoSpaceDN w:val="0"/>
              <w:spacing w:before="168" w:after="0" w:line="268" w:lineRule="auto"/>
              <w:ind w:left="377" w:right="139" w:hanging="264"/>
              <w:rPr>
                <w:rFonts w:eastAsia="Times New Roman" w:cs="Times New Roman"/>
                <w:kern w:val="0"/>
              </w:rPr>
            </w:pPr>
            <w:r w:rsidRPr="00F82FD7">
              <w:rPr>
                <w:rFonts w:eastAsia="Times New Roman" w:cs="Times New Roman"/>
                <w:w w:val="105"/>
                <w:kern w:val="0"/>
                <w:lang/>
              </w:rPr>
              <w:t>Школски одбор је усвојио решење о годишњем одмору директора школе</w:t>
            </w:r>
          </w:p>
          <w:p w:rsidR="00350614" w:rsidRPr="00F82FD7" w:rsidRDefault="00350614">
            <w:pPr>
              <w:widowControl w:val="0"/>
              <w:numPr>
                <w:ilvl w:val="0"/>
                <w:numId w:val="60"/>
              </w:numPr>
              <w:tabs>
                <w:tab w:val="left" w:pos="373"/>
              </w:tabs>
              <w:autoSpaceDE w:val="0"/>
              <w:autoSpaceDN w:val="0"/>
              <w:spacing w:before="168" w:after="0" w:line="268" w:lineRule="auto"/>
              <w:ind w:left="377" w:right="139" w:hanging="264"/>
              <w:rPr>
                <w:rFonts w:eastAsia="Times New Roman" w:cs="Times New Roman"/>
                <w:kern w:val="0"/>
              </w:rPr>
            </w:pPr>
            <w:r w:rsidRPr="00F82FD7">
              <w:rPr>
                <w:rFonts w:eastAsia="Times New Roman" w:cs="Times New Roman"/>
                <w:w w:val="105"/>
                <w:kern w:val="0"/>
                <w:lang/>
              </w:rPr>
              <w:t>Усвојен је извештајо  остваривању плана стручног усавршавања запослених у 2024/2025.години</w:t>
            </w:r>
          </w:p>
          <w:p w:rsidR="00350614" w:rsidRPr="00F82FD7" w:rsidRDefault="00350614">
            <w:pPr>
              <w:widowControl w:val="0"/>
              <w:numPr>
                <w:ilvl w:val="0"/>
                <w:numId w:val="60"/>
              </w:numPr>
              <w:tabs>
                <w:tab w:val="left" w:pos="373"/>
              </w:tabs>
              <w:autoSpaceDE w:val="0"/>
              <w:autoSpaceDN w:val="0"/>
              <w:spacing w:before="168" w:after="0" w:line="268" w:lineRule="auto"/>
              <w:ind w:left="377" w:right="139" w:hanging="264"/>
              <w:rPr>
                <w:rFonts w:eastAsia="Times New Roman" w:cs="Times New Roman"/>
                <w:kern w:val="0"/>
              </w:rPr>
            </w:pPr>
            <w:r w:rsidRPr="00F82FD7">
              <w:rPr>
                <w:rFonts w:eastAsia="Times New Roman" w:cs="Times New Roman"/>
                <w:w w:val="105"/>
                <w:kern w:val="0"/>
                <w:lang/>
              </w:rPr>
              <w:t>Усвојен је извештај о самовредновању квалитета рада установе</w:t>
            </w:r>
          </w:p>
          <w:p w:rsidR="00350614" w:rsidRPr="00F82FD7" w:rsidRDefault="00350614">
            <w:pPr>
              <w:widowControl w:val="0"/>
              <w:numPr>
                <w:ilvl w:val="0"/>
                <w:numId w:val="60"/>
              </w:numPr>
              <w:tabs>
                <w:tab w:val="left" w:pos="373"/>
              </w:tabs>
              <w:autoSpaceDE w:val="0"/>
              <w:autoSpaceDN w:val="0"/>
              <w:spacing w:before="168" w:after="0" w:line="268" w:lineRule="auto"/>
              <w:ind w:left="377" w:right="139" w:hanging="264"/>
              <w:rPr>
                <w:rFonts w:eastAsia="Times New Roman" w:cs="Times New Roman"/>
                <w:kern w:val="0"/>
              </w:rPr>
            </w:pPr>
            <w:r w:rsidRPr="00F82FD7">
              <w:rPr>
                <w:rFonts w:eastAsia="Times New Roman" w:cs="Times New Roman"/>
                <w:kern w:val="0"/>
                <w:lang/>
              </w:rPr>
              <w:t>Усвојен је извештај о раду директор школе за школску 2024/2025.</w:t>
            </w:r>
          </w:p>
          <w:p w:rsidR="00350614" w:rsidRPr="00F82FD7" w:rsidRDefault="00350614">
            <w:pPr>
              <w:widowControl w:val="0"/>
              <w:numPr>
                <w:ilvl w:val="0"/>
                <w:numId w:val="60"/>
              </w:numPr>
              <w:tabs>
                <w:tab w:val="left" w:pos="373"/>
              </w:tabs>
              <w:autoSpaceDE w:val="0"/>
              <w:autoSpaceDN w:val="0"/>
              <w:spacing w:before="168" w:after="0" w:line="268" w:lineRule="auto"/>
              <w:ind w:left="377" w:right="139" w:hanging="264"/>
              <w:rPr>
                <w:rFonts w:eastAsia="Times New Roman" w:cs="Times New Roman"/>
                <w:kern w:val="0"/>
              </w:rPr>
            </w:pPr>
            <w:r w:rsidRPr="00F82FD7">
              <w:rPr>
                <w:rFonts w:eastAsia="Times New Roman" w:cs="Times New Roman"/>
                <w:kern w:val="0"/>
                <w:lang/>
              </w:rPr>
              <w:t>Школски одбор је усвојио Извештај о  успеху и дисциплини ученика на крају школске 2024/2025.године</w:t>
            </w:r>
          </w:p>
          <w:p w:rsidR="00350614" w:rsidRPr="00F82FD7" w:rsidRDefault="00350614">
            <w:pPr>
              <w:widowControl w:val="0"/>
              <w:numPr>
                <w:ilvl w:val="0"/>
                <w:numId w:val="60"/>
              </w:numPr>
              <w:tabs>
                <w:tab w:val="left" w:pos="373"/>
              </w:tabs>
              <w:autoSpaceDE w:val="0"/>
              <w:autoSpaceDN w:val="0"/>
              <w:spacing w:before="168" w:after="0" w:line="268" w:lineRule="auto"/>
              <w:ind w:left="377" w:right="139" w:hanging="264"/>
              <w:rPr>
                <w:rFonts w:eastAsia="Times New Roman" w:cs="Times New Roman"/>
                <w:kern w:val="0"/>
              </w:rPr>
            </w:pPr>
            <w:r w:rsidRPr="00F82FD7">
              <w:rPr>
                <w:rFonts w:eastAsia="Times New Roman" w:cs="Times New Roman"/>
                <w:kern w:val="0"/>
                <w:lang/>
              </w:rPr>
              <w:t>Завршни испит је прошао у најбољем реду.Ученици су уписали жељене школе. Од 19 ученика осмог разреда, 11 њи је уписало средњу школу  уАриљу.</w:t>
            </w:r>
          </w:p>
          <w:p w:rsidR="00350614" w:rsidRPr="00F82FD7" w:rsidRDefault="00350614">
            <w:pPr>
              <w:widowControl w:val="0"/>
              <w:numPr>
                <w:ilvl w:val="0"/>
                <w:numId w:val="60"/>
              </w:numPr>
              <w:tabs>
                <w:tab w:val="left" w:pos="373"/>
              </w:tabs>
              <w:autoSpaceDE w:val="0"/>
              <w:autoSpaceDN w:val="0"/>
              <w:spacing w:before="168" w:after="0" w:line="268" w:lineRule="auto"/>
              <w:ind w:left="377" w:right="139" w:hanging="264"/>
              <w:rPr>
                <w:rFonts w:eastAsia="Times New Roman" w:cs="Times New Roman"/>
                <w:kern w:val="0"/>
              </w:rPr>
            </w:pPr>
            <w:r w:rsidRPr="00F82FD7">
              <w:rPr>
                <w:rFonts w:eastAsia="Times New Roman" w:cs="Times New Roman"/>
                <w:kern w:val="0"/>
                <w:lang/>
              </w:rPr>
              <w:t>Школски одбор је једногласно дао сагласност групи грађана МЗ Трешњевица  о уступању терена за фудбал у школи  у Трешњевици за турнир који ће бити одржан од 23. до 26.јула 2025.године</w:t>
            </w:r>
          </w:p>
          <w:p w:rsidR="00350614" w:rsidRPr="00F82FD7" w:rsidRDefault="00350614">
            <w:pPr>
              <w:widowControl w:val="0"/>
              <w:numPr>
                <w:ilvl w:val="0"/>
                <w:numId w:val="60"/>
              </w:numPr>
              <w:tabs>
                <w:tab w:val="left" w:pos="373"/>
              </w:tabs>
              <w:autoSpaceDE w:val="0"/>
              <w:autoSpaceDN w:val="0"/>
              <w:spacing w:before="168" w:after="0" w:line="268" w:lineRule="auto"/>
              <w:ind w:left="377" w:right="139" w:hanging="264"/>
              <w:rPr>
                <w:rFonts w:eastAsia="Times New Roman" w:cs="Times New Roman"/>
                <w:kern w:val="0"/>
              </w:rPr>
            </w:pPr>
            <w:r w:rsidRPr="00F82FD7">
              <w:rPr>
                <w:rFonts w:eastAsia="Times New Roman" w:cs="Times New Roman"/>
                <w:kern w:val="0"/>
                <w:lang/>
              </w:rPr>
              <w:t>Директор школе је упознао чланове Школског одбора да је школу посетио републички просветни инспектор.. Неправилности и  незаконитости у раду школе нема.</w:t>
            </w:r>
          </w:p>
          <w:p w:rsidR="00350614" w:rsidRPr="00F82FD7" w:rsidRDefault="00350614" w:rsidP="00DC63D3">
            <w:pPr>
              <w:widowControl w:val="0"/>
              <w:tabs>
                <w:tab w:val="left" w:pos="373"/>
              </w:tabs>
              <w:autoSpaceDE w:val="0"/>
              <w:autoSpaceDN w:val="0"/>
              <w:spacing w:before="168" w:after="0" w:line="268" w:lineRule="auto"/>
              <w:ind w:right="139"/>
              <w:rPr>
                <w:rFonts w:eastAsia="Times New Roman" w:cs="Times New Roman"/>
                <w:kern w:val="0"/>
                <w:lang/>
              </w:rPr>
            </w:pPr>
          </w:p>
          <w:p w:rsidR="00350614" w:rsidRPr="00F82FD7" w:rsidRDefault="00350614" w:rsidP="00DC63D3">
            <w:pPr>
              <w:widowControl w:val="0"/>
              <w:tabs>
                <w:tab w:val="left" w:pos="373"/>
              </w:tabs>
              <w:autoSpaceDE w:val="0"/>
              <w:autoSpaceDN w:val="0"/>
              <w:spacing w:before="168" w:after="0" w:line="268" w:lineRule="auto"/>
              <w:ind w:right="139"/>
              <w:rPr>
                <w:rFonts w:eastAsia="Times New Roman" w:cs="Times New Roman"/>
                <w:kern w:val="0"/>
                <w:lang/>
              </w:rPr>
            </w:pPr>
          </w:p>
          <w:p w:rsidR="00350614" w:rsidRPr="00F82FD7" w:rsidRDefault="00350614" w:rsidP="00DC63D3">
            <w:pPr>
              <w:widowControl w:val="0"/>
              <w:tabs>
                <w:tab w:val="left" w:pos="373"/>
              </w:tabs>
              <w:autoSpaceDE w:val="0"/>
              <w:autoSpaceDN w:val="0"/>
              <w:spacing w:before="168" w:after="0" w:line="268" w:lineRule="auto"/>
              <w:ind w:right="139"/>
              <w:rPr>
                <w:rFonts w:eastAsia="Times New Roman" w:cs="Times New Roman"/>
                <w:kern w:val="0"/>
                <w:lang/>
              </w:rPr>
            </w:pPr>
            <w:r w:rsidRPr="00F82FD7">
              <w:rPr>
                <w:rFonts w:eastAsia="Times New Roman" w:cs="Times New Roman"/>
                <w:kern w:val="0"/>
                <w:lang/>
              </w:rPr>
              <w:t># Телефонска седница Школског одбора, одржана 17.7.2025.</w:t>
            </w:r>
          </w:p>
          <w:p w:rsidR="00350614" w:rsidRPr="00F82FD7" w:rsidRDefault="00350614" w:rsidP="00DC63D3">
            <w:pPr>
              <w:widowControl w:val="0"/>
              <w:tabs>
                <w:tab w:val="left" w:pos="373"/>
              </w:tabs>
              <w:autoSpaceDE w:val="0"/>
              <w:autoSpaceDN w:val="0"/>
              <w:spacing w:before="168" w:after="0" w:line="268" w:lineRule="auto"/>
              <w:ind w:right="139"/>
              <w:rPr>
                <w:rFonts w:eastAsia="Times New Roman" w:cs="Times New Roman"/>
                <w:kern w:val="0"/>
              </w:rPr>
            </w:pPr>
            <w:r w:rsidRPr="00F82FD7">
              <w:rPr>
                <w:rFonts w:eastAsia="Times New Roman" w:cs="Times New Roman"/>
                <w:kern w:val="0"/>
                <w:lang/>
              </w:rPr>
              <w:t>Школски одбор је сагласан да се прихвати донација мештана МЗ Трешњевица од шест рефлектора за потребе осветљавања школе у Трешњевици, а тршкове струје и одржавање сносиће школе.</w:t>
            </w:r>
          </w:p>
        </w:tc>
        <w:tc>
          <w:tcPr>
            <w:tcW w:w="1802" w:type="dxa"/>
            <w:tcBorders>
              <w:top w:val="single" w:sz="6" w:space="0" w:color="000000"/>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before="113" w:after="0" w:line="240" w:lineRule="auto"/>
              <w:ind w:left="313" w:right="273"/>
              <w:jc w:val="center"/>
              <w:rPr>
                <w:rFonts w:eastAsia="Times New Roman" w:cs="Times New Roman"/>
                <w:kern w:val="0"/>
              </w:rPr>
            </w:pPr>
            <w:r w:rsidRPr="00F82FD7">
              <w:rPr>
                <w:rFonts w:eastAsia="Times New Roman" w:cs="Times New Roman"/>
                <w:w w:val="105"/>
                <w:kern w:val="0"/>
              </w:rPr>
              <w:t>Презентација</w:t>
            </w:r>
          </w:p>
        </w:tc>
        <w:tc>
          <w:tcPr>
            <w:tcW w:w="1908" w:type="dxa"/>
            <w:gridSpan w:val="2"/>
            <w:tcBorders>
              <w:top w:val="single" w:sz="6" w:space="0" w:color="000000"/>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before="113" w:after="0" w:line="240" w:lineRule="auto"/>
              <w:ind w:right="513"/>
              <w:jc w:val="right"/>
              <w:rPr>
                <w:rFonts w:eastAsia="Times New Roman" w:cs="Times New Roman"/>
                <w:kern w:val="0"/>
              </w:rPr>
            </w:pPr>
            <w:r w:rsidRPr="00F82FD7">
              <w:rPr>
                <w:rFonts w:eastAsia="Times New Roman" w:cs="Times New Roman"/>
                <w:w w:val="105"/>
                <w:kern w:val="0"/>
              </w:rPr>
              <w:t>Директор</w:t>
            </w:r>
          </w:p>
        </w:tc>
      </w:tr>
      <w:tr w:rsidR="00350614" w:rsidRPr="00F82FD7" w:rsidTr="00DC63D3">
        <w:trPr>
          <w:gridBefore w:val="1"/>
          <w:trHeight w:val="465"/>
        </w:trPr>
        <w:tc>
          <w:tcPr>
            <w:tcW w:w="1740" w:type="dxa"/>
            <w:vMerge/>
            <w:tcBorders>
              <w:top w:val="nil"/>
              <w:left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82" w:type="dxa"/>
            <w:vMerge/>
            <w:tcBorders>
              <w:top w:val="nil"/>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802" w:type="dxa"/>
            <w:tcBorders>
              <w:top w:val="single" w:sz="6" w:space="0" w:color="000000"/>
              <w:left w:val="single" w:sz="6" w:space="0" w:color="000000"/>
              <w:right w:val="single" w:sz="6" w:space="0" w:color="000000"/>
            </w:tcBorders>
          </w:tcPr>
          <w:p w:rsidR="00350614" w:rsidRPr="00F82FD7" w:rsidRDefault="00350614" w:rsidP="00DC63D3">
            <w:pPr>
              <w:widowControl w:val="0"/>
              <w:autoSpaceDE w:val="0"/>
              <w:autoSpaceDN w:val="0"/>
              <w:spacing w:before="117" w:after="0" w:line="240" w:lineRule="auto"/>
              <w:ind w:left="309" w:right="273"/>
              <w:jc w:val="center"/>
              <w:rPr>
                <w:rFonts w:eastAsia="Times New Roman" w:cs="Times New Roman"/>
                <w:kern w:val="0"/>
              </w:rPr>
            </w:pPr>
            <w:r w:rsidRPr="00F82FD7">
              <w:rPr>
                <w:rFonts w:eastAsia="Times New Roman" w:cs="Times New Roman"/>
                <w:w w:val="105"/>
                <w:kern w:val="0"/>
              </w:rPr>
              <w:t>Писмено</w:t>
            </w:r>
          </w:p>
        </w:tc>
        <w:tc>
          <w:tcPr>
            <w:tcW w:w="1908" w:type="dxa"/>
            <w:gridSpan w:val="2"/>
            <w:tcBorders>
              <w:top w:val="single" w:sz="6" w:space="0" w:color="000000"/>
              <w:left w:val="single" w:sz="6" w:space="0" w:color="000000"/>
              <w:right w:val="single" w:sz="6" w:space="0" w:color="000000"/>
            </w:tcBorders>
          </w:tcPr>
          <w:p w:rsidR="00350614" w:rsidRPr="00F82FD7" w:rsidRDefault="00350614" w:rsidP="00DC63D3">
            <w:pPr>
              <w:widowControl w:val="0"/>
              <w:autoSpaceDE w:val="0"/>
              <w:autoSpaceDN w:val="0"/>
              <w:spacing w:before="117" w:after="0" w:line="240" w:lineRule="auto"/>
              <w:ind w:right="518"/>
              <w:jc w:val="right"/>
              <w:rPr>
                <w:rFonts w:eastAsia="Times New Roman" w:cs="Times New Roman"/>
                <w:kern w:val="0"/>
              </w:rPr>
            </w:pPr>
            <w:r w:rsidRPr="00F82FD7">
              <w:rPr>
                <w:rFonts w:eastAsia="Times New Roman" w:cs="Times New Roman"/>
                <w:w w:val="105"/>
                <w:kern w:val="0"/>
              </w:rPr>
              <w:t>Директор</w:t>
            </w:r>
          </w:p>
        </w:tc>
      </w:tr>
      <w:tr w:rsidR="00350614" w:rsidRPr="00F82FD7" w:rsidTr="00DC63D3">
        <w:trPr>
          <w:gridBefore w:val="1"/>
          <w:trHeight w:val="921"/>
        </w:trPr>
        <w:tc>
          <w:tcPr>
            <w:tcW w:w="1740" w:type="dxa"/>
            <w:vMerge/>
            <w:tcBorders>
              <w:top w:val="nil"/>
              <w:left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82" w:type="dxa"/>
            <w:vMerge/>
            <w:tcBorders>
              <w:top w:val="nil"/>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802" w:type="dxa"/>
            <w:tcBorders>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before="8"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ind w:left="302" w:right="273"/>
              <w:jc w:val="center"/>
              <w:rPr>
                <w:rFonts w:eastAsia="Times New Roman" w:cs="Times New Roman"/>
                <w:kern w:val="0"/>
              </w:rPr>
            </w:pPr>
            <w:r w:rsidRPr="00F82FD7">
              <w:rPr>
                <w:rFonts w:eastAsia="Times New Roman" w:cs="Times New Roman"/>
                <w:w w:val="105"/>
                <w:kern w:val="0"/>
              </w:rPr>
              <w:t>Писмено</w:t>
            </w:r>
          </w:p>
        </w:tc>
        <w:tc>
          <w:tcPr>
            <w:tcW w:w="1908" w:type="dxa"/>
            <w:gridSpan w:val="2"/>
            <w:tcBorders>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after="0" w:line="197" w:lineRule="exact"/>
              <w:ind w:left="136" w:right="102"/>
              <w:jc w:val="center"/>
              <w:rPr>
                <w:rFonts w:eastAsia="Times New Roman" w:cs="Times New Roman"/>
                <w:kern w:val="0"/>
              </w:rPr>
            </w:pPr>
            <w:r w:rsidRPr="00F82FD7">
              <w:rPr>
                <w:rFonts w:eastAsia="Times New Roman" w:cs="Times New Roman"/>
                <w:w w:val="105"/>
                <w:kern w:val="0"/>
              </w:rPr>
              <w:t>Представник</w:t>
            </w:r>
          </w:p>
          <w:p w:rsidR="00350614" w:rsidRPr="00F82FD7" w:rsidRDefault="00350614" w:rsidP="00DC63D3">
            <w:pPr>
              <w:widowControl w:val="0"/>
              <w:autoSpaceDE w:val="0"/>
              <w:autoSpaceDN w:val="0"/>
              <w:spacing w:before="26" w:after="0" w:line="240" w:lineRule="auto"/>
              <w:ind w:left="128" w:right="102"/>
              <w:jc w:val="center"/>
              <w:rPr>
                <w:rFonts w:eastAsia="Times New Roman" w:cs="Times New Roman"/>
                <w:kern w:val="0"/>
              </w:rPr>
            </w:pPr>
            <w:r w:rsidRPr="00F82FD7">
              <w:rPr>
                <w:rFonts w:eastAsia="Times New Roman" w:cs="Times New Roman"/>
                <w:w w:val="105"/>
                <w:kern w:val="0"/>
              </w:rPr>
              <w:t>локалне заједнице</w:t>
            </w:r>
          </w:p>
          <w:p w:rsidR="00350614" w:rsidRPr="00F82FD7" w:rsidRDefault="00350614" w:rsidP="00DC63D3">
            <w:pPr>
              <w:widowControl w:val="0"/>
              <w:autoSpaceDE w:val="0"/>
              <w:autoSpaceDN w:val="0"/>
              <w:spacing w:before="10" w:after="0" w:line="240" w:lineRule="atLeast"/>
              <w:ind w:left="163" w:right="133"/>
              <w:jc w:val="center"/>
              <w:rPr>
                <w:rFonts w:eastAsia="Times New Roman" w:cs="Times New Roman"/>
                <w:kern w:val="0"/>
              </w:rPr>
            </w:pPr>
            <w:r w:rsidRPr="00F82FD7">
              <w:rPr>
                <w:rFonts w:eastAsia="Times New Roman" w:cs="Times New Roman"/>
                <w:w w:val="105"/>
                <w:kern w:val="0"/>
              </w:rPr>
              <w:t>у Школском одбору</w:t>
            </w:r>
          </w:p>
        </w:tc>
      </w:tr>
      <w:tr w:rsidR="00350614" w:rsidRPr="00F82FD7" w:rsidTr="00DC63D3">
        <w:trPr>
          <w:gridBefore w:val="1"/>
          <w:trHeight w:val="3097"/>
        </w:trPr>
        <w:tc>
          <w:tcPr>
            <w:tcW w:w="1740" w:type="dxa"/>
            <w:vMerge/>
            <w:tcBorders>
              <w:top w:val="nil"/>
              <w:left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4182" w:type="dxa"/>
            <w:vMerge/>
            <w:tcBorders>
              <w:top w:val="nil"/>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kern w:val="0"/>
              </w:rPr>
            </w:pPr>
          </w:p>
        </w:tc>
        <w:tc>
          <w:tcPr>
            <w:tcW w:w="1802" w:type="dxa"/>
            <w:tcBorders>
              <w:top w:val="single" w:sz="6" w:space="0" w:color="000000"/>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before="9"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ind w:left="282" w:right="273"/>
              <w:jc w:val="center"/>
              <w:rPr>
                <w:rFonts w:eastAsia="Times New Roman" w:cs="Times New Roman"/>
                <w:kern w:val="0"/>
              </w:rPr>
            </w:pPr>
            <w:r w:rsidRPr="00F82FD7">
              <w:rPr>
                <w:rFonts w:eastAsia="Times New Roman" w:cs="Times New Roman"/>
                <w:w w:val="105"/>
                <w:kern w:val="0"/>
              </w:rPr>
              <w:t>Писмено</w:t>
            </w:r>
          </w:p>
        </w:tc>
        <w:tc>
          <w:tcPr>
            <w:tcW w:w="1908" w:type="dxa"/>
            <w:gridSpan w:val="2"/>
            <w:tcBorders>
              <w:top w:val="single" w:sz="6" w:space="0" w:color="000000"/>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after="0" w:line="240" w:lineRule="auto"/>
              <w:rPr>
                <w:rFonts w:eastAsia="Times New Roman" w:cs="Times New Roman"/>
                <w:b/>
                <w:i/>
                <w:kern w:val="0"/>
              </w:rPr>
            </w:pPr>
          </w:p>
          <w:p w:rsidR="00350614" w:rsidRPr="00F82FD7" w:rsidRDefault="00350614" w:rsidP="00DC63D3">
            <w:pPr>
              <w:widowControl w:val="0"/>
              <w:autoSpaceDE w:val="0"/>
              <w:autoSpaceDN w:val="0"/>
              <w:spacing w:before="1" w:after="0" w:line="271" w:lineRule="auto"/>
              <w:ind w:left="148" w:right="126" w:hanging="16"/>
              <w:jc w:val="center"/>
              <w:rPr>
                <w:rFonts w:eastAsia="Times New Roman" w:cs="Times New Roman"/>
                <w:kern w:val="0"/>
              </w:rPr>
            </w:pPr>
            <w:r w:rsidRPr="00F82FD7">
              <w:rPr>
                <w:rFonts w:eastAsia="Times New Roman" w:cs="Times New Roman"/>
                <w:w w:val="105"/>
                <w:kern w:val="0"/>
              </w:rPr>
              <w:t>Представник Савета родитеља у Школском одбору</w:t>
            </w:r>
          </w:p>
        </w:tc>
      </w:tr>
      <w:tr w:rsidR="00350614" w:rsidRPr="00F82FD7" w:rsidTr="00DC63D3">
        <w:trPr>
          <w:gridBefore w:val="1"/>
          <w:trHeight w:val="316"/>
        </w:trPr>
        <w:tc>
          <w:tcPr>
            <w:tcW w:w="9632" w:type="dxa"/>
            <w:gridSpan w:val="5"/>
            <w:tcBorders>
              <w:top w:val="single" w:sz="6" w:space="0" w:color="000000"/>
              <w:left w:val="single" w:sz="6" w:space="0" w:color="000000"/>
              <w:bottom w:val="single" w:sz="6" w:space="0" w:color="000000"/>
              <w:right w:val="single" w:sz="6" w:space="0" w:color="000000"/>
            </w:tcBorders>
          </w:tcPr>
          <w:p w:rsidR="00350614" w:rsidRPr="00F82FD7" w:rsidRDefault="00350614" w:rsidP="00DC63D3">
            <w:pPr>
              <w:widowControl w:val="0"/>
              <w:autoSpaceDE w:val="0"/>
              <w:autoSpaceDN w:val="0"/>
              <w:spacing w:after="0" w:line="264" w:lineRule="exact"/>
              <w:ind w:left="126"/>
              <w:rPr>
                <w:rFonts w:eastAsia="Times New Roman" w:cs="Times New Roman"/>
                <w:kern w:val="0"/>
              </w:rPr>
            </w:pPr>
            <w:r w:rsidRPr="00F82FD7">
              <w:rPr>
                <w:rFonts w:eastAsia="Times New Roman" w:cs="Times New Roman"/>
                <w:w w:val="105"/>
                <w:kern w:val="0"/>
              </w:rPr>
              <w:t>* Начини праћења реализације програма Школског одбора и носиоци праћења:</w:t>
            </w:r>
          </w:p>
        </w:tc>
      </w:tr>
    </w:tbl>
    <w:p w:rsidR="00350614" w:rsidRPr="00F82FD7" w:rsidRDefault="00350614" w:rsidP="00350614">
      <w:pPr>
        <w:widowControl w:val="0"/>
        <w:autoSpaceDE w:val="0"/>
        <w:autoSpaceDN w:val="0"/>
        <w:spacing w:after="0" w:line="240" w:lineRule="auto"/>
        <w:rPr>
          <w:rFonts w:eastAsia="Times New Roman" w:cs="Times New Roman"/>
          <w:b/>
          <w:i/>
          <w:kern w:val="0"/>
        </w:rPr>
      </w:pPr>
    </w:p>
    <w:p w:rsidR="00350614" w:rsidRPr="00F82FD7" w:rsidRDefault="00350614" w:rsidP="00350614">
      <w:pPr>
        <w:widowControl w:val="0"/>
        <w:autoSpaceDE w:val="0"/>
        <w:autoSpaceDN w:val="0"/>
        <w:spacing w:before="92" w:after="0" w:line="240" w:lineRule="auto"/>
        <w:ind w:left="747"/>
        <w:rPr>
          <w:rFonts w:eastAsia="Times New Roman" w:cs="Times New Roman"/>
          <w:kern w:val="0"/>
        </w:rPr>
      </w:pPr>
      <w:r w:rsidRPr="00F82FD7">
        <w:rPr>
          <w:rFonts w:eastAsia="Times New Roman" w:cs="Times New Roman"/>
          <w:w w:val="105"/>
          <w:kern w:val="0"/>
        </w:rPr>
        <w:t>Председник Школског одбора: Александар Симовић</w:t>
      </w:r>
    </w:p>
    <w:p w:rsidR="00556F72" w:rsidRDefault="00556F72" w:rsidP="00556F72">
      <w:pPr>
        <w:spacing w:after="200" w:line="276" w:lineRule="auto"/>
        <w:rPr>
          <w:rFonts w:eastAsia="Calibri" w:cs="Times New Roman"/>
          <w:color w:val="000000" w:themeColor="text1"/>
          <w:kern w:val="0"/>
          <w:sz w:val="22"/>
          <w:szCs w:val="22"/>
          <w:lang/>
        </w:rPr>
      </w:pPr>
    </w:p>
    <w:p w:rsidR="009A0D99" w:rsidRPr="009A0D99" w:rsidRDefault="009A0D99" w:rsidP="009A0D99">
      <w:pPr>
        <w:pStyle w:val="Heading1"/>
        <w:rPr>
          <w:rFonts w:eastAsia="Calibri"/>
          <w:lang/>
        </w:rPr>
      </w:pPr>
      <w:bookmarkStart w:id="274" w:name="_Toc208393479"/>
      <w:r>
        <w:rPr>
          <w:rFonts w:eastAsia="Calibri"/>
          <w:lang/>
        </w:rPr>
        <w:t>ГОДИШЊИ ИЗВЕШТАЈИ СТРУЧНИХ САРАДНИКА</w:t>
      </w:r>
      <w:bookmarkEnd w:id="274"/>
    </w:p>
    <w:p w:rsidR="009A0D99" w:rsidRDefault="009A0D99" w:rsidP="009A0D99">
      <w:pPr>
        <w:pStyle w:val="Heading2"/>
        <w:rPr>
          <w:rFonts w:eastAsia="SimSun"/>
          <w:lang/>
        </w:rPr>
      </w:pPr>
      <w:bookmarkStart w:id="275" w:name="_Toc112871357"/>
      <w:bookmarkStart w:id="276" w:name="_Toc112871526"/>
      <w:bookmarkStart w:id="277" w:name="_Toc177036755"/>
    </w:p>
    <w:p w:rsidR="009A0D99" w:rsidRDefault="009A0D99" w:rsidP="009A0D99">
      <w:pPr>
        <w:pStyle w:val="Heading2"/>
        <w:rPr>
          <w:rFonts w:eastAsia="SimSun"/>
          <w:lang/>
        </w:rPr>
      </w:pPr>
    </w:p>
    <w:p w:rsidR="00670C4C" w:rsidRPr="00670C4C" w:rsidRDefault="00670C4C" w:rsidP="009A0D99">
      <w:pPr>
        <w:pStyle w:val="Heading2"/>
        <w:rPr>
          <w:rFonts w:eastAsia="SimSun"/>
          <w:lang/>
        </w:rPr>
      </w:pPr>
      <w:bookmarkStart w:id="278" w:name="_Toc208393480"/>
      <w:r w:rsidRPr="00670C4C">
        <w:rPr>
          <w:rFonts w:eastAsia="SimSun"/>
          <w:lang/>
        </w:rPr>
        <w:t>И</w:t>
      </w:r>
      <w:bookmarkEnd w:id="275"/>
      <w:bookmarkEnd w:id="276"/>
      <w:bookmarkEnd w:id="277"/>
      <w:r>
        <w:rPr>
          <w:rFonts w:eastAsia="SimSun"/>
          <w:lang/>
        </w:rPr>
        <w:t>ЗВЕШТАЈ РАДА ШКОЛСКОГ ПЕДАГОГА</w:t>
      </w:r>
      <w:bookmarkEnd w:id="278"/>
    </w:p>
    <w:p w:rsidR="00670C4C" w:rsidRPr="00670C4C" w:rsidRDefault="00670C4C" w:rsidP="00670C4C">
      <w:pPr>
        <w:spacing w:after="0" w:line="240" w:lineRule="auto"/>
        <w:rPr>
          <w:rFonts w:ascii="Times New Roman" w:eastAsia="Times New Roman" w:hAnsi="Times New Roman" w:cs="Times New Roman"/>
          <w:kern w:val="0"/>
          <w:sz w:val="22"/>
          <w:szCs w:val="22"/>
          <w:lang w:eastAsia="sr-Latn-CS"/>
        </w:rPr>
      </w:pPr>
    </w:p>
    <w:p w:rsidR="00670C4C" w:rsidRPr="00670C4C" w:rsidRDefault="00670C4C" w:rsidP="007510A0">
      <w:pPr>
        <w:spacing w:after="0" w:line="240" w:lineRule="auto"/>
        <w:ind w:firstLine="720"/>
        <w:jc w:val="both"/>
        <w:rPr>
          <w:rFonts w:eastAsia="Times New Roman" w:cs="Times New Roman"/>
          <w:kern w:val="0"/>
          <w:sz w:val="22"/>
          <w:szCs w:val="22"/>
          <w:lang w:eastAsia="sr-Latn-CS"/>
        </w:rPr>
      </w:pPr>
      <w:r w:rsidRPr="00670C4C">
        <w:rPr>
          <w:rFonts w:eastAsia="Times New Roman" w:cs="Times New Roman"/>
          <w:kern w:val="0"/>
          <w:sz w:val="22"/>
          <w:szCs w:val="22"/>
          <w:lang w:eastAsia="sr-Latn-CS"/>
        </w:rPr>
        <w:t xml:space="preserve">Педагог школе је у школској </w:t>
      </w:r>
      <w:r w:rsidRPr="00670C4C">
        <w:rPr>
          <w:rFonts w:eastAsia="Times New Roman" w:cs="Times New Roman"/>
          <w:kern w:val="0"/>
          <w:sz w:val="22"/>
          <w:szCs w:val="22"/>
          <w:lang w:eastAsia="sr-Latn-CS"/>
        </w:rPr>
        <w:t>202</w:t>
      </w:r>
      <w:r>
        <w:rPr>
          <w:rFonts w:eastAsia="Times New Roman" w:cs="Times New Roman"/>
          <w:kern w:val="0"/>
          <w:sz w:val="22"/>
          <w:szCs w:val="22"/>
          <w:lang w:eastAsia="sr-Latn-CS"/>
        </w:rPr>
        <w:t>4</w:t>
      </w:r>
      <w:r w:rsidRPr="00670C4C">
        <w:rPr>
          <w:rFonts w:eastAsia="Times New Roman" w:cs="Times New Roman"/>
          <w:kern w:val="0"/>
          <w:sz w:val="22"/>
          <w:szCs w:val="22"/>
          <w:lang w:eastAsia="sr-Latn-CS"/>
        </w:rPr>
        <w:t>/2</w:t>
      </w:r>
      <w:r>
        <w:rPr>
          <w:rFonts w:eastAsia="Times New Roman" w:cs="Times New Roman"/>
          <w:kern w:val="0"/>
          <w:sz w:val="22"/>
          <w:szCs w:val="22"/>
          <w:lang w:eastAsia="sr-Latn-CS"/>
        </w:rPr>
        <w:t>5</w:t>
      </w:r>
      <w:r w:rsidRPr="00670C4C">
        <w:rPr>
          <w:rFonts w:eastAsia="Times New Roman" w:cs="Times New Roman"/>
          <w:kern w:val="0"/>
          <w:sz w:val="22"/>
          <w:szCs w:val="22"/>
          <w:lang w:eastAsia="sr-Latn-CS"/>
        </w:rPr>
        <w:t>. години обавља</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послове у школи у складу са циљевима и принципима образовања и васпитања дефинисаних Законом о основама система образовања и васпитања и Правилником о раду свих стручних сарадника.</w:t>
      </w:r>
    </w:p>
    <w:p w:rsidR="00670C4C" w:rsidRPr="00670C4C" w:rsidRDefault="00670C4C" w:rsidP="007510A0">
      <w:pPr>
        <w:spacing w:after="0" w:line="240" w:lineRule="auto"/>
        <w:ind w:firstLine="720"/>
        <w:jc w:val="both"/>
        <w:rPr>
          <w:rFonts w:eastAsia="Times New Roman" w:cs="Times New Roman"/>
          <w:kern w:val="0"/>
          <w:sz w:val="22"/>
          <w:szCs w:val="22"/>
          <w:lang w:eastAsia="sr-Latn-CS"/>
        </w:rPr>
      </w:pPr>
    </w:p>
    <w:p w:rsidR="00670C4C" w:rsidRPr="00670C4C" w:rsidRDefault="00670C4C" w:rsidP="00670C4C">
      <w:pPr>
        <w:spacing w:after="0" w:line="240" w:lineRule="auto"/>
        <w:jc w:val="both"/>
        <w:rPr>
          <w:rFonts w:eastAsia="Times New Roman" w:cs="Times New Roman"/>
          <w:b/>
          <w:bCs/>
          <w:kern w:val="0"/>
          <w:sz w:val="22"/>
          <w:szCs w:val="22"/>
          <w:lang w:eastAsia="sr-Latn-CS"/>
        </w:rPr>
      </w:pPr>
      <w:r w:rsidRPr="00670C4C">
        <w:rPr>
          <w:rFonts w:eastAsia="Times New Roman" w:cs="Times New Roman"/>
          <w:b/>
          <w:bCs/>
          <w:kern w:val="0"/>
          <w:sz w:val="22"/>
          <w:szCs w:val="22"/>
          <w:lang w:eastAsia="sr-Latn-CS"/>
        </w:rPr>
        <w:t>1. Планирање и програмирање образовно-васпитног рада</w:t>
      </w:r>
    </w:p>
    <w:p w:rsidR="00670C4C" w:rsidRPr="00670C4C" w:rsidRDefault="00670C4C" w:rsidP="00670C4C">
      <w:pPr>
        <w:spacing w:after="0" w:line="240" w:lineRule="auto"/>
        <w:jc w:val="both"/>
        <w:rPr>
          <w:rFonts w:eastAsia="Times New Roman" w:cs="Times New Roman"/>
          <w:kern w:val="0"/>
          <w:sz w:val="22"/>
          <w:szCs w:val="22"/>
          <w:lang w:eastAsia="sr-Latn-CS"/>
        </w:rPr>
      </w:pPr>
      <w:r w:rsidRPr="00670C4C">
        <w:rPr>
          <w:rFonts w:eastAsia="Times New Roman" w:cs="Times New Roman"/>
          <w:kern w:val="0"/>
          <w:sz w:val="22"/>
          <w:szCs w:val="22"/>
          <w:lang w:eastAsia="sr-Latn-CS"/>
        </w:rPr>
        <w:t>У протеклој школској години педагог школе је израдил</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свој план рада за текућу школску годину, води</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дневник рада и написа</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извештај о свом раду. Такође, педагог је испланира</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посете издвојеним одељењима, као и одређеним часовима. Изради</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лични план стручног усавршавања,  а такође води</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и евиденцију о саветодавним разговорима са ученицима, наставницима и рoдитељима. Како је координатор Тима за самовредновање води</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евиенцију и о раду истих. За школске новине је редовно писа</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текстове. </w:t>
      </w:r>
    </w:p>
    <w:p w:rsidR="00670C4C" w:rsidRPr="00670C4C" w:rsidRDefault="00670C4C" w:rsidP="00670C4C">
      <w:pPr>
        <w:spacing w:after="0" w:line="240" w:lineRule="auto"/>
        <w:jc w:val="both"/>
        <w:rPr>
          <w:rFonts w:eastAsia="Times New Roman" w:cs="Times New Roman"/>
          <w:kern w:val="0"/>
          <w:sz w:val="22"/>
          <w:szCs w:val="22"/>
          <w:lang w:eastAsia="sr-Latn-CS"/>
        </w:rPr>
      </w:pPr>
    </w:p>
    <w:p w:rsidR="00670C4C" w:rsidRPr="00670C4C" w:rsidRDefault="00670C4C" w:rsidP="00670C4C">
      <w:pPr>
        <w:spacing w:after="0" w:line="240" w:lineRule="auto"/>
        <w:jc w:val="both"/>
        <w:rPr>
          <w:rFonts w:eastAsia="Times New Roman" w:cs="Times New Roman"/>
          <w:b/>
          <w:bCs/>
          <w:kern w:val="0"/>
          <w:sz w:val="22"/>
          <w:szCs w:val="22"/>
          <w:lang w:eastAsia="sr-Latn-CS"/>
        </w:rPr>
      </w:pPr>
      <w:r w:rsidRPr="00670C4C">
        <w:rPr>
          <w:rFonts w:eastAsia="Times New Roman" w:cs="Times New Roman"/>
          <w:b/>
          <w:bCs/>
          <w:kern w:val="0"/>
          <w:sz w:val="22"/>
          <w:szCs w:val="22"/>
          <w:lang w:eastAsia="sr-Latn-CS"/>
        </w:rPr>
        <w:t>2. Праћење и вредновање образовно-васпитног рада</w:t>
      </w:r>
    </w:p>
    <w:p w:rsidR="00670C4C" w:rsidRPr="00670C4C" w:rsidRDefault="00670C4C" w:rsidP="00670C4C">
      <w:pPr>
        <w:spacing w:after="0" w:line="240" w:lineRule="auto"/>
        <w:jc w:val="both"/>
        <w:rPr>
          <w:rFonts w:eastAsia="Times New Roman" w:cs="Times New Roman"/>
          <w:kern w:val="0"/>
          <w:sz w:val="22"/>
          <w:szCs w:val="22"/>
          <w:lang w:eastAsia="sr-Latn-CS"/>
        </w:rPr>
      </w:pPr>
      <w:r w:rsidRPr="00670C4C">
        <w:rPr>
          <w:rFonts w:eastAsia="Times New Roman" w:cs="Times New Roman"/>
          <w:kern w:val="0"/>
          <w:sz w:val="22"/>
          <w:szCs w:val="22"/>
          <w:lang w:eastAsia="sr-Latn-CS"/>
        </w:rPr>
        <w:t>Током 202</w:t>
      </w:r>
      <w:r>
        <w:rPr>
          <w:rFonts w:eastAsia="Times New Roman" w:cs="Times New Roman"/>
          <w:kern w:val="0"/>
          <w:sz w:val="22"/>
          <w:szCs w:val="22"/>
          <w:lang w:eastAsia="sr-Latn-CS"/>
        </w:rPr>
        <w:t>4</w:t>
      </w:r>
      <w:r w:rsidRPr="00670C4C">
        <w:rPr>
          <w:rFonts w:eastAsia="Times New Roman" w:cs="Times New Roman"/>
          <w:kern w:val="0"/>
          <w:sz w:val="22"/>
          <w:szCs w:val="22"/>
          <w:lang w:eastAsia="sr-Latn-CS"/>
        </w:rPr>
        <w:t>/2</w:t>
      </w:r>
      <w:r>
        <w:rPr>
          <w:rFonts w:eastAsia="Times New Roman" w:cs="Times New Roman"/>
          <w:kern w:val="0"/>
          <w:sz w:val="22"/>
          <w:szCs w:val="22"/>
          <w:lang w:eastAsia="sr-Latn-CS"/>
        </w:rPr>
        <w:t>5</w:t>
      </w:r>
      <w:r w:rsidRPr="00670C4C">
        <w:rPr>
          <w:rFonts w:eastAsia="Times New Roman" w:cs="Times New Roman"/>
          <w:kern w:val="0"/>
          <w:sz w:val="22"/>
          <w:szCs w:val="22"/>
          <w:lang w:eastAsia="sr-Latn-CS"/>
        </w:rPr>
        <w:t>. школске године педагог је посети</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више часова разредне и предметне наставе у циљу унапређивања наставног процеса и о томе води</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евиденцију. </w:t>
      </w:r>
    </w:p>
    <w:p w:rsidR="00670C4C" w:rsidRPr="00670C4C" w:rsidRDefault="00670C4C" w:rsidP="00670C4C">
      <w:pPr>
        <w:spacing w:after="0" w:line="240" w:lineRule="auto"/>
        <w:jc w:val="both"/>
        <w:rPr>
          <w:rFonts w:eastAsia="Times New Roman" w:cs="Times New Roman"/>
          <w:kern w:val="0"/>
          <w:sz w:val="22"/>
          <w:szCs w:val="22"/>
          <w:lang w:eastAsia="sr-Latn-CS"/>
        </w:rPr>
      </w:pPr>
      <w:r w:rsidRPr="00670C4C">
        <w:rPr>
          <w:rFonts w:eastAsia="Times New Roman" w:cs="Times New Roman"/>
          <w:kern w:val="0"/>
          <w:sz w:val="22"/>
          <w:szCs w:val="22"/>
          <w:lang w:eastAsia="sr-Latn-CS"/>
        </w:rPr>
        <w:t>Као координатор Тима за самовредновање би</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укључена у сам процес, о чијем току је изради</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извештај, као и записнике са свих састанака. Присуствова</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свим састанцима Педагошког колегијума, износи</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предлоге и дава</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смернице на који начин поспешити рад школе у појединим сегментима. Прати</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и успех ученика на класифкационим периодима, али и на завршном испиту, као и на такмичењима. Прати</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узроке школског неуспеха и предлага</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решења за побољшање успеха. Учествова</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у праћењу и реализацији активности развојног плана школе. Прати</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поступке и ефекте оцењивања ученика и пружа</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помоћ наставницима у унапређивању истог. </w:t>
      </w:r>
    </w:p>
    <w:p w:rsidR="00670C4C" w:rsidRPr="00670C4C" w:rsidRDefault="00670C4C" w:rsidP="00670C4C">
      <w:pPr>
        <w:spacing w:after="0" w:line="240" w:lineRule="auto"/>
        <w:jc w:val="both"/>
        <w:rPr>
          <w:rFonts w:eastAsia="Times New Roman" w:cs="Times New Roman"/>
          <w:kern w:val="0"/>
          <w:sz w:val="22"/>
          <w:szCs w:val="22"/>
          <w:lang w:eastAsia="sr-Latn-CS"/>
        </w:rPr>
      </w:pPr>
    </w:p>
    <w:p w:rsidR="00670C4C" w:rsidRPr="00670C4C" w:rsidRDefault="00670C4C" w:rsidP="00670C4C">
      <w:pPr>
        <w:spacing w:after="0" w:line="240" w:lineRule="auto"/>
        <w:jc w:val="both"/>
        <w:rPr>
          <w:rFonts w:eastAsia="Times New Roman" w:cs="Times New Roman"/>
          <w:b/>
          <w:bCs/>
          <w:kern w:val="0"/>
          <w:sz w:val="22"/>
          <w:szCs w:val="22"/>
          <w:lang w:eastAsia="sr-Latn-CS"/>
        </w:rPr>
      </w:pPr>
      <w:r w:rsidRPr="00670C4C">
        <w:rPr>
          <w:rFonts w:eastAsia="Times New Roman" w:cs="Times New Roman"/>
          <w:b/>
          <w:bCs/>
          <w:kern w:val="0"/>
          <w:sz w:val="22"/>
          <w:szCs w:val="22"/>
          <w:lang w:eastAsia="sr-Latn-CS"/>
        </w:rPr>
        <w:t>3. Рад са ученицима</w:t>
      </w:r>
    </w:p>
    <w:p w:rsidR="00670C4C" w:rsidRPr="00670C4C" w:rsidRDefault="00670C4C" w:rsidP="00670C4C">
      <w:pPr>
        <w:spacing w:after="0" w:line="240" w:lineRule="auto"/>
        <w:jc w:val="both"/>
        <w:rPr>
          <w:rFonts w:eastAsia="Times New Roman" w:cs="Times New Roman"/>
          <w:kern w:val="0"/>
          <w:sz w:val="22"/>
          <w:szCs w:val="22"/>
          <w:lang w:eastAsia="sr-Latn-CS"/>
        </w:rPr>
      </w:pPr>
      <w:r w:rsidRPr="00670C4C">
        <w:rPr>
          <w:rFonts w:eastAsia="Times New Roman" w:cs="Times New Roman"/>
          <w:kern w:val="0"/>
          <w:sz w:val="22"/>
          <w:szCs w:val="22"/>
          <w:lang w:eastAsia="sr-Latn-CS"/>
        </w:rPr>
        <w:t>Са ученицима је ове године реализовано неколико радионица, а са ученицима осмог разреда радионице професионалне оријентације., као и тестирање професионалних намера, у сарадњи са школским психологом. Обављан је саветодавни рад са ученицима у превенцији нежељених облика понашања, као и са ученицима који трпе насиље и који су сведоци насиља. Учествова</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у изради планова појачаног васпитног рада за ученике који су имали проблеме у понашању, као и у реализацији истог, кроз индивидуалне разговоре са ученицима и њиховим родитељима, радионица и разговора са целим групама. У сарадњи са одељењским старешинама, реализовано је неколико часова одељењског старешине. Пружана је додатна подршка ученицима који раде по ИОП-у. Педагог је анкетира</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ученике којим је испитивала задовољство тренутном понудом секција у школи, као и њихово мишљење које се секције могу реализовати у наредној школској години. такође, изврши</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анкетирање ученика и када су слободне наставне активности у питању и тако учествова</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у организацији истих за школску 202</w:t>
      </w:r>
      <w:r>
        <w:rPr>
          <w:rFonts w:eastAsia="Times New Roman" w:cs="Times New Roman"/>
          <w:kern w:val="0"/>
          <w:sz w:val="22"/>
          <w:szCs w:val="22"/>
          <w:lang w:eastAsia="sr-Latn-CS"/>
        </w:rPr>
        <w:t>5</w:t>
      </w:r>
      <w:r w:rsidRPr="00670C4C">
        <w:rPr>
          <w:rFonts w:eastAsia="Times New Roman" w:cs="Times New Roman"/>
          <w:kern w:val="0"/>
          <w:sz w:val="22"/>
          <w:szCs w:val="22"/>
          <w:lang w:eastAsia="sr-Latn-CS"/>
        </w:rPr>
        <w:t>/2</w:t>
      </w:r>
      <w:r>
        <w:rPr>
          <w:rFonts w:eastAsia="Times New Roman" w:cs="Times New Roman"/>
          <w:kern w:val="0"/>
          <w:sz w:val="22"/>
          <w:szCs w:val="22"/>
          <w:lang w:eastAsia="sr-Latn-CS"/>
        </w:rPr>
        <w:t>6</w:t>
      </w:r>
      <w:r w:rsidRPr="00670C4C">
        <w:rPr>
          <w:rFonts w:eastAsia="Times New Roman" w:cs="Times New Roman"/>
          <w:kern w:val="0"/>
          <w:sz w:val="22"/>
          <w:szCs w:val="22"/>
          <w:lang w:eastAsia="sr-Latn-CS"/>
        </w:rPr>
        <w:t>. годину. Учествова</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у организацији спровођењу пробног завршног и завршног испита. </w:t>
      </w:r>
    </w:p>
    <w:p w:rsidR="00670C4C" w:rsidRPr="00670C4C" w:rsidRDefault="00670C4C" w:rsidP="00670C4C">
      <w:pPr>
        <w:spacing w:after="0" w:line="240" w:lineRule="auto"/>
        <w:jc w:val="both"/>
        <w:rPr>
          <w:rFonts w:eastAsia="Times New Roman" w:cs="Times New Roman"/>
          <w:kern w:val="0"/>
          <w:sz w:val="22"/>
          <w:szCs w:val="22"/>
          <w:lang w:eastAsia="sr-Latn-CS"/>
        </w:rPr>
      </w:pPr>
    </w:p>
    <w:p w:rsidR="00670C4C" w:rsidRPr="00670C4C" w:rsidRDefault="00670C4C" w:rsidP="00670C4C">
      <w:pPr>
        <w:spacing w:after="0" w:line="240" w:lineRule="auto"/>
        <w:jc w:val="both"/>
        <w:rPr>
          <w:rFonts w:eastAsia="Times New Roman" w:cs="Times New Roman"/>
          <w:b/>
          <w:bCs/>
          <w:kern w:val="0"/>
          <w:sz w:val="22"/>
          <w:szCs w:val="22"/>
          <w:lang w:eastAsia="sr-Latn-CS"/>
        </w:rPr>
      </w:pPr>
      <w:r w:rsidRPr="00670C4C">
        <w:rPr>
          <w:rFonts w:eastAsia="Times New Roman" w:cs="Times New Roman"/>
          <w:b/>
          <w:bCs/>
          <w:kern w:val="0"/>
          <w:sz w:val="22"/>
          <w:szCs w:val="22"/>
          <w:lang w:eastAsia="sr-Latn-CS"/>
        </w:rPr>
        <w:t>4. Рад са наставницима</w:t>
      </w:r>
    </w:p>
    <w:p w:rsidR="00670C4C" w:rsidRPr="00670C4C" w:rsidRDefault="00670C4C" w:rsidP="00670C4C">
      <w:pPr>
        <w:spacing w:after="0" w:line="240" w:lineRule="auto"/>
        <w:jc w:val="both"/>
        <w:rPr>
          <w:rFonts w:eastAsia="Times New Roman" w:cs="Times New Roman"/>
          <w:kern w:val="0"/>
          <w:sz w:val="22"/>
          <w:szCs w:val="22"/>
          <w:lang w:eastAsia="sr-Latn-CS"/>
        </w:rPr>
      </w:pPr>
      <w:r w:rsidRPr="00670C4C">
        <w:rPr>
          <w:rFonts w:eastAsia="Times New Roman" w:cs="Times New Roman"/>
          <w:kern w:val="0"/>
          <w:sz w:val="22"/>
          <w:szCs w:val="22"/>
          <w:lang w:eastAsia="sr-Latn-CS"/>
        </w:rPr>
        <w:t>Педагог школе пружа</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помоћ наставницима приликом реализације наставног плана и програма. Кроз свакодневне разговоре са наставницима размењивала мишљења о проблемима са којима су се сусретали, сугериса</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решења, дава</w:t>
      </w:r>
      <w:r>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подршку у раду кроз консултације. Анализира</w:t>
      </w:r>
      <w:r w:rsidR="004959F7">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часове редовне наставе и других образовно-васпитних активности и том приликом дава</w:t>
      </w:r>
      <w:r w:rsidR="004959F7">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сугестије и предлага</w:t>
      </w:r>
      <w:r w:rsidR="004959F7">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решења за осавремењивање наставе, као и савете како наставу прилагодити сваком ученику, на који начин ученика ставити у активан положај. Пружа</w:t>
      </w:r>
      <w:r w:rsidR="004959F7">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помоћ наставницима приликом израде педагошког профила ученика, као и остале ИОП документације. Мотивиса</w:t>
      </w:r>
      <w:r w:rsidR="004959F7">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наставнике на стално стручно усавршавање и пружа</w:t>
      </w:r>
      <w:r w:rsidR="004959F7">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помоћ приликом истог. Пружа</w:t>
      </w:r>
      <w:r w:rsidR="004959F7">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потребну помоћ одељењским старешинама у квалитетном обављању ове улоге, као и за рад са ученицима из осетљивих група. Оснажива</w:t>
      </w:r>
      <w:r w:rsidR="004959F7">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наставнике за рад са ученицима са изузетним способностима. </w:t>
      </w:r>
    </w:p>
    <w:p w:rsidR="00670C4C" w:rsidRPr="00670C4C" w:rsidRDefault="00670C4C" w:rsidP="00670C4C">
      <w:pPr>
        <w:spacing w:after="0" w:line="240" w:lineRule="auto"/>
        <w:jc w:val="both"/>
        <w:rPr>
          <w:rFonts w:eastAsia="Times New Roman" w:cs="Times New Roman"/>
          <w:kern w:val="0"/>
          <w:sz w:val="22"/>
          <w:szCs w:val="22"/>
          <w:lang w:eastAsia="sr-Latn-CS"/>
        </w:rPr>
      </w:pPr>
    </w:p>
    <w:p w:rsidR="00670C4C" w:rsidRPr="00670C4C" w:rsidRDefault="00670C4C" w:rsidP="00670C4C">
      <w:pPr>
        <w:spacing w:after="0" w:line="240" w:lineRule="auto"/>
        <w:jc w:val="both"/>
        <w:rPr>
          <w:rFonts w:eastAsia="Times New Roman" w:cs="Times New Roman"/>
          <w:kern w:val="0"/>
          <w:sz w:val="22"/>
          <w:szCs w:val="22"/>
          <w:lang w:eastAsia="sr-Latn-CS"/>
        </w:rPr>
      </w:pPr>
    </w:p>
    <w:p w:rsidR="00670C4C" w:rsidRPr="00670C4C" w:rsidRDefault="00670C4C" w:rsidP="00670C4C">
      <w:pPr>
        <w:spacing w:after="0" w:line="240" w:lineRule="auto"/>
        <w:jc w:val="both"/>
        <w:rPr>
          <w:rFonts w:eastAsia="Times New Roman" w:cs="Times New Roman"/>
          <w:kern w:val="0"/>
          <w:sz w:val="22"/>
          <w:szCs w:val="22"/>
          <w:lang w:eastAsia="sr-Latn-CS"/>
        </w:rPr>
      </w:pPr>
    </w:p>
    <w:p w:rsidR="00670C4C" w:rsidRPr="00670C4C" w:rsidRDefault="00670C4C" w:rsidP="00670C4C">
      <w:pPr>
        <w:spacing w:after="0" w:line="240" w:lineRule="auto"/>
        <w:jc w:val="both"/>
        <w:rPr>
          <w:rFonts w:eastAsia="Times New Roman" w:cs="Times New Roman"/>
          <w:b/>
          <w:bCs/>
          <w:kern w:val="0"/>
          <w:sz w:val="22"/>
          <w:szCs w:val="22"/>
          <w:lang w:eastAsia="sr-Latn-CS"/>
        </w:rPr>
      </w:pPr>
      <w:r w:rsidRPr="00670C4C">
        <w:rPr>
          <w:rFonts w:eastAsia="Times New Roman" w:cs="Times New Roman"/>
          <w:b/>
          <w:bCs/>
          <w:kern w:val="0"/>
          <w:sz w:val="22"/>
          <w:szCs w:val="22"/>
          <w:lang w:eastAsia="sr-Latn-CS"/>
        </w:rPr>
        <w:t>5. Рад са родитељима, односно старатељима</w:t>
      </w:r>
    </w:p>
    <w:p w:rsidR="00670C4C" w:rsidRPr="00670C4C" w:rsidRDefault="00670C4C" w:rsidP="00670C4C">
      <w:pPr>
        <w:spacing w:after="0" w:line="240" w:lineRule="auto"/>
        <w:jc w:val="both"/>
        <w:rPr>
          <w:rFonts w:eastAsia="Times New Roman" w:cs="Times New Roman"/>
          <w:kern w:val="0"/>
          <w:sz w:val="22"/>
          <w:szCs w:val="22"/>
          <w:lang w:eastAsia="sr-Latn-CS"/>
        </w:rPr>
      </w:pPr>
      <w:r w:rsidRPr="00670C4C">
        <w:rPr>
          <w:rFonts w:eastAsia="Times New Roman" w:cs="Times New Roman"/>
          <w:kern w:val="0"/>
          <w:sz w:val="22"/>
          <w:szCs w:val="22"/>
          <w:lang w:eastAsia="sr-Latn-CS"/>
        </w:rPr>
        <w:t>Обављан је саветодавни рад са родитељима како би идентификовали главни проблеми са којима се родитељи сусрећу и како би се заједнички дошло до решења, сталном комуникацијом отклањане су потешкоће са којима су се родитељи сусретали током ове школске године, посебно када је реч о изостанцима, давања важних информација. Приликом реализације планова појачаног васпитног рада, педагог је редовно обавља</w:t>
      </w:r>
      <w:r w:rsidR="004959F7">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разговоре са родитељима, обавештава</w:t>
      </w:r>
      <w:r w:rsidR="004959F7">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о спровођењу мера и ефектима истих. У оквиру Тима за самовредновање обави</w:t>
      </w:r>
      <w:r w:rsidR="004959F7">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анкетирање родитеља. </w:t>
      </w:r>
    </w:p>
    <w:p w:rsidR="00670C4C" w:rsidRPr="00670C4C" w:rsidRDefault="00670C4C" w:rsidP="00670C4C">
      <w:pPr>
        <w:spacing w:after="0" w:line="240" w:lineRule="auto"/>
        <w:jc w:val="both"/>
        <w:rPr>
          <w:rFonts w:eastAsia="Times New Roman" w:cs="Times New Roman"/>
          <w:kern w:val="0"/>
          <w:sz w:val="22"/>
          <w:szCs w:val="22"/>
          <w:lang w:eastAsia="sr-Latn-CS"/>
        </w:rPr>
      </w:pPr>
    </w:p>
    <w:p w:rsidR="00670C4C" w:rsidRPr="00670C4C" w:rsidRDefault="00670C4C" w:rsidP="00670C4C">
      <w:pPr>
        <w:spacing w:after="0" w:line="240" w:lineRule="auto"/>
        <w:jc w:val="both"/>
        <w:rPr>
          <w:rFonts w:eastAsia="Times New Roman" w:cs="Times New Roman"/>
          <w:b/>
          <w:bCs/>
          <w:kern w:val="0"/>
          <w:sz w:val="22"/>
          <w:szCs w:val="22"/>
          <w:lang w:eastAsia="sr-Latn-CS"/>
        </w:rPr>
      </w:pPr>
      <w:r w:rsidRPr="00670C4C">
        <w:rPr>
          <w:rFonts w:eastAsia="Times New Roman" w:cs="Times New Roman"/>
          <w:b/>
          <w:bCs/>
          <w:kern w:val="0"/>
          <w:sz w:val="22"/>
          <w:szCs w:val="22"/>
          <w:lang w:eastAsia="sr-Latn-CS"/>
        </w:rPr>
        <w:t>6. Рад са директором, стручним сарадницима</w:t>
      </w:r>
    </w:p>
    <w:p w:rsidR="00670C4C" w:rsidRPr="00670C4C" w:rsidRDefault="00670C4C" w:rsidP="00670C4C">
      <w:pPr>
        <w:spacing w:after="0" w:line="240" w:lineRule="auto"/>
        <w:jc w:val="both"/>
        <w:rPr>
          <w:rFonts w:eastAsia="Times New Roman" w:cs="Times New Roman"/>
          <w:kern w:val="0"/>
          <w:sz w:val="22"/>
          <w:szCs w:val="22"/>
          <w:lang w:eastAsia="sr-Latn-CS"/>
        </w:rPr>
      </w:pPr>
      <w:r w:rsidRPr="00670C4C">
        <w:rPr>
          <w:rFonts w:eastAsia="Times New Roman" w:cs="Times New Roman"/>
          <w:kern w:val="0"/>
          <w:sz w:val="22"/>
          <w:szCs w:val="22"/>
          <w:lang w:eastAsia="sr-Latn-CS"/>
        </w:rPr>
        <w:t>Током читавог рада педагог је остварива</w:t>
      </w:r>
      <w:r w:rsidR="00FE6FC8">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сарадњу са директором, кроз редовне састанке најчешће и са осталим стручним сарадницма, како би се обезбедио квалитет у функционисању школе. Сарађива</w:t>
      </w:r>
      <w:r w:rsidR="00FE6FC8">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на организовању седница наставничких и одељењских већа, организовању и праћењу пробног завршног и завршног испита, сарађива</w:t>
      </w:r>
      <w:r w:rsidR="00FE6FC8">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са другим стручним сарадницима на припреми и реализацији разних облика стручног усавршавања. Педагог је редовно размењива</w:t>
      </w:r>
      <w:r w:rsidR="00FE6FC8">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искуства, планира</w:t>
      </w:r>
      <w:r w:rsidR="00FE6FC8">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и усаглашава</w:t>
      </w:r>
      <w:r w:rsidR="00FE6FC8">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заједничке послове са другим стручним сарадницима у установи. Сарађива</w:t>
      </w:r>
      <w:r w:rsidR="00FE6FC8">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са директором и другим стручним сарадницима у оквиру рада стручних тимова и редовно размењива</w:t>
      </w:r>
      <w:r w:rsidR="00FE6FC8">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информације.</w:t>
      </w:r>
    </w:p>
    <w:p w:rsidR="00670C4C" w:rsidRPr="00670C4C" w:rsidRDefault="00670C4C" w:rsidP="00670C4C">
      <w:pPr>
        <w:spacing w:after="0" w:line="240" w:lineRule="auto"/>
        <w:jc w:val="both"/>
        <w:rPr>
          <w:rFonts w:eastAsia="Times New Roman" w:cs="Times New Roman"/>
          <w:kern w:val="0"/>
          <w:sz w:val="22"/>
          <w:szCs w:val="22"/>
          <w:lang w:eastAsia="sr-Latn-CS"/>
        </w:rPr>
      </w:pPr>
    </w:p>
    <w:p w:rsidR="00670C4C" w:rsidRPr="00670C4C" w:rsidRDefault="00670C4C" w:rsidP="00670C4C">
      <w:pPr>
        <w:spacing w:after="0" w:line="240" w:lineRule="auto"/>
        <w:jc w:val="both"/>
        <w:rPr>
          <w:rFonts w:eastAsia="Times New Roman" w:cs="Times New Roman"/>
          <w:b/>
          <w:bCs/>
          <w:kern w:val="0"/>
          <w:sz w:val="22"/>
          <w:szCs w:val="22"/>
          <w:lang w:eastAsia="sr-Latn-CS"/>
        </w:rPr>
      </w:pPr>
      <w:r w:rsidRPr="00670C4C">
        <w:rPr>
          <w:rFonts w:eastAsia="Times New Roman" w:cs="Times New Roman"/>
          <w:b/>
          <w:bCs/>
          <w:kern w:val="0"/>
          <w:sz w:val="22"/>
          <w:szCs w:val="22"/>
          <w:lang w:eastAsia="sr-Latn-CS"/>
        </w:rPr>
        <w:t>7. Рад са стручним органима и тимовима</w:t>
      </w:r>
    </w:p>
    <w:p w:rsidR="00670C4C" w:rsidRPr="00670C4C" w:rsidRDefault="00670C4C" w:rsidP="00670C4C">
      <w:pPr>
        <w:spacing w:after="0" w:line="240" w:lineRule="auto"/>
        <w:jc w:val="both"/>
        <w:rPr>
          <w:rFonts w:eastAsia="Times New Roman" w:cs="Times New Roman"/>
          <w:kern w:val="0"/>
          <w:sz w:val="22"/>
          <w:szCs w:val="22"/>
          <w:lang w:eastAsia="sr-Latn-CS"/>
        </w:rPr>
      </w:pPr>
      <w:r w:rsidRPr="00670C4C">
        <w:rPr>
          <w:rFonts w:eastAsia="Times New Roman" w:cs="Times New Roman"/>
          <w:kern w:val="0"/>
          <w:sz w:val="22"/>
          <w:szCs w:val="22"/>
          <w:lang w:eastAsia="sr-Latn-CS"/>
        </w:rPr>
        <w:t>Како је педагог члан великог броја стручних тимова, учествовао је у њиховом раду. Као координатор Тима за самовредновање редовно је одржава</w:t>
      </w:r>
      <w:r w:rsidR="00FE6FC8">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састанке и о томе подноси</w:t>
      </w:r>
      <w:r w:rsidR="00FE6FC8">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писане извештаје. У складу са потребама школе и на предлог директора, присуствова</w:t>
      </w:r>
      <w:r w:rsidR="00FE6FC8">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састанцима Школског одбора и Савета родитеља.</w:t>
      </w:r>
    </w:p>
    <w:p w:rsidR="00670C4C" w:rsidRPr="00670C4C" w:rsidRDefault="00670C4C" w:rsidP="00670C4C">
      <w:pPr>
        <w:spacing w:after="0" w:line="240" w:lineRule="auto"/>
        <w:jc w:val="both"/>
        <w:rPr>
          <w:rFonts w:eastAsia="Times New Roman" w:cs="Times New Roman"/>
          <w:kern w:val="0"/>
          <w:sz w:val="22"/>
          <w:szCs w:val="22"/>
          <w:lang w:eastAsia="sr-Latn-CS"/>
        </w:rPr>
      </w:pPr>
    </w:p>
    <w:p w:rsidR="00670C4C" w:rsidRPr="00670C4C" w:rsidRDefault="00670C4C" w:rsidP="00670C4C">
      <w:pPr>
        <w:spacing w:after="0" w:line="240" w:lineRule="auto"/>
        <w:jc w:val="both"/>
        <w:rPr>
          <w:rFonts w:eastAsia="Times New Roman" w:cs="Times New Roman"/>
          <w:b/>
          <w:bCs/>
          <w:kern w:val="0"/>
          <w:sz w:val="22"/>
          <w:szCs w:val="22"/>
          <w:lang w:eastAsia="sr-Latn-CS"/>
        </w:rPr>
      </w:pPr>
      <w:r w:rsidRPr="00670C4C">
        <w:rPr>
          <w:rFonts w:eastAsia="Times New Roman" w:cs="Times New Roman"/>
          <w:b/>
          <w:bCs/>
          <w:kern w:val="0"/>
          <w:sz w:val="22"/>
          <w:szCs w:val="22"/>
          <w:lang w:eastAsia="sr-Latn-CS"/>
        </w:rPr>
        <w:t>8. Сарадња са надлежним установама, организацијама, удружењима и јединицом локалне самоуправе</w:t>
      </w:r>
    </w:p>
    <w:p w:rsidR="00670C4C" w:rsidRDefault="00670C4C" w:rsidP="00670C4C">
      <w:pPr>
        <w:spacing w:after="0" w:line="240" w:lineRule="auto"/>
        <w:jc w:val="both"/>
        <w:rPr>
          <w:rFonts w:eastAsia="Times New Roman" w:cs="Times New Roman"/>
          <w:kern w:val="0"/>
          <w:sz w:val="22"/>
          <w:szCs w:val="22"/>
          <w:lang w:eastAsia="sr-Latn-CS"/>
        </w:rPr>
      </w:pPr>
      <w:r w:rsidRPr="00670C4C">
        <w:rPr>
          <w:rFonts w:eastAsia="Times New Roman" w:cs="Times New Roman"/>
          <w:kern w:val="0"/>
          <w:sz w:val="22"/>
          <w:szCs w:val="22"/>
          <w:lang w:eastAsia="sr-Latn-CS"/>
        </w:rPr>
        <w:t>Педагог је оствари</w:t>
      </w:r>
      <w:r w:rsidR="00FE6FC8">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сарадњу са школама </w:t>
      </w:r>
      <w:r w:rsidR="00FE6FC8">
        <w:rPr>
          <w:rFonts w:eastAsia="Times New Roman" w:cs="Times New Roman"/>
          <w:kern w:val="0"/>
          <w:sz w:val="22"/>
          <w:szCs w:val="22"/>
          <w:lang w:eastAsia="sr-Latn-CS"/>
        </w:rPr>
        <w:t>СШ „Свети Ахилије“, СШ „Љубо Мићић“</w:t>
      </w:r>
      <w:r w:rsidRPr="00670C4C">
        <w:rPr>
          <w:rFonts w:eastAsia="Times New Roman" w:cs="Times New Roman"/>
          <w:kern w:val="0"/>
          <w:sz w:val="22"/>
          <w:szCs w:val="22"/>
          <w:lang w:eastAsia="sr-Latn-CS"/>
        </w:rPr>
        <w:t xml:space="preserve"> и ОШ „Бреково“. Сарађива</w:t>
      </w:r>
      <w:r w:rsidR="00FE6FC8">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је и са Центром за социјални рад,. Сарађива</w:t>
      </w:r>
      <w:r w:rsidR="00FE6FC8">
        <w:rPr>
          <w:rFonts w:eastAsia="Times New Roman" w:cs="Times New Roman"/>
          <w:kern w:val="0"/>
          <w:sz w:val="22"/>
          <w:szCs w:val="22"/>
          <w:lang w:eastAsia="sr-Latn-CS"/>
        </w:rPr>
        <w:t>о</w:t>
      </w:r>
      <w:r w:rsidRPr="00670C4C">
        <w:rPr>
          <w:rFonts w:eastAsia="Times New Roman" w:cs="Times New Roman"/>
          <w:kern w:val="0"/>
          <w:sz w:val="22"/>
          <w:szCs w:val="22"/>
          <w:lang w:eastAsia="sr-Latn-CS"/>
        </w:rPr>
        <w:t xml:space="preserve"> са Домом здравља (вакцинације, систематски прегледи</w:t>
      </w:r>
      <w:r w:rsidR="00FE6FC8">
        <w:rPr>
          <w:rFonts w:eastAsia="Times New Roman" w:cs="Times New Roman"/>
          <w:kern w:val="0"/>
          <w:sz w:val="22"/>
          <w:szCs w:val="22"/>
          <w:lang w:eastAsia="sr-Latn-CS"/>
        </w:rPr>
        <w:t>.</w:t>
      </w:r>
    </w:p>
    <w:p w:rsidR="00FE6FC8" w:rsidRPr="00670C4C" w:rsidRDefault="00FE6FC8" w:rsidP="00670C4C">
      <w:pPr>
        <w:spacing w:after="0" w:line="240" w:lineRule="auto"/>
        <w:jc w:val="both"/>
        <w:rPr>
          <w:rFonts w:eastAsia="Times New Roman" w:cs="Times New Roman"/>
          <w:kern w:val="0"/>
          <w:sz w:val="22"/>
          <w:szCs w:val="22"/>
          <w:lang w:eastAsia="sr-Latn-CS"/>
        </w:rPr>
      </w:pPr>
    </w:p>
    <w:p w:rsidR="00670C4C" w:rsidRPr="00670C4C" w:rsidRDefault="00670C4C" w:rsidP="00670C4C">
      <w:pPr>
        <w:spacing w:after="0" w:line="240" w:lineRule="auto"/>
        <w:jc w:val="both"/>
        <w:rPr>
          <w:rFonts w:eastAsia="Times New Roman" w:cs="Times New Roman"/>
          <w:b/>
          <w:bCs/>
          <w:kern w:val="0"/>
          <w:sz w:val="22"/>
          <w:szCs w:val="22"/>
          <w:lang w:eastAsia="sr-Latn-CS"/>
        </w:rPr>
      </w:pPr>
      <w:r w:rsidRPr="00670C4C">
        <w:rPr>
          <w:rFonts w:eastAsia="Times New Roman" w:cs="Times New Roman"/>
          <w:b/>
          <w:bCs/>
          <w:kern w:val="0"/>
          <w:sz w:val="22"/>
          <w:szCs w:val="22"/>
          <w:lang w:eastAsia="sr-Latn-CS"/>
        </w:rPr>
        <w:t>9. Вођење документације</w:t>
      </w:r>
    </w:p>
    <w:p w:rsidR="00670C4C" w:rsidRPr="00670C4C" w:rsidRDefault="00670C4C" w:rsidP="00670C4C">
      <w:pPr>
        <w:spacing w:after="0" w:line="240" w:lineRule="auto"/>
        <w:jc w:val="both"/>
        <w:rPr>
          <w:rFonts w:eastAsia="Times New Roman" w:cs="Times New Roman"/>
          <w:kern w:val="0"/>
          <w:sz w:val="22"/>
          <w:szCs w:val="22"/>
          <w:lang w:eastAsia="sr-Latn-CS"/>
        </w:rPr>
      </w:pPr>
      <w:r w:rsidRPr="00670C4C">
        <w:rPr>
          <w:rFonts w:eastAsia="Times New Roman" w:cs="Times New Roman"/>
          <w:kern w:val="0"/>
          <w:sz w:val="22"/>
          <w:szCs w:val="22"/>
          <w:lang w:eastAsia="sr-Latn-CS"/>
        </w:rPr>
        <w:t>Педагог школе водила је следећу документацију:</w:t>
      </w:r>
    </w:p>
    <w:p w:rsidR="00670C4C" w:rsidRPr="00670C4C" w:rsidRDefault="00670C4C" w:rsidP="00670C4C">
      <w:pPr>
        <w:spacing w:after="0" w:line="240" w:lineRule="auto"/>
        <w:jc w:val="both"/>
        <w:rPr>
          <w:rFonts w:eastAsia="Times New Roman" w:cs="Times New Roman"/>
          <w:kern w:val="0"/>
          <w:sz w:val="22"/>
          <w:szCs w:val="22"/>
          <w:lang w:eastAsia="sr-Latn-CS"/>
        </w:rPr>
      </w:pPr>
      <w:r w:rsidRPr="00670C4C">
        <w:rPr>
          <w:rFonts w:eastAsia="Times New Roman" w:cs="Times New Roman"/>
          <w:kern w:val="0"/>
          <w:sz w:val="22"/>
          <w:szCs w:val="22"/>
          <w:lang w:eastAsia="sr-Latn-CS"/>
        </w:rPr>
        <w:t>-</w:t>
      </w:r>
      <w:r w:rsidRPr="00670C4C">
        <w:rPr>
          <w:rFonts w:eastAsia="Times New Roman" w:cs="Times New Roman"/>
          <w:kern w:val="0"/>
          <w:sz w:val="22"/>
          <w:szCs w:val="22"/>
          <w:lang w:eastAsia="sr-Latn-CS"/>
        </w:rPr>
        <w:tab/>
        <w:t>Годишњи план рада</w:t>
      </w:r>
    </w:p>
    <w:p w:rsidR="00670C4C" w:rsidRPr="00670C4C" w:rsidRDefault="00670C4C" w:rsidP="00670C4C">
      <w:pPr>
        <w:spacing w:after="0" w:line="240" w:lineRule="auto"/>
        <w:jc w:val="both"/>
        <w:rPr>
          <w:rFonts w:eastAsia="Times New Roman" w:cs="Times New Roman"/>
          <w:kern w:val="0"/>
          <w:sz w:val="22"/>
          <w:szCs w:val="22"/>
          <w:lang w:eastAsia="sr-Latn-CS"/>
        </w:rPr>
      </w:pPr>
      <w:r w:rsidRPr="00670C4C">
        <w:rPr>
          <w:rFonts w:eastAsia="Times New Roman" w:cs="Times New Roman"/>
          <w:kern w:val="0"/>
          <w:sz w:val="22"/>
          <w:szCs w:val="22"/>
          <w:lang w:eastAsia="sr-Latn-CS"/>
        </w:rPr>
        <w:t>-</w:t>
      </w:r>
      <w:r w:rsidRPr="00670C4C">
        <w:rPr>
          <w:rFonts w:eastAsia="Times New Roman" w:cs="Times New Roman"/>
          <w:kern w:val="0"/>
          <w:sz w:val="22"/>
          <w:szCs w:val="22"/>
          <w:lang w:eastAsia="sr-Latn-CS"/>
        </w:rPr>
        <w:tab/>
        <w:t>Годишњи извештај о раду педагога</w:t>
      </w:r>
    </w:p>
    <w:p w:rsidR="00670C4C" w:rsidRPr="00670C4C" w:rsidRDefault="00670C4C" w:rsidP="00670C4C">
      <w:pPr>
        <w:spacing w:after="0" w:line="240" w:lineRule="auto"/>
        <w:jc w:val="both"/>
        <w:rPr>
          <w:rFonts w:eastAsia="Times New Roman" w:cs="Times New Roman"/>
          <w:kern w:val="0"/>
          <w:sz w:val="22"/>
          <w:szCs w:val="22"/>
          <w:lang w:eastAsia="sr-Latn-CS"/>
        </w:rPr>
      </w:pPr>
      <w:r w:rsidRPr="00670C4C">
        <w:rPr>
          <w:rFonts w:eastAsia="Times New Roman" w:cs="Times New Roman"/>
          <w:kern w:val="0"/>
          <w:sz w:val="22"/>
          <w:szCs w:val="22"/>
          <w:lang w:eastAsia="sr-Latn-CS"/>
        </w:rPr>
        <w:t>-</w:t>
      </w:r>
      <w:r w:rsidRPr="00670C4C">
        <w:rPr>
          <w:rFonts w:eastAsia="Times New Roman" w:cs="Times New Roman"/>
          <w:kern w:val="0"/>
          <w:sz w:val="22"/>
          <w:szCs w:val="22"/>
          <w:lang w:eastAsia="sr-Latn-CS"/>
        </w:rPr>
        <w:tab/>
        <w:t xml:space="preserve">Дневник рада </w:t>
      </w:r>
    </w:p>
    <w:p w:rsidR="00670C4C" w:rsidRPr="00670C4C" w:rsidRDefault="00670C4C" w:rsidP="00670C4C">
      <w:pPr>
        <w:spacing w:after="0" w:line="240" w:lineRule="auto"/>
        <w:jc w:val="both"/>
        <w:rPr>
          <w:rFonts w:eastAsia="Times New Roman" w:cs="Times New Roman"/>
          <w:kern w:val="0"/>
          <w:sz w:val="22"/>
          <w:szCs w:val="22"/>
          <w:lang w:eastAsia="sr-Latn-CS"/>
        </w:rPr>
      </w:pPr>
      <w:r w:rsidRPr="00670C4C">
        <w:rPr>
          <w:rFonts w:eastAsia="Times New Roman" w:cs="Times New Roman"/>
          <w:kern w:val="0"/>
          <w:sz w:val="22"/>
          <w:szCs w:val="22"/>
          <w:lang w:eastAsia="sr-Latn-CS"/>
        </w:rPr>
        <w:t>-</w:t>
      </w:r>
      <w:r w:rsidRPr="00670C4C">
        <w:rPr>
          <w:rFonts w:eastAsia="Times New Roman" w:cs="Times New Roman"/>
          <w:kern w:val="0"/>
          <w:sz w:val="22"/>
          <w:szCs w:val="22"/>
          <w:lang w:eastAsia="sr-Latn-CS"/>
        </w:rPr>
        <w:tab/>
        <w:t>Белешке о посећеним часовима</w:t>
      </w:r>
    </w:p>
    <w:p w:rsidR="00670C4C" w:rsidRPr="00670C4C" w:rsidRDefault="00670C4C" w:rsidP="00670C4C">
      <w:pPr>
        <w:spacing w:after="0" w:line="240" w:lineRule="auto"/>
        <w:jc w:val="both"/>
        <w:rPr>
          <w:rFonts w:eastAsia="Times New Roman" w:cs="Times New Roman"/>
          <w:bCs/>
          <w:kern w:val="0"/>
          <w:sz w:val="22"/>
          <w:szCs w:val="22"/>
          <w:lang w:eastAsia="sr-Latn-CS"/>
        </w:rPr>
      </w:pPr>
      <w:r w:rsidRPr="00670C4C">
        <w:rPr>
          <w:rFonts w:eastAsia="Times New Roman" w:cs="Times New Roman"/>
          <w:kern w:val="0"/>
          <w:sz w:val="22"/>
          <w:szCs w:val="22"/>
          <w:lang w:eastAsia="sr-Latn-CS"/>
        </w:rPr>
        <w:t>-</w:t>
      </w:r>
      <w:r w:rsidRPr="00670C4C">
        <w:rPr>
          <w:rFonts w:eastAsia="Times New Roman" w:cs="Times New Roman"/>
          <w:kern w:val="0"/>
          <w:sz w:val="22"/>
          <w:szCs w:val="22"/>
          <w:lang w:eastAsia="sr-Latn-CS"/>
        </w:rPr>
        <w:tab/>
        <w:t xml:space="preserve">Евиденциони листови за сарадњу са ученицима </w:t>
      </w:r>
    </w:p>
    <w:p w:rsidR="00670C4C" w:rsidRPr="00670C4C" w:rsidRDefault="00670C4C" w:rsidP="00670C4C">
      <w:pPr>
        <w:wordWrap w:val="0"/>
        <w:spacing w:after="0" w:line="240" w:lineRule="auto"/>
        <w:ind w:left="5245" w:hanging="709"/>
        <w:jc w:val="both"/>
        <w:rPr>
          <w:rFonts w:eastAsia="Times New Roman" w:cs="Times New Roman"/>
          <w:bCs/>
          <w:kern w:val="0"/>
          <w:lang w:eastAsia="sr-Latn-CS"/>
        </w:rPr>
      </w:pPr>
    </w:p>
    <w:p w:rsidR="00670C4C" w:rsidRPr="00670C4C" w:rsidRDefault="00670C4C" w:rsidP="00670C4C">
      <w:pPr>
        <w:wordWrap w:val="0"/>
        <w:spacing w:after="0" w:line="240" w:lineRule="auto"/>
        <w:ind w:left="5245" w:hanging="709"/>
        <w:jc w:val="both"/>
        <w:rPr>
          <w:rFonts w:eastAsia="Times New Roman" w:cs="Times New Roman"/>
          <w:bCs/>
          <w:color w:val="FF0000"/>
          <w:kern w:val="0"/>
          <w:lang w:eastAsia="sr-Latn-CS"/>
        </w:rPr>
      </w:pPr>
      <w:r w:rsidRPr="00670C4C">
        <w:rPr>
          <w:rFonts w:eastAsia="Times New Roman" w:cs="Times New Roman"/>
          <w:bCs/>
          <w:kern w:val="0"/>
          <w:lang w:eastAsia="sr-Latn-CS"/>
        </w:rPr>
        <w:t xml:space="preserve">Школски педагог: </w:t>
      </w:r>
      <w:r w:rsidR="00FE6FC8">
        <w:rPr>
          <w:rFonts w:eastAsia="Times New Roman" w:cs="Times New Roman"/>
          <w:bCs/>
          <w:kern w:val="0"/>
          <w:lang w:eastAsia="sr-Latn-CS"/>
        </w:rPr>
        <w:t>Никола Арсовић</w:t>
      </w:r>
    </w:p>
    <w:p w:rsidR="00670C4C" w:rsidRPr="00670C4C" w:rsidRDefault="00670C4C" w:rsidP="00670C4C">
      <w:pPr>
        <w:spacing w:after="0" w:line="240" w:lineRule="auto"/>
        <w:jc w:val="both"/>
        <w:rPr>
          <w:rFonts w:eastAsia="Times New Roman" w:cs="Times New Roman"/>
          <w:kern w:val="0"/>
          <w:lang w:val="sr-Latn-CS" w:eastAsia="sr-Latn-CS"/>
        </w:rPr>
      </w:pPr>
    </w:p>
    <w:p w:rsidR="0061266C" w:rsidRPr="00F82FD7" w:rsidRDefault="0061266C" w:rsidP="00556F72">
      <w:pPr>
        <w:spacing w:after="200" w:line="276" w:lineRule="auto"/>
        <w:rPr>
          <w:rFonts w:eastAsia="Calibri" w:cs="Times New Roman"/>
          <w:color w:val="000000" w:themeColor="text1"/>
          <w:kern w:val="0"/>
          <w:sz w:val="22"/>
          <w:szCs w:val="22"/>
          <w:lang/>
        </w:rPr>
      </w:pPr>
    </w:p>
    <w:p w:rsidR="00562219" w:rsidRPr="00F82FD7" w:rsidRDefault="00562219" w:rsidP="009A0D99">
      <w:pPr>
        <w:pStyle w:val="Heading2"/>
        <w:rPr>
          <w:rFonts w:eastAsia="Calibri"/>
        </w:rPr>
      </w:pPr>
      <w:bookmarkStart w:id="279" w:name="_Toc207359534"/>
      <w:bookmarkStart w:id="280" w:name="_Toc208393481"/>
      <w:r w:rsidRPr="00F82FD7">
        <w:rPr>
          <w:rFonts w:eastAsia="Calibri"/>
        </w:rPr>
        <w:t>ИЗВЕШТАЈ О РЕАЛИЗАЦИЈИ ПРОГРАМА РАДА ШКОЛСКОГ ПСИХОЛОГА</w:t>
      </w:r>
      <w:bookmarkEnd w:id="279"/>
      <w:bookmarkEnd w:id="280"/>
    </w:p>
    <w:p w:rsidR="00562219" w:rsidRPr="00F82FD7" w:rsidRDefault="00562219" w:rsidP="00812345">
      <w:pPr>
        <w:pStyle w:val="Heading1"/>
        <w:rPr>
          <w:rFonts w:eastAsia="Calibri"/>
        </w:rPr>
      </w:pPr>
    </w:p>
    <w:p w:rsidR="00562219" w:rsidRPr="00F82FD7" w:rsidRDefault="00562219" w:rsidP="00562219">
      <w:pPr>
        <w:spacing w:line="276" w:lineRule="auto"/>
        <w:ind w:firstLine="360"/>
        <w:rPr>
          <w:rFonts w:eastAsia="Calibri" w:cs="Times New Roman"/>
          <w:i/>
          <w:kern w:val="0"/>
          <w:lang/>
        </w:rPr>
      </w:pPr>
      <w:r w:rsidRPr="00F82FD7">
        <w:rPr>
          <w:rFonts w:eastAsia="Calibri" w:cs="Times New Roman"/>
          <w:kern w:val="0"/>
        </w:rPr>
        <w:t>У школској 2024/2</w:t>
      </w:r>
      <w:r w:rsidRPr="00F82FD7">
        <w:rPr>
          <w:rFonts w:eastAsia="Calibri" w:cs="Times New Roman"/>
          <w:kern w:val="0"/>
          <w:lang/>
        </w:rPr>
        <w:t>5</w:t>
      </w:r>
      <w:r w:rsidRPr="00F82FD7">
        <w:rPr>
          <w:rFonts w:eastAsia="Calibri" w:cs="Times New Roman"/>
          <w:kern w:val="0"/>
        </w:rPr>
        <w:t>. години школс</w:t>
      </w:r>
      <w:r w:rsidRPr="00F82FD7">
        <w:rPr>
          <w:rFonts w:eastAsia="Calibri" w:cs="Times New Roman"/>
          <w:kern w:val="0"/>
          <w:lang/>
        </w:rPr>
        <w:t>ки</w:t>
      </w:r>
      <w:r w:rsidRPr="00F82FD7">
        <w:rPr>
          <w:rFonts w:eastAsia="Calibri" w:cs="Times New Roman"/>
          <w:kern w:val="0"/>
        </w:rPr>
        <w:t xml:space="preserve"> психолог</w:t>
      </w:r>
      <w:r w:rsidRPr="00F82FD7">
        <w:rPr>
          <w:rFonts w:eastAsia="Calibri" w:cs="Times New Roman"/>
          <w:kern w:val="0"/>
          <w:lang/>
        </w:rPr>
        <w:t xml:space="preserve"> је </w:t>
      </w:r>
      <w:r w:rsidRPr="00F82FD7">
        <w:rPr>
          <w:rFonts w:eastAsia="Calibri" w:cs="Times New Roman"/>
          <w:kern w:val="0"/>
        </w:rPr>
        <w:t>учествовал</w:t>
      </w:r>
      <w:r w:rsidRPr="00F82FD7">
        <w:rPr>
          <w:rFonts w:eastAsia="Calibri" w:cs="Times New Roman"/>
          <w:kern w:val="0"/>
          <w:lang/>
        </w:rPr>
        <w:t>а</w:t>
      </w:r>
      <w:r w:rsidRPr="00F82FD7">
        <w:rPr>
          <w:rFonts w:eastAsia="Calibri" w:cs="Times New Roman"/>
          <w:kern w:val="0"/>
        </w:rPr>
        <w:t xml:space="preserve"> у раду школе водећи се циљевима и одредбама Закона о основама система образовања и васпитања</w:t>
      </w:r>
      <w:r w:rsidRPr="00F82FD7">
        <w:rPr>
          <w:rFonts w:eastAsia="Calibri" w:cs="Times New Roman"/>
          <w:i/>
          <w:kern w:val="0"/>
          <w:lang/>
        </w:rPr>
        <w:t>("Службени гласник РС", бр. 88 од 29. септембра 2017, 27 од 6. априла 2018 - др. закони, 10 од 15. фебруара 2019, 6 од 24. јануара 2020, 129 од 28. децембра 2021, 92 од 27. октобра 2023, 19 од 6. марта 202</w:t>
      </w:r>
      <w:r w:rsidRPr="00F82FD7">
        <w:rPr>
          <w:rFonts w:eastAsia="Calibri" w:cs="Times New Roman"/>
          <w:kern w:val="0"/>
          <w:lang/>
        </w:rPr>
        <w:t>5.)</w:t>
      </w:r>
      <w:r w:rsidRPr="00F82FD7">
        <w:rPr>
          <w:rFonts w:eastAsia="Calibri" w:cs="Times New Roman"/>
          <w:kern w:val="0"/>
        </w:rPr>
        <w:t xml:space="preserve"> и Правилника</w:t>
      </w:r>
      <w:r w:rsidRPr="00F82FD7">
        <w:rPr>
          <w:rFonts w:eastAsia="Calibri" w:cs="Times New Roman"/>
          <w:kern w:val="0"/>
          <w:lang/>
        </w:rPr>
        <w:t xml:space="preserve"> о програму свих облика рада</w:t>
      </w:r>
      <w:r w:rsidRPr="00F82FD7">
        <w:rPr>
          <w:rFonts w:eastAsia="Calibri" w:cs="Times New Roman"/>
          <w:kern w:val="0"/>
        </w:rPr>
        <w:t xml:space="preserve"> стручних сарадника</w:t>
      </w:r>
      <w:r w:rsidRPr="00F82FD7">
        <w:rPr>
          <w:rFonts w:eastAsia="Calibri" w:cs="Times New Roman"/>
          <w:i/>
          <w:kern w:val="0"/>
          <w:lang/>
        </w:rPr>
        <w:t>("Службени гласник РС - Просветни гласник", број 6 од 4. августа 2021.)</w:t>
      </w:r>
    </w:p>
    <w:p w:rsidR="00562219" w:rsidRPr="00F82FD7" w:rsidRDefault="00562219" w:rsidP="00562219">
      <w:pPr>
        <w:spacing w:line="276" w:lineRule="auto"/>
        <w:ind w:firstLine="360"/>
        <w:rPr>
          <w:rFonts w:eastAsia="Calibri" w:cs="Times New Roman"/>
          <w:kern w:val="0"/>
        </w:rPr>
      </w:pPr>
      <w:r w:rsidRPr="00F82FD7">
        <w:rPr>
          <w:rFonts w:eastAsia="Calibri" w:cs="Times New Roman"/>
          <w:kern w:val="0"/>
        </w:rPr>
        <w:t xml:space="preserve"> Послови психолога обухватали су  учешће у планирању, програмирању, организовању, унапређивању и праћењу рада школе, односно образовног процеса кроз сарадњу са наставницима и стручним сарадницима, сарадњу са ученицима и њиховим родитељима и са осталим актерима у образовном процесу</w:t>
      </w:r>
    </w:p>
    <w:p w:rsidR="00562219" w:rsidRPr="00F82FD7" w:rsidRDefault="00562219">
      <w:pPr>
        <w:numPr>
          <w:ilvl w:val="0"/>
          <w:numId w:val="69"/>
        </w:numPr>
        <w:spacing w:line="276" w:lineRule="auto"/>
        <w:contextualSpacing/>
        <w:rPr>
          <w:rFonts w:eastAsia="Calibri" w:cs="Times New Roman"/>
          <w:b/>
          <w:kern w:val="0"/>
          <w:sz w:val="22"/>
          <w:szCs w:val="22"/>
        </w:rPr>
      </w:pPr>
      <w:r w:rsidRPr="00F82FD7">
        <w:rPr>
          <w:rFonts w:eastAsia="Calibri" w:cs="Times New Roman"/>
          <w:b/>
          <w:kern w:val="0"/>
          <w:sz w:val="22"/>
          <w:szCs w:val="22"/>
        </w:rPr>
        <w:t>Планирање и програмирање образовно-васпитног рада</w:t>
      </w:r>
    </w:p>
    <w:p w:rsidR="00562219" w:rsidRPr="00F82FD7" w:rsidRDefault="00562219" w:rsidP="00562219">
      <w:pPr>
        <w:spacing w:line="276" w:lineRule="auto"/>
        <w:ind w:left="720"/>
        <w:contextualSpacing/>
        <w:rPr>
          <w:rFonts w:eastAsia="Calibri" w:cs="Times New Roman"/>
          <w:kern w:val="0"/>
          <w:sz w:val="22"/>
          <w:szCs w:val="22"/>
        </w:rPr>
      </w:pPr>
      <w:r w:rsidRPr="00F82FD7">
        <w:rPr>
          <w:rFonts w:eastAsia="Calibri" w:cs="Times New Roman"/>
          <w:kern w:val="0"/>
          <w:sz w:val="22"/>
          <w:szCs w:val="22"/>
        </w:rPr>
        <w:t>Школски психолог је изради</w:t>
      </w:r>
      <w:r w:rsidRPr="00F82FD7">
        <w:rPr>
          <w:rFonts w:eastAsia="Calibri" w:cs="Times New Roman"/>
          <w:kern w:val="0"/>
          <w:sz w:val="22"/>
          <w:szCs w:val="22"/>
          <w:lang/>
        </w:rPr>
        <w:t>ла</w:t>
      </w:r>
      <w:r w:rsidRPr="00F82FD7">
        <w:rPr>
          <w:rFonts w:eastAsia="Calibri" w:cs="Times New Roman"/>
          <w:kern w:val="0"/>
          <w:sz w:val="22"/>
          <w:szCs w:val="22"/>
        </w:rPr>
        <w:t xml:space="preserve"> Годишњи план рада </w:t>
      </w:r>
      <w:r w:rsidRPr="00F82FD7">
        <w:rPr>
          <w:rFonts w:eastAsia="Calibri" w:cs="Times New Roman"/>
          <w:kern w:val="0"/>
          <w:sz w:val="22"/>
          <w:szCs w:val="22"/>
          <w:lang/>
        </w:rPr>
        <w:t>психолога и оперативне планове, учествовала је у изради Годишњег плана рада школе и анекса Школског програма и Школског развојног плана</w:t>
      </w:r>
      <w:r w:rsidRPr="00F82FD7">
        <w:rPr>
          <w:rFonts w:eastAsia="Calibri" w:cs="Times New Roman"/>
          <w:kern w:val="0"/>
          <w:sz w:val="22"/>
          <w:szCs w:val="22"/>
        </w:rPr>
        <w:t xml:space="preserve">. Поред тога, као координатор </w:t>
      </w:r>
      <w:r w:rsidRPr="00F82FD7">
        <w:rPr>
          <w:rFonts w:eastAsia="Calibri" w:cs="Times New Roman"/>
          <w:kern w:val="0"/>
          <w:sz w:val="22"/>
          <w:szCs w:val="22"/>
          <w:lang/>
        </w:rPr>
        <w:t>Т</w:t>
      </w:r>
      <w:r w:rsidRPr="00F82FD7">
        <w:rPr>
          <w:rFonts w:eastAsia="Calibri" w:cs="Times New Roman"/>
          <w:kern w:val="0"/>
          <w:sz w:val="22"/>
          <w:szCs w:val="22"/>
        </w:rPr>
        <w:t>им</w:t>
      </w:r>
      <w:r w:rsidRPr="00F82FD7">
        <w:rPr>
          <w:rFonts w:eastAsia="Calibri" w:cs="Times New Roman"/>
          <w:kern w:val="0"/>
          <w:sz w:val="22"/>
          <w:szCs w:val="22"/>
          <w:lang/>
        </w:rPr>
        <w:t>а за инклузивно образовање</w:t>
      </w:r>
      <w:r w:rsidRPr="00F82FD7">
        <w:rPr>
          <w:rFonts w:eastAsia="Calibri" w:cs="Times New Roman"/>
          <w:kern w:val="0"/>
          <w:sz w:val="22"/>
          <w:szCs w:val="22"/>
        </w:rPr>
        <w:t xml:space="preserve"> састави</w:t>
      </w:r>
      <w:r w:rsidRPr="00F82FD7">
        <w:rPr>
          <w:rFonts w:eastAsia="Calibri" w:cs="Times New Roman"/>
          <w:kern w:val="0"/>
          <w:sz w:val="22"/>
          <w:szCs w:val="22"/>
          <w:lang/>
        </w:rPr>
        <w:t>ла</w:t>
      </w:r>
      <w:r w:rsidRPr="00F82FD7">
        <w:rPr>
          <w:rFonts w:eastAsia="Calibri" w:cs="Times New Roman"/>
          <w:kern w:val="0"/>
          <w:sz w:val="22"/>
          <w:szCs w:val="22"/>
        </w:rPr>
        <w:t xml:space="preserve"> је</w:t>
      </w:r>
      <w:r w:rsidRPr="00F82FD7">
        <w:rPr>
          <w:rFonts w:eastAsia="Calibri" w:cs="Times New Roman"/>
          <w:kern w:val="0"/>
          <w:sz w:val="22"/>
          <w:szCs w:val="22"/>
          <w:lang/>
        </w:rPr>
        <w:t xml:space="preserve">,у сарадњи са другим члановима, </w:t>
      </w:r>
      <w:r w:rsidRPr="00F82FD7">
        <w:rPr>
          <w:rFonts w:eastAsia="Calibri" w:cs="Times New Roman"/>
          <w:kern w:val="0"/>
          <w:sz w:val="22"/>
          <w:szCs w:val="22"/>
        </w:rPr>
        <w:t>план рада ов</w:t>
      </w:r>
      <w:r w:rsidRPr="00F82FD7">
        <w:rPr>
          <w:rFonts w:eastAsia="Calibri" w:cs="Times New Roman"/>
          <w:kern w:val="0"/>
          <w:sz w:val="22"/>
          <w:szCs w:val="22"/>
          <w:lang/>
        </w:rPr>
        <w:t>ог</w:t>
      </w:r>
      <w:r w:rsidRPr="00F82FD7">
        <w:rPr>
          <w:rFonts w:eastAsia="Calibri" w:cs="Times New Roman"/>
          <w:kern w:val="0"/>
          <w:sz w:val="22"/>
          <w:szCs w:val="22"/>
        </w:rPr>
        <w:t xml:space="preserve"> тима. Конструиса</w:t>
      </w:r>
      <w:r w:rsidRPr="00F82FD7">
        <w:rPr>
          <w:rFonts w:eastAsia="Calibri" w:cs="Times New Roman"/>
          <w:kern w:val="0"/>
          <w:sz w:val="22"/>
          <w:szCs w:val="22"/>
          <w:lang/>
        </w:rPr>
        <w:t>ла</w:t>
      </w:r>
      <w:r w:rsidRPr="00F82FD7">
        <w:rPr>
          <w:rFonts w:eastAsia="Calibri" w:cs="Times New Roman"/>
          <w:kern w:val="0"/>
          <w:sz w:val="22"/>
          <w:szCs w:val="22"/>
        </w:rPr>
        <w:t xml:space="preserve"> је и прилагођава</w:t>
      </w:r>
      <w:r w:rsidRPr="00F82FD7">
        <w:rPr>
          <w:rFonts w:eastAsia="Calibri" w:cs="Times New Roman"/>
          <w:kern w:val="0"/>
          <w:sz w:val="22"/>
          <w:szCs w:val="22"/>
          <w:lang/>
        </w:rPr>
        <w:t>ла</w:t>
      </w:r>
      <w:r w:rsidRPr="00F82FD7">
        <w:rPr>
          <w:rFonts w:eastAsia="Calibri" w:cs="Times New Roman"/>
          <w:kern w:val="0"/>
          <w:sz w:val="22"/>
          <w:szCs w:val="22"/>
        </w:rPr>
        <w:t xml:space="preserve"> различите инструменте неопходне за рад психолога.</w:t>
      </w:r>
    </w:p>
    <w:p w:rsidR="00562219" w:rsidRPr="00F82FD7" w:rsidRDefault="00562219" w:rsidP="00562219">
      <w:pPr>
        <w:spacing w:line="276" w:lineRule="auto"/>
        <w:ind w:left="720"/>
        <w:contextualSpacing/>
        <w:rPr>
          <w:rFonts w:eastAsia="Calibri" w:cs="Times New Roman"/>
          <w:kern w:val="0"/>
          <w:sz w:val="22"/>
          <w:szCs w:val="22"/>
        </w:rPr>
      </w:pPr>
    </w:p>
    <w:p w:rsidR="00562219" w:rsidRPr="00F82FD7" w:rsidRDefault="00562219">
      <w:pPr>
        <w:numPr>
          <w:ilvl w:val="0"/>
          <w:numId w:val="69"/>
        </w:numPr>
        <w:spacing w:line="276" w:lineRule="auto"/>
        <w:contextualSpacing/>
        <w:rPr>
          <w:rFonts w:eastAsia="Calibri" w:cs="Times New Roman"/>
          <w:b/>
          <w:kern w:val="0"/>
          <w:sz w:val="22"/>
          <w:szCs w:val="22"/>
        </w:rPr>
      </w:pPr>
      <w:r w:rsidRPr="00F82FD7">
        <w:rPr>
          <w:rFonts w:eastAsia="Calibri" w:cs="Times New Roman"/>
          <w:b/>
          <w:kern w:val="0"/>
          <w:sz w:val="22"/>
          <w:szCs w:val="22"/>
        </w:rPr>
        <w:t>Праћење и вредновање образовно-васпитног рада</w:t>
      </w:r>
    </w:p>
    <w:p w:rsidR="00562219" w:rsidRPr="00F82FD7" w:rsidRDefault="00562219" w:rsidP="00562219">
      <w:pPr>
        <w:spacing w:line="276" w:lineRule="auto"/>
        <w:ind w:left="720"/>
        <w:contextualSpacing/>
        <w:rPr>
          <w:rFonts w:eastAsia="Calibri" w:cs="Times New Roman"/>
          <w:kern w:val="0"/>
          <w:sz w:val="22"/>
          <w:szCs w:val="22"/>
        </w:rPr>
      </w:pPr>
      <w:r w:rsidRPr="00F82FD7">
        <w:rPr>
          <w:rFonts w:eastAsia="Calibri" w:cs="Times New Roman"/>
          <w:kern w:val="0"/>
          <w:sz w:val="22"/>
          <w:szCs w:val="22"/>
          <w:lang/>
        </w:rPr>
        <w:t>Пси</w:t>
      </w:r>
      <w:r w:rsidRPr="00F82FD7">
        <w:rPr>
          <w:rFonts w:eastAsia="Calibri" w:cs="Times New Roman"/>
          <w:kern w:val="0"/>
          <w:sz w:val="22"/>
          <w:szCs w:val="22"/>
          <w:lang/>
        </w:rPr>
        <w:t>h</w:t>
      </w:r>
      <w:r w:rsidRPr="00F82FD7">
        <w:rPr>
          <w:rFonts w:eastAsia="Calibri" w:cs="Times New Roman"/>
          <w:kern w:val="0"/>
          <w:sz w:val="22"/>
          <w:szCs w:val="22"/>
          <w:lang/>
        </w:rPr>
        <w:t>олог је к</w:t>
      </w:r>
      <w:r w:rsidRPr="00F82FD7">
        <w:rPr>
          <w:rFonts w:eastAsia="Calibri" w:cs="Times New Roman"/>
          <w:kern w:val="0"/>
          <w:sz w:val="22"/>
          <w:szCs w:val="22"/>
        </w:rPr>
        <w:t>онтинуирано прати</w:t>
      </w:r>
      <w:r w:rsidRPr="00F82FD7">
        <w:rPr>
          <w:rFonts w:eastAsia="Calibri" w:cs="Times New Roman"/>
          <w:kern w:val="0"/>
          <w:sz w:val="22"/>
          <w:szCs w:val="22"/>
          <w:lang/>
        </w:rPr>
        <w:t>ла</w:t>
      </w:r>
      <w:r w:rsidRPr="00F82FD7">
        <w:rPr>
          <w:rFonts w:eastAsia="Calibri" w:cs="Times New Roman"/>
          <w:kern w:val="0"/>
          <w:sz w:val="22"/>
          <w:szCs w:val="22"/>
        </w:rPr>
        <w:t xml:space="preserve"> и подстица</w:t>
      </w:r>
      <w:r w:rsidRPr="00F82FD7">
        <w:rPr>
          <w:rFonts w:eastAsia="Calibri" w:cs="Times New Roman"/>
          <w:kern w:val="0"/>
          <w:sz w:val="22"/>
          <w:szCs w:val="22"/>
          <w:lang/>
        </w:rPr>
        <w:t>ла</w:t>
      </w:r>
      <w:r w:rsidRPr="00F82FD7">
        <w:rPr>
          <w:rFonts w:eastAsia="Calibri" w:cs="Times New Roman"/>
          <w:kern w:val="0"/>
          <w:sz w:val="22"/>
          <w:szCs w:val="22"/>
        </w:rPr>
        <w:t xml:space="preserve"> напредовање деце у развоју и учењу. Посећива</w:t>
      </w:r>
      <w:r w:rsidRPr="00F82FD7">
        <w:rPr>
          <w:rFonts w:eastAsia="Calibri" w:cs="Times New Roman"/>
          <w:kern w:val="0"/>
          <w:sz w:val="22"/>
          <w:szCs w:val="22"/>
          <w:lang/>
        </w:rPr>
        <w:t>ла</w:t>
      </w:r>
      <w:r w:rsidRPr="00F82FD7">
        <w:rPr>
          <w:rFonts w:eastAsia="Calibri" w:cs="Times New Roman"/>
          <w:kern w:val="0"/>
          <w:sz w:val="22"/>
          <w:szCs w:val="22"/>
        </w:rPr>
        <w:t xml:space="preserve"> је и вреднова</w:t>
      </w:r>
      <w:r w:rsidRPr="00F82FD7">
        <w:rPr>
          <w:rFonts w:eastAsia="Calibri" w:cs="Times New Roman"/>
          <w:kern w:val="0"/>
          <w:sz w:val="22"/>
          <w:szCs w:val="22"/>
          <w:lang/>
        </w:rPr>
        <w:t>ла</w:t>
      </w:r>
      <w:r w:rsidRPr="00F82FD7">
        <w:rPr>
          <w:rFonts w:eastAsia="Calibri" w:cs="Times New Roman"/>
          <w:kern w:val="0"/>
          <w:sz w:val="22"/>
          <w:szCs w:val="22"/>
        </w:rPr>
        <w:t xml:space="preserve">  спровођење часова редовне наставе и угледних часова и анализира</w:t>
      </w:r>
      <w:r w:rsidRPr="00F82FD7">
        <w:rPr>
          <w:rFonts w:eastAsia="Calibri" w:cs="Times New Roman"/>
          <w:kern w:val="0"/>
          <w:sz w:val="22"/>
          <w:szCs w:val="22"/>
          <w:lang/>
        </w:rPr>
        <w:t>ла</w:t>
      </w:r>
      <w:r w:rsidRPr="00F82FD7">
        <w:rPr>
          <w:rFonts w:eastAsia="Calibri" w:cs="Times New Roman"/>
          <w:kern w:val="0"/>
          <w:sz w:val="22"/>
          <w:szCs w:val="22"/>
        </w:rPr>
        <w:t xml:space="preserve"> педагошку документацију наставника. Прати</w:t>
      </w:r>
      <w:r w:rsidRPr="00F82FD7">
        <w:rPr>
          <w:rFonts w:eastAsia="Calibri" w:cs="Times New Roman"/>
          <w:kern w:val="0"/>
          <w:sz w:val="22"/>
          <w:szCs w:val="22"/>
          <w:lang/>
        </w:rPr>
        <w:t>ла</w:t>
      </w:r>
      <w:r w:rsidRPr="00F82FD7">
        <w:rPr>
          <w:rFonts w:eastAsia="Calibri" w:cs="Times New Roman"/>
          <w:kern w:val="0"/>
          <w:sz w:val="22"/>
          <w:szCs w:val="22"/>
        </w:rPr>
        <w:t xml:space="preserve"> је </w:t>
      </w:r>
      <w:r w:rsidRPr="00F82FD7">
        <w:rPr>
          <w:rFonts w:eastAsia="Calibri" w:cs="Times New Roman"/>
          <w:kern w:val="0"/>
          <w:sz w:val="22"/>
          <w:szCs w:val="22"/>
          <w:lang/>
        </w:rPr>
        <w:t xml:space="preserve">и анализирала </w:t>
      </w:r>
      <w:r w:rsidRPr="00F82FD7">
        <w:rPr>
          <w:rFonts w:eastAsia="Calibri" w:cs="Times New Roman"/>
          <w:kern w:val="0"/>
          <w:sz w:val="22"/>
          <w:szCs w:val="22"/>
        </w:rPr>
        <w:t>успех ученика на крају сваког тромесечја и полугодишта и успех на завршном испиту. Учествова</w:t>
      </w:r>
      <w:r w:rsidRPr="00F82FD7">
        <w:rPr>
          <w:rFonts w:eastAsia="Calibri" w:cs="Times New Roman"/>
          <w:kern w:val="0"/>
          <w:sz w:val="22"/>
          <w:szCs w:val="22"/>
          <w:lang/>
        </w:rPr>
        <w:t>ла</w:t>
      </w:r>
      <w:r w:rsidRPr="00F82FD7">
        <w:rPr>
          <w:rFonts w:eastAsia="Calibri" w:cs="Times New Roman"/>
          <w:kern w:val="0"/>
          <w:sz w:val="22"/>
          <w:szCs w:val="22"/>
        </w:rPr>
        <w:t xml:space="preserve"> је у праћењу и вредновању спровођења мера индивидуализације и индивидуалних образовних планова.</w:t>
      </w:r>
    </w:p>
    <w:p w:rsidR="00562219" w:rsidRPr="00F82FD7" w:rsidRDefault="00562219" w:rsidP="00562219">
      <w:pPr>
        <w:spacing w:line="276" w:lineRule="auto"/>
        <w:ind w:left="720"/>
        <w:contextualSpacing/>
        <w:rPr>
          <w:rFonts w:eastAsia="Calibri" w:cs="Times New Roman"/>
          <w:kern w:val="0"/>
          <w:sz w:val="22"/>
          <w:szCs w:val="22"/>
        </w:rPr>
      </w:pPr>
    </w:p>
    <w:p w:rsidR="00562219" w:rsidRPr="00F82FD7" w:rsidRDefault="00562219">
      <w:pPr>
        <w:numPr>
          <w:ilvl w:val="0"/>
          <w:numId w:val="69"/>
        </w:numPr>
        <w:spacing w:line="276" w:lineRule="auto"/>
        <w:contextualSpacing/>
        <w:rPr>
          <w:rFonts w:eastAsia="Calibri" w:cs="Times New Roman"/>
          <w:b/>
          <w:kern w:val="0"/>
          <w:sz w:val="22"/>
          <w:szCs w:val="22"/>
        </w:rPr>
      </w:pPr>
      <w:r w:rsidRPr="00F82FD7">
        <w:rPr>
          <w:rFonts w:eastAsia="Calibri" w:cs="Times New Roman"/>
          <w:b/>
          <w:kern w:val="0"/>
          <w:sz w:val="22"/>
          <w:szCs w:val="22"/>
        </w:rPr>
        <w:t>Рад са наставницима</w:t>
      </w:r>
    </w:p>
    <w:p w:rsidR="00562219" w:rsidRPr="00F82FD7" w:rsidRDefault="00562219" w:rsidP="00562219">
      <w:pPr>
        <w:spacing w:line="276" w:lineRule="auto"/>
        <w:ind w:left="720"/>
        <w:contextualSpacing/>
        <w:rPr>
          <w:rFonts w:eastAsia="Calibri" w:cs="Times New Roman"/>
          <w:kern w:val="0"/>
          <w:sz w:val="22"/>
          <w:szCs w:val="22"/>
        </w:rPr>
      </w:pPr>
      <w:r w:rsidRPr="00F82FD7">
        <w:rPr>
          <w:rFonts w:eastAsia="Calibri" w:cs="Times New Roman"/>
          <w:kern w:val="0"/>
          <w:sz w:val="22"/>
          <w:szCs w:val="22"/>
        </w:rPr>
        <w:t>Психолог је пружа</w:t>
      </w:r>
      <w:r w:rsidRPr="00F82FD7">
        <w:rPr>
          <w:rFonts w:eastAsia="Calibri" w:cs="Times New Roman"/>
          <w:kern w:val="0"/>
          <w:sz w:val="22"/>
          <w:szCs w:val="22"/>
          <w:lang/>
        </w:rPr>
        <w:t>ла</w:t>
      </w:r>
      <w:r w:rsidRPr="00F82FD7">
        <w:rPr>
          <w:rFonts w:eastAsia="Calibri" w:cs="Times New Roman"/>
          <w:kern w:val="0"/>
          <w:sz w:val="22"/>
          <w:szCs w:val="22"/>
        </w:rPr>
        <w:t xml:space="preserve"> помоћ наставницима у идентификацији ученика са тешкоћама у развоју и обдарених ученика и примени мера индивидуализације. Кроз сарадњу са наставницима </w:t>
      </w:r>
      <w:r w:rsidRPr="00F82FD7">
        <w:rPr>
          <w:rFonts w:eastAsia="Calibri" w:cs="Times New Roman"/>
          <w:kern w:val="0"/>
          <w:sz w:val="22"/>
          <w:szCs w:val="22"/>
          <w:lang/>
        </w:rPr>
        <w:t>учествовала је у реализацијип</w:t>
      </w:r>
      <w:r w:rsidRPr="00F82FD7">
        <w:rPr>
          <w:rFonts w:eastAsia="Calibri" w:cs="Times New Roman"/>
          <w:kern w:val="0"/>
          <w:sz w:val="22"/>
          <w:szCs w:val="22"/>
        </w:rPr>
        <w:t>рограма професионалне оријентације, заштите ученика од насиља</w:t>
      </w:r>
      <w:r w:rsidRPr="00F82FD7">
        <w:rPr>
          <w:rFonts w:eastAsia="Calibri" w:cs="Times New Roman"/>
          <w:kern w:val="0"/>
          <w:sz w:val="22"/>
          <w:szCs w:val="22"/>
          <w:lang/>
        </w:rPr>
        <w:t>, инклузивног образовања, стручног усавршавања</w:t>
      </w:r>
      <w:r w:rsidRPr="00F82FD7">
        <w:rPr>
          <w:rFonts w:eastAsia="Calibri" w:cs="Times New Roman"/>
          <w:kern w:val="0"/>
          <w:sz w:val="22"/>
          <w:szCs w:val="22"/>
        </w:rPr>
        <w:t>, самовредновања. Посећива</w:t>
      </w:r>
      <w:r w:rsidRPr="00F82FD7">
        <w:rPr>
          <w:rFonts w:eastAsia="Calibri" w:cs="Times New Roman"/>
          <w:kern w:val="0"/>
          <w:sz w:val="22"/>
          <w:szCs w:val="22"/>
          <w:lang/>
        </w:rPr>
        <w:t>ла</w:t>
      </w:r>
      <w:r w:rsidRPr="00F82FD7">
        <w:rPr>
          <w:rFonts w:eastAsia="Calibri" w:cs="Times New Roman"/>
          <w:kern w:val="0"/>
          <w:sz w:val="22"/>
          <w:szCs w:val="22"/>
        </w:rPr>
        <w:t xml:space="preserve"> је и анализира</w:t>
      </w:r>
      <w:r w:rsidRPr="00F82FD7">
        <w:rPr>
          <w:rFonts w:eastAsia="Calibri" w:cs="Times New Roman"/>
          <w:kern w:val="0"/>
          <w:sz w:val="22"/>
          <w:szCs w:val="22"/>
          <w:lang/>
        </w:rPr>
        <w:t>ла</w:t>
      </w:r>
      <w:r w:rsidRPr="00F82FD7">
        <w:rPr>
          <w:rFonts w:eastAsia="Calibri" w:cs="Times New Roman"/>
          <w:kern w:val="0"/>
          <w:sz w:val="22"/>
          <w:szCs w:val="22"/>
        </w:rPr>
        <w:t xml:space="preserve"> часове, помага</w:t>
      </w:r>
      <w:r w:rsidRPr="00F82FD7">
        <w:rPr>
          <w:rFonts w:eastAsia="Calibri" w:cs="Times New Roman"/>
          <w:kern w:val="0"/>
          <w:sz w:val="22"/>
          <w:szCs w:val="22"/>
          <w:lang/>
        </w:rPr>
        <w:t>ла</w:t>
      </w:r>
      <w:r w:rsidRPr="00F82FD7">
        <w:rPr>
          <w:rFonts w:eastAsia="Calibri" w:cs="Times New Roman"/>
          <w:kern w:val="0"/>
          <w:sz w:val="22"/>
          <w:szCs w:val="22"/>
        </w:rPr>
        <w:t xml:space="preserve"> у припреми и извођењу угледних часова, обележавању тематских  дана. Кроз свакодневне разговоре и размену мишљења, помага</w:t>
      </w:r>
      <w:r w:rsidRPr="00F82FD7">
        <w:rPr>
          <w:rFonts w:eastAsia="Calibri" w:cs="Times New Roman"/>
          <w:kern w:val="0"/>
          <w:sz w:val="22"/>
          <w:szCs w:val="22"/>
          <w:lang/>
        </w:rPr>
        <w:t>ла</w:t>
      </w:r>
      <w:r w:rsidRPr="00F82FD7">
        <w:rPr>
          <w:rFonts w:eastAsia="Calibri" w:cs="Times New Roman"/>
          <w:kern w:val="0"/>
          <w:sz w:val="22"/>
          <w:szCs w:val="22"/>
        </w:rPr>
        <w:t xml:space="preserve"> је наставницима да унапреде свој рад.</w:t>
      </w:r>
    </w:p>
    <w:p w:rsidR="00562219" w:rsidRPr="00F82FD7" w:rsidRDefault="00562219" w:rsidP="00562219">
      <w:pPr>
        <w:spacing w:line="276" w:lineRule="auto"/>
        <w:ind w:left="720"/>
        <w:contextualSpacing/>
        <w:rPr>
          <w:rFonts w:eastAsia="Calibri" w:cs="Times New Roman"/>
          <w:kern w:val="0"/>
          <w:sz w:val="22"/>
          <w:szCs w:val="22"/>
        </w:rPr>
      </w:pPr>
    </w:p>
    <w:p w:rsidR="00562219" w:rsidRPr="00F82FD7" w:rsidRDefault="00562219">
      <w:pPr>
        <w:numPr>
          <w:ilvl w:val="0"/>
          <w:numId w:val="69"/>
        </w:numPr>
        <w:spacing w:line="276" w:lineRule="auto"/>
        <w:contextualSpacing/>
        <w:rPr>
          <w:rFonts w:eastAsia="Calibri" w:cs="Times New Roman"/>
          <w:kern w:val="0"/>
          <w:sz w:val="22"/>
          <w:szCs w:val="22"/>
        </w:rPr>
      </w:pPr>
      <w:r w:rsidRPr="00F82FD7">
        <w:rPr>
          <w:rFonts w:eastAsia="Calibri" w:cs="Times New Roman"/>
          <w:b/>
          <w:kern w:val="0"/>
          <w:sz w:val="22"/>
          <w:szCs w:val="22"/>
        </w:rPr>
        <w:t>Рад са ученицима</w:t>
      </w:r>
      <w:r w:rsidRPr="00F82FD7">
        <w:rPr>
          <w:rFonts w:eastAsia="Calibri" w:cs="Times New Roman"/>
          <w:b/>
          <w:kern w:val="0"/>
          <w:sz w:val="22"/>
          <w:szCs w:val="22"/>
        </w:rPr>
        <w:br/>
      </w:r>
      <w:r w:rsidRPr="00F82FD7">
        <w:rPr>
          <w:rFonts w:eastAsia="Calibri" w:cs="Times New Roman"/>
          <w:kern w:val="0"/>
          <w:sz w:val="22"/>
          <w:szCs w:val="22"/>
        </w:rPr>
        <w:t>Психолог се на почетку године бави</w:t>
      </w:r>
      <w:r w:rsidRPr="00F82FD7">
        <w:rPr>
          <w:rFonts w:eastAsia="Calibri" w:cs="Times New Roman"/>
          <w:kern w:val="0"/>
          <w:sz w:val="22"/>
          <w:szCs w:val="22"/>
          <w:lang/>
        </w:rPr>
        <w:t>ла</w:t>
      </w:r>
      <w:r w:rsidRPr="00F82FD7">
        <w:rPr>
          <w:rFonts w:eastAsia="Calibri" w:cs="Times New Roman"/>
          <w:kern w:val="0"/>
          <w:sz w:val="22"/>
          <w:szCs w:val="22"/>
        </w:rPr>
        <w:t xml:space="preserve"> упознавањем са </w:t>
      </w:r>
      <w:r w:rsidRPr="00F82FD7">
        <w:rPr>
          <w:rFonts w:eastAsia="Calibri" w:cs="Times New Roman"/>
          <w:kern w:val="0"/>
          <w:sz w:val="22"/>
          <w:szCs w:val="22"/>
          <w:lang/>
        </w:rPr>
        <w:t xml:space="preserve">новим </w:t>
      </w:r>
      <w:r w:rsidRPr="00F82FD7">
        <w:rPr>
          <w:rFonts w:eastAsia="Calibri" w:cs="Times New Roman"/>
          <w:kern w:val="0"/>
          <w:sz w:val="22"/>
          <w:szCs w:val="22"/>
        </w:rPr>
        <w:t>ученицима и прикупљањем података релевантних за даљи рад. Ученици наше школе су  упознати са улогом психолога у школи и знају у којим ситуацијама се могу јавити за помоћ, савет, подршку. У складу са тим, током целе године обављани су индивидуални разговори са ученицима, на њихову личну иницијативу, али и на иницијативу одељенских старешина</w:t>
      </w:r>
      <w:r w:rsidRPr="00F82FD7">
        <w:rPr>
          <w:rFonts w:eastAsia="Calibri" w:cs="Times New Roman"/>
          <w:kern w:val="0"/>
          <w:sz w:val="22"/>
          <w:szCs w:val="22"/>
          <w:lang/>
        </w:rPr>
        <w:t>, других наставника</w:t>
      </w:r>
      <w:r w:rsidRPr="00F82FD7">
        <w:rPr>
          <w:rFonts w:eastAsia="Calibri" w:cs="Times New Roman"/>
          <w:kern w:val="0"/>
          <w:sz w:val="22"/>
          <w:szCs w:val="22"/>
        </w:rPr>
        <w:t xml:space="preserve"> или самог психолога, у случајевима када су проценили да за тим постоји потреба. Психолог је такође прати</w:t>
      </w:r>
      <w:r w:rsidRPr="00F82FD7">
        <w:rPr>
          <w:rFonts w:eastAsia="Calibri" w:cs="Times New Roman"/>
          <w:kern w:val="0"/>
          <w:sz w:val="22"/>
          <w:szCs w:val="22"/>
          <w:lang/>
        </w:rPr>
        <w:t>ла</w:t>
      </w:r>
      <w:r w:rsidRPr="00F82FD7">
        <w:rPr>
          <w:rFonts w:eastAsia="Calibri" w:cs="Times New Roman"/>
          <w:kern w:val="0"/>
          <w:sz w:val="22"/>
          <w:szCs w:val="22"/>
        </w:rPr>
        <w:t xml:space="preserve"> успех и напредовање ученика у настави и ваннаставним активностима, идентификова</w:t>
      </w:r>
      <w:r w:rsidRPr="00F82FD7">
        <w:rPr>
          <w:rFonts w:eastAsia="Calibri" w:cs="Times New Roman"/>
          <w:kern w:val="0"/>
          <w:sz w:val="22"/>
          <w:szCs w:val="22"/>
          <w:lang/>
        </w:rPr>
        <w:t>ла</w:t>
      </w:r>
      <w:r w:rsidRPr="00F82FD7">
        <w:rPr>
          <w:rFonts w:eastAsia="Calibri" w:cs="Times New Roman"/>
          <w:kern w:val="0"/>
          <w:sz w:val="22"/>
          <w:szCs w:val="22"/>
        </w:rPr>
        <w:t xml:space="preserve"> ученике који имају проблема са праћењем редовног плана и</w:t>
      </w:r>
      <w:r w:rsidRPr="00F82FD7">
        <w:rPr>
          <w:rFonts w:eastAsia="Calibri" w:cs="Times New Roman"/>
          <w:kern w:val="0"/>
          <w:sz w:val="22"/>
          <w:szCs w:val="22"/>
          <w:lang/>
        </w:rPr>
        <w:t xml:space="preserve"> програма и</w:t>
      </w:r>
      <w:r w:rsidRPr="00F82FD7">
        <w:rPr>
          <w:rFonts w:eastAsia="Calibri" w:cs="Times New Roman"/>
          <w:kern w:val="0"/>
          <w:sz w:val="22"/>
          <w:szCs w:val="22"/>
        </w:rPr>
        <w:t>пружа</w:t>
      </w:r>
      <w:r w:rsidRPr="00F82FD7">
        <w:rPr>
          <w:rFonts w:eastAsia="Calibri" w:cs="Times New Roman"/>
          <w:kern w:val="0"/>
          <w:sz w:val="22"/>
          <w:szCs w:val="22"/>
          <w:lang/>
        </w:rPr>
        <w:t>ла</w:t>
      </w:r>
      <w:r w:rsidRPr="00F82FD7">
        <w:rPr>
          <w:rFonts w:eastAsia="Calibri" w:cs="Times New Roman"/>
          <w:kern w:val="0"/>
          <w:sz w:val="22"/>
          <w:szCs w:val="22"/>
        </w:rPr>
        <w:t xml:space="preserve">  им подршку у раду. Изврши</w:t>
      </w:r>
      <w:r w:rsidRPr="00F82FD7">
        <w:rPr>
          <w:rFonts w:eastAsia="Calibri" w:cs="Times New Roman"/>
          <w:kern w:val="0"/>
          <w:sz w:val="22"/>
          <w:szCs w:val="22"/>
          <w:lang/>
        </w:rPr>
        <w:t>ла</w:t>
      </w:r>
      <w:r w:rsidRPr="00F82FD7">
        <w:rPr>
          <w:rFonts w:eastAsia="Calibri" w:cs="Times New Roman"/>
          <w:kern w:val="0"/>
          <w:sz w:val="22"/>
          <w:szCs w:val="22"/>
        </w:rPr>
        <w:t xml:space="preserve"> је тестирање и процену спремности будућих ученика за полазак у први разред и тестирање ученика осмог разреда Тестом професионалних интересовања. Реализовала је радионице и спрове</w:t>
      </w:r>
      <w:r w:rsidRPr="00F82FD7">
        <w:rPr>
          <w:rFonts w:eastAsia="Calibri" w:cs="Times New Roman"/>
          <w:kern w:val="0"/>
          <w:sz w:val="22"/>
          <w:szCs w:val="22"/>
          <w:lang/>
        </w:rPr>
        <w:t>ла</w:t>
      </w:r>
      <w:r w:rsidRPr="00F82FD7">
        <w:rPr>
          <w:rFonts w:eastAsia="Calibri" w:cs="Times New Roman"/>
          <w:kern w:val="0"/>
          <w:sz w:val="22"/>
          <w:szCs w:val="22"/>
        </w:rPr>
        <w:t xml:space="preserve"> неколико анкета са ученицима.</w:t>
      </w:r>
      <w:r w:rsidRPr="00F82FD7">
        <w:rPr>
          <w:rFonts w:eastAsia="Calibri" w:cs="Times New Roman"/>
          <w:kern w:val="0"/>
          <w:sz w:val="22"/>
          <w:szCs w:val="22"/>
          <w:lang/>
        </w:rPr>
        <w:t xml:space="preserve"> Пратила је адаптацију ученика првог и петог разреда.</w:t>
      </w:r>
    </w:p>
    <w:p w:rsidR="00562219" w:rsidRPr="00F82FD7" w:rsidRDefault="00562219" w:rsidP="00562219">
      <w:pPr>
        <w:spacing w:line="276" w:lineRule="auto"/>
        <w:ind w:left="720"/>
        <w:contextualSpacing/>
        <w:rPr>
          <w:rFonts w:eastAsia="Calibri" w:cs="Times New Roman"/>
          <w:kern w:val="0"/>
          <w:sz w:val="22"/>
          <w:szCs w:val="22"/>
        </w:rPr>
      </w:pPr>
    </w:p>
    <w:p w:rsidR="00562219" w:rsidRPr="00F82FD7" w:rsidRDefault="00562219">
      <w:pPr>
        <w:numPr>
          <w:ilvl w:val="0"/>
          <w:numId w:val="69"/>
        </w:numPr>
        <w:spacing w:line="276" w:lineRule="auto"/>
        <w:contextualSpacing/>
        <w:rPr>
          <w:rFonts w:eastAsia="Calibri" w:cs="Times New Roman"/>
          <w:b/>
          <w:kern w:val="0"/>
          <w:sz w:val="22"/>
          <w:szCs w:val="22"/>
        </w:rPr>
      </w:pPr>
      <w:r w:rsidRPr="00F82FD7">
        <w:rPr>
          <w:rFonts w:eastAsia="Calibri" w:cs="Times New Roman"/>
          <w:b/>
          <w:kern w:val="0"/>
          <w:sz w:val="22"/>
          <w:szCs w:val="22"/>
        </w:rPr>
        <w:t>Рад са родитељима</w:t>
      </w:r>
    </w:p>
    <w:p w:rsidR="00562219" w:rsidRPr="00F82FD7" w:rsidRDefault="00562219" w:rsidP="00562219">
      <w:pPr>
        <w:spacing w:line="276" w:lineRule="auto"/>
        <w:ind w:left="720"/>
        <w:contextualSpacing/>
        <w:rPr>
          <w:rFonts w:eastAsia="Calibri" w:cs="Times New Roman"/>
          <w:kern w:val="0"/>
          <w:sz w:val="22"/>
          <w:szCs w:val="22"/>
        </w:rPr>
      </w:pPr>
      <w:r w:rsidRPr="00F82FD7">
        <w:rPr>
          <w:rFonts w:eastAsia="Calibri" w:cs="Times New Roman"/>
          <w:kern w:val="0"/>
          <w:sz w:val="22"/>
          <w:szCs w:val="22"/>
        </w:rPr>
        <w:t>Кроз упознавање са родитељима психолог је прикупља</w:t>
      </w:r>
      <w:r w:rsidRPr="00F82FD7">
        <w:rPr>
          <w:rFonts w:eastAsia="Calibri" w:cs="Times New Roman"/>
          <w:kern w:val="0"/>
          <w:sz w:val="22"/>
          <w:szCs w:val="22"/>
          <w:lang/>
        </w:rPr>
        <w:t>ла</w:t>
      </w:r>
      <w:r w:rsidRPr="00F82FD7">
        <w:rPr>
          <w:rFonts w:eastAsia="Calibri" w:cs="Times New Roman"/>
          <w:kern w:val="0"/>
          <w:sz w:val="22"/>
          <w:szCs w:val="22"/>
        </w:rPr>
        <w:t xml:space="preserve"> податке неопходне за сарадњу са породицом. Кроз саветодавни рад пружа</w:t>
      </w:r>
      <w:r w:rsidRPr="00F82FD7">
        <w:rPr>
          <w:rFonts w:eastAsia="Calibri" w:cs="Times New Roman"/>
          <w:kern w:val="0"/>
          <w:sz w:val="22"/>
          <w:szCs w:val="22"/>
          <w:lang/>
        </w:rPr>
        <w:t>ла</w:t>
      </w:r>
      <w:r w:rsidRPr="00F82FD7">
        <w:rPr>
          <w:rFonts w:eastAsia="Calibri" w:cs="Times New Roman"/>
          <w:kern w:val="0"/>
          <w:sz w:val="22"/>
          <w:szCs w:val="22"/>
        </w:rPr>
        <w:t xml:space="preserve"> је помоћ родитељима у решавању васпитних и породичних проблема</w:t>
      </w:r>
      <w:r w:rsidRPr="00F82FD7">
        <w:rPr>
          <w:rFonts w:eastAsia="Calibri" w:cs="Times New Roman"/>
          <w:kern w:val="0"/>
          <w:sz w:val="22"/>
          <w:szCs w:val="22"/>
          <w:lang/>
        </w:rPr>
        <w:t>. В</w:t>
      </w:r>
      <w:r w:rsidRPr="00F82FD7">
        <w:rPr>
          <w:rFonts w:eastAsia="Calibri" w:cs="Times New Roman"/>
          <w:kern w:val="0"/>
          <w:sz w:val="22"/>
          <w:szCs w:val="22"/>
        </w:rPr>
        <w:t>рши</w:t>
      </w:r>
      <w:r w:rsidRPr="00F82FD7">
        <w:rPr>
          <w:rFonts w:eastAsia="Calibri" w:cs="Times New Roman"/>
          <w:kern w:val="0"/>
          <w:sz w:val="22"/>
          <w:szCs w:val="22"/>
          <w:lang/>
        </w:rPr>
        <w:t>ла</w:t>
      </w:r>
      <w:r w:rsidRPr="00F82FD7">
        <w:rPr>
          <w:rFonts w:eastAsia="Calibri" w:cs="Times New Roman"/>
          <w:kern w:val="0"/>
          <w:sz w:val="22"/>
          <w:szCs w:val="22"/>
        </w:rPr>
        <w:t xml:space="preserve"> је и професионално информисање о упису у средње школе и информисање о резултатима процене за упис у први разред. Континуирано је посредова</w:t>
      </w:r>
      <w:r w:rsidRPr="00F82FD7">
        <w:rPr>
          <w:rFonts w:eastAsia="Calibri" w:cs="Times New Roman"/>
          <w:kern w:val="0"/>
          <w:sz w:val="22"/>
          <w:szCs w:val="22"/>
          <w:lang/>
        </w:rPr>
        <w:t>ла</w:t>
      </w:r>
      <w:r w:rsidRPr="00F82FD7">
        <w:rPr>
          <w:rFonts w:eastAsia="Calibri" w:cs="Times New Roman"/>
          <w:kern w:val="0"/>
          <w:sz w:val="22"/>
          <w:szCs w:val="22"/>
        </w:rPr>
        <w:t xml:space="preserve"> у сарадњи породице и школе.</w:t>
      </w:r>
    </w:p>
    <w:p w:rsidR="00562219" w:rsidRPr="00F82FD7" w:rsidRDefault="00562219" w:rsidP="00562219">
      <w:pPr>
        <w:spacing w:line="276" w:lineRule="auto"/>
        <w:ind w:left="720"/>
        <w:contextualSpacing/>
        <w:rPr>
          <w:rFonts w:eastAsia="Calibri" w:cs="Times New Roman"/>
          <w:kern w:val="0"/>
          <w:sz w:val="22"/>
          <w:szCs w:val="22"/>
        </w:rPr>
      </w:pPr>
    </w:p>
    <w:p w:rsidR="00562219" w:rsidRPr="00F82FD7" w:rsidRDefault="00562219">
      <w:pPr>
        <w:numPr>
          <w:ilvl w:val="0"/>
          <w:numId w:val="69"/>
        </w:numPr>
        <w:spacing w:line="276" w:lineRule="auto"/>
        <w:contextualSpacing/>
        <w:rPr>
          <w:rFonts w:eastAsia="Calibri" w:cs="Times New Roman"/>
          <w:b/>
          <w:kern w:val="0"/>
          <w:sz w:val="22"/>
          <w:szCs w:val="22"/>
        </w:rPr>
      </w:pPr>
      <w:r w:rsidRPr="00F82FD7">
        <w:rPr>
          <w:rFonts w:eastAsia="Calibri" w:cs="Times New Roman"/>
          <w:b/>
          <w:kern w:val="0"/>
          <w:sz w:val="22"/>
          <w:szCs w:val="22"/>
        </w:rPr>
        <w:t>Рад са директором и стручним сарадницима</w:t>
      </w:r>
    </w:p>
    <w:p w:rsidR="00562219" w:rsidRPr="00F82FD7" w:rsidRDefault="00562219" w:rsidP="00562219">
      <w:pPr>
        <w:spacing w:line="276" w:lineRule="auto"/>
        <w:ind w:left="720"/>
        <w:contextualSpacing/>
        <w:rPr>
          <w:rFonts w:eastAsia="Calibri" w:cs="Times New Roman"/>
          <w:kern w:val="0"/>
          <w:sz w:val="22"/>
          <w:szCs w:val="22"/>
        </w:rPr>
      </w:pPr>
      <w:r w:rsidRPr="00F82FD7">
        <w:rPr>
          <w:rFonts w:eastAsia="Calibri" w:cs="Times New Roman"/>
          <w:kern w:val="0"/>
          <w:sz w:val="22"/>
          <w:szCs w:val="22"/>
        </w:rPr>
        <w:t>Психолог је сарађива</w:t>
      </w:r>
      <w:r w:rsidRPr="00F82FD7">
        <w:rPr>
          <w:rFonts w:eastAsia="Calibri" w:cs="Times New Roman"/>
          <w:kern w:val="0"/>
          <w:sz w:val="22"/>
          <w:szCs w:val="22"/>
          <w:lang/>
        </w:rPr>
        <w:t>ла</w:t>
      </w:r>
      <w:r w:rsidRPr="00F82FD7">
        <w:rPr>
          <w:rFonts w:eastAsia="Calibri" w:cs="Times New Roman"/>
          <w:kern w:val="0"/>
          <w:sz w:val="22"/>
          <w:szCs w:val="22"/>
        </w:rPr>
        <w:t xml:space="preserve"> са директором и другим стручним сарадницима на пословима битним за функционисање школе и унапређење целокупног наставног процеса. Кроз ову сарадњу реализован је рад тимова и стручних органа школе, припрема и вођење школске документације, организација битних догађаја (такмичења, приредбе...), упис ученика у први разред и </w:t>
      </w:r>
      <w:r w:rsidRPr="00F82FD7">
        <w:rPr>
          <w:rFonts w:eastAsia="Calibri" w:cs="Times New Roman"/>
          <w:kern w:val="0"/>
          <w:sz w:val="22"/>
          <w:szCs w:val="22"/>
          <w:lang/>
        </w:rPr>
        <w:t>педагошко-инструктивни рад</w:t>
      </w:r>
      <w:r w:rsidRPr="00F82FD7">
        <w:rPr>
          <w:rFonts w:eastAsia="Calibri" w:cs="Times New Roman"/>
          <w:kern w:val="0"/>
          <w:sz w:val="22"/>
          <w:szCs w:val="22"/>
        </w:rPr>
        <w:t>. Редовно је врш</w:t>
      </w:r>
      <w:r w:rsidRPr="00F82FD7">
        <w:rPr>
          <w:rFonts w:eastAsia="Calibri" w:cs="Times New Roman"/>
          <w:kern w:val="0"/>
          <w:sz w:val="22"/>
          <w:szCs w:val="22"/>
          <w:lang/>
        </w:rPr>
        <w:t>е</w:t>
      </w:r>
      <w:r w:rsidRPr="00F82FD7">
        <w:rPr>
          <w:rFonts w:eastAsia="Calibri" w:cs="Times New Roman"/>
          <w:kern w:val="0"/>
          <w:sz w:val="22"/>
          <w:szCs w:val="22"/>
        </w:rPr>
        <w:t>на размена идеја и искустава и усклађивање активности са другим стручним  сарадницима.</w:t>
      </w:r>
    </w:p>
    <w:p w:rsidR="00562219" w:rsidRPr="00F82FD7" w:rsidRDefault="00562219" w:rsidP="00562219">
      <w:pPr>
        <w:spacing w:line="276" w:lineRule="auto"/>
        <w:ind w:left="720"/>
        <w:contextualSpacing/>
        <w:rPr>
          <w:rFonts w:eastAsia="Calibri" w:cs="Times New Roman"/>
          <w:kern w:val="0"/>
          <w:sz w:val="22"/>
          <w:szCs w:val="22"/>
        </w:rPr>
      </w:pPr>
    </w:p>
    <w:p w:rsidR="00562219" w:rsidRPr="00F82FD7" w:rsidRDefault="00562219">
      <w:pPr>
        <w:numPr>
          <w:ilvl w:val="0"/>
          <w:numId w:val="69"/>
        </w:numPr>
        <w:spacing w:line="276" w:lineRule="auto"/>
        <w:contextualSpacing/>
        <w:rPr>
          <w:rFonts w:eastAsia="Calibri" w:cs="Times New Roman"/>
          <w:b/>
          <w:kern w:val="0"/>
          <w:sz w:val="22"/>
          <w:szCs w:val="22"/>
        </w:rPr>
      </w:pPr>
      <w:r w:rsidRPr="00F82FD7">
        <w:rPr>
          <w:rFonts w:eastAsia="Calibri" w:cs="Times New Roman"/>
          <w:b/>
          <w:kern w:val="0"/>
          <w:sz w:val="22"/>
          <w:szCs w:val="22"/>
        </w:rPr>
        <w:t>Рад у стручним органима и тимовима</w:t>
      </w:r>
    </w:p>
    <w:p w:rsidR="00562219" w:rsidRPr="00F82FD7" w:rsidRDefault="00562219" w:rsidP="00562219">
      <w:pPr>
        <w:spacing w:line="276" w:lineRule="auto"/>
        <w:ind w:left="720"/>
        <w:contextualSpacing/>
        <w:rPr>
          <w:rFonts w:eastAsia="Calibri" w:cs="Times New Roman"/>
          <w:kern w:val="0"/>
          <w:sz w:val="22"/>
          <w:szCs w:val="22"/>
        </w:rPr>
      </w:pPr>
      <w:r w:rsidRPr="00F82FD7">
        <w:rPr>
          <w:rFonts w:eastAsia="Calibri" w:cs="Times New Roman"/>
          <w:kern w:val="0"/>
          <w:sz w:val="22"/>
          <w:szCs w:val="22"/>
        </w:rPr>
        <w:t>Као члан великог броја стручних тимова психолог је редовно присуствова</w:t>
      </w:r>
      <w:r w:rsidRPr="00F82FD7">
        <w:rPr>
          <w:rFonts w:eastAsia="Calibri" w:cs="Times New Roman"/>
          <w:kern w:val="0"/>
          <w:sz w:val="22"/>
          <w:szCs w:val="22"/>
          <w:lang/>
        </w:rPr>
        <w:t>ла</w:t>
      </w:r>
      <w:r w:rsidRPr="00F82FD7">
        <w:rPr>
          <w:rFonts w:eastAsia="Calibri" w:cs="Times New Roman"/>
          <w:kern w:val="0"/>
          <w:sz w:val="22"/>
          <w:szCs w:val="22"/>
        </w:rPr>
        <w:t xml:space="preserve"> састанцима и учествова</w:t>
      </w:r>
      <w:r w:rsidRPr="00F82FD7">
        <w:rPr>
          <w:rFonts w:eastAsia="Calibri" w:cs="Times New Roman"/>
          <w:kern w:val="0"/>
          <w:sz w:val="22"/>
          <w:szCs w:val="22"/>
          <w:lang/>
        </w:rPr>
        <w:t>ла</w:t>
      </w:r>
      <w:r w:rsidRPr="00F82FD7">
        <w:rPr>
          <w:rFonts w:eastAsia="Calibri" w:cs="Times New Roman"/>
          <w:kern w:val="0"/>
          <w:sz w:val="22"/>
          <w:szCs w:val="22"/>
        </w:rPr>
        <w:t xml:space="preserve"> у њиховом раду. Поред тога координира</w:t>
      </w:r>
      <w:r w:rsidRPr="00F82FD7">
        <w:rPr>
          <w:rFonts w:eastAsia="Calibri" w:cs="Times New Roman"/>
          <w:kern w:val="0"/>
          <w:sz w:val="22"/>
          <w:szCs w:val="22"/>
          <w:lang/>
        </w:rPr>
        <w:t>ла</w:t>
      </w:r>
      <w:r w:rsidRPr="00F82FD7">
        <w:rPr>
          <w:rFonts w:eastAsia="Calibri" w:cs="Times New Roman"/>
          <w:kern w:val="0"/>
          <w:sz w:val="22"/>
          <w:szCs w:val="22"/>
        </w:rPr>
        <w:t xml:space="preserve"> је радом Тима за </w:t>
      </w:r>
      <w:r w:rsidRPr="00F82FD7">
        <w:rPr>
          <w:rFonts w:eastAsia="Calibri" w:cs="Times New Roman"/>
          <w:kern w:val="0"/>
          <w:sz w:val="22"/>
          <w:szCs w:val="22"/>
          <w:lang/>
        </w:rPr>
        <w:t>инклузивно образовање</w:t>
      </w:r>
      <w:r w:rsidRPr="00F82FD7">
        <w:rPr>
          <w:rFonts w:eastAsia="Calibri" w:cs="Times New Roman"/>
          <w:kern w:val="0"/>
          <w:sz w:val="22"/>
          <w:szCs w:val="22"/>
        </w:rPr>
        <w:t>, редовно организова</w:t>
      </w:r>
      <w:r w:rsidRPr="00F82FD7">
        <w:rPr>
          <w:rFonts w:eastAsia="Calibri" w:cs="Times New Roman"/>
          <w:kern w:val="0"/>
          <w:sz w:val="22"/>
          <w:szCs w:val="22"/>
          <w:lang/>
        </w:rPr>
        <w:t>ла</w:t>
      </w:r>
      <w:r w:rsidRPr="00F82FD7">
        <w:rPr>
          <w:rFonts w:eastAsia="Calibri" w:cs="Times New Roman"/>
          <w:kern w:val="0"/>
          <w:sz w:val="22"/>
          <w:szCs w:val="22"/>
        </w:rPr>
        <w:t xml:space="preserve"> састанке, писа</w:t>
      </w:r>
      <w:r w:rsidRPr="00F82FD7">
        <w:rPr>
          <w:rFonts w:eastAsia="Calibri" w:cs="Times New Roman"/>
          <w:kern w:val="0"/>
          <w:sz w:val="22"/>
          <w:szCs w:val="22"/>
          <w:lang/>
        </w:rPr>
        <w:t>ла</w:t>
      </w:r>
      <w:r w:rsidRPr="00F82FD7">
        <w:rPr>
          <w:rFonts w:eastAsia="Calibri" w:cs="Times New Roman"/>
          <w:kern w:val="0"/>
          <w:sz w:val="22"/>
          <w:szCs w:val="22"/>
        </w:rPr>
        <w:t xml:space="preserve"> записнике и састави</w:t>
      </w:r>
      <w:r w:rsidRPr="00F82FD7">
        <w:rPr>
          <w:rFonts w:eastAsia="Calibri" w:cs="Times New Roman"/>
          <w:kern w:val="0"/>
          <w:sz w:val="22"/>
          <w:szCs w:val="22"/>
          <w:lang/>
        </w:rPr>
        <w:t>ла</w:t>
      </w:r>
      <w:r w:rsidRPr="00F82FD7">
        <w:rPr>
          <w:rFonts w:eastAsia="Calibri" w:cs="Times New Roman"/>
          <w:kern w:val="0"/>
          <w:sz w:val="22"/>
          <w:szCs w:val="22"/>
        </w:rPr>
        <w:t xml:space="preserve"> извештаје о раду ових тимова. Такође је присуствова</w:t>
      </w:r>
      <w:r w:rsidRPr="00F82FD7">
        <w:rPr>
          <w:rFonts w:eastAsia="Calibri" w:cs="Times New Roman"/>
          <w:kern w:val="0"/>
          <w:sz w:val="22"/>
          <w:szCs w:val="22"/>
          <w:lang/>
        </w:rPr>
        <w:t>ла</w:t>
      </w:r>
      <w:r w:rsidRPr="00F82FD7">
        <w:rPr>
          <w:rFonts w:eastAsia="Calibri" w:cs="Times New Roman"/>
          <w:kern w:val="0"/>
          <w:sz w:val="22"/>
          <w:szCs w:val="22"/>
        </w:rPr>
        <w:t xml:space="preserve"> и учествова</w:t>
      </w:r>
      <w:r w:rsidRPr="00F82FD7">
        <w:rPr>
          <w:rFonts w:eastAsia="Calibri" w:cs="Times New Roman"/>
          <w:kern w:val="0"/>
          <w:sz w:val="22"/>
          <w:szCs w:val="22"/>
          <w:lang/>
        </w:rPr>
        <w:t>ла</w:t>
      </w:r>
      <w:r w:rsidRPr="00F82FD7">
        <w:rPr>
          <w:rFonts w:eastAsia="Calibri" w:cs="Times New Roman"/>
          <w:kern w:val="0"/>
          <w:sz w:val="22"/>
          <w:szCs w:val="22"/>
        </w:rPr>
        <w:t xml:space="preserve"> на састанцима Педагошког колегијума и седницама Одељенских  и Наставничког већа.</w:t>
      </w:r>
    </w:p>
    <w:p w:rsidR="00562219" w:rsidRPr="00F82FD7" w:rsidRDefault="00562219" w:rsidP="00562219">
      <w:pPr>
        <w:spacing w:line="276" w:lineRule="auto"/>
        <w:ind w:left="720"/>
        <w:contextualSpacing/>
        <w:rPr>
          <w:rFonts w:eastAsia="Calibri" w:cs="Times New Roman"/>
          <w:kern w:val="0"/>
          <w:sz w:val="22"/>
          <w:szCs w:val="22"/>
        </w:rPr>
      </w:pPr>
    </w:p>
    <w:p w:rsidR="00562219" w:rsidRPr="00F82FD7" w:rsidRDefault="00562219">
      <w:pPr>
        <w:numPr>
          <w:ilvl w:val="0"/>
          <w:numId w:val="69"/>
        </w:numPr>
        <w:spacing w:line="276" w:lineRule="auto"/>
        <w:contextualSpacing/>
        <w:rPr>
          <w:rFonts w:eastAsia="Calibri" w:cs="Times New Roman"/>
          <w:b/>
          <w:kern w:val="0"/>
          <w:sz w:val="22"/>
          <w:szCs w:val="22"/>
        </w:rPr>
      </w:pPr>
      <w:r w:rsidRPr="00F82FD7">
        <w:rPr>
          <w:rFonts w:eastAsia="Calibri" w:cs="Times New Roman"/>
          <w:b/>
          <w:kern w:val="0"/>
          <w:sz w:val="22"/>
          <w:szCs w:val="22"/>
        </w:rPr>
        <w:t>Сарадња са надлежним установама, организацијама, удружењима и јединицом локалне самоуправе</w:t>
      </w:r>
    </w:p>
    <w:p w:rsidR="00562219" w:rsidRPr="00F82FD7" w:rsidRDefault="00562219" w:rsidP="00562219">
      <w:pPr>
        <w:spacing w:line="276" w:lineRule="auto"/>
        <w:ind w:left="720"/>
        <w:contextualSpacing/>
        <w:rPr>
          <w:rFonts w:eastAsia="Calibri" w:cs="Times New Roman"/>
          <w:kern w:val="0"/>
          <w:sz w:val="22"/>
          <w:szCs w:val="22"/>
        </w:rPr>
      </w:pPr>
      <w:r w:rsidRPr="00F82FD7">
        <w:rPr>
          <w:rFonts w:eastAsia="Calibri" w:cs="Times New Roman"/>
          <w:kern w:val="0"/>
          <w:sz w:val="22"/>
          <w:szCs w:val="22"/>
        </w:rPr>
        <w:t>Најужа сарадња у различитим доменима остварена је са школама из непосредног окружења. ОШ "</w:t>
      </w:r>
      <w:r w:rsidRPr="00F82FD7">
        <w:rPr>
          <w:rFonts w:eastAsia="Calibri" w:cs="Times New Roman"/>
          <w:kern w:val="0"/>
          <w:sz w:val="22"/>
          <w:szCs w:val="22"/>
          <w:lang/>
        </w:rPr>
        <w:t>Бреково</w:t>
      </w:r>
      <w:r w:rsidRPr="00F82FD7">
        <w:rPr>
          <w:rFonts w:eastAsia="Calibri" w:cs="Times New Roman"/>
          <w:kern w:val="0"/>
          <w:sz w:val="22"/>
          <w:szCs w:val="22"/>
        </w:rPr>
        <w:t>", ОШ "Ратко Јовановић" ,  ОШ "Стеван Чоловић" и СШ "Свети Ахилије". Психолог је такође сарађива</w:t>
      </w:r>
      <w:r w:rsidRPr="00F82FD7">
        <w:rPr>
          <w:rFonts w:eastAsia="Calibri" w:cs="Times New Roman"/>
          <w:kern w:val="0"/>
          <w:sz w:val="22"/>
          <w:szCs w:val="22"/>
          <w:lang/>
        </w:rPr>
        <w:t>ла</w:t>
      </w:r>
      <w:r w:rsidRPr="00F82FD7">
        <w:rPr>
          <w:rFonts w:eastAsia="Calibri" w:cs="Times New Roman"/>
          <w:kern w:val="0"/>
          <w:sz w:val="22"/>
          <w:szCs w:val="22"/>
        </w:rPr>
        <w:t xml:space="preserve"> са </w:t>
      </w:r>
      <w:r w:rsidRPr="00F82FD7">
        <w:rPr>
          <w:rFonts w:eastAsia="Calibri" w:cs="Times New Roman"/>
          <w:kern w:val="0"/>
          <w:sz w:val="22"/>
          <w:szCs w:val="22"/>
          <w:lang/>
        </w:rPr>
        <w:t xml:space="preserve">Предшколском установом Ариље, </w:t>
      </w:r>
      <w:r w:rsidRPr="00F82FD7">
        <w:rPr>
          <w:rFonts w:eastAsia="Calibri" w:cs="Times New Roman"/>
          <w:kern w:val="0"/>
          <w:sz w:val="22"/>
          <w:szCs w:val="22"/>
        </w:rPr>
        <w:t xml:space="preserve">Центром за социјални рад, МУП-ом, Општинском управом, Домом здравља, Општинском интерресорном комисијом, Школском управом. </w:t>
      </w:r>
      <w:r w:rsidRPr="00F82FD7">
        <w:rPr>
          <w:rFonts w:eastAsia="Calibri" w:cs="Times New Roman"/>
          <w:kern w:val="0"/>
          <w:sz w:val="22"/>
          <w:szCs w:val="22"/>
          <w:lang/>
        </w:rPr>
        <w:t xml:space="preserve">Кроз пројекат ресурсног центра сарађивала је и са Основном школом за образовање ученика са сметњама у развоју „Миодраг В. Матић“. </w:t>
      </w:r>
      <w:r w:rsidRPr="00F82FD7">
        <w:rPr>
          <w:rFonts w:eastAsia="Calibri" w:cs="Times New Roman"/>
          <w:kern w:val="0"/>
          <w:sz w:val="22"/>
          <w:szCs w:val="22"/>
        </w:rPr>
        <w:t>Размењива</w:t>
      </w:r>
      <w:r w:rsidRPr="00F82FD7">
        <w:rPr>
          <w:rFonts w:eastAsia="Calibri" w:cs="Times New Roman"/>
          <w:kern w:val="0"/>
          <w:sz w:val="22"/>
          <w:szCs w:val="22"/>
          <w:lang/>
        </w:rPr>
        <w:t>ла</w:t>
      </w:r>
      <w:r w:rsidRPr="00F82FD7">
        <w:rPr>
          <w:rFonts w:eastAsia="Calibri" w:cs="Times New Roman"/>
          <w:kern w:val="0"/>
          <w:sz w:val="22"/>
          <w:szCs w:val="22"/>
        </w:rPr>
        <w:t xml:space="preserve"> је искуства са психолозима запосленим у другим институцијама и посећива</w:t>
      </w:r>
      <w:r w:rsidRPr="00F82FD7">
        <w:rPr>
          <w:rFonts w:eastAsia="Calibri" w:cs="Times New Roman"/>
          <w:kern w:val="0"/>
          <w:sz w:val="22"/>
          <w:szCs w:val="22"/>
          <w:lang/>
        </w:rPr>
        <w:t>ла</w:t>
      </w:r>
      <w:r w:rsidRPr="00F82FD7">
        <w:rPr>
          <w:rFonts w:eastAsia="Calibri" w:cs="Times New Roman"/>
          <w:kern w:val="0"/>
          <w:sz w:val="22"/>
          <w:szCs w:val="22"/>
        </w:rPr>
        <w:t xml:space="preserve"> састанк</w:t>
      </w:r>
      <w:r w:rsidRPr="00F82FD7">
        <w:rPr>
          <w:rFonts w:eastAsia="Calibri" w:cs="Times New Roman"/>
          <w:kern w:val="0"/>
          <w:sz w:val="22"/>
          <w:szCs w:val="22"/>
          <w:lang/>
        </w:rPr>
        <w:t>е стручних сарадника у организацији Школске управе</w:t>
      </w:r>
      <w:r w:rsidRPr="00F82FD7">
        <w:rPr>
          <w:rFonts w:eastAsia="Calibri" w:cs="Times New Roman"/>
          <w:kern w:val="0"/>
          <w:sz w:val="22"/>
          <w:szCs w:val="22"/>
        </w:rPr>
        <w:t>. Сарађива</w:t>
      </w:r>
      <w:r w:rsidRPr="00F82FD7">
        <w:rPr>
          <w:rFonts w:eastAsia="Calibri" w:cs="Times New Roman"/>
          <w:kern w:val="0"/>
          <w:sz w:val="22"/>
          <w:szCs w:val="22"/>
          <w:lang/>
        </w:rPr>
        <w:t>ла</w:t>
      </w:r>
      <w:r w:rsidRPr="00F82FD7">
        <w:rPr>
          <w:rFonts w:eastAsia="Calibri" w:cs="Times New Roman"/>
          <w:kern w:val="0"/>
          <w:sz w:val="22"/>
          <w:szCs w:val="22"/>
        </w:rPr>
        <w:t xml:space="preserve"> је са Друштвом психолога Србије на набавци инструмената и стручне литературе.</w:t>
      </w:r>
    </w:p>
    <w:p w:rsidR="00562219" w:rsidRPr="00F82FD7" w:rsidRDefault="00562219" w:rsidP="00562219">
      <w:pPr>
        <w:spacing w:line="276" w:lineRule="auto"/>
        <w:ind w:left="720"/>
        <w:contextualSpacing/>
        <w:rPr>
          <w:rFonts w:eastAsia="Calibri" w:cs="Times New Roman"/>
          <w:kern w:val="0"/>
          <w:sz w:val="22"/>
          <w:szCs w:val="22"/>
        </w:rPr>
      </w:pPr>
    </w:p>
    <w:p w:rsidR="00562219" w:rsidRPr="00F82FD7" w:rsidRDefault="00562219" w:rsidP="00562219">
      <w:pPr>
        <w:spacing w:line="276" w:lineRule="auto"/>
        <w:ind w:left="720"/>
        <w:contextualSpacing/>
        <w:rPr>
          <w:rFonts w:eastAsia="Calibri" w:cs="Times New Roman"/>
          <w:kern w:val="0"/>
          <w:sz w:val="22"/>
          <w:szCs w:val="22"/>
        </w:rPr>
      </w:pPr>
    </w:p>
    <w:p w:rsidR="00562219" w:rsidRPr="00F82FD7" w:rsidRDefault="00562219" w:rsidP="00562219">
      <w:pPr>
        <w:spacing w:line="276" w:lineRule="auto"/>
        <w:ind w:left="720"/>
        <w:contextualSpacing/>
        <w:rPr>
          <w:rFonts w:eastAsia="Calibri" w:cs="Times New Roman"/>
          <w:kern w:val="0"/>
          <w:sz w:val="22"/>
          <w:szCs w:val="22"/>
        </w:rPr>
      </w:pPr>
    </w:p>
    <w:p w:rsidR="00562219" w:rsidRPr="00F82FD7" w:rsidRDefault="00562219">
      <w:pPr>
        <w:numPr>
          <w:ilvl w:val="0"/>
          <w:numId w:val="69"/>
        </w:numPr>
        <w:spacing w:line="276" w:lineRule="auto"/>
        <w:contextualSpacing/>
        <w:rPr>
          <w:rFonts w:eastAsia="Calibri" w:cs="Times New Roman"/>
          <w:b/>
          <w:kern w:val="0"/>
          <w:sz w:val="22"/>
          <w:szCs w:val="22"/>
        </w:rPr>
      </w:pPr>
      <w:r w:rsidRPr="00F82FD7">
        <w:rPr>
          <w:rFonts w:eastAsia="Calibri" w:cs="Times New Roman"/>
          <w:b/>
          <w:kern w:val="0"/>
          <w:sz w:val="22"/>
          <w:szCs w:val="22"/>
        </w:rPr>
        <w:t>Вођење документације, припрема за рад и стручно усавршавање</w:t>
      </w:r>
    </w:p>
    <w:p w:rsidR="00562219" w:rsidRPr="00F82FD7" w:rsidRDefault="00562219" w:rsidP="00562219">
      <w:pPr>
        <w:spacing w:line="276" w:lineRule="auto"/>
        <w:ind w:left="720"/>
        <w:contextualSpacing/>
        <w:rPr>
          <w:rFonts w:eastAsia="Calibri" w:cs="Times New Roman"/>
          <w:kern w:val="0"/>
          <w:sz w:val="22"/>
          <w:szCs w:val="22"/>
        </w:rPr>
      </w:pPr>
      <w:r w:rsidRPr="00F82FD7">
        <w:rPr>
          <w:rFonts w:eastAsia="Calibri" w:cs="Times New Roman"/>
          <w:kern w:val="0"/>
          <w:sz w:val="22"/>
          <w:szCs w:val="22"/>
        </w:rPr>
        <w:t>Школски  психолог је води</w:t>
      </w:r>
      <w:r w:rsidRPr="00F82FD7">
        <w:rPr>
          <w:rFonts w:eastAsia="Calibri" w:cs="Times New Roman"/>
          <w:kern w:val="0"/>
          <w:sz w:val="22"/>
          <w:szCs w:val="22"/>
          <w:lang/>
        </w:rPr>
        <w:t>ла</w:t>
      </w:r>
      <w:r w:rsidRPr="00F82FD7">
        <w:rPr>
          <w:rFonts w:eastAsia="Calibri" w:cs="Times New Roman"/>
          <w:kern w:val="0"/>
          <w:sz w:val="22"/>
          <w:szCs w:val="22"/>
        </w:rPr>
        <w:t xml:space="preserve"> дневник рада и евиденцију о посећеним часовима, раду са наставницима, родитељима и ученицима и извештаје о реализованим активностима, истраживањима и тестирањима. Такође је сачини</w:t>
      </w:r>
      <w:r w:rsidRPr="00F82FD7">
        <w:rPr>
          <w:rFonts w:eastAsia="Calibri" w:cs="Times New Roman"/>
          <w:kern w:val="0"/>
          <w:sz w:val="22"/>
          <w:szCs w:val="22"/>
          <w:lang/>
        </w:rPr>
        <w:t>ла</w:t>
      </w:r>
      <w:r w:rsidRPr="00F82FD7">
        <w:rPr>
          <w:rFonts w:eastAsia="Calibri" w:cs="Times New Roman"/>
          <w:kern w:val="0"/>
          <w:sz w:val="22"/>
          <w:szCs w:val="22"/>
        </w:rPr>
        <w:t xml:space="preserve"> план рада и извештај о раду</w:t>
      </w:r>
      <w:r w:rsidRPr="00F82FD7">
        <w:rPr>
          <w:rFonts w:eastAsia="Calibri" w:cs="Times New Roman"/>
          <w:kern w:val="0"/>
          <w:sz w:val="22"/>
          <w:szCs w:val="22"/>
          <w:lang/>
        </w:rPr>
        <w:t xml:space="preserve"> психолога</w:t>
      </w:r>
      <w:r w:rsidRPr="00F82FD7">
        <w:rPr>
          <w:rFonts w:eastAsia="Calibri" w:cs="Times New Roman"/>
          <w:kern w:val="0"/>
          <w:sz w:val="22"/>
          <w:szCs w:val="22"/>
        </w:rPr>
        <w:t>, као и план</w:t>
      </w:r>
      <w:r w:rsidRPr="00F82FD7">
        <w:rPr>
          <w:rFonts w:eastAsia="Calibri" w:cs="Times New Roman"/>
          <w:kern w:val="0"/>
          <w:sz w:val="22"/>
          <w:szCs w:val="22"/>
          <w:lang/>
        </w:rPr>
        <w:t>ове</w:t>
      </w:r>
      <w:r w:rsidRPr="00F82FD7">
        <w:rPr>
          <w:rFonts w:eastAsia="Calibri" w:cs="Times New Roman"/>
          <w:kern w:val="0"/>
          <w:sz w:val="22"/>
          <w:szCs w:val="22"/>
        </w:rPr>
        <w:t>, записнике са састанака и извештај</w:t>
      </w:r>
      <w:r w:rsidRPr="00F82FD7">
        <w:rPr>
          <w:rFonts w:eastAsia="Calibri" w:cs="Times New Roman"/>
          <w:kern w:val="0"/>
          <w:sz w:val="22"/>
          <w:szCs w:val="22"/>
          <w:lang/>
        </w:rPr>
        <w:t>е</w:t>
      </w:r>
      <w:r w:rsidRPr="00F82FD7">
        <w:rPr>
          <w:rFonts w:eastAsia="Calibri" w:cs="Times New Roman"/>
          <w:kern w:val="0"/>
          <w:sz w:val="22"/>
          <w:szCs w:val="22"/>
        </w:rPr>
        <w:t xml:space="preserve"> о ра</w:t>
      </w:r>
      <w:r w:rsidRPr="00F82FD7">
        <w:rPr>
          <w:rFonts w:eastAsia="Calibri" w:cs="Times New Roman"/>
          <w:kern w:val="0"/>
          <w:sz w:val="22"/>
          <w:szCs w:val="22"/>
          <w:lang/>
        </w:rPr>
        <w:t>ду Тима за инклузивно образовање</w:t>
      </w:r>
      <w:r w:rsidRPr="00F82FD7">
        <w:rPr>
          <w:rFonts w:eastAsia="Calibri" w:cs="Times New Roman"/>
          <w:kern w:val="0"/>
          <w:sz w:val="22"/>
          <w:szCs w:val="22"/>
        </w:rPr>
        <w:t>.</w:t>
      </w:r>
    </w:p>
    <w:p w:rsidR="00562219" w:rsidRPr="00F82FD7" w:rsidRDefault="00562219" w:rsidP="00562219">
      <w:pPr>
        <w:spacing w:line="259" w:lineRule="auto"/>
        <w:ind w:left="720"/>
        <w:contextualSpacing/>
        <w:rPr>
          <w:rFonts w:eastAsia="Calibri" w:cs="Times New Roman"/>
          <w:kern w:val="0"/>
          <w:sz w:val="22"/>
          <w:szCs w:val="22"/>
        </w:rPr>
      </w:pPr>
      <w:r w:rsidRPr="00F82FD7">
        <w:rPr>
          <w:rFonts w:eastAsia="Calibri" w:cs="Times New Roman"/>
          <w:kern w:val="0"/>
          <w:sz w:val="22"/>
          <w:szCs w:val="22"/>
        </w:rPr>
        <w:t>Стручно усавршавање реализова</w:t>
      </w:r>
      <w:r w:rsidRPr="00F82FD7">
        <w:rPr>
          <w:rFonts w:eastAsia="Calibri" w:cs="Times New Roman"/>
          <w:kern w:val="0"/>
          <w:sz w:val="22"/>
          <w:szCs w:val="22"/>
          <w:lang/>
        </w:rPr>
        <w:t>ла</w:t>
      </w:r>
      <w:r w:rsidRPr="00F82FD7">
        <w:rPr>
          <w:rFonts w:eastAsia="Calibri" w:cs="Times New Roman"/>
          <w:kern w:val="0"/>
          <w:sz w:val="22"/>
          <w:szCs w:val="22"/>
        </w:rPr>
        <w:t xml:space="preserve"> је кроз  праћење стручне литературе и похађање </w:t>
      </w:r>
      <w:r w:rsidRPr="00F82FD7">
        <w:rPr>
          <w:rFonts w:eastAsia="Calibri" w:cs="Times New Roman"/>
          <w:kern w:val="0"/>
          <w:sz w:val="22"/>
          <w:szCs w:val="22"/>
          <w:lang/>
        </w:rPr>
        <w:t xml:space="preserve">вебинара, стручних скупова и </w:t>
      </w:r>
      <w:r w:rsidRPr="00F82FD7">
        <w:rPr>
          <w:rFonts w:eastAsia="Calibri" w:cs="Times New Roman"/>
          <w:kern w:val="0"/>
          <w:sz w:val="22"/>
          <w:szCs w:val="22"/>
        </w:rPr>
        <w:t>акредитованих семинара.</w:t>
      </w:r>
    </w:p>
    <w:p w:rsidR="00562219" w:rsidRPr="00F82FD7" w:rsidRDefault="00562219" w:rsidP="00562219">
      <w:pPr>
        <w:spacing w:line="276" w:lineRule="auto"/>
        <w:ind w:left="720"/>
        <w:contextualSpacing/>
        <w:rPr>
          <w:rFonts w:eastAsia="Calibri" w:cs="Times New Roman"/>
          <w:kern w:val="0"/>
          <w:sz w:val="22"/>
          <w:szCs w:val="22"/>
        </w:rPr>
      </w:pPr>
    </w:p>
    <w:p w:rsidR="00562219" w:rsidRPr="00F82FD7" w:rsidRDefault="00562219" w:rsidP="00562219">
      <w:pPr>
        <w:spacing w:line="276" w:lineRule="auto"/>
        <w:ind w:left="720"/>
        <w:contextualSpacing/>
        <w:jc w:val="right"/>
        <w:rPr>
          <w:rFonts w:eastAsia="Calibri" w:cs="Times New Roman"/>
          <w:kern w:val="0"/>
          <w:sz w:val="22"/>
          <w:szCs w:val="22"/>
        </w:rPr>
      </w:pPr>
      <w:r w:rsidRPr="00F82FD7">
        <w:rPr>
          <w:rFonts w:eastAsia="Calibri" w:cs="Times New Roman"/>
          <w:kern w:val="0"/>
          <w:sz w:val="22"/>
          <w:szCs w:val="22"/>
        </w:rPr>
        <w:t>Школски психолог</w:t>
      </w:r>
    </w:p>
    <w:p w:rsidR="00562219" w:rsidRPr="00F82FD7" w:rsidRDefault="00562219" w:rsidP="00562219">
      <w:pPr>
        <w:spacing w:line="276" w:lineRule="auto"/>
        <w:ind w:left="720"/>
        <w:contextualSpacing/>
        <w:jc w:val="right"/>
        <w:rPr>
          <w:rFonts w:eastAsia="Calibri" w:cs="Times New Roman"/>
          <w:kern w:val="0"/>
          <w:sz w:val="22"/>
          <w:szCs w:val="22"/>
        </w:rPr>
      </w:pPr>
      <w:r w:rsidRPr="00F82FD7">
        <w:rPr>
          <w:rFonts w:eastAsia="Calibri" w:cs="Times New Roman"/>
          <w:kern w:val="0"/>
          <w:sz w:val="22"/>
          <w:szCs w:val="22"/>
        </w:rPr>
        <w:t xml:space="preserve"> Слађана Петровић</w:t>
      </w:r>
    </w:p>
    <w:p w:rsidR="00486D55" w:rsidRPr="00F82FD7" w:rsidRDefault="00486D55" w:rsidP="00486D55">
      <w:pPr>
        <w:spacing w:line="240" w:lineRule="auto"/>
        <w:rPr>
          <w:rFonts w:eastAsia="Times New Roman" w:cs="Times New Roman"/>
          <w:color w:val="000000" w:themeColor="text1"/>
          <w:kern w:val="0"/>
          <w:lang/>
        </w:rPr>
      </w:pPr>
    </w:p>
    <w:p w:rsidR="00486D55" w:rsidRPr="00F82FD7" w:rsidRDefault="00486D55" w:rsidP="00486D55">
      <w:pPr>
        <w:spacing w:line="240" w:lineRule="auto"/>
        <w:rPr>
          <w:rFonts w:eastAsia="Times New Roman" w:cs="Times New Roman"/>
          <w:color w:val="000000" w:themeColor="text1"/>
          <w:kern w:val="0"/>
          <w:lang/>
        </w:rPr>
      </w:pPr>
    </w:p>
    <w:p w:rsidR="00486D55" w:rsidRPr="00F82FD7" w:rsidRDefault="00486D55" w:rsidP="00486D55">
      <w:pPr>
        <w:spacing w:line="240" w:lineRule="auto"/>
        <w:rPr>
          <w:rFonts w:eastAsia="Times New Roman" w:cs="Times New Roman"/>
          <w:color w:val="000000" w:themeColor="text1"/>
          <w:kern w:val="0"/>
          <w:lang/>
        </w:rPr>
      </w:pPr>
    </w:p>
    <w:p w:rsidR="00812345" w:rsidRDefault="00812345" w:rsidP="00812345">
      <w:pPr>
        <w:pStyle w:val="Heading1"/>
        <w:jc w:val="left"/>
        <w:rPr>
          <w:rFonts w:eastAsia="SimSun"/>
          <w:lang/>
        </w:rPr>
      </w:pPr>
    </w:p>
    <w:p w:rsidR="00A07123" w:rsidRPr="00812345" w:rsidRDefault="00812345" w:rsidP="009A0D99">
      <w:pPr>
        <w:pStyle w:val="Heading2"/>
        <w:rPr>
          <w:rFonts w:eastAsia="SimSun"/>
          <w:lang/>
        </w:rPr>
      </w:pPr>
      <w:bookmarkStart w:id="281" w:name="_Toc207359535"/>
      <w:bookmarkStart w:id="282" w:name="_Toc208393482"/>
      <w:r>
        <w:rPr>
          <w:rFonts w:eastAsia="SimSun"/>
          <w:lang/>
        </w:rPr>
        <w:t>ИЗВЕШТАЈ РАДА ШКОЛСКОГ БИБЛИОТЕКАРА</w:t>
      </w:r>
      <w:bookmarkEnd w:id="281"/>
      <w:bookmarkEnd w:id="282"/>
    </w:p>
    <w:p w:rsidR="00A07123" w:rsidRPr="00F82FD7" w:rsidRDefault="00A07123" w:rsidP="00A07123">
      <w:pPr>
        <w:spacing w:after="0" w:line="259" w:lineRule="auto"/>
        <w:jc w:val="both"/>
        <w:rPr>
          <w:rFonts w:eastAsia="Times New Roman" w:cs="Times New Roman"/>
          <w:b/>
          <w:color w:val="FF0000"/>
          <w:kern w:val="0"/>
          <w:sz w:val="20"/>
          <w:szCs w:val="20"/>
          <w:lang w:val="sr-Cyrl-CS"/>
        </w:rPr>
      </w:pPr>
    </w:p>
    <w:p w:rsidR="00A07123" w:rsidRPr="00F82FD7" w:rsidRDefault="00A07123" w:rsidP="007510A0">
      <w:pPr>
        <w:spacing w:line="259" w:lineRule="auto"/>
        <w:ind w:firstLine="720"/>
        <w:rPr>
          <w:rFonts w:eastAsia="Calibri" w:cs="Times New Roman"/>
          <w:kern w:val="0"/>
          <w:sz w:val="22"/>
          <w:szCs w:val="22"/>
          <w:lang/>
        </w:rPr>
      </w:pPr>
      <w:r w:rsidRPr="00F82FD7">
        <w:rPr>
          <w:rFonts w:eastAsia="Calibri" w:cs="Times New Roman"/>
          <w:kern w:val="0"/>
          <w:sz w:val="22"/>
          <w:szCs w:val="22"/>
          <w:lang/>
        </w:rPr>
        <w:t>У периоду септембар- јун набављена је стручна литература по избору наставника. Ове године је изостала помоћ од Министарства просвете за набавку књига.</w:t>
      </w:r>
    </w:p>
    <w:p w:rsidR="00A07123" w:rsidRPr="00F82FD7" w:rsidRDefault="00A07123" w:rsidP="00A07123">
      <w:pPr>
        <w:spacing w:line="259" w:lineRule="auto"/>
        <w:rPr>
          <w:rFonts w:eastAsia="Calibri" w:cs="Times New Roman"/>
          <w:kern w:val="0"/>
          <w:sz w:val="22"/>
          <w:szCs w:val="22"/>
        </w:rPr>
      </w:pPr>
      <w:r w:rsidRPr="00F82FD7">
        <w:rPr>
          <w:rFonts w:eastAsia="Calibri" w:cs="Times New Roman"/>
          <w:kern w:val="0"/>
          <w:sz w:val="22"/>
          <w:szCs w:val="22"/>
        </w:rPr>
        <w:t xml:space="preserve">Опрема у библиотеци: један рачунар, </w:t>
      </w:r>
      <w:r w:rsidRPr="00F82FD7">
        <w:rPr>
          <w:rFonts w:eastAsia="Calibri" w:cs="Times New Roman"/>
          <w:kern w:val="0"/>
          <w:sz w:val="22"/>
          <w:szCs w:val="22"/>
          <w:lang/>
        </w:rPr>
        <w:t>два</w:t>
      </w:r>
      <w:r w:rsidRPr="00F82FD7">
        <w:rPr>
          <w:rFonts w:eastAsia="Calibri" w:cs="Times New Roman"/>
          <w:kern w:val="0"/>
          <w:sz w:val="22"/>
          <w:szCs w:val="22"/>
        </w:rPr>
        <w:t xml:space="preserve"> копир апарата.</w:t>
      </w:r>
    </w:p>
    <w:p w:rsidR="00A07123" w:rsidRPr="00F82FD7" w:rsidRDefault="00A07123" w:rsidP="00A07123">
      <w:pPr>
        <w:spacing w:line="259" w:lineRule="auto"/>
        <w:rPr>
          <w:rFonts w:eastAsia="Calibri" w:cs="Times New Roman"/>
          <w:kern w:val="0"/>
          <w:sz w:val="22"/>
          <w:szCs w:val="22"/>
        </w:rPr>
      </w:pPr>
      <w:r w:rsidRPr="00F82FD7">
        <w:rPr>
          <w:rFonts w:eastAsia="Calibri" w:cs="Times New Roman"/>
          <w:kern w:val="0"/>
          <w:sz w:val="22"/>
          <w:szCs w:val="22"/>
        </w:rPr>
        <w:t>Број чланова библиотеке: Сви ученици школе (</w:t>
      </w:r>
      <w:r w:rsidRPr="00F82FD7">
        <w:rPr>
          <w:rFonts w:eastAsia="Calibri" w:cs="Times New Roman"/>
          <w:b/>
          <w:kern w:val="0"/>
          <w:sz w:val="22"/>
          <w:szCs w:val="22"/>
        </w:rPr>
        <w:t>242 ученика</w:t>
      </w:r>
      <w:r w:rsidRPr="00F82FD7">
        <w:rPr>
          <w:rFonts w:eastAsia="Calibri" w:cs="Times New Roman"/>
          <w:kern w:val="0"/>
          <w:sz w:val="22"/>
          <w:szCs w:val="22"/>
        </w:rPr>
        <w:t xml:space="preserve">) и </w:t>
      </w:r>
      <w:r w:rsidRPr="00F82FD7">
        <w:rPr>
          <w:rFonts w:eastAsia="Calibri" w:cs="Times New Roman"/>
          <w:b/>
          <w:kern w:val="0"/>
          <w:sz w:val="22"/>
          <w:szCs w:val="22"/>
        </w:rPr>
        <w:t>20</w:t>
      </w:r>
      <w:r w:rsidRPr="00F82FD7">
        <w:rPr>
          <w:rFonts w:eastAsia="Calibri" w:cs="Times New Roman"/>
          <w:kern w:val="0"/>
          <w:sz w:val="22"/>
          <w:szCs w:val="22"/>
        </w:rPr>
        <w:t xml:space="preserve"> запослених наставника.</w:t>
      </w:r>
    </w:p>
    <w:p w:rsidR="00A07123" w:rsidRPr="00F82FD7" w:rsidRDefault="00A07123" w:rsidP="00A07123">
      <w:pPr>
        <w:spacing w:line="259" w:lineRule="auto"/>
        <w:rPr>
          <w:rFonts w:eastAsia="Calibri" w:cs="Times New Roman"/>
          <w:b/>
          <w:kern w:val="0"/>
          <w:sz w:val="22"/>
          <w:szCs w:val="22"/>
          <w:lang/>
        </w:rPr>
      </w:pPr>
      <w:r w:rsidRPr="00F82FD7">
        <w:rPr>
          <w:rFonts w:eastAsia="Calibri" w:cs="Times New Roman"/>
          <w:kern w:val="0"/>
          <w:sz w:val="22"/>
          <w:szCs w:val="22"/>
        </w:rPr>
        <w:t xml:space="preserve">Укупан број посета ученика у библиотеци: </w:t>
      </w:r>
      <w:r w:rsidRPr="00F82FD7">
        <w:rPr>
          <w:rFonts w:eastAsia="Calibri" w:cs="Times New Roman"/>
          <w:b/>
          <w:kern w:val="0"/>
          <w:sz w:val="22"/>
          <w:szCs w:val="22"/>
        </w:rPr>
        <w:t>1</w:t>
      </w:r>
      <w:r w:rsidRPr="00F82FD7">
        <w:rPr>
          <w:rFonts w:eastAsia="Calibri" w:cs="Times New Roman"/>
          <w:b/>
          <w:kern w:val="0"/>
          <w:sz w:val="22"/>
          <w:szCs w:val="22"/>
          <w:lang/>
        </w:rPr>
        <w:t>560</w:t>
      </w:r>
    </w:p>
    <w:p w:rsidR="00A07123" w:rsidRPr="00F82FD7" w:rsidRDefault="00A07123" w:rsidP="00A07123">
      <w:pPr>
        <w:spacing w:line="259" w:lineRule="auto"/>
        <w:rPr>
          <w:rFonts w:eastAsia="Calibri" w:cs="Times New Roman"/>
          <w:b/>
          <w:kern w:val="0"/>
          <w:sz w:val="22"/>
          <w:szCs w:val="22"/>
          <w:lang/>
        </w:rPr>
      </w:pPr>
      <w:r w:rsidRPr="00F82FD7">
        <w:rPr>
          <w:rFonts w:eastAsia="Calibri" w:cs="Times New Roman"/>
          <w:kern w:val="0"/>
          <w:sz w:val="22"/>
          <w:szCs w:val="22"/>
        </w:rPr>
        <w:t xml:space="preserve">Укупан број посета наставника у библиотеци: </w:t>
      </w:r>
      <w:r w:rsidRPr="00F82FD7">
        <w:rPr>
          <w:rFonts w:eastAsia="Calibri" w:cs="Times New Roman"/>
          <w:b/>
          <w:kern w:val="0"/>
          <w:sz w:val="22"/>
          <w:szCs w:val="22"/>
        </w:rPr>
        <w:t>3</w:t>
      </w:r>
      <w:r w:rsidRPr="00F82FD7">
        <w:rPr>
          <w:rFonts w:eastAsia="Calibri" w:cs="Times New Roman"/>
          <w:b/>
          <w:kern w:val="0"/>
          <w:sz w:val="22"/>
          <w:szCs w:val="22"/>
          <w:lang/>
        </w:rPr>
        <w:t>90</w:t>
      </w:r>
    </w:p>
    <w:p w:rsidR="00A07123" w:rsidRPr="00F82FD7" w:rsidRDefault="00A07123" w:rsidP="00A07123">
      <w:pPr>
        <w:spacing w:line="259" w:lineRule="auto"/>
        <w:rPr>
          <w:rFonts w:eastAsia="Calibri" w:cs="Times New Roman"/>
          <w:b/>
          <w:kern w:val="0"/>
          <w:sz w:val="22"/>
          <w:szCs w:val="22"/>
          <w:lang/>
        </w:rPr>
      </w:pPr>
      <w:r w:rsidRPr="00F82FD7">
        <w:rPr>
          <w:rFonts w:eastAsia="Calibri" w:cs="Times New Roman"/>
          <w:kern w:val="0"/>
          <w:sz w:val="22"/>
          <w:szCs w:val="22"/>
        </w:rPr>
        <w:t xml:space="preserve">Укупан број посета осталих у библиотеци: </w:t>
      </w:r>
      <w:r w:rsidRPr="00F82FD7">
        <w:rPr>
          <w:rFonts w:eastAsia="Calibri" w:cs="Times New Roman"/>
          <w:b/>
          <w:kern w:val="0"/>
          <w:sz w:val="22"/>
          <w:szCs w:val="22"/>
        </w:rPr>
        <w:t>1</w:t>
      </w:r>
      <w:r w:rsidRPr="00F82FD7">
        <w:rPr>
          <w:rFonts w:eastAsia="Calibri" w:cs="Times New Roman"/>
          <w:b/>
          <w:kern w:val="0"/>
          <w:sz w:val="22"/>
          <w:szCs w:val="22"/>
          <w:lang/>
        </w:rPr>
        <w:t>40</w:t>
      </w:r>
    </w:p>
    <w:p w:rsidR="00A07123" w:rsidRPr="00F82FD7" w:rsidRDefault="00A07123" w:rsidP="00A07123">
      <w:pPr>
        <w:spacing w:line="259" w:lineRule="auto"/>
        <w:rPr>
          <w:rFonts w:eastAsia="Calibri" w:cs="Times New Roman"/>
          <w:kern w:val="0"/>
          <w:sz w:val="22"/>
          <w:szCs w:val="22"/>
          <w:lang/>
        </w:rPr>
      </w:pPr>
      <w:r w:rsidRPr="00F82FD7">
        <w:rPr>
          <w:rFonts w:eastAsia="Calibri" w:cs="Times New Roman"/>
          <w:kern w:val="0"/>
          <w:sz w:val="22"/>
          <w:szCs w:val="22"/>
        </w:rPr>
        <w:t>Укупан број узетих књига током године</w:t>
      </w:r>
      <w:r w:rsidRPr="00F82FD7">
        <w:rPr>
          <w:rFonts w:eastAsia="Calibri" w:cs="Times New Roman"/>
          <w:b/>
          <w:kern w:val="0"/>
          <w:sz w:val="22"/>
          <w:szCs w:val="22"/>
        </w:rPr>
        <w:t xml:space="preserve">: </w:t>
      </w:r>
      <w:r w:rsidRPr="00F82FD7">
        <w:rPr>
          <w:rFonts w:eastAsia="Calibri" w:cs="Times New Roman"/>
          <w:b/>
          <w:kern w:val="0"/>
          <w:sz w:val="22"/>
          <w:szCs w:val="22"/>
          <w:lang/>
        </w:rPr>
        <w:t>310</w:t>
      </w:r>
    </w:p>
    <w:p w:rsidR="00A07123" w:rsidRPr="00F82FD7" w:rsidRDefault="00A07123" w:rsidP="00A07123">
      <w:pPr>
        <w:spacing w:line="259" w:lineRule="auto"/>
        <w:rPr>
          <w:rFonts w:eastAsia="Calibri" w:cs="Times New Roman"/>
          <w:kern w:val="0"/>
          <w:sz w:val="22"/>
          <w:szCs w:val="22"/>
        </w:rPr>
      </w:pPr>
    </w:p>
    <w:p w:rsidR="00A07123" w:rsidRPr="00F82FD7" w:rsidRDefault="00A07123" w:rsidP="00A07123">
      <w:pPr>
        <w:spacing w:line="259" w:lineRule="auto"/>
        <w:rPr>
          <w:rFonts w:eastAsia="Calibri" w:cs="Times New Roman"/>
          <w:b/>
          <w:kern w:val="0"/>
          <w:sz w:val="22"/>
          <w:szCs w:val="22"/>
        </w:rPr>
      </w:pPr>
      <w:r w:rsidRPr="00F82FD7">
        <w:rPr>
          <w:rFonts w:eastAsia="Calibri" w:cs="Times New Roman"/>
          <w:kern w:val="0"/>
          <w:sz w:val="22"/>
          <w:szCs w:val="22"/>
        </w:rPr>
        <w:t>Реализација плана</w:t>
      </w:r>
      <w:r w:rsidRPr="00F82FD7">
        <w:rPr>
          <w:rFonts w:eastAsia="Calibri" w:cs="Times New Roman"/>
          <w:b/>
          <w:kern w:val="0"/>
          <w:sz w:val="22"/>
          <w:szCs w:val="22"/>
        </w:rPr>
        <w:t>:</w:t>
      </w:r>
    </w:p>
    <w:p w:rsidR="00A07123" w:rsidRPr="00F82FD7" w:rsidRDefault="00A07123" w:rsidP="00A07123">
      <w:pPr>
        <w:spacing w:line="259" w:lineRule="auto"/>
        <w:rPr>
          <w:rFonts w:eastAsia="Calibri" w:cs="Times New Roman"/>
          <w:b/>
          <w:color w:val="000000"/>
          <w:kern w:val="0"/>
          <w:sz w:val="22"/>
          <w:szCs w:val="22"/>
        </w:rPr>
      </w:pPr>
      <w:r w:rsidRPr="00F82FD7">
        <w:rPr>
          <w:rFonts w:eastAsia="Calibri" w:cs="Times New Roman"/>
          <w:b/>
          <w:kern w:val="0"/>
          <w:sz w:val="22"/>
          <w:szCs w:val="22"/>
        </w:rPr>
        <w:t>Образовно-васпитна делатност</w:t>
      </w:r>
    </w:p>
    <w:p w:rsidR="00A07123" w:rsidRPr="00F82FD7" w:rsidRDefault="00A07123" w:rsidP="00A07123">
      <w:pPr>
        <w:spacing w:line="259" w:lineRule="auto"/>
        <w:rPr>
          <w:rFonts w:eastAsia="Calibri" w:cs="Times New Roman"/>
          <w:kern w:val="0"/>
          <w:sz w:val="22"/>
          <w:szCs w:val="22"/>
          <w:lang/>
        </w:rPr>
      </w:pPr>
      <w:r w:rsidRPr="00F82FD7">
        <w:rPr>
          <w:rFonts w:eastAsia="Calibri" w:cs="Times New Roman"/>
          <w:b/>
          <w:color w:val="000000"/>
          <w:kern w:val="0"/>
          <w:sz w:val="22"/>
          <w:szCs w:val="22"/>
        </w:rPr>
        <w:t>Активност у раду са ученицима</w:t>
      </w:r>
      <w:r w:rsidRPr="00F82FD7">
        <w:rPr>
          <w:rFonts w:eastAsia="Calibri" w:cs="Times New Roman"/>
          <w:kern w:val="0"/>
          <w:sz w:val="22"/>
          <w:szCs w:val="22"/>
        </w:rPr>
        <w:t>- ученици су упознати са радом библиотеке и врстама библиотечке грађе.Пружена је помоћ ученицима при избору књига,часописа, енциклопедија.Ученици су добијали подстицај за учење кроз разне активности у библиоте</w:t>
      </w:r>
      <w:r w:rsidRPr="00F82FD7">
        <w:rPr>
          <w:rFonts w:eastAsia="Calibri" w:cs="Times New Roman"/>
          <w:kern w:val="0"/>
          <w:sz w:val="22"/>
          <w:szCs w:val="22"/>
          <w:lang/>
        </w:rPr>
        <w:t>ци:</w:t>
      </w:r>
    </w:p>
    <w:p w:rsidR="00A07123" w:rsidRPr="00F82FD7" w:rsidRDefault="00A07123">
      <w:pPr>
        <w:numPr>
          <w:ilvl w:val="0"/>
          <w:numId w:val="53"/>
        </w:numPr>
        <w:spacing w:line="259" w:lineRule="auto"/>
        <w:rPr>
          <w:rFonts w:eastAsia="Calibri" w:cs="Times New Roman"/>
          <w:kern w:val="0"/>
          <w:sz w:val="22"/>
          <w:szCs w:val="22"/>
          <w:lang/>
        </w:rPr>
      </w:pPr>
      <w:r w:rsidRPr="00F82FD7">
        <w:rPr>
          <w:rFonts w:eastAsia="Calibri" w:cs="Times New Roman"/>
          <w:kern w:val="0"/>
          <w:sz w:val="22"/>
          <w:szCs w:val="22"/>
          <w:lang/>
        </w:rPr>
        <w:t>Дечија недеља - радионица са првацима у сарадњи са педагогом и психологом на тему толеранције.</w:t>
      </w:r>
    </w:p>
    <w:p w:rsidR="00A07123" w:rsidRPr="00F82FD7" w:rsidRDefault="00A07123">
      <w:pPr>
        <w:numPr>
          <w:ilvl w:val="0"/>
          <w:numId w:val="53"/>
        </w:numPr>
        <w:spacing w:line="259" w:lineRule="auto"/>
        <w:rPr>
          <w:rFonts w:eastAsia="Calibri" w:cs="Times New Roman"/>
          <w:kern w:val="0"/>
          <w:sz w:val="22"/>
          <w:szCs w:val="22"/>
          <w:lang/>
        </w:rPr>
      </w:pPr>
      <w:r w:rsidRPr="00F82FD7">
        <w:rPr>
          <w:rFonts w:eastAsia="Calibri" w:cs="Times New Roman"/>
          <w:kern w:val="0"/>
          <w:sz w:val="22"/>
          <w:szCs w:val="22"/>
          <w:lang/>
        </w:rPr>
        <w:t xml:space="preserve"> Дан шкослких библиотека  - радионица са предшколцима.</w:t>
      </w:r>
    </w:p>
    <w:p w:rsidR="00A07123" w:rsidRPr="00F82FD7" w:rsidRDefault="00A07123">
      <w:pPr>
        <w:numPr>
          <w:ilvl w:val="0"/>
          <w:numId w:val="53"/>
        </w:numPr>
        <w:spacing w:line="259" w:lineRule="auto"/>
        <w:rPr>
          <w:rFonts w:eastAsia="Calibri" w:cs="Times New Roman"/>
          <w:kern w:val="0"/>
          <w:sz w:val="22"/>
          <w:szCs w:val="22"/>
          <w:lang/>
        </w:rPr>
      </w:pPr>
      <w:r w:rsidRPr="00F82FD7">
        <w:rPr>
          <w:rFonts w:eastAsia="Calibri" w:cs="Times New Roman"/>
          <w:kern w:val="0"/>
          <w:sz w:val="22"/>
          <w:szCs w:val="22"/>
          <w:lang/>
        </w:rPr>
        <w:t xml:space="preserve"> Час посвећен Вуку С.Караџућу - радионица са првацима</w:t>
      </w:r>
    </w:p>
    <w:p w:rsidR="00A07123" w:rsidRPr="00F82FD7" w:rsidRDefault="00A07123">
      <w:pPr>
        <w:numPr>
          <w:ilvl w:val="0"/>
          <w:numId w:val="53"/>
        </w:numPr>
        <w:spacing w:line="259" w:lineRule="auto"/>
        <w:rPr>
          <w:rFonts w:eastAsia="Calibri" w:cs="Times New Roman"/>
          <w:kern w:val="0"/>
          <w:sz w:val="22"/>
          <w:szCs w:val="22"/>
          <w:lang/>
        </w:rPr>
      </w:pPr>
      <w:r w:rsidRPr="00F82FD7">
        <w:rPr>
          <w:rFonts w:eastAsia="Calibri" w:cs="Times New Roman"/>
          <w:kern w:val="0"/>
          <w:sz w:val="22"/>
          <w:szCs w:val="22"/>
          <w:lang/>
        </w:rPr>
        <w:t xml:space="preserve"> Новогодишњи обележивачи за књиге - радионица са четвртацима. (обечеживаче смо поделили свим ученицима од 1.-4. разреда)</w:t>
      </w:r>
    </w:p>
    <w:p w:rsidR="00A07123" w:rsidRPr="00F82FD7" w:rsidRDefault="00A07123">
      <w:pPr>
        <w:numPr>
          <w:ilvl w:val="0"/>
          <w:numId w:val="53"/>
        </w:numPr>
        <w:spacing w:line="259" w:lineRule="auto"/>
        <w:rPr>
          <w:rFonts w:eastAsia="Calibri" w:cs="Times New Roman"/>
          <w:kern w:val="0"/>
          <w:sz w:val="22"/>
          <w:szCs w:val="22"/>
          <w:lang/>
        </w:rPr>
      </w:pPr>
      <w:r w:rsidRPr="00F82FD7">
        <w:rPr>
          <w:rFonts w:eastAsia="Calibri" w:cs="Times New Roman"/>
          <w:kern w:val="0"/>
          <w:sz w:val="22"/>
          <w:szCs w:val="22"/>
          <w:lang/>
        </w:rPr>
        <w:t>Светски дан поезије - радионица са трећацима и четвртацима.</w:t>
      </w:r>
    </w:p>
    <w:p w:rsidR="00A07123" w:rsidRPr="00F82FD7" w:rsidRDefault="00A07123">
      <w:pPr>
        <w:numPr>
          <w:ilvl w:val="0"/>
          <w:numId w:val="53"/>
        </w:numPr>
        <w:spacing w:line="259" w:lineRule="auto"/>
        <w:rPr>
          <w:rFonts w:eastAsia="Calibri" w:cs="Times New Roman"/>
          <w:kern w:val="0"/>
          <w:sz w:val="22"/>
          <w:szCs w:val="22"/>
          <w:lang/>
        </w:rPr>
      </w:pPr>
      <w:r w:rsidRPr="00F82FD7">
        <w:rPr>
          <w:rFonts w:eastAsia="Calibri" w:cs="Times New Roman"/>
          <w:kern w:val="0"/>
          <w:sz w:val="22"/>
          <w:szCs w:val="22"/>
          <w:lang/>
        </w:rPr>
        <w:t xml:space="preserve"> Прављење обележивача за књиге за Ученичку задругу у сарадњи са наставницом српског језика</w:t>
      </w:r>
    </w:p>
    <w:p w:rsidR="00A07123" w:rsidRPr="00F82FD7" w:rsidRDefault="00A07123" w:rsidP="00A07123">
      <w:pPr>
        <w:spacing w:line="259" w:lineRule="auto"/>
        <w:rPr>
          <w:rFonts w:eastAsia="Calibri" w:cs="Times New Roman"/>
          <w:kern w:val="0"/>
          <w:sz w:val="22"/>
          <w:szCs w:val="22"/>
        </w:rPr>
      </w:pPr>
      <w:r w:rsidRPr="00F82FD7">
        <w:rPr>
          <w:rFonts w:eastAsia="Calibri" w:cs="Times New Roman"/>
          <w:kern w:val="0"/>
          <w:sz w:val="22"/>
          <w:szCs w:val="22"/>
        </w:rPr>
        <w:t>Ученици користе простор библиотеке за учење-усмеравање за напредовање и развој.</w:t>
      </w:r>
    </w:p>
    <w:p w:rsidR="00A07123" w:rsidRPr="00F82FD7" w:rsidRDefault="00A07123" w:rsidP="00A07123">
      <w:pPr>
        <w:spacing w:line="259" w:lineRule="auto"/>
        <w:rPr>
          <w:rFonts w:eastAsia="Calibri" w:cs="Times New Roman"/>
          <w:kern w:val="0"/>
          <w:sz w:val="22"/>
          <w:szCs w:val="22"/>
        </w:rPr>
      </w:pPr>
    </w:p>
    <w:p w:rsidR="00A07123" w:rsidRPr="00F82FD7" w:rsidRDefault="00A07123" w:rsidP="00A07123">
      <w:pPr>
        <w:spacing w:line="259" w:lineRule="auto"/>
        <w:rPr>
          <w:rFonts w:eastAsia="Calibri" w:cs="Times New Roman"/>
          <w:b/>
          <w:kern w:val="0"/>
          <w:sz w:val="22"/>
          <w:szCs w:val="22"/>
        </w:rPr>
      </w:pPr>
      <w:r w:rsidRPr="00F82FD7">
        <w:rPr>
          <w:rFonts w:eastAsia="Calibri" w:cs="Times New Roman"/>
          <w:kern w:val="0"/>
          <w:sz w:val="22"/>
          <w:szCs w:val="22"/>
        </w:rPr>
        <w:t xml:space="preserve"> С</w:t>
      </w:r>
      <w:r w:rsidRPr="00F82FD7">
        <w:rPr>
          <w:rFonts w:eastAsia="Calibri" w:cs="Times New Roman"/>
          <w:b/>
          <w:kern w:val="0"/>
          <w:sz w:val="22"/>
          <w:szCs w:val="22"/>
        </w:rPr>
        <w:t>арадња са наставницима и стручним сарадницима</w:t>
      </w:r>
    </w:p>
    <w:p w:rsidR="00A07123" w:rsidRPr="00F82FD7" w:rsidRDefault="00A07123" w:rsidP="00A07123">
      <w:pPr>
        <w:spacing w:line="259" w:lineRule="auto"/>
        <w:rPr>
          <w:rFonts w:eastAsia="Calibri" w:cs="Times New Roman"/>
          <w:kern w:val="0"/>
          <w:sz w:val="22"/>
          <w:szCs w:val="22"/>
        </w:rPr>
      </w:pPr>
      <w:r w:rsidRPr="00F82FD7">
        <w:rPr>
          <w:rFonts w:eastAsia="Calibri" w:cs="Times New Roman"/>
          <w:kern w:val="0"/>
          <w:sz w:val="22"/>
          <w:szCs w:val="22"/>
        </w:rPr>
        <w:t>Одабир књига који је неопходан ученицима за лектиру. Договор о поручивању књига за награђивање ученика</w:t>
      </w:r>
      <w:r w:rsidRPr="00F82FD7">
        <w:rPr>
          <w:rFonts w:eastAsia="Calibri" w:cs="Times New Roman"/>
          <w:kern w:val="0"/>
          <w:sz w:val="22"/>
          <w:szCs w:val="22"/>
          <w:lang/>
        </w:rPr>
        <w:t xml:space="preserve"> и наставника.</w:t>
      </w:r>
      <w:r w:rsidRPr="00F82FD7">
        <w:rPr>
          <w:rFonts w:eastAsia="Calibri" w:cs="Times New Roman"/>
          <w:kern w:val="0"/>
          <w:sz w:val="22"/>
          <w:szCs w:val="22"/>
        </w:rPr>
        <w:t>.Свакодневна сарадња и договор око месечних и годишњих планова.</w:t>
      </w:r>
    </w:p>
    <w:p w:rsidR="00A07123" w:rsidRPr="00F82FD7" w:rsidRDefault="00A07123" w:rsidP="00A07123">
      <w:pPr>
        <w:spacing w:line="259" w:lineRule="auto"/>
        <w:rPr>
          <w:rFonts w:eastAsia="Calibri" w:cs="Times New Roman"/>
          <w:b/>
          <w:kern w:val="0"/>
          <w:sz w:val="22"/>
          <w:szCs w:val="22"/>
        </w:rPr>
      </w:pPr>
      <w:r w:rsidRPr="00F82FD7">
        <w:rPr>
          <w:rFonts w:eastAsia="Calibri" w:cs="Times New Roman"/>
          <w:b/>
          <w:kern w:val="0"/>
          <w:sz w:val="22"/>
          <w:szCs w:val="22"/>
        </w:rPr>
        <w:t>Библиотечка-информациона делатност</w:t>
      </w:r>
    </w:p>
    <w:p w:rsidR="00A07123" w:rsidRPr="00F82FD7" w:rsidRDefault="00A07123" w:rsidP="00A07123">
      <w:pPr>
        <w:spacing w:line="259" w:lineRule="auto"/>
        <w:rPr>
          <w:rFonts w:eastAsia="Calibri" w:cs="Times New Roman"/>
          <w:kern w:val="0"/>
          <w:sz w:val="22"/>
          <w:szCs w:val="22"/>
          <w:lang/>
        </w:rPr>
      </w:pPr>
      <w:r w:rsidRPr="00F82FD7">
        <w:rPr>
          <w:rFonts w:eastAsia="Calibri" w:cs="Times New Roman"/>
          <w:kern w:val="0"/>
          <w:sz w:val="22"/>
          <w:szCs w:val="22"/>
        </w:rPr>
        <w:t xml:space="preserve">Израда месечног </w:t>
      </w:r>
      <w:r w:rsidRPr="00F82FD7">
        <w:rPr>
          <w:rFonts w:eastAsia="Calibri" w:cs="Times New Roman"/>
          <w:kern w:val="0"/>
          <w:sz w:val="22"/>
          <w:szCs w:val="22"/>
          <w:lang/>
        </w:rPr>
        <w:t>,</w:t>
      </w:r>
    </w:p>
    <w:p w:rsidR="00A07123" w:rsidRPr="00F82FD7" w:rsidRDefault="00A07123" w:rsidP="00A07123">
      <w:pPr>
        <w:spacing w:line="259" w:lineRule="auto"/>
        <w:rPr>
          <w:rFonts w:eastAsia="Calibri" w:cs="Times New Roman"/>
          <w:kern w:val="0"/>
          <w:sz w:val="22"/>
          <w:szCs w:val="22"/>
          <w:lang/>
        </w:rPr>
      </w:pPr>
    </w:p>
    <w:p w:rsidR="00A07123" w:rsidRPr="00F82FD7" w:rsidRDefault="00A07123" w:rsidP="00A07123">
      <w:pPr>
        <w:spacing w:line="259" w:lineRule="auto"/>
        <w:rPr>
          <w:rFonts w:eastAsia="Calibri" w:cs="Times New Roman"/>
          <w:kern w:val="0"/>
          <w:sz w:val="22"/>
          <w:szCs w:val="22"/>
          <w:lang/>
        </w:rPr>
      </w:pPr>
    </w:p>
    <w:p w:rsidR="00A07123" w:rsidRPr="00F82FD7" w:rsidRDefault="00A07123" w:rsidP="00A07123">
      <w:pPr>
        <w:spacing w:line="259" w:lineRule="auto"/>
        <w:rPr>
          <w:rFonts w:eastAsia="Calibri" w:cs="Times New Roman"/>
          <w:kern w:val="0"/>
          <w:sz w:val="22"/>
          <w:szCs w:val="22"/>
          <w:lang/>
        </w:rPr>
      </w:pPr>
      <w:r w:rsidRPr="00F82FD7">
        <w:rPr>
          <w:rFonts w:eastAsia="Calibri" w:cs="Times New Roman"/>
          <w:kern w:val="0"/>
          <w:sz w:val="22"/>
          <w:szCs w:val="22"/>
        </w:rPr>
        <w:t>оперативног плана; уређивање и сређивање библиотеке; вођење статистике коришћења књига;вођење статистике посета библиотеци; сређивање књига; стручни послови(завођење поклоњених и набављених књига) сачињавање спискова ученика који нису вратили књиге по кварталима, на крају полугодишта и на крају школске године</w:t>
      </w:r>
      <w:r w:rsidRPr="00F82FD7">
        <w:rPr>
          <w:rFonts w:eastAsia="Calibri" w:cs="Times New Roman"/>
          <w:kern w:val="0"/>
          <w:sz w:val="22"/>
          <w:szCs w:val="22"/>
          <w:lang/>
        </w:rPr>
        <w:t>, попуњавање анкете о раду библиотеке.</w:t>
      </w:r>
    </w:p>
    <w:p w:rsidR="00A07123" w:rsidRPr="00F82FD7" w:rsidRDefault="00A07123" w:rsidP="00A07123">
      <w:pPr>
        <w:spacing w:line="259" w:lineRule="auto"/>
        <w:rPr>
          <w:rFonts w:eastAsia="Calibri" w:cs="Times New Roman"/>
          <w:b/>
          <w:kern w:val="0"/>
          <w:sz w:val="22"/>
          <w:szCs w:val="22"/>
        </w:rPr>
      </w:pPr>
      <w:r w:rsidRPr="00F82FD7">
        <w:rPr>
          <w:rFonts w:eastAsia="Calibri" w:cs="Times New Roman"/>
          <w:b/>
          <w:kern w:val="0"/>
          <w:sz w:val="22"/>
          <w:szCs w:val="22"/>
        </w:rPr>
        <w:t>Културна и јавна делатност</w:t>
      </w:r>
    </w:p>
    <w:p w:rsidR="00A07123" w:rsidRPr="00F82FD7" w:rsidRDefault="00A07123" w:rsidP="00A07123">
      <w:pPr>
        <w:spacing w:line="259" w:lineRule="auto"/>
        <w:rPr>
          <w:rFonts w:eastAsia="Calibri" w:cs="Times New Roman"/>
          <w:kern w:val="0"/>
          <w:sz w:val="22"/>
          <w:szCs w:val="22"/>
        </w:rPr>
      </w:pPr>
      <w:r w:rsidRPr="00F82FD7">
        <w:rPr>
          <w:rFonts w:eastAsia="Calibri" w:cs="Times New Roman"/>
          <w:kern w:val="0"/>
          <w:sz w:val="22"/>
          <w:szCs w:val="22"/>
        </w:rPr>
        <w:t>Писа</w:t>
      </w:r>
      <w:r w:rsidRPr="00F82FD7">
        <w:rPr>
          <w:rFonts w:eastAsia="Calibri" w:cs="Times New Roman"/>
          <w:kern w:val="0"/>
          <w:sz w:val="22"/>
          <w:szCs w:val="22"/>
          <w:lang/>
        </w:rPr>
        <w:t xml:space="preserve">ње </w:t>
      </w:r>
      <w:r w:rsidRPr="00F82FD7">
        <w:rPr>
          <w:rFonts w:eastAsia="Calibri" w:cs="Times New Roman"/>
          <w:kern w:val="0"/>
          <w:sz w:val="22"/>
          <w:szCs w:val="22"/>
        </w:rPr>
        <w:t xml:space="preserve">текстове за школски часопис. </w:t>
      </w:r>
    </w:p>
    <w:p w:rsidR="00A07123" w:rsidRPr="00F82FD7" w:rsidRDefault="00A07123" w:rsidP="00A07123">
      <w:pPr>
        <w:spacing w:line="259" w:lineRule="auto"/>
        <w:rPr>
          <w:rFonts w:eastAsia="Calibri" w:cs="Times New Roman"/>
          <w:kern w:val="0"/>
          <w:sz w:val="22"/>
          <w:szCs w:val="22"/>
          <w:lang/>
        </w:rPr>
      </w:pPr>
      <w:r w:rsidRPr="00F82FD7">
        <w:rPr>
          <w:rFonts w:eastAsia="Calibri" w:cs="Times New Roman"/>
          <w:b/>
          <w:bCs/>
          <w:kern w:val="0"/>
          <w:sz w:val="22"/>
          <w:szCs w:val="22"/>
          <w:lang/>
        </w:rPr>
        <w:t>Професионално усавршавање библиотекара</w:t>
      </w:r>
    </w:p>
    <w:p w:rsidR="00A07123" w:rsidRPr="00F82FD7" w:rsidRDefault="00A07123" w:rsidP="00A07123">
      <w:pPr>
        <w:spacing w:line="259" w:lineRule="auto"/>
        <w:rPr>
          <w:rFonts w:eastAsia="Calibri" w:cs="Times New Roman"/>
          <w:kern w:val="0"/>
          <w:sz w:val="22"/>
          <w:szCs w:val="22"/>
          <w:lang/>
        </w:rPr>
      </w:pPr>
      <w:r w:rsidRPr="00F82FD7">
        <w:rPr>
          <w:rFonts w:eastAsia="Calibri" w:cs="Times New Roman"/>
          <w:kern w:val="0"/>
          <w:sz w:val="22"/>
          <w:szCs w:val="22"/>
          <w:lang/>
        </w:rPr>
        <w:t xml:space="preserve"> Семинар : Не постављај питање да ли волим читање.</w:t>
      </w:r>
    </w:p>
    <w:p w:rsidR="00A07123" w:rsidRPr="00F82FD7" w:rsidRDefault="00A07123" w:rsidP="00A07123">
      <w:pPr>
        <w:spacing w:line="259" w:lineRule="auto"/>
        <w:rPr>
          <w:rFonts w:eastAsia="Calibri" w:cs="Times New Roman"/>
          <w:kern w:val="0"/>
          <w:sz w:val="22"/>
          <w:szCs w:val="22"/>
          <w:lang/>
        </w:rPr>
      </w:pPr>
      <w:r w:rsidRPr="00F82FD7">
        <w:rPr>
          <w:rFonts w:eastAsia="Calibri" w:cs="Times New Roman"/>
          <w:b/>
          <w:bCs/>
          <w:kern w:val="0"/>
          <w:sz w:val="22"/>
          <w:szCs w:val="22"/>
          <w:lang/>
        </w:rPr>
        <w:t>Проблеми и потреб</w:t>
      </w:r>
      <w:r w:rsidRPr="00F82FD7">
        <w:rPr>
          <w:rFonts w:eastAsia="Calibri" w:cs="Times New Roman"/>
          <w:kern w:val="0"/>
          <w:sz w:val="22"/>
          <w:szCs w:val="22"/>
          <w:lang/>
        </w:rPr>
        <w:t>е</w:t>
      </w:r>
    </w:p>
    <w:p w:rsidR="00A07123" w:rsidRPr="00F82FD7" w:rsidRDefault="00A07123" w:rsidP="00A07123">
      <w:pPr>
        <w:spacing w:line="259" w:lineRule="auto"/>
        <w:rPr>
          <w:rFonts w:eastAsia="Calibri" w:cs="Times New Roman"/>
          <w:kern w:val="0"/>
          <w:sz w:val="22"/>
          <w:szCs w:val="22"/>
          <w:lang/>
        </w:rPr>
      </w:pPr>
      <w:r w:rsidRPr="00F82FD7">
        <w:rPr>
          <w:rFonts w:eastAsia="Calibri" w:cs="Times New Roman"/>
          <w:kern w:val="0"/>
          <w:sz w:val="22"/>
          <w:szCs w:val="22"/>
          <w:lang/>
        </w:rPr>
        <w:t>Потребно је обновити библиотечку грађу мада је добар део и обновљен.</w:t>
      </w:r>
    </w:p>
    <w:p w:rsidR="00A07123" w:rsidRPr="00F82FD7" w:rsidRDefault="00A07123" w:rsidP="00A07123">
      <w:pPr>
        <w:spacing w:line="259" w:lineRule="auto"/>
        <w:rPr>
          <w:rFonts w:eastAsia="Calibri" w:cs="Times New Roman"/>
          <w:b/>
          <w:kern w:val="0"/>
          <w:sz w:val="22"/>
          <w:szCs w:val="22"/>
        </w:rPr>
      </w:pPr>
      <w:r w:rsidRPr="00F82FD7">
        <w:rPr>
          <w:rFonts w:eastAsia="Calibri" w:cs="Times New Roman"/>
          <w:b/>
          <w:kern w:val="0"/>
          <w:sz w:val="22"/>
          <w:szCs w:val="22"/>
        </w:rPr>
        <w:t>Остале активности</w:t>
      </w:r>
    </w:p>
    <w:p w:rsidR="00A07123" w:rsidRPr="00F82FD7" w:rsidRDefault="00A07123" w:rsidP="00A07123">
      <w:pPr>
        <w:spacing w:line="259" w:lineRule="auto"/>
        <w:rPr>
          <w:rFonts w:eastAsia="Calibri" w:cs="Times New Roman"/>
          <w:kern w:val="0"/>
          <w:sz w:val="22"/>
          <w:szCs w:val="22"/>
          <w:lang/>
        </w:rPr>
      </w:pPr>
      <w:r w:rsidRPr="00F82FD7">
        <w:rPr>
          <w:rFonts w:eastAsia="Calibri" w:cs="Times New Roman"/>
          <w:kern w:val="0"/>
          <w:sz w:val="22"/>
          <w:szCs w:val="22"/>
        </w:rPr>
        <w:t>Присуство на разним спортским манифестацијам(Спортске игре младих,школски крос, Атлетски вишебој),</w:t>
      </w:r>
      <w:r w:rsidRPr="00F82FD7">
        <w:rPr>
          <w:rFonts w:eastAsia="Calibri" w:cs="Times New Roman"/>
          <w:kern w:val="0"/>
          <w:sz w:val="22"/>
          <w:szCs w:val="22"/>
          <w:lang/>
        </w:rPr>
        <w:t>присуство на приредбама и разним манифестацијама у којима је укључена школа, присуства на Наставничким већима, присуство на састанцима Тима, присуство на угледним часовима,посета Сајму књига, учешће на Сајму задругарства у Јагодини, прављење обележивача за књиге са ученицима.</w:t>
      </w:r>
    </w:p>
    <w:p w:rsidR="00A07123" w:rsidRPr="00F82FD7" w:rsidRDefault="00A07123" w:rsidP="00A07123">
      <w:pPr>
        <w:spacing w:line="259" w:lineRule="auto"/>
        <w:rPr>
          <w:rFonts w:eastAsia="Calibri" w:cs="Times New Roman"/>
          <w:b/>
          <w:bCs/>
          <w:kern w:val="0"/>
          <w:sz w:val="22"/>
          <w:szCs w:val="22"/>
          <w:lang/>
        </w:rPr>
      </w:pPr>
      <w:r w:rsidRPr="00F82FD7">
        <w:rPr>
          <w:rFonts w:eastAsia="Calibri" w:cs="Times New Roman"/>
          <w:b/>
          <w:bCs/>
          <w:kern w:val="0"/>
          <w:sz w:val="22"/>
          <w:szCs w:val="22"/>
          <w:lang/>
        </w:rPr>
        <w:t>Планови за наредну школску годину</w:t>
      </w:r>
    </w:p>
    <w:p w:rsidR="00A07123" w:rsidRPr="00F82FD7" w:rsidRDefault="00A07123">
      <w:pPr>
        <w:numPr>
          <w:ilvl w:val="0"/>
          <w:numId w:val="54"/>
        </w:numPr>
        <w:spacing w:line="259" w:lineRule="auto"/>
        <w:rPr>
          <w:rFonts w:eastAsia="Calibri" w:cs="Times New Roman"/>
          <w:kern w:val="0"/>
          <w:sz w:val="22"/>
          <w:szCs w:val="22"/>
          <w:lang/>
        </w:rPr>
      </w:pPr>
      <w:r w:rsidRPr="00F82FD7">
        <w:rPr>
          <w:rFonts w:eastAsia="Calibri" w:cs="Times New Roman"/>
          <w:kern w:val="0"/>
          <w:sz w:val="22"/>
          <w:szCs w:val="22"/>
          <w:lang/>
        </w:rPr>
        <w:t xml:space="preserve"> Наставак промоције читања и читалачке културе поготову код ученика виших разреда.</w:t>
      </w:r>
    </w:p>
    <w:p w:rsidR="00A07123" w:rsidRPr="00F82FD7" w:rsidRDefault="00A07123">
      <w:pPr>
        <w:numPr>
          <w:ilvl w:val="0"/>
          <w:numId w:val="54"/>
        </w:numPr>
        <w:spacing w:line="259" w:lineRule="auto"/>
        <w:rPr>
          <w:rFonts w:eastAsia="Calibri" w:cs="Times New Roman"/>
          <w:kern w:val="0"/>
          <w:sz w:val="22"/>
          <w:szCs w:val="22"/>
          <w:lang/>
        </w:rPr>
      </w:pPr>
      <w:r w:rsidRPr="00F82FD7">
        <w:rPr>
          <w:rFonts w:eastAsia="Calibri" w:cs="Times New Roman"/>
          <w:kern w:val="0"/>
          <w:sz w:val="22"/>
          <w:szCs w:val="22"/>
          <w:lang/>
        </w:rPr>
        <w:t>Организацвија нових радионица и квизова.</w:t>
      </w:r>
    </w:p>
    <w:p w:rsidR="00A07123" w:rsidRPr="00F82FD7" w:rsidRDefault="00A07123">
      <w:pPr>
        <w:numPr>
          <w:ilvl w:val="0"/>
          <w:numId w:val="54"/>
        </w:numPr>
        <w:spacing w:line="259" w:lineRule="auto"/>
        <w:rPr>
          <w:rFonts w:eastAsia="Calibri" w:cs="Times New Roman"/>
          <w:kern w:val="0"/>
          <w:sz w:val="22"/>
          <w:szCs w:val="22"/>
          <w:lang/>
        </w:rPr>
      </w:pPr>
      <w:r w:rsidRPr="00F82FD7">
        <w:rPr>
          <w:rFonts w:eastAsia="Calibri" w:cs="Times New Roman"/>
          <w:kern w:val="0"/>
          <w:sz w:val="22"/>
          <w:szCs w:val="22"/>
          <w:lang/>
        </w:rPr>
        <w:t>Унапређење фонда.</w:t>
      </w:r>
    </w:p>
    <w:p w:rsidR="00A07123" w:rsidRPr="00F82FD7" w:rsidRDefault="00A07123" w:rsidP="00A07123">
      <w:pPr>
        <w:spacing w:line="259" w:lineRule="auto"/>
        <w:rPr>
          <w:rFonts w:eastAsia="Calibri" w:cs="Times New Roman"/>
          <w:kern w:val="0"/>
          <w:sz w:val="22"/>
          <w:szCs w:val="22"/>
          <w:lang/>
        </w:rPr>
      </w:pPr>
    </w:p>
    <w:p w:rsidR="00A07123" w:rsidRPr="00F82FD7" w:rsidRDefault="00A07123" w:rsidP="00A07123">
      <w:pPr>
        <w:spacing w:after="0" w:line="259" w:lineRule="auto"/>
        <w:jc w:val="right"/>
        <w:rPr>
          <w:rFonts w:eastAsia="Calibri" w:cs="Times New Roman"/>
          <w:kern w:val="0"/>
        </w:rPr>
      </w:pPr>
      <w:r w:rsidRPr="00F82FD7">
        <w:rPr>
          <w:rFonts w:eastAsia="Calibri" w:cs="Times New Roman"/>
          <w:kern w:val="0"/>
        </w:rPr>
        <w:t>Школски библиотекар: Слађана Луковић</w:t>
      </w:r>
      <w:r w:rsidRPr="00F82FD7">
        <w:rPr>
          <w:rFonts w:eastAsia="Calibri" w:cs="Times New Roman"/>
          <w:kern w:val="0"/>
        </w:rPr>
        <w:tab/>
      </w:r>
    </w:p>
    <w:p w:rsidR="00A07123" w:rsidRPr="00F82FD7" w:rsidRDefault="00A07123" w:rsidP="00A07123">
      <w:pPr>
        <w:spacing w:line="259" w:lineRule="auto"/>
        <w:rPr>
          <w:rFonts w:eastAsia="Times New Roman" w:cs="Times New Roman"/>
          <w:kern w:val="0"/>
          <w:sz w:val="22"/>
          <w:szCs w:val="22"/>
        </w:rPr>
      </w:pPr>
    </w:p>
    <w:p w:rsidR="00A07123" w:rsidRPr="00F82FD7" w:rsidRDefault="00A07123" w:rsidP="00A07123">
      <w:pPr>
        <w:spacing w:line="259" w:lineRule="auto"/>
        <w:rPr>
          <w:rFonts w:eastAsia="Times New Roman" w:cs="Times New Roman"/>
          <w:kern w:val="0"/>
          <w:sz w:val="22"/>
          <w:szCs w:val="22"/>
        </w:rPr>
      </w:pPr>
    </w:p>
    <w:p w:rsidR="00AA4C3E" w:rsidRDefault="00AA4C3E" w:rsidP="00D734F5">
      <w:pPr>
        <w:pStyle w:val="Heading2"/>
        <w:rPr>
          <w:rFonts w:eastAsia="SimSun"/>
          <w:lang/>
        </w:rPr>
      </w:pPr>
      <w:bookmarkStart w:id="283" w:name="_Toc366190287"/>
      <w:bookmarkStart w:id="284" w:name="_Toc366190360"/>
      <w:bookmarkStart w:id="285" w:name="_Toc366190433"/>
      <w:bookmarkStart w:id="286" w:name="_Toc112871360"/>
      <w:bookmarkStart w:id="287" w:name="_Toc112871529"/>
      <w:bookmarkStart w:id="288" w:name="_Toc177036758"/>
    </w:p>
    <w:p w:rsidR="00AA4C3E" w:rsidRDefault="00AA4C3E" w:rsidP="00D734F5">
      <w:pPr>
        <w:pStyle w:val="Heading2"/>
        <w:rPr>
          <w:rFonts w:eastAsia="SimSun"/>
          <w:lang/>
        </w:rPr>
      </w:pPr>
    </w:p>
    <w:p w:rsidR="00AA4C3E" w:rsidRDefault="00AA4C3E" w:rsidP="00D734F5">
      <w:pPr>
        <w:pStyle w:val="Heading2"/>
        <w:rPr>
          <w:rFonts w:eastAsia="SimSun"/>
          <w:lang/>
        </w:rPr>
      </w:pPr>
    </w:p>
    <w:p w:rsidR="00AA4C3E" w:rsidRDefault="00AA4C3E" w:rsidP="00D734F5">
      <w:pPr>
        <w:pStyle w:val="Heading2"/>
        <w:rPr>
          <w:rFonts w:eastAsia="SimSun"/>
          <w:lang/>
        </w:rPr>
      </w:pPr>
    </w:p>
    <w:p w:rsidR="00812345" w:rsidRDefault="00812345" w:rsidP="00812345">
      <w:pPr>
        <w:pStyle w:val="Heading1"/>
        <w:rPr>
          <w:rFonts w:eastAsia="SimSun"/>
          <w:lang/>
        </w:rPr>
      </w:pPr>
      <w:bookmarkStart w:id="289" w:name="_Toc366190291"/>
      <w:bookmarkStart w:id="290" w:name="_Toc366190364"/>
      <w:bookmarkStart w:id="291" w:name="_Toc366190437"/>
      <w:bookmarkStart w:id="292" w:name="_Toc112871364"/>
      <w:bookmarkStart w:id="293" w:name="_Toc112871533"/>
      <w:bookmarkStart w:id="294" w:name="_Toc177036761"/>
      <w:bookmarkEnd w:id="283"/>
      <w:bookmarkEnd w:id="284"/>
      <w:bookmarkEnd w:id="285"/>
      <w:bookmarkEnd w:id="286"/>
      <w:bookmarkEnd w:id="287"/>
      <w:bookmarkEnd w:id="288"/>
    </w:p>
    <w:p w:rsidR="00812345" w:rsidRDefault="00812345" w:rsidP="00812345">
      <w:pPr>
        <w:pStyle w:val="Heading1"/>
        <w:rPr>
          <w:rFonts w:eastAsia="SimSun"/>
          <w:lang/>
        </w:rPr>
      </w:pPr>
    </w:p>
    <w:p w:rsidR="00143C6B" w:rsidRPr="00F82FD7" w:rsidRDefault="00143C6B" w:rsidP="00812345">
      <w:pPr>
        <w:pStyle w:val="Heading1"/>
        <w:rPr>
          <w:rFonts w:eastAsia="SimSun"/>
        </w:rPr>
      </w:pPr>
      <w:bookmarkStart w:id="295" w:name="_Toc207359536"/>
      <w:bookmarkStart w:id="296" w:name="_Toc208393483"/>
      <w:r w:rsidRPr="00F82FD7">
        <w:rPr>
          <w:rFonts w:eastAsia="SimSun"/>
        </w:rPr>
        <w:t>ИНДИВИДУАЛНИ  ПЛАНОВИ  НАСТАВНИКА</w:t>
      </w:r>
      <w:bookmarkEnd w:id="289"/>
      <w:bookmarkEnd w:id="290"/>
      <w:bookmarkEnd w:id="291"/>
      <w:bookmarkEnd w:id="292"/>
      <w:bookmarkEnd w:id="293"/>
      <w:bookmarkEnd w:id="294"/>
      <w:bookmarkEnd w:id="295"/>
      <w:bookmarkEnd w:id="296"/>
    </w:p>
    <w:p w:rsidR="00143C6B" w:rsidRPr="00F82FD7" w:rsidRDefault="00143C6B" w:rsidP="00143C6B">
      <w:pPr>
        <w:spacing w:line="259" w:lineRule="auto"/>
        <w:rPr>
          <w:rFonts w:eastAsia="Times New Roman" w:cs="Times New Roman"/>
          <w:color w:val="000000"/>
          <w:kern w:val="0"/>
          <w:sz w:val="22"/>
          <w:szCs w:val="22"/>
          <w:lang w:val="sr-Cyrl-CS"/>
        </w:rPr>
      </w:pPr>
    </w:p>
    <w:p w:rsidR="00143C6B" w:rsidRPr="00F82FD7" w:rsidRDefault="00143C6B" w:rsidP="00143C6B">
      <w:pPr>
        <w:spacing w:line="259" w:lineRule="auto"/>
        <w:ind w:firstLine="709"/>
        <w:jc w:val="both"/>
        <w:rPr>
          <w:rFonts w:eastAsia="Times New Roman" w:cs="Times New Roman"/>
          <w:color w:val="000000"/>
          <w:kern w:val="0"/>
          <w:sz w:val="22"/>
          <w:szCs w:val="22"/>
          <w:lang w:val="sr-Cyrl-CS"/>
        </w:rPr>
      </w:pPr>
      <w:r w:rsidRPr="00F82FD7">
        <w:rPr>
          <w:rFonts w:eastAsia="Times New Roman" w:cs="Times New Roman"/>
          <w:color w:val="000000"/>
          <w:kern w:val="0"/>
          <w:sz w:val="22"/>
          <w:szCs w:val="22"/>
          <w:lang w:val="sr-Cyrl-CS"/>
        </w:rPr>
        <w:tab/>
        <w:t>У Анексу Годишњег плана школе налазе се годишњи и месечни индивидуални планови и програми наставника за обавезне,изборне предмете и слободне наставне активности, планови додатне и допунске  наставе.</w:t>
      </w:r>
    </w:p>
    <w:p w:rsidR="00143C6B" w:rsidRPr="00F82FD7" w:rsidRDefault="00143C6B" w:rsidP="00143C6B">
      <w:pPr>
        <w:spacing w:line="259" w:lineRule="auto"/>
        <w:ind w:firstLine="709"/>
        <w:jc w:val="both"/>
        <w:rPr>
          <w:rFonts w:eastAsia="Times New Roman" w:cs="Times New Roman"/>
          <w:color w:val="000000"/>
          <w:kern w:val="0"/>
          <w:sz w:val="22"/>
          <w:szCs w:val="22"/>
          <w:lang w:val="ru-RU"/>
        </w:rPr>
      </w:pPr>
    </w:p>
    <w:p w:rsidR="00143C6B" w:rsidRPr="00F82FD7" w:rsidRDefault="00143C6B" w:rsidP="00143C6B">
      <w:pPr>
        <w:autoSpaceDE w:val="0"/>
        <w:autoSpaceDN w:val="0"/>
        <w:adjustRightInd w:val="0"/>
        <w:spacing w:line="259" w:lineRule="auto"/>
        <w:ind w:firstLine="709"/>
        <w:jc w:val="both"/>
        <w:rPr>
          <w:rFonts w:eastAsia="Times New Roman" w:cs="Times New Roman"/>
          <w:color w:val="000000"/>
          <w:kern w:val="0"/>
          <w:sz w:val="22"/>
          <w:szCs w:val="22"/>
          <w:lang w:val="ru-RU"/>
        </w:rPr>
      </w:pPr>
      <w:r w:rsidRPr="00F82FD7">
        <w:rPr>
          <w:rFonts w:eastAsia="Times New Roman" w:cs="Times New Roman"/>
          <w:color w:val="000000"/>
          <w:kern w:val="0"/>
          <w:sz w:val="22"/>
          <w:szCs w:val="22"/>
          <w:lang w:val="ru-RU"/>
        </w:rPr>
        <w:t>Слободне активности представљају ваннаставни, факултативни облик рада школе.Непосредан васпитно образовни циљ ваннаставних слободних активности јесте дадопринесе развоју личности на образовном, сазнајном, креативном, друштвеном и личном плану. Овим активностима ученици самостално користе слободно време и организују духовни,културни и друштвени живот у средини у којој живе.</w:t>
      </w:r>
    </w:p>
    <w:p w:rsidR="00143C6B" w:rsidRPr="00F82FD7" w:rsidRDefault="00143C6B" w:rsidP="00143C6B">
      <w:pPr>
        <w:autoSpaceDE w:val="0"/>
        <w:autoSpaceDN w:val="0"/>
        <w:adjustRightInd w:val="0"/>
        <w:spacing w:line="259" w:lineRule="auto"/>
        <w:ind w:firstLine="709"/>
        <w:jc w:val="both"/>
        <w:rPr>
          <w:rFonts w:eastAsia="Times New Roman" w:cs="Times New Roman"/>
          <w:color w:val="000000"/>
          <w:kern w:val="0"/>
          <w:sz w:val="22"/>
          <w:szCs w:val="22"/>
          <w:lang w:val="ru-RU"/>
        </w:rPr>
      </w:pPr>
    </w:p>
    <w:p w:rsidR="00143C6B" w:rsidRPr="00F82FD7" w:rsidRDefault="00143C6B" w:rsidP="00143C6B">
      <w:pPr>
        <w:autoSpaceDE w:val="0"/>
        <w:autoSpaceDN w:val="0"/>
        <w:adjustRightInd w:val="0"/>
        <w:spacing w:line="259" w:lineRule="auto"/>
        <w:ind w:firstLine="709"/>
        <w:jc w:val="both"/>
        <w:rPr>
          <w:rFonts w:eastAsia="Times New Roman" w:cs="Times New Roman"/>
          <w:color w:val="000000"/>
          <w:kern w:val="0"/>
          <w:sz w:val="22"/>
          <w:szCs w:val="22"/>
          <w:lang w:val="ru-RU"/>
        </w:rPr>
      </w:pPr>
      <w:r w:rsidRPr="00F82FD7">
        <w:rPr>
          <w:rFonts w:eastAsia="Times New Roman" w:cs="Times New Roman"/>
          <w:color w:val="000000"/>
          <w:kern w:val="0"/>
          <w:sz w:val="28"/>
          <w:szCs w:val="22"/>
          <w:lang w:val="ru-RU"/>
        </w:rPr>
        <w:tab/>
      </w:r>
      <w:r w:rsidRPr="00F82FD7">
        <w:rPr>
          <w:rFonts w:eastAsia="Times New Roman" w:cs="Times New Roman"/>
          <w:color w:val="000000"/>
          <w:kern w:val="0"/>
          <w:sz w:val="22"/>
          <w:szCs w:val="22"/>
          <w:lang w:val="ru-RU"/>
        </w:rPr>
        <w:t>План једносменског рада дострављен је  у Анексу  Годишњег плана рада за 202</w:t>
      </w:r>
      <w:r w:rsidRPr="00F82FD7">
        <w:rPr>
          <w:rFonts w:eastAsia="Times New Roman" w:cs="Times New Roman"/>
          <w:color w:val="000000"/>
          <w:kern w:val="0"/>
          <w:sz w:val="22"/>
          <w:szCs w:val="22"/>
          <w:lang/>
        </w:rPr>
        <w:t>4</w:t>
      </w:r>
      <w:r w:rsidRPr="00F82FD7">
        <w:rPr>
          <w:rFonts w:eastAsia="Times New Roman" w:cs="Times New Roman"/>
          <w:color w:val="000000"/>
          <w:kern w:val="0"/>
          <w:sz w:val="22"/>
          <w:szCs w:val="22"/>
          <w:lang w:val="ru-RU"/>
        </w:rPr>
        <w:t>/2</w:t>
      </w:r>
      <w:r w:rsidRPr="00F82FD7">
        <w:rPr>
          <w:rFonts w:eastAsia="Times New Roman" w:cs="Times New Roman"/>
          <w:color w:val="000000"/>
          <w:kern w:val="0"/>
          <w:sz w:val="22"/>
          <w:szCs w:val="22"/>
          <w:lang/>
        </w:rPr>
        <w:t>5</w:t>
      </w:r>
      <w:r w:rsidRPr="00F82FD7">
        <w:rPr>
          <w:rFonts w:eastAsia="Times New Roman" w:cs="Times New Roman"/>
          <w:color w:val="000000"/>
          <w:kern w:val="0"/>
          <w:sz w:val="22"/>
          <w:szCs w:val="22"/>
          <w:lang w:val="ru-RU"/>
        </w:rPr>
        <w:t>.</w:t>
      </w:r>
    </w:p>
    <w:p w:rsidR="00143C6B" w:rsidRPr="00F82FD7" w:rsidRDefault="00143C6B" w:rsidP="00143C6B">
      <w:pPr>
        <w:autoSpaceDE w:val="0"/>
        <w:autoSpaceDN w:val="0"/>
        <w:adjustRightInd w:val="0"/>
        <w:spacing w:line="259" w:lineRule="auto"/>
        <w:jc w:val="both"/>
        <w:rPr>
          <w:rFonts w:eastAsia="Times New Roman" w:cs="Times New Roman"/>
          <w:color w:val="FF0000"/>
          <w:kern w:val="0"/>
          <w:sz w:val="28"/>
          <w:szCs w:val="22"/>
          <w:lang w:val="ru-RU"/>
        </w:rPr>
      </w:pPr>
    </w:p>
    <w:p w:rsidR="002D7E67" w:rsidRDefault="002D7E67" w:rsidP="00812345">
      <w:pPr>
        <w:pStyle w:val="Heading1"/>
        <w:rPr>
          <w:rFonts w:eastAsia="SimSun"/>
          <w:lang/>
        </w:rPr>
      </w:pPr>
      <w:bookmarkStart w:id="297" w:name="_Toc397812783"/>
      <w:bookmarkStart w:id="298" w:name="_Toc112871365"/>
      <w:bookmarkStart w:id="299" w:name="_Toc112871534"/>
      <w:bookmarkStart w:id="300" w:name="_Toc177036762"/>
      <w:bookmarkStart w:id="301" w:name="_Toc207359537"/>
    </w:p>
    <w:p w:rsidR="00143C6B" w:rsidRDefault="00812345" w:rsidP="00812345">
      <w:pPr>
        <w:pStyle w:val="Heading1"/>
        <w:rPr>
          <w:rFonts w:eastAsia="SimSun"/>
          <w:lang/>
        </w:rPr>
      </w:pPr>
      <w:bookmarkStart w:id="302" w:name="_Toc208393484"/>
      <w:r>
        <w:rPr>
          <w:rFonts w:eastAsia="SimSun"/>
          <w:lang/>
        </w:rPr>
        <w:t>ИЗВЕШТАЈ ОСТАЛИХ ОБЛИКА</w:t>
      </w:r>
      <w:r>
        <w:rPr>
          <w:rFonts w:eastAsia="SimSun"/>
          <w:lang/>
        </w:rPr>
        <w:t>ОБРАЗОВНО-ВАСПИТНОГ РАДАУ ПРВОМ ЦИКЛУСУ ОСНОВНОГ</w:t>
      </w:r>
      <w:bookmarkEnd w:id="297"/>
      <w:bookmarkEnd w:id="298"/>
      <w:bookmarkEnd w:id="299"/>
      <w:bookmarkEnd w:id="300"/>
      <w:r>
        <w:rPr>
          <w:rFonts w:eastAsia="SimSun"/>
          <w:lang/>
        </w:rPr>
        <w:t>ОБРАЗОВАЊА И ВАСПИТАЊА</w:t>
      </w:r>
      <w:bookmarkEnd w:id="301"/>
      <w:bookmarkEnd w:id="302"/>
    </w:p>
    <w:p w:rsidR="00D734F5" w:rsidRPr="00D734F5" w:rsidRDefault="00D734F5" w:rsidP="00D734F5">
      <w:pPr>
        <w:rPr>
          <w:lang/>
        </w:rPr>
      </w:pPr>
    </w:p>
    <w:p w:rsidR="00143C6B" w:rsidRPr="00F82FD7" w:rsidRDefault="00143C6B" w:rsidP="00143C6B">
      <w:pPr>
        <w:spacing w:line="259" w:lineRule="auto"/>
        <w:jc w:val="both"/>
        <w:rPr>
          <w:rFonts w:eastAsia="Times New Roman" w:cs="Times New Roman"/>
          <w:color w:val="000000"/>
          <w:kern w:val="0"/>
          <w:sz w:val="22"/>
          <w:szCs w:val="22"/>
          <w:lang w:val="sr-Cyrl-CS"/>
        </w:rPr>
      </w:pPr>
      <w:r w:rsidRPr="00F82FD7">
        <w:rPr>
          <w:rFonts w:eastAsia="Times New Roman" w:cs="Times New Roman"/>
          <w:color w:val="000000"/>
          <w:kern w:val="0"/>
          <w:sz w:val="22"/>
          <w:szCs w:val="22"/>
          <w:lang w:val="sr-Cyrl-CS"/>
        </w:rPr>
        <w:t>Рад одељењског старешине обухватао је  следеће организационе послове:</w:t>
      </w:r>
    </w:p>
    <w:p w:rsidR="00143C6B" w:rsidRPr="00F82FD7" w:rsidRDefault="00143C6B">
      <w:pPr>
        <w:numPr>
          <w:ilvl w:val="0"/>
          <w:numId w:val="66"/>
        </w:numPr>
        <w:spacing w:line="259" w:lineRule="auto"/>
        <w:contextualSpacing/>
        <w:jc w:val="both"/>
        <w:rPr>
          <w:rFonts w:eastAsia="Times New Roman" w:cs="Times New Roman"/>
          <w:color w:val="000000"/>
          <w:kern w:val="0"/>
          <w:lang w:val="sr-Cyrl-CS"/>
        </w:rPr>
      </w:pPr>
      <w:r w:rsidRPr="00F82FD7">
        <w:rPr>
          <w:rFonts w:eastAsia="Times New Roman" w:cs="Times New Roman"/>
          <w:color w:val="000000"/>
          <w:kern w:val="0"/>
          <w:lang w:val="sr-Cyrl-CS"/>
        </w:rPr>
        <w:t>планирање и програмирање,</w:t>
      </w:r>
    </w:p>
    <w:p w:rsidR="00143C6B" w:rsidRPr="00F82FD7" w:rsidRDefault="00143C6B">
      <w:pPr>
        <w:numPr>
          <w:ilvl w:val="0"/>
          <w:numId w:val="66"/>
        </w:numPr>
        <w:spacing w:line="259" w:lineRule="auto"/>
        <w:contextualSpacing/>
        <w:jc w:val="both"/>
        <w:rPr>
          <w:rFonts w:eastAsia="Times New Roman" w:cs="Times New Roman"/>
          <w:color w:val="000000"/>
          <w:kern w:val="0"/>
          <w:lang w:val="sr-Cyrl-CS"/>
        </w:rPr>
      </w:pPr>
      <w:r w:rsidRPr="00F82FD7">
        <w:rPr>
          <w:rFonts w:eastAsia="Times New Roman" w:cs="Times New Roman"/>
          <w:color w:val="000000"/>
          <w:kern w:val="0"/>
          <w:lang w:val="sr-Cyrl-CS"/>
        </w:rPr>
        <w:t xml:space="preserve">руковођење радом Одељењског већа, административни послови и вођење педагошке документације </w:t>
      </w:r>
    </w:p>
    <w:p w:rsidR="00143C6B" w:rsidRPr="00F82FD7" w:rsidRDefault="00143C6B">
      <w:pPr>
        <w:numPr>
          <w:ilvl w:val="0"/>
          <w:numId w:val="66"/>
        </w:numPr>
        <w:spacing w:line="259" w:lineRule="auto"/>
        <w:contextualSpacing/>
        <w:jc w:val="both"/>
        <w:rPr>
          <w:rFonts w:eastAsia="Times New Roman" w:cs="Times New Roman"/>
          <w:color w:val="000000"/>
          <w:kern w:val="0"/>
          <w:lang w:val="sr-Cyrl-CS"/>
        </w:rPr>
      </w:pPr>
      <w:r w:rsidRPr="00F82FD7">
        <w:rPr>
          <w:rFonts w:eastAsia="Times New Roman" w:cs="Times New Roman"/>
          <w:color w:val="000000"/>
          <w:kern w:val="0"/>
          <w:lang w:val="sr-Cyrl-CS"/>
        </w:rPr>
        <w:t>координирање рада и васпитни утицај на све ученике и чиниоце васпитања</w:t>
      </w:r>
    </w:p>
    <w:p w:rsidR="00143C6B" w:rsidRPr="00F82FD7" w:rsidRDefault="00143C6B" w:rsidP="00143C6B">
      <w:pPr>
        <w:spacing w:line="259" w:lineRule="auto"/>
        <w:jc w:val="both"/>
        <w:rPr>
          <w:rFonts w:eastAsia="Times New Roman" w:cs="Times New Roman"/>
          <w:color w:val="000000"/>
          <w:kern w:val="0"/>
          <w:sz w:val="22"/>
          <w:szCs w:val="22"/>
          <w:lang w:val="sr-Cyrl-CS"/>
        </w:rPr>
      </w:pPr>
      <w:r w:rsidRPr="00F82FD7">
        <w:rPr>
          <w:rFonts w:eastAsia="Times New Roman" w:cs="Times New Roman"/>
          <w:color w:val="000000"/>
          <w:kern w:val="0"/>
          <w:sz w:val="22"/>
          <w:szCs w:val="22"/>
          <w:lang w:val="sr-Cyrl-CS"/>
        </w:rPr>
        <w:t>ученика,</w:t>
      </w:r>
    </w:p>
    <w:p w:rsidR="00143C6B" w:rsidRPr="00F82FD7" w:rsidRDefault="00143C6B">
      <w:pPr>
        <w:numPr>
          <w:ilvl w:val="0"/>
          <w:numId w:val="67"/>
        </w:numPr>
        <w:spacing w:line="259" w:lineRule="auto"/>
        <w:contextualSpacing/>
        <w:jc w:val="both"/>
        <w:rPr>
          <w:rFonts w:eastAsia="Times New Roman" w:cs="Times New Roman"/>
          <w:color w:val="000000"/>
          <w:kern w:val="0"/>
          <w:lang w:val="sr-Cyrl-CS"/>
        </w:rPr>
      </w:pPr>
      <w:r w:rsidRPr="00F82FD7">
        <w:rPr>
          <w:rFonts w:eastAsia="Times New Roman" w:cs="Times New Roman"/>
          <w:color w:val="000000"/>
          <w:kern w:val="0"/>
          <w:lang w:val="sr-Cyrl-CS"/>
        </w:rPr>
        <w:t>формирање одељења и рад на развијању колективизма,</w:t>
      </w:r>
    </w:p>
    <w:p w:rsidR="00143C6B" w:rsidRPr="00F82FD7" w:rsidRDefault="00143C6B">
      <w:pPr>
        <w:numPr>
          <w:ilvl w:val="0"/>
          <w:numId w:val="67"/>
        </w:numPr>
        <w:spacing w:line="259" w:lineRule="auto"/>
        <w:contextualSpacing/>
        <w:jc w:val="both"/>
        <w:rPr>
          <w:rFonts w:eastAsia="Times New Roman" w:cs="Times New Roman"/>
          <w:color w:val="000000"/>
          <w:kern w:val="0"/>
          <w:lang w:val="sr-Cyrl-CS"/>
        </w:rPr>
      </w:pPr>
      <w:r w:rsidRPr="00F82FD7">
        <w:rPr>
          <w:rFonts w:eastAsia="Times New Roman" w:cs="Times New Roman"/>
          <w:color w:val="000000"/>
          <w:kern w:val="0"/>
          <w:lang w:val="sr-Cyrl-CS"/>
        </w:rPr>
        <w:t xml:space="preserve">пружање помоћи ученицима у различитим областима интересног организовања и самоорганизовања, </w:t>
      </w:r>
    </w:p>
    <w:p w:rsidR="00143C6B" w:rsidRPr="00F82FD7" w:rsidRDefault="00143C6B">
      <w:pPr>
        <w:numPr>
          <w:ilvl w:val="0"/>
          <w:numId w:val="67"/>
        </w:numPr>
        <w:spacing w:line="259" w:lineRule="auto"/>
        <w:contextualSpacing/>
        <w:jc w:val="both"/>
        <w:rPr>
          <w:rFonts w:eastAsia="Times New Roman" w:cs="Times New Roman"/>
          <w:color w:val="000000"/>
          <w:kern w:val="0"/>
          <w:lang w:val="sr-Cyrl-CS"/>
        </w:rPr>
      </w:pPr>
      <w:r w:rsidRPr="00F82FD7">
        <w:rPr>
          <w:rFonts w:eastAsia="Times New Roman" w:cs="Times New Roman"/>
          <w:color w:val="000000"/>
          <w:kern w:val="0"/>
          <w:lang w:val="sr-Cyrl-CS"/>
        </w:rPr>
        <w:t>успостављање сарадње са родитељима, стручним сарадницима и органима, специјалистичким службама и сл.,</w:t>
      </w:r>
    </w:p>
    <w:p w:rsidR="00B002B8" w:rsidRPr="00F82FD7" w:rsidRDefault="00B002B8" w:rsidP="00ED0A11">
      <w:pPr>
        <w:pStyle w:val="Heading1"/>
        <w:rPr>
          <w:rFonts w:eastAsia="SimSun"/>
          <w:lang/>
        </w:rPr>
      </w:pPr>
    </w:p>
    <w:p w:rsidR="00232F43" w:rsidRPr="00374621" w:rsidRDefault="00232F43" w:rsidP="00ED0A11">
      <w:pPr>
        <w:pStyle w:val="Heading2"/>
        <w:rPr>
          <w:lang/>
        </w:rPr>
      </w:pPr>
      <w:bookmarkStart w:id="303" w:name="_Toc207359538"/>
      <w:bookmarkStart w:id="304" w:name="_Toc208393485"/>
      <w:r w:rsidRPr="00ED0A11">
        <w:t>ИЗВЕШТАЈ  РАДА ОДЕЉЕНСКИХ СТАРЕШИНА</w:t>
      </w:r>
      <w:r w:rsidR="00374621">
        <w:rPr>
          <w:lang/>
        </w:rPr>
        <w:t xml:space="preserve"> – 1. РАЗРЕД</w:t>
      </w:r>
      <w:bookmarkEnd w:id="303"/>
      <w:bookmarkEnd w:id="304"/>
    </w:p>
    <w:tbl>
      <w:tblPr>
        <w:tblW w:w="9970" w:type="dxa"/>
        <w:tblInd w:w="108" w:type="dxa"/>
        <w:tblLayout w:type="fixed"/>
        <w:tblCellMar>
          <w:left w:w="10" w:type="dxa"/>
          <w:right w:w="10" w:type="dxa"/>
        </w:tblCellMar>
        <w:tblLook w:val="04A0"/>
      </w:tblPr>
      <w:tblGrid>
        <w:gridCol w:w="1021"/>
        <w:gridCol w:w="2835"/>
        <w:gridCol w:w="1560"/>
        <w:gridCol w:w="1559"/>
        <w:gridCol w:w="1134"/>
        <w:gridCol w:w="1861"/>
      </w:tblGrid>
      <w:tr w:rsidR="008A2C61" w:rsidRPr="008A2C61" w:rsidTr="008A2C61">
        <w:trPr>
          <w:cantSplit/>
          <w:trHeight w:val="1173"/>
        </w:trPr>
        <w:tc>
          <w:tcPr>
            <w:tcW w:w="1021" w:type="dxa"/>
            <w:tcBorders>
              <w:top w:val="single" w:sz="4" w:space="0" w:color="000000"/>
              <w:left w:val="single" w:sz="4" w:space="0" w:color="000000"/>
              <w:bottom w:val="single" w:sz="4" w:space="0" w:color="000000"/>
              <w:right w:val="single" w:sz="4" w:space="0" w:color="FFFFFF" w:themeColor="background1"/>
            </w:tcBorders>
            <w:shd w:val="clear" w:color="auto" w:fill="002060"/>
            <w:tcMar>
              <w:left w:w="108" w:type="dxa"/>
              <w:right w:w="108" w:type="dxa"/>
            </w:tcMar>
            <w:vAlign w:val="center"/>
          </w:tcPr>
          <w:p w:rsidR="00232F43" w:rsidRPr="008A2C61" w:rsidRDefault="00232F43" w:rsidP="00232F43">
            <w:pPr>
              <w:spacing w:line="240" w:lineRule="auto"/>
              <w:ind w:right="-108"/>
              <w:jc w:val="center"/>
              <w:rPr>
                <w:rFonts w:eastAsia="Times New Roman" w:cs="Times New Roman"/>
                <w:color w:val="FFFFFF" w:themeColor="background1"/>
                <w:kern w:val="0"/>
                <w:lang/>
              </w:rPr>
            </w:pPr>
            <w:r w:rsidRPr="008A2C61">
              <w:rPr>
                <w:rFonts w:eastAsia="Times New Roman" w:cs="Times New Roman"/>
                <w:b/>
                <w:color w:val="FFFFFF" w:themeColor="background1"/>
                <w:kern w:val="0"/>
              </w:rPr>
              <w:t>Месец</w:t>
            </w:r>
          </w:p>
        </w:tc>
        <w:tc>
          <w:tcPr>
            <w:tcW w:w="2835"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left w:w="108" w:type="dxa"/>
              <w:right w:w="108" w:type="dxa"/>
            </w:tcMar>
            <w:vAlign w:val="center"/>
          </w:tcPr>
          <w:p w:rsidR="00232F43" w:rsidRPr="008A2C61" w:rsidRDefault="00232F43" w:rsidP="00232F43">
            <w:pPr>
              <w:spacing w:line="240" w:lineRule="auto"/>
              <w:jc w:val="center"/>
              <w:rPr>
                <w:rFonts w:eastAsia="Times New Roman" w:cs="Times New Roman"/>
                <w:color w:val="FFFFFF" w:themeColor="background1"/>
                <w:kern w:val="0"/>
              </w:rPr>
            </w:pPr>
            <w:r w:rsidRPr="008A2C61">
              <w:rPr>
                <w:rFonts w:eastAsia="Times New Roman" w:cs="Times New Roman"/>
                <w:b/>
                <w:color w:val="FFFFFF" w:themeColor="background1"/>
                <w:kern w:val="0"/>
              </w:rPr>
              <w:t xml:space="preserve">ТЕМА </w:t>
            </w:r>
          </w:p>
        </w:tc>
        <w:tc>
          <w:tcPr>
            <w:tcW w:w="156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left w:w="108" w:type="dxa"/>
              <w:right w:w="108" w:type="dxa"/>
            </w:tcMar>
          </w:tcPr>
          <w:p w:rsidR="00232F43" w:rsidRPr="008A2C61" w:rsidRDefault="00232F43" w:rsidP="00232F43">
            <w:pPr>
              <w:spacing w:line="240" w:lineRule="auto"/>
              <w:jc w:val="center"/>
              <w:rPr>
                <w:rFonts w:eastAsia="Times New Roman" w:cs="Times New Roman"/>
                <w:b/>
                <w:color w:val="FFFFFF" w:themeColor="background1"/>
                <w:kern w:val="0"/>
              </w:rPr>
            </w:pPr>
            <w:r w:rsidRPr="008A2C61">
              <w:rPr>
                <w:rFonts w:eastAsia="Times New Roman" w:cs="Times New Roman"/>
                <w:b/>
                <w:color w:val="FFFFFF" w:themeColor="background1"/>
                <w:kern w:val="0"/>
              </w:rPr>
              <w:t>АКТИВНО-СТИ НАСТА-ВНИКА</w:t>
            </w:r>
          </w:p>
        </w:tc>
        <w:tc>
          <w:tcPr>
            <w:tcW w:w="1559"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left w:w="108" w:type="dxa"/>
              <w:right w:w="108" w:type="dxa"/>
            </w:tcMar>
            <w:vAlign w:val="center"/>
          </w:tcPr>
          <w:p w:rsidR="00232F43" w:rsidRPr="008A2C61" w:rsidRDefault="00232F43" w:rsidP="00232F43">
            <w:pPr>
              <w:spacing w:line="240" w:lineRule="auto"/>
              <w:jc w:val="center"/>
              <w:rPr>
                <w:rFonts w:eastAsia="Times New Roman" w:cs="Times New Roman"/>
                <w:color w:val="FFFFFF" w:themeColor="background1"/>
                <w:kern w:val="0"/>
              </w:rPr>
            </w:pPr>
            <w:r w:rsidRPr="008A2C61">
              <w:rPr>
                <w:rFonts w:eastAsia="Times New Roman" w:cs="Times New Roman"/>
                <w:b/>
                <w:color w:val="FFFFFF" w:themeColor="background1"/>
                <w:kern w:val="0"/>
              </w:rPr>
              <w:t>АКТИВНОСТИ УЧЕНИКА</w:t>
            </w:r>
          </w:p>
        </w:tc>
        <w:tc>
          <w:tcPr>
            <w:tcW w:w="1134"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left w:w="108" w:type="dxa"/>
              <w:right w:w="108" w:type="dxa"/>
            </w:tcMar>
            <w:vAlign w:val="center"/>
          </w:tcPr>
          <w:p w:rsidR="00232F43" w:rsidRPr="008A2C61" w:rsidRDefault="00232F43" w:rsidP="00232F43">
            <w:pPr>
              <w:spacing w:line="240" w:lineRule="auto"/>
              <w:jc w:val="center"/>
              <w:rPr>
                <w:rFonts w:eastAsia="Times New Roman" w:cs="Times New Roman"/>
                <w:color w:val="FFFFFF" w:themeColor="background1"/>
                <w:kern w:val="0"/>
              </w:rPr>
            </w:pPr>
            <w:r w:rsidRPr="008A2C61">
              <w:rPr>
                <w:rFonts w:eastAsia="Times New Roman" w:cs="Times New Roman"/>
                <w:b/>
                <w:color w:val="FFFFFF" w:themeColor="background1"/>
                <w:kern w:val="0"/>
              </w:rPr>
              <w:t>Основне методе и начини рада</w:t>
            </w:r>
          </w:p>
        </w:tc>
        <w:tc>
          <w:tcPr>
            <w:tcW w:w="1861" w:type="dxa"/>
            <w:tcBorders>
              <w:top w:val="single" w:sz="4" w:space="0" w:color="000000"/>
              <w:left w:val="single" w:sz="4" w:space="0" w:color="FFFFFF" w:themeColor="background1"/>
              <w:bottom w:val="single" w:sz="4" w:space="0" w:color="000000"/>
              <w:right w:val="single" w:sz="4" w:space="0" w:color="000000"/>
            </w:tcBorders>
            <w:shd w:val="clear" w:color="auto" w:fill="002060"/>
            <w:tcMar>
              <w:left w:w="108" w:type="dxa"/>
              <w:right w:w="108" w:type="dxa"/>
            </w:tcMar>
            <w:vAlign w:val="center"/>
          </w:tcPr>
          <w:p w:rsidR="00232F43" w:rsidRPr="008A2C61" w:rsidRDefault="00232F43" w:rsidP="00232F43">
            <w:pPr>
              <w:spacing w:line="240" w:lineRule="auto"/>
              <w:jc w:val="center"/>
              <w:rPr>
                <w:rFonts w:eastAsia="Times New Roman" w:cs="Times New Roman"/>
                <w:color w:val="FFFFFF" w:themeColor="background1"/>
                <w:kern w:val="0"/>
              </w:rPr>
            </w:pPr>
            <w:r w:rsidRPr="008A2C61">
              <w:rPr>
                <w:rFonts w:eastAsia="Times New Roman" w:cs="Times New Roman"/>
                <w:b/>
                <w:color w:val="FFFFFF" w:themeColor="background1"/>
                <w:kern w:val="0"/>
              </w:rPr>
              <w:t>Исходи</w:t>
            </w:r>
          </w:p>
        </w:tc>
      </w:tr>
      <w:tr w:rsidR="00232F43" w:rsidRPr="00F82FD7" w:rsidTr="001B14C0">
        <w:trPr>
          <w:trHeight w:val="1"/>
        </w:trPr>
        <w:tc>
          <w:tcPr>
            <w:tcW w:w="10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jc w:val="center"/>
              <w:rPr>
                <w:rFonts w:eastAsia="Times New Roman" w:cs="Times New Roman"/>
                <w:color w:val="000000"/>
                <w:kern w:val="0"/>
              </w:rPr>
            </w:pPr>
            <w:r w:rsidRPr="00F82FD7">
              <w:rPr>
                <w:rFonts w:eastAsia="Times New Roman" w:cs="Times New Roman"/>
                <w:color w:val="000000"/>
                <w:kern w:val="0"/>
              </w:rPr>
              <w:t>СЕПТЕМБАР</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lang/>
              </w:rPr>
            </w:pPr>
            <w:r w:rsidRPr="00F82FD7">
              <w:rPr>
                <w:rFonts w:eastAsia="Calibri" w:cs="Times New Roman"/>
                <w:kern w:val="0"/>
                <w:lang w:val="sr-Cyrl-CS"/>
              </w:rPr>
              <w:t>Разговарано на тему: Ово сам ја –  представљње</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pPr>
              <w:numPr>
                <w:ilvl w:val="0"/>
                <w:numId w:val="68"/>
              </w:numPr>
              <w:tabs>
                <w:tab w:val="left" w:pos="360"/>
                <w:tab w:val="left" w:pos="252"/>
                <w:tab w:val="left" w:pos="630"/>
              </w:tabs>
              <w:spacing w:after="0" w:line="240" w:lineRule="auto"/>
              <w:ind w:left="252" w:hanging="180"/>
              <w:jc w:val="center"/>
              <w:rPr>
                <w:rFonts w:eastAsia="Times New Roman" w:cs="Times New Roman"/>
                <w:color w:val="000000"/>
                <w:kern w:val="0"/>
              </w:rPr>
            </w:pPr>
            <w:r w:rsidRPr="00F82FD7">
              <w:rPr>
                <w:rFonts w:eastAsia="Times New Roman" w:cs="Times New Roman"/>
                <w:color w:val="000000"/>
                <w:kern w:val="0"/>
              </w:rPr>
              <w:t>Припрема потребан материјал</w:t>
            </w:r>
          </w:p>
          <w:p w:rsidR="00232F43" w:rsidRPr="00F82FD7" w:rsidRDefault="00232F43">
            <w:pPr>
              <w:numPr>
                <w:ilvl w:val="0"/>
                <w:numId w:val="68"/>
              </w:numPr>
              <w:tabs>
                <w:tab w:val="left" w:pos="360"/>
                <w:tab w:val="left" w:pos="252"/>
                <w:tab w:val="left" w:pos="630"/>
              </w:tabs>
              <w:spacing w:after="0" w:line="240" w:lineRule="auto"/>
              <w:ind w:left="252" w:hanging="180"/>
              <w:jc w:val="center"/>
              <w:rPr>
                <w:rFonts w:eastAsia="Times New Roman" w:cs="Times New Roman"/>
                <w:color w:val="000000"/>
                <w:kern w:val="0"/>
              </w:rPr>
            </w:pPr>
            <w:r w:rsidRPr="00F82FD7">
              <w:rPr>
                <w:rFonts w:eastAsia="Times New Roman" w:cs="Times New Roman"/>
                <w:color w:val="000000"/>
                <w:kern w:val="0"/>
              </w:rPr>
              <w:t>планира садржаје</w:t>
            </w:r>
          </w:p>
          <w:p w:rsidR="00232F43" w:rsidRPr="00F82FD7" w:rsidRDefault="00232F43">
            <w:pPr>
              <w:numPr>
                <w:ilvl w:val="0"/>
                <w:numId w:val="68"/>
              </w:numPr>
              <w:tabs>
                <w:tab w:val="left" w:pos="360"/>
                <w:tab w:val="left" w:pos="252"/>
                <w:tab w:val="left" w:pos="630"/>
              </w:tabs>
              <w:spacing w:after="0" w:line="240" w:lineRule="auto"/>
              <w:ind w:left="252" w:hanging="180"/>
              <w:jc w:val="center"/>
              <w:rPr>
                <w:rFonts w:eastAsia="Times New Roman" w:cs="Times New Roman"/>
                <w:color w:val="000000"/>
                <w:kern w:val="0"/>
              </w:rPr>
            </w:pPr>
            <w:r w:rsidRPr="00F82FD7">
              <w:rPr>
                <w:rFonts w:eastAsia="Times New Roman" w:cs="Times New Roman"/>
                <w:color w:val="000000"/>
                <w:kern w:val="0"/>
              </w:rPr>
              <w:t>поставља циљеве рада</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jc w:val="center"/>
              <w:rPr>
                <w:rFonts w:eastAsia="Times New Roman" w:cs="Times New Roman"/>
                <w:color w:val="000000"/>
                <w:kern w:val="0"/>
              </w:rPr>
            </w:pPr>
            <w:r w:rsidRPr="00F82FD7">
              <w:rPr>
                <w:rFonts w:eastAsia="Times New Roman" w:cs="Times New Roman"/>
                <w:color w:val="000000"/>
                <w:kern w:val="0"/>
              </w:rPr>
              <w:t>-чишћење</w:t>
            </w:r>
          </w:p>
          <w:p w:rsidR="00232F43" w:rsidRPr="00F82FD7" w:rsidRDefault="00232F43" w:rsidP="00232F43">
            <w:pPr>
              <w:spacing w:after="0" w:line="240" w:lineRule="auto"/>
              <w:jc w:val="center"/>
              <w:rPr>
                <w:rFonts w:eastAsia="Times New Roman" w:cs="Times New Roman"/>
                <w:color w:val="000000"/>
                <w:kern w:val="0"/>
              </w:rPr>
            </w:pPr>
            <w:r w:rsidRPr="00F82FD7">
              <w:rPr>
                <w:rFonts w:eastAsia="Times New Roman" w:cs="Times New Roman"/>
                <w:color w:val="000000"/>
                <w:kern w:val="0"/>
              </w:rPr>
              <w:t>- купљење папирића</w:t>
            </w:r>
          </w:p>
          <w:p w:rsidR="00232F43" w:rsidRPr="00F82FD7" w:rsidRDefault="00232F43" w:rsidP="00232F43">
            <w:pPr>
              <w:spacing w:after="0" w:line="240" w:lineRule="auto"/>
              <w:jc w:val="center"/>
              <w:rPr>
                <w:rFonts w:eastAsia="Times New Roman" w:cs="Times New Roman"/>
                <w:color w:val="000000"/>
                <w:kern w:val="0"/>
              </w:rPr>
            </w:pPr>
            <w:r w:rsidRPr="00F82FD7">
              <w:rPr>
                <w:rFonts w:eastAsia="Times New Roman" w:cs="Times New Roman"/>
                <w:color w:val="000000"/>
                <w:kern w:val="0"/>
              </w:rPr>
              <w:t>- сечење, лепљење,</w:t>
            </w:r>
          </w:p>
          <w:p w:rsidR="00232F43" w:rsidRPr="00F82FD7" w:rsidRDefault="00232F43" w:rsidP="00232F43">
            <w:pPr>
              <w:spacing w:after="0" w:line="240" w:lineRule="auto"/>
              <w:jc w:val="center"/>
              <w:rPr>
                <w:rFonts w:eastAsia="Times New Roman" w:cs="Times New Roman"/>
                <w:color w:val="000000"/>
                <w:kern w:val="0"/>
              </w:rPr>
            </w:pPr>
            <w:r w:rsidRPr="00F82FD7">
              <w:rPr>
                <w:rFonts w:eastAsia="Times New Roman" w:cs="Times New Roman"/>
                <w:color w:val="000000"/>
                <w:kern w:val="0"/>
              </w:rPr>
              <w:t>цртање,</w:t>
            </w:r>
          </w:p>
          <w:p w:rsidR="00232F43" w:rsidRPr="00F82FD7" w:rsidRDefault="00232F43" w:rsidP="00232F43">
            <w:pPr>
              <w:spacing w:after="0" w:line="240" w:lineRule="auto"/>
              <w:jc w:val="center"/>
              <w:rPr>
                <w:rFonts w:eastAsia="Times New Roman" w:cs="Times New Roman"/>
                <w:color w:val="000000"/>
                <w:kern w:val="0"/>
              </w:rPr>
            </w:pPr>
            <w:r w:rsidRPr="00F82FD7">
              <w:rPr>
                <w:rFonts w:eastAsia="Times New Roman" w:cs="Times New Roman"/>
                <w:color w:val="000000"/>
                <w:kern w:val="0"/>
              </w:rPr>
              <w:t>сликање</w:t>
            </w:r>
          </w:p>
          <w:p w:rsidR="00232F43" w:rsidRPr="00F82FD7" w:rsidRDefault="00232F43" w:rsidP="00232F43">
            <w:pPr>
              <w:spacing w:after="0" w:line="240" w:lineRule="auto"/>
              <w:jc w:val="center"/>
              <w:rPr>
                <w:rFonts w:eastAsia="Times New Roman" w:cs="Times New Roman"/>
                <w:color w:val="000000"/>
                <w:kern w:val="0"/>
              </w:rPr>
            </w:pPr>
            <w:r w:rsidRPr="00F82FD7">
              <w:rPr>
                <w:rFonts w:eastAsia="Times New Roman" w:cs="Times New Roman"/>
                <w:color w:val="000000"/>
                <w:kern w:val="0"/>
              </w:rPr>
              <w:t>посете културним</w:t>
            </w:r>
          </w:p>
          <w:p w:rsidR="00232F43" w:rsidRPr="00F82FD7" w:rsidRDefault="00232F43" w:rsidP="00232F43">
            <w:pPr>
              <w:spacing w:after="0" w:line="240" w:lineRule="auto"/>
              <w:jc w:val="center"/>
              <w:rPr>
                <w:rFonts w:eastAsia="Times New Roman" w:cs="Times New Roman"/>
                <w:color w:val="000000"/>
                <w:kern w:val="0"/>
              </w:rPr>
            </w:pPr>
            <w:r w:rsidRPr="00F82FD7">
              <w:rPr>
                <w:rFonts w:eastAsia="Times New Roman" w:cs="Times New Roman"/>
                <w:color w:val="000000"/>
                <w:kern w:val="0"/>
              </w:rPr>
              <w:t>установама</w:t>
            </w:r>
          </w:p>
          <w:p w:rsidR="00232F43" w:rsidRPr="00F82FD7" w:rsidRDefault="00232F43" w:rsidP="00232F43">
            <w:pPr>
              <w:spacing w:after="0" w:line="240" w:lineRule="auto"/>
              <w:jc w:val="center"/>
              <w:rPr>
                <w:rFonts w:eastAsia="Times New Roman" w:cs="Times New Roman"/>
                <w:color w:val="000000"/>
                <w:kern w:val="0"/>
              </w:rPr>
            </w:pPr>
            <w:r w:rsidRPr="00F82FD7">
              <w:rPr>
                <w:rFonts w:eastAsia="Times New Roman" w:cs="Times New Roman"/>
                <w:color w:val="000000"/>
                <w:kern w:val="0"/>
              </w:rPr>
              <w:t>- јавни наступи</w:t>
            </w:r>
          </w:p>
          <w:p w:rsidR="00232F43" w:rsidRPr="00F82FD7" w:rsidRDefault="00232F43" w:rsidP="00232F43">
            <w:pPr>
              <w:spacing w:after="0" w:line="240" w:lineRule="auto"/>
              <w:jc w:val="center"/>
              <w:rPr>
                <w:rFonts w:eastAsia="Times New Roman" w:cs="Times New Roman"/>
                <w:color w:val="000000"/>
                <w:kern w:val="0"/>
              </w:rPr>
            </w:pPr>
          </w:p>
          <w:p w:rsidR="00232F43" w:rsidRPr="00F82FD7" w:rsidRDefault="00232F43" w:rsidP="00232F43">
            <w:pPr>
              <w:spacing w:after="0" w:line="240" w:lineRule="auto"/>
              <w:jc w:val="center"/>
              <w:rPr>
                <w:rFonts w:eastAsia="Times New Roman" w:cs="Times New Roman"/>
                <w:color w:val="000000"/>
                <w:kern w:val="0"/>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jc w:val="center"/>
              <w:rPr>
                <w:rFonts w:eastAsia="Times New Roman" w:cs="Times New Roman"/>
                <w:color w:val="000000"/>
                <w:kern w:val="0"/>
              </w:rPr>
            </w:pPr>
            <w:r w:rsidRPr="00F82FD7">
              <w:rPr>
                <w:rFonts w:eastAsia="Times New Roman" w:cs="Times New Roman"/>
                <w:color w:val="000000"/>
                <w:kern w:val="0"/>
              </w:rPr>
              <w:t>разговор , дискусија, посматрање, анкетирање, едукативне радионице,</w:t>
            </w:r>
          </w:p>
          <w:p w:rsidR="00232F43" w:rsidRPr="00F82FD7" w:rsidRDefault="00232F43" w:rsidP="00232F43">
            <w:pPr>
              <w:spacing w:after="0" w:line="240" w:lineRule="auto"/>
              <w:ind w:right="-108"/>
              <w:jc w:val="center"/>
              <w:rPr>
                <w:rFonts w:eastAsia="Times New Roman" w:cs="Times New Roman"/>
                <w:color w:val="000000"/>
                <w:kern w:val="0"/>
              </w:rPr>
            </w:pPr>
            <w:r w:rsidRPr="00F82FD7">
              <w:rPr>
                <w:rFonts w:eastAsia="Times New Roman" w:cs="Times New Roman"/>
                <w:color w:val="000000"/>
                <w:kern w:val="0"/>
              </w:rPr>
              <w:t>текстуална, демонстраивна</w:t>
            </w:r>
          </w:p>
          <w:p w:rsidR="00232F43" w:rsidRPr="00F82FD7" w:rsidRDefault="00232F43" w:rsidP="00232F43">
            <w:pPr>
              <w:spacing w:after="0" w:line="240" w:lineRule="auto"/>
              <w:jc w:val="center"/>
              <w:rPr>
                <w:rFonts w:eastAsia="Times New Roman" w:cs="Times New Roman"/>
                <w:color w:val="000000"/>
                <w:kern w:val="0"/>
              </w:rPr>
            </w:pPr>
            <w:r w:rsidRPr="00F82FD7">
              <w:rPr>
                <w:rFonts w:eastAsia="Times New Roman" w:cs="Times New Roman"/>
                <w:color w:val="000000"/>
                <w:kern w:val="0"/>
              </w:rPr>
              <w:t>игра</w:t>
            </w:r>
          </w:p>
          <w:p w:rsidR="00232F43" w:rsidRPr="00F82FD7" w:rsidRDefault="00232F43" w:rsidP="00232F43">
            <w:pPr>
              <w:spacing w:after="0" w:line="240" w:lineRule="auto"/>
              <w:jc w:val="center"/>
              <w:rPr>
                <w:rFonts w:eastAsia="Times New Roman" w:cs="Times New Roman"/>
                <w:color w:val="000000"/>
                <w:kern w:val="0"/>
              </w:rPr>
            </w:pPr>
            <w:r w:rsidRPr="00F82FD7">
              <w:rPr>
                <w:rFonts w:eastAsia="Times New Roman" w:cs="Times New Roman"/>
                <w:color w:val="000000"/>
                <w:kern w:val="0"/>
              </w:rPr>
              <w:t>улога, решавање проблемских ситуација</w:t>
            </w:r>
          </w:p>
        </w:tc>
        <w:tc>
          <w:tcPr>
            <w:tcW w:w="18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Times New Roman" w:cs="Times New Roman"/>
                <w:color w:val="000000"/>
                <w:kern w:val="0"/>
              </w:rPr>
            </w:pPr>
            <w:r w:rsidRPr="00F82FD7">
              <w:rPr>
                <w:rFonts w:eastAsia="Times New Roman" w:cs="Times New Roman"/>
                <w:color w:val="000000"/>
                <w:kern w:val="0"/>
              </w:rPr>
              <w:t>Поштује  простором у коме бораве у школи.</w:t>
            </w:r>
          </w:p>
          <w:p w:rsidR="00232F43" w:rsidRPr="00F82FD7" w:rsidRDefault="00232F43" w:rsidP="00232F43">
            <w:pPr>
              <w:spacing w:after="0" w:line="240" w:lineRule="auto"/>
              <w:rPr>
                <w:rFonts w:eastAsia="Times New Roman" w:cs="Times New Roman"/>
                <w:color w:val="000000"/>
                <w:kern w:val="0"/>
              </w:rPr>
            </w:pPr>
            <w:r w:rsidRPr="00F82FD7">
              <w:rPr>
                <w:rFonts w:eastAsia="Times New Roman" w:cs="Times New Roman"/>
                <w:color w:val="000000"/>
                <w:kern w:val="0"/>
              </w:rPr>
              <w:t>Поштује правила понашања у школи.</w:t>
            </w:r>
          </w:p>
        </w:tc>
      </w:tr>
      <w:tr w:rsidR="00232F43" w:rsidRPr="00F82FD7" w:rsidTr="001B14C0">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Разговарано: Моје име</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Цртан и представљен знак - Мој знак</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rPr>
          <w:trHeight w:val="1"/>
        </w:trPr>
        <w:tc>
          <w:tcPr>
            <w:tcW w:w="10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jc w:val="center"/>
              <w:rPr>
                <w:rFonts w:eastAsia="Times New Roman" w:cs="Times New Roman"/>
                <w:color w:val="000000"/>
                <w:kern w:val="0"/>
              </w:rPr>
            </w:pPr>
            <w:r w:rsidRPr="00F82FD7">
              <w:rPr>
                <w:rFonts w:eastAsia="Times New Roman" w:cs="Times New Roman"/>
                <w:color w:val="000000"/>
                <w:kern w:val="0"/>
              </w:rPr>
              <w:t>ОКТОБАР</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ind w:left="113" w:right="113"/>
              <w:rPr>
                <w:rFonts w:eastAsia="Times New Roman" w:cs="Times New Roman"/>
                <w:color w:val="000000"/>
                <w:kern w:val="0"/>
              </w:rPr>
            </w:pPr>
            <w:r w:rsidRPr="00F82FD7">
              <w:rPr>
                <w:rFonts w:eastAsia="Calibri" w:cs="Times New Roman"/>
                <w:kern w:val="0"/>
                <w:lang/>
              </w:rPr>
              <w:t xml:space="preserve">Разговарано шта све можемо својим рукама- </w:t>
            </w:r>
            <w:r w:rsidRPr="00F82FD7">
              <w:rPr>
                <w:rFonts w:eastAsia="Calibri" w:cs="Times New Roman"/>
                <w:kern w:val="0"/>
              </w:rPr>
              <w:t xml:space="preserve">Наши </w:t>
            </w:r>
            <w:r w:rsidRPr="00F82FD7">
              <w:rPr>
                <w:rFonts w:eastAsia="Calibri" w:cs="Times New Roman"/>
                <w:kern w:val="0"/>
                <w:lang w:val="sr-Cyrl-CS"/>
              </w:rPr>
              <w:t xml:space="preserve"> дланови</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Times New Roman" w:cs="Times New Roman"/>
                <w:color w:val="000000"/>
                <w:kern w:val="0"/>
              </w:rPr>
            </w:pPr>
            <w:r w:rsidRPr="00F82FD7">
              <w:rPr>
                <w:rFonts w:eastAsia="Times New Roman" w:cs="Times New Roman"/>
                <w:color w:val="000000"/>
                <w:kern w:val="0"/>
              </w:rPr>
              <w:t>Упознаје се  са основним дечјим правима и обавезама.</w:t>
            </w:r>
          </w:p>
          <w:p w:rsidR="00232F43" w:rsidRPr="00F82FD7" w:rsidRDefault="00232F43" w:rsidP="00232F43">
            <w:pPr>
              <w:spacing w:after="0" w:line="240" w:lineRule="auto"/>
              <w:rPr>
                <w:rFonts w:eastAsia="Times New Roman" w:cs="Times New Roman"/>
                <w:color w:val="000000"/>
                <w:kern w:val="0"/>
              </w:rPr>
            </w:pPr>
            <w:r w:rsidRPr="00F82FD7">
              <w:rPr>
                <w:rFonts w:eastAsia="Times New Roman" w:cs="Times New Roman"/>
                <w:color w:val="000000"/>
                <w:kern w:val="0"/>
              </w:rPr>
              <w:t>Разуме  важност правилног односа унутар групе</w:t>
            </w:r>
          </w:p>
        </w:tc>
      </w:tr>
      <w:tr w:rsidR="00232F43" w:rsidRPr="00F82FD7" w:rsidTr="001B14C0">
        <w:trPr>
          <w:trHeight w:val="1"/>
        </w:trPr>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ind w:left="113" w:right="113"/>
              <w:rPr>
                <w:rFonts w:eastAsia="Times New Roman" w:cs="Times New Roman"/>
                <w:color w:val="000000"/>
                <w:kern w:val="0"/>
              </w:rPr>
            </w:pPr>
            <w:r w:rsidRPr="00F82FD7">
              <w:rPr>
                <w:rFonts w:eastAsia="Calibri" w:cs="Times New Roman"/>
                <w:kern w:val="0"/>
                <w:lang w:val="sr-Cyrl-CS"/>
              </w:rPr>
              <w:t>Представљена група - Ово смо ми</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rPr>
          <w:trHeight w:val="1"/>
        </w:trPr>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ind w:left="113" w:right="113"/>
              <w:rPr>
                <w:rFonts w:eastAsia="Times New Roman" w:cs="Times New Roman"/>
                <w:color w:val="000000"/>
                <w:kern w:val="0"/>
              </w:rPr>
            </w:pPr>
            <w:r w:rsidRPr="00F82FD7">
              <w:rPr>
                <w:rFonts w:eastAsia="Calibri" w:cs="Times New Roman"/>
                <w:kern w:val="0"/>
                <w:lang w:val="sr-Cyrl-CS"/>
              </w:rPr>
              <w:t>Разговарано ко све живи у кући - Заједничка кућа</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rPr>
          <w:trHeight w:val="1"/>
        </w:trPr>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ind w:left="113" w:right="113"/>
              <w:rPr>
                <w:rFonts w:eastAsia="Times New Roman" w:cs="Times New Roman"/>
                <w:color w:val="000000"/>
                <w:kern w:val="0"/>
              </w:rPr>
            </w:pPr>
            <w:r w:rsidRPr="00F82FD7">
              <w:rPr>
                <w:rFonts w:eastAsia="Calibri" w:cs="Times New Roman"/>
                <w:color w:val="000000"/>
                <w:kern w:val="0"/>
                <w:lang w:val="sr-Cyrl-CS"/>
              </w:rPr>
              <w:t>Разговарано шта је домаћи задатак и зашто је важно да се редовно ради</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rPr>
          <w:trHeight w:val="1"/>
        </w:trPr>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lang/>
              </w:rPr>
            </w:pPr>
            <w:r w:rsidRPr="00F82FD7">
              <w:rPr>
                <w:rFonts w:eastAsia="Calibri" w:cs="Times New Roman"/>
                <w:kern w:val="0"/>
                <w:lang w:val="sr-Cyrl-CS"/>
              </w:rPr>
              <w:t>Моја омиљена играчка – представљена и описана омиљена играчка</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rPr>
          <w:trHeight w:val="1"/>
        </w:trPr>
        <w:tc>
          <w:tcPr>
            <w:tcW w:w="10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jc w:val="center"/>
              <w:rPr>
                <w:rFonts w:eastAsia="Times New Roman" w:cs="Times New Roman"/>
                <w:color w:val="000000"/>
                <w:kern w:val="0"/>
              </w:rPr>
            </w:pPr>
            <w:r w:rsidRPr="00F82FD7">
              <w:rPr>
                <w:rFonts w:eastAsia="Times New Roman" w:cs="Times New Roman"/>
                <w:color w:val="000000"/>
                <w:kern w:val="0"/>
              </w:rPr>
              <w:t>НОВЕМБАР</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kern w:val="0"/>
                <w:lang w:val="sr-Cyrl-CS"/>
              </w:rPr>
            </w:pPr>
            <w:r w:rsidRPr="00F82FD7">
              <w:rPr>
                <w:rFonts w:eastAsia="Calibri" w:cs="Times New Roman"/>
                <w:kern w:val="0"/>
                <w:lang w:val="sr-Cyrl-CS"/>
              </w:rPr>
              <w:t>Моја омиљена игра– представљена и описана омиљена игра</w:t>
            </w:r>
          </w:p>
          <w:p w:rsidR="00232F43" w:rsidRPr="00F82FD7" w:rsidRDefault="00232F43" w:rsidP="00232F43">
            <w:pPr>
              <w:spacing w:after="0" w:line="240" w:lineRule="auto"/>
              <w:rPr>
                <w:rFonts w:eastAsia="Times New Roman" w:cs="Times New Roman"/>
                <w:color w:val="000000"/>
                <w:kern w:val="0"/>
              </w:rPr>
            </w:pP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Times New Roman" w:cs="Times New Roman"/>
                <w:color w:val="000000"/>
                <w:kern w:val="0"/>
              </w:rPr>
            </w:pPr>
            <w:r w:rsidRPr="00F82FD7">
              <w:rPr>
                <w:rFonts w:eastAsia="Times New Roman" w:cs="Times New Roman"/>
                <w:color w:val="000000"/>
                <w:kern w:val="0"/>
              </w:rPr>
              <w:t>Упознаје разлоге настајања сукоба;</w:t>
            </w:r>
          </w:p>
          <w:p w:rsidR="00232F43" w:rsidRPr="00F82FD7" w:rsidRDefault="00232F43" w:rsidP="00232F43">
            <w:pPr>
              <w:spacing w:after="0" w:line="240" w:lineRule="auto"/>
              <w:rPr>
                <w:rFonts w:eastAsia="Times New Roman" w:cs="Times New Roman"/>
                <w:color w:val="000000"/>
                <w:kern w:val="0"/>
              </w:rPr>
            </w:pPr>
            <w:r w:rsidRPr="00F82FD7">
              <w:rPr>
                <w:rFonts w:eastAsia="Times New Roman" w:cs="Times New Roman"/>
                <w:color w:val="000000"/>
                <w:kern w:val="0"/>
              </w:rPr>
              <w:t>Упознаје начине спречавања или мирног решавања сукоба</w:t>
            </w:r>
          </w:p>
        </w:tc>
      </w:tr>
      <w:tr w:rsidR="00232F43" w:rsidRPr="00F82FD7" w:rsidTr="001B14C0">
        <w:trPr>
          <w:trHeight w:val="1"/>
        </w:trPr>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Бонтон није бадм</w:t>
            </w:r>
            <w:r w:rsidRPr="00F82FD7">
              <w:rPr>
                <w:rFonts w:eastAsia="Calibri" w:cs="Times New Roman"/>
                <w:kern w:val="0"/>
              </w:rPr>
              <w:t>и</w:t>
            </w:r>
            <w:r w:rsidRPr="00F82FD7">
              <w:rPr>
                <w:rFonts w:eastAsia="Calibri" w:cs="Times New Roman"/>
                <w:kern w:val="0"/>
                <w:lang w:val="sr-Cyrl-CS"/>
              </w:rPr>
              <w:t>нтон- разговарано о бонтону</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rPr>
          <w:trHeight w:val="1"/>
        </w:trPr>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Ђачка торба,а у њој- шта носимо у торби и шта не- разговарано.</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Реци ми реци огледалце....разговор како видимо себе а како нас други виде</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rPr>
          <w:trHeight w:val="1"/>
        </w:trPr>
        <w:tc>
          <w:tcPr>
            <w:tcW w:w="10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jc w:val="center"/>
              <w:rPr>
                <w:rFonts w:eastAsia="Times New Roman" w:cs="Times New Roman"/>
                <w:color w:val="000000"/>
                <w:kern w:val="0"/>
              </w:rPr>
            </w:pPr>
            <w:r w:rsidRPr="00F82FD7">
              <w:rPr>
                <w:rFonts w:eastAsia="Times New Roman" w:cs="Times New Roman"/>
                <w:color w:val="000000"/>
                <w:kern w:val="0"/>
              </w:rPr>
              <w:t>ДЕЦЕ-МБАР</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Наша соба - описивано</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Times New Roman" w:cs="Times New Roman"/>
                <w:color w:val="000000"/>
                <w:kern w:val="0"/>
              </w:rPr>
            </w:pPr>
            <w:r w:rsidRPr="00F82FD7">
              <w:rPr>
                <w:rFonts w:eastAsia="Times New Roman" w:cs="Times New Roman"/>
                <w:color w:val="000000"/>
                <w:kern w:val="0"/>
              </w:rPr>
              <w:t>Разуме важност правила културног понашања, како у школи, тако и на јавним местима</w:t>
            </w:r>
          </w:p>
        </w:tc>
      </w:tr>
      <w:tr w:rsidR="00232F43" w:rsidRPr="00F82FD7" w:rsidTr="001B14C0">
        <w:trPr>
          <w:trHeight w:val="1"/>
        </w:trPr>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Наша радна соба- описивано</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rPr>
          <w:trHeight w:val="1"/>
        </w:trPr>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Наш радни сто- описивано</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color w:val="000000"/>
                <w:kern w:val="0"/>
                <w:lang w:val="ru-RU"/>
              </w:rPr>
              <w:t>Наша учионица</w:t>
            </w:r>
            <w:r w:rsidRPr="00F82FD7">
              <w:rPr>
                <w:rFonts w:eastAsia="Calibri" w:cs="Times New Roman"/>
                <w:kern w:val="0"/>
                <w:lang w:val="sr-Cyrl-CS"/>
              </w:rPr>
              <w:t>- описивано</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c>
          <w:tcPr>
            <w:tcW w:w="10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jc w:val="center"/>
              <w:rPr>
                <w:rFonts w:eastAsia="Times New Roman" w:cs="Times New Roman"/>
                <w:color w:val="000000"/>
                <w:kern w:val="0"/>
              </w:rPr>
            </w:pPr>
          </w:p>
          <w:p w:rsidR="00232F43" w:rsidRPr="00F82FD7" w:rsidRDefault="00232F43" w:rsidP="00232F43">
            <w:pPr>
              <w:spacing w:after="0" w:line="240" w:lineRule="auto"/>
              <w:ind w:left="113" w:right="113"/>
              <w:jc w:val="center"/>
              <w:rPr>
                <w:rFonts w:eastAsia="Times New Roman" w:cs="Times New Roman"/>
                <w:color w:val="000000"/>
                <w:kern w:val="0"/>
              </w:rPr>
            </w:pPr>
            <w:r w:rsidRPr="00F82FD7">
              <w:rPr>
                <w:rFonts w:eastAsia="Times New Roman" w:cs="Times New Roman"/>
                <w:color w:val="000000"/>
                <w:kern w:val="0"/>
              </w:rPr>
              <w:t>ЈАНУАР</w:t>
            </w:r>
          </w:p>
          <w:p w:rsidR="00232F43" w:rsidRPr="00F82FD7" w:rsidRDefault="00232F43" w:rsidP="00232F43">
            <w:pPr>
              <w:spacing w:after="0" w:line="240" w:lineRule="auto"/>
              <w:ind w:left="113" w:right="113"/>
              <w:jc w:val="center"/>
              <w:rPr>
                <w:rFonts w:eastAsia="Times New Roman"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У школи - разговарано</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Times New Roman" w:cs="Times New Roman"/>
                <w:color w:val="000000"/>
                <w:kern w:val="0"/>
              </w:rPr>
            </w:pPr>
            <w:r w:rsidRPr="00F82FD7">
              <w:rPr>
                <w:rFonts w:eastAsia="Times New Roman" w:cs="Times New Roman"/>
                <w:color w:val="000000"/>
                <w:kern w:val="0"/>
              </w:rPr>
              <w:t>Разуме  зашто учи и ко га учи;</w:t>
            </w:r>
          </w:p>
          <w:p w:rsidR="00232F43" w:rsidRPr="00F82FD7" w:rsidRDefault="00232F43" w:rsidP="00232F43">
            <w:pPr>
              <w:spacing w:after="0" w:line="240" w:lineRule="auto"/>
              <w:rPr>
                <w:rFonts w:eastAsia="Times New Roman" w:cs="Times New Roman"/>
                <w:color w:val="000000"/>
                <w:kern w:val="0"/>
              </w:rPr>
            </w:pPr>
            <w:r w:rsidRPr="00F82FD7">
              <w:rPr>
                <w:rFonts w:eastAsia="Times New Roman" w:cs="Times New Roman"/>
                <w:color w:val="000000"/>
                <w:kern w:val="0"/>
              </w:rPr>
              <w:t>Зна да важност бриге о себи и  другима;</w:t>
            </w:r>
          </w:p>
        </w:tc>
      </w:tr>
      <w:tr w:rsidR="00232F43" w:rsidRPr="00F82FD7" w:rsidTr="001B14C0">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На улици – Ја сам пешак- разговарано о безбедном кретању улицом</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У биоскопу ,позоришту – разговарано о намени и понашању у њима</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c>
          <w:tcPr>
            <w:tcW w:w="10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jc w:val="center"/>
              <w:rPr>
                <w:rFonts w:eastAsia="Times New Roman" w:cs="Times New Roman"/>
                <w:color w:val="000000"/>
                <w:kern w:val="0"/>
              </w:rPr>
            </w:pPr>
            <w:r w:rsidRPr="00F82FD7">
              <w:rPr>
                <w:rFonts w:eastAsia="Times New Roman" w:cs="Times New Roman"/>
                <w:color w:val="000000"/>
                <w:kern w:val="0"/>
              </w:rPr>
              <w:t>ФЕБРУАР</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У продавници – разговарано о понашању у продавници и разним ситуацијама у њима</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Times New Roman" w:cs="Times New Roman"/>
                <w:color w:val="000000"/>
                <w:kern w:val="0"/>
              </w:rPr>
            </w:pPr>
            <w:r w:rsidRPr="00F82FD7">
              <w:rPr>
                <w:rFonts w:eastAsia="Times New Roman" w:cs="Times New Roman"/>
                <w:color w:val="000000"/>
                <w:kern w:val="0"/>
              </w:rPr>
              <w:t>Разуме  разлоге настајања сукоба, и начине спречавања и решавања</w:t>
            </w:r>
          </w:p>
        </w:tc>
      </w:tr>
      <w:tr w:rsidR="00232F43" w:rsidRPr="00F82FD7" w:rsidTr="001B14C0">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За столом – разговарано о понашању за столом</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c>
          <w:tcPr>
            <w:tcW w:w="10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jc w:val="center"/>
              <w:rPr>
                <w:rFonts w:eastAsia="Times New Roman" w:cs="Times New Roman"/>
                <w:color w:val="000000"/>
                <w:kern w:val="0"/>
              </w:rPr>
            </w:pPr>
            <w:r w:rsidRPr="00F82FD7">
              <w:rPr>
                <w:rFonts w:eastAsia="Times New Roman" w:cs="Times New Roman"/>
                <w:color w:val="000000"/>
                <w:kern w:val="0"/>
              </w:rPr>
              <w:t>МАРТ</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Обрадуј маму, баку – како моземо честитати 8. март и уопште чиме их можемо обрадовати</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Times New Roman" w:cs="Times New Roman"/>
                <w:color w:val="000000"/>
                <w:kern w:val="0"/>
              </w:rPr>
            </w:pPr>
            <w:r w:rsidRPr="00F82FD7">
              <w:rPr>
                <w:rFonts w:eastAsia="Times New Roman" w:cs="Times New Roman"/>
                <w:color w:val="000000"/>
                <w:kern w:val="0"/>
              </w:rPr>
              <w:t>Схвате важност пристојног понашања и да основна правила примењују у свакодневном животу са одраслима и са својим вршњацима</w:t>
            </w:r>
          </w:p>
        </w:tc>
      </w:tr>
      <w:tr w:rsidR="00232F43" w:rsidRPr="00F82FD7" w:rsidTr="001B14C0">
        <w:trPr>
          <w:trHeight w:val="1"/>
        </w:trPr>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Више рада више знања- разговарано о значају рада и учења</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rPr>
          <w:trHeight w:val="1"/>
        </w:trPr>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Динар по динар разговарано о значају штедње</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Тужакање разговарано о ружним навикама, као и о разликовању тужакања и пријаве насиља</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c>
          <w:tcPr>
            <w:tcW w:w="10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jc w:val="center"/>
              <w:rPr>
                <w:rFonts w:eastAsia="Times New Roman" w:cs="Times New Roman"/>
                <w:color w:val="000000"/>
                <w:kern w:val="0"/>
              </w:rPr>
            </w:pPr>
            <w:r w:rsidRPr="00F82FD7">
              <w:rPr>
                <w:rFonts w:eastAsia="Times New Roman" w:cs="Times New Roman"/>
                <w:color w:val="000000"/>
                <w:kern w:val="0"/>
              </w:rPr>
              <w:t>АПРИЛ</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„Лепа реч гвоздена врата отвара” разговарано о значају лепог понашања</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Times New Roman" w:cs="Times New Roman"/>
                <w:color w:val="000000"/>
                <w:kern w:val="0"/>
              </w:rPr>
            </w:pPr>
            <w:r w:rsidRPr="00F82FD7">
              <w:rPr>
                <w:rFonts w:eastAsia="Times New Roman" w:cs="Times New Roman"/>
                <w:color w:val="000000"/>
                <w:kern w:val="0"/>
              </w:rPr>
              <w:t>Разуме  да без обзира на разлике, сви имају једнака права и сви су једнако вредни</w:t>
            </w:r>
          </w:p>
        </w:tc>
      </w:tr>
      <w:tr w:rsidR="00232F43" w:rsidRPr="00F82FD7" w:rsidTr="001B14C0">
        <w:trPr>
          <w:trHeight w:val="1"/>
        </w:trPr>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Љубомора разговарано о љубомори</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rPr>
          <w:trHeight w:val="1"/>
        </w:trPr>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Кривица разговарано о осећању кривице</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lang/>
              </w:rPr>
            </w:pPr>
            <w:r w:rsidRPr="00F82FD7">
              <w:rPr>
                <w:rFonts w:eastAsia="Calibri" w:cs="Times New Roman"/>
                <w:kern w:val="0"/>
                <w:lang w:val="sr-Cyrl-CS"/>
              </w:rPr>
              <w:t>Нећу</w:t>
            </w:r>
            <w:r w:rsidRPr="00F82FD7">
              <w:rPr>
                <w:rFonts w:ascii="Arial" w:eastAsia="Calibri" w:hAnsi="Arial" w:cs="Arial"/>
                <w:kern w:val="0"/>
                <w:lang w:val="sr-Cyrl-CS"/>
              </w:rPr>
              <w:t>‒</w:t>
            </w:r>
            <w:r w:rsidRPr="00F82FD7">
              <w:rPr>
                <w:rFonts w:ascii="Aptos" w:eastAsia="Calibri" w:hAnsi="Aptos" w:cs="Aptos"/>
                <w:kern w:val="0"/>
                <w:lang w:val="sr-Cyrl-CS"/>
              </w:rPr>
              <w:t>хоћуразговаранодалиувекзнамоштахоћемо</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rPr>
          <w:trHeight w:val="1"/>
        </w:trPr>
        <w:tc>
          <w:tcPr>
            <w:tcW w:w="10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jc w:val="center"/>
              <w:rPr>
                <w:rFonts w:eastAsia="Times New Roman" w:cs="Times New Roman"/>
                <w:color w:val="000000"/>
                <w:kern w:val="0"/>
              </w:rPr>
            </w:pPr>
            <w:r w:rsidRPr="00F82FD7">
              <w:rPr>
                <w:rFonts w:eastAsia="Times New Roman" w:cs="Times New Roman"/>
                <w:color w:val="000000"/>
                <w:kern w:val="0"/>
              </w:rPr>
              <w:t>МАЈ</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 xml:space="preserve">Шта нас вређа разговарано </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Times New Roman" w:cs="Times New Roman"/>
                <w:color w:val="000000"/>
                <w:kern w:val="0"/>
              </w:rPr>
            </w:pPr>
            <w:r w:rsidRPr="00F82FD7">
              <w:rPr>
                <w:rFonts w:eastAsia="Times New Roman" w:cs="Times New Roman"/>
                <w:color w:val="000000"/>
                <w:kern w:val="0"/>
              </w:rPr>
              <w:t>Зна да  реално сагледа своје способности, склоности и интересовања</w:t>
            </w:r>
          </w:p>
        </w:tc>
      </w:tr>
      <w:tr w:rsidR="00232F43" w:rsidRPr="00F82FD7" w:rsidTr="001B14C0">
        <w:trPr>
          <w:trHeight w:val="1"/>
        </w:trPr>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Другарство је... разговарано о другарству</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rPr>
          <w:trHeight w:val="1"/>
        </w:trPr>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kern w:val="0"/>
                <w:lang w:val="sr-Cyrl-CS"/>
              </w:rPr>
            </w:pPr>
            <w:r w:rsidRPr="00F82FD7">
              <w:rPr>
                <w:rFonts w:eastAsia="Calibri" w:cs="Times New Roman"/>
                <w:kern w:val="0"/>
                <w:lang w:val="sr-Cyrl-CS"/>
              </w:rPr>
              <w:t>Наш цвет другарства</w:t>
            </w:r>
          </w:p>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(Недеља сећања и заједништва)- разговарано о догађају у школи „Владислав Рибникар“</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rPr>
          <w:trHeight w:val="1"/>
        </w:trPr>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Шта ценим код друга разговарано о његовим позитивним особинама</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r>
      <w:tr w:rsidR="00232F43" w:rsidRPr="00F82FD7" w:rsidTr="001B14C0">
        <w:tc>
          <w:tcPr>
            <w:tcW w:w="10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232F43" w:rsidRPr="00F82FD7" w:rsidRDefault="00232F43" w:rsidP="00232F43">
            <w:pPr>
              <w:spacing w:after="0" w:line="240" w:lineRule="auto"/>
              <w:ind w:left="113" w:right="113"/>
              <w:jc w:val="center"/>
              <w:rPr>
                <w:rFonts w:eastAsia="Times New Roman" w:cs="Times New Roman"/>
                <w:color w:val="000000"/>
                <w:kern w:val="0"/>
              </w:rPr>
            </w:pPr>
            <w:r w:rsidRPr="00F82FD7">
              <w:rPr>
                <w:rFonts w:eastAsia="Times New Roman" w:cs="Times New Roman"/>
                <w:color w:val="000000"/>
                <w:kern w:val="0"/>
              </w:rPr>
              <w:t>ЈУН</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Шта ценим код себе разговарано о свијим особинама</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Times New Roman" w:cs="Times New Roman"/>
                <w:color w:val="000000"/>
                <w:kern w:val="0"/>
              </w:rPr>
            </w:pPr>
            <w:r w:rsidRPr="00F82FD7">
              <w:rPr>
                <w:rFonts w:eastAsia="Times New Roman" w:cs="Times New Roman"/>
                <w:color w:val="000000"/>
                <w:kern w:val="0"/>
              </w:rPr>
              <w:t>Осећа да се свако право другарство, пријатељство доказује делом, поступцима и понашањем</w:t>
            </w:r>
          </w:p>
        </w:tc>
      </w:tr>
      <w:tr w:rsidR="00232F43" w:rsidRPr="00F82FD7" w:rsidTr="001B14C0">
        <w:tc>
          <w:tcPr>
            <w:tcW w:w="10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32F43" w:rsidRPr="00F82FD7" w:rsidRDefault="00232F43" w:rsidP="00232F43">
            <w:pPr>
              <w:spacing w:after="0" w:line="240" w:lineRule="auto"/>
              <w:rPr>
                <w:rFonts w:eastAsia="Calibri" w:cs="Times New Roman"/>
                <w:color w:val="000000"/>
                <w:kern w:val="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Times New Roman" w:cs="Times New Roman"/>
                <w:color w:val="000000"/>
                <w:kern w:val="0"/>
              </w:rPr>
            </w:pPr>
            <w:r w:rsidRPr="00F82FD7">
              <w:rPr>
                <w:rFonts w:eastAsia="Calibri" w:cs="Times New Roman"/>
                <w:kern w:val="0"/>
                <w:lang w:val="sr-Cyrl-CS"/>
              </w:rPr>
              <w:t>Научио сам... разговарано шта смо научили</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c>
          <w:tcPr>
            <w:tcW w:w="1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2F43" w:rsidRPr="00F82FD7" w:rsidRDefault="00232F43" w:rsidP="00232F43">
            <w:pPr>
              <w:spacing w:after="0" w:line="240" w:lineRule="auto"/>
              <w:rPr>
                <w:rFonts w:eastAsia="Calibri" w:cs="Times New Roman"/>
                <w:color w:val="000000"/>
                <w:kern w:val="0"/>
              </w:rPr>
            </w:pPr>
          </w:p>
        </w:tc>
      </w:tr>
    </w:tbl>
    <w:p w:rsidR="00232F43" w:rsidRPr="00F82FD7" w:rsidRDefault="00232F43" w:rsidP="00232F43">
      <w:pPr>
        <w:spacing w:line="240" w:lineRule="auto"/>
        <w:jc w:val="center"/>
        <w:rPr>
          <w:rFonts w:eastAsia="Times New Roman" w:cs="Times New Roman"/>
          <w:b/>
          <w:color w:val="000000"/>
          <w:kern w:val="0"/>
          <w:lang/>
        </w:rPr>
      </w:pPr>
      <w:r w:rsidRPr="00F82FD7">
        <w:rPr>
          <w:rFonts w:eastAsia="Times New Roman" w:cs="Times New Roman"/>
          <w:color w:val="000000"/>
          <w:kern w:val="0"/>
        </w:rPr>
        <w:t>Одељенс</w:t>
      </w:r>
      <w:r w:rsidRPr="00F82FD7">
        <w:rPr>
          <w:rFonts w:eastAsia="Times New Roman" w:cs="Times New Roman"/>
          <w:color w:val="000000"/>
          <w:kern w:val="0"/>
          <w:lang/>
        </w:rPr>
        <w:t>к</w:t>
      </w:r>
      <w:r w:rsidRPr="00F82FD7">
        <w:rPr>
          <w:rFonts w:eastAsia="Times New Roman" w:cs="Times New Roman"/>
          <w:color w:val="000000"/>
          <w:kern w:val="0"/>
        </w:rPr>
        <w:t>е старешине:</w:t>
      </w:r>
      <w:r w:rsidRPr="00F82FD7">
        <w:rPr>
          <w:rFonts w:eastAsia="Times New Roman" w:cs="Times New Roman"/>
          <w:color w:val="000000"/>
          <w:kern w:val="0"/>
          <w:lang/>
        </w:rPr>
        <w:t xml:space="preserve"> Раде Луковић, Данијела Вранић, Миросанда Маринковић</w:t>
      </w:r>
    </w:p>
    <w:p w:rsidR="00143C6B" w:rsidRPr="00F82FD7" w:rsidRDefault="00143C6B" w:rsidP="001A7496">
      <w:pPr>
        <w:keepNext/>
        <w:keepLines/>
        <w:spacing w:before="320" w:after="0" w:line="360" w:lineRule="auto"/>
        <w:outlineLvl w:val="0"/>
        <w:rPr>
          <w:rFonts w:eastAsia="SimSun" w:cs="Times New Roman"/>
          <w:color w:val="000000" w:themeColor="text1"/>
          <w:kern w:val="0"/>
          <w:sz w:val="28"/>
          <w:szCs w:val="28"/>
          <w:lang/>
        </w:rPr>
      </w:pPr>
    </w:p>
    <w:p w:rsidR="002D7E67" w:rsidRDefault="002D7E67" w:rsidP="00ED0A11">
      <w:pPr>
        <w:pStyle w:val="Heading2"/>
        <w:rPr>
          <w:rFonts w:eastAsia="Times New Roman"/>
          <w:lang/>
        </w:rPr>
      </w:pPr>
      <w:bookmarkStart w:id="305" w:name="_Toc207359539"/>
    </w:p>
    <w:p w:rsidR="002D7E67" w:rsidRDefault="002D7E67" w:rsidP="00ED0A11">
      <w:pPr>
        <w:pStyle w:val="Heading2"/>
        <w:rPr>
          <w:rFonts w:eastAsia="Times New Roman"/>
          <w:lang/>
        </w:rPr>
      </w:pPr>
    </w:p>
    <w:p w:rsidR="00232F43" w:rsidRPr="00F82FD7" w:rsidRDefault="00232F43" w:rsidP="00ED0A11">
      <w:pPr>
        <w:pStyle w:val="Heading2"/>
        <w:rPr>
          <w:rFonts w:eastAsia="Calibri" w:cs="Calibri"/>
          <w:sz w:val="22"/>
        </w:rPr>
      </w:pPr>
      <w:bookmarkStart w:id="306" w:name="_Toc208393486"/>
      <w:r w:rsidRPr="00F82FD7">
        <w:rPr>
          <w:rFonts w:eastAsia="Times New Roman"/>
        </w:rPr>
        <w:t>ИЗВЕШТАЈ  РАД</w:t>
      </w:r>
      <w:r w:rsidR="00350614">
        <w:rPr>
          <w:rFonts w:eastAsia="Times New Roman"/>
          <w:lang/>
        </w:rPr>
        <w:t>А</w:t>
      </w:r>
      <w:r w:rsidRPr="00F82FD7">
        <w:rPr>
          <w:rFonts w:eastAsia="Times New Roman"/>
        </w:rPr>
        <w:t xml:space="preserve"> ОДЕЉЕНСК</w:t>
      </w:r>
      <w:r w:rsidR="008413F7">
        <w:rPr>
          <w:rFonts w:eastAsia="Times New Roman"/>
          <w:lang/>
        </w:rPr>
        <w:t>ИХ</w:t>
      </w:r>
      <w:r w:rsidRPr="00F82FD7">
        <w:rPr>
          <w:rFonts w:eastAsia="Times New Roman"/>
        </w:rPr>
        <w:t xml:space="preserve"> СТАРЕШИН</w:t>
      </w:r>
      <w:r w:rsidR="008413F7">
        <w:rPr>
          <w:rFonts w:eastAsia="Times New Roman"/>
          <w:lang/>
        </w:rPr>
        <w:t>А – 2. РАЗРЕД</w:t>
      </w:r>
      <w:bookmarkEnd w:id="305"/>
      <w:bookmarkEnd w:id="306"/>
    </w:p>
    <w:tbl>
      <w:tblPr>
        <w:tblStyle w:val="TableGrid0"/>
        <w:tblW w:w="10194" w:type="dxa"/>
        <w:tblInd w:w="-407" w:type="dxa"/>
        <w:tblBorders>
          <w:top w:val="single" w:sz="6" w:space="0" w:color="000000"/>
          <w:left w:val="single" w:sz="6" w:space="0" w:color="000000"/>
          <w:bottom w:val="single" w:sz="6" w:space="0" w:color="000000"/>
          <w:right w:val="single" w:sz="6" w:space="0" w:color="000000"/>
          <w:insideH w:val="single" w:sz="4" w:space="0" w:color="FFFFFF" w:themeColor="background1"/>
          <w:insideV w:val="single" w:sz="4" w:space="0" w:color="FFFFFF" w:themeColor="background1"/>
        </w:tblBorders>
        <w:tblCellMar>
          <w:left w:w="115" w:type="dxa"/>
          <w:bottom w:w="15" w:type="dxa"/>
          <w:right w:w="13" w:type="dxa"/>
        </w:tblCellMar>
        <w:tblLook w:val="04A0"/>
      </w:tblPr>
      <w:tblGrid>
        <w:gridCol w:w="2116"/>
        <w:gridCol w:w="3829"/>
        <w:gridCol w:w="2127"/>
        <w:gridCol w:w="2122"/>
      </w:tblGrid>
      <w:tr w:rsidR="008A2C61" w:rsidRPr="008A2C61" w:rsidTr="008A2C61">
        <w:trPr>
          <w:trHeight w:val="1068"/>
        </w:trPr>
        <w:tc>
          <w:tcPr>
            <w:tcW w:w="2115" w:type="dxa"/>
            <w:shd w:val="clear" w:color="auto" w:fill="002060"/>
            <w:vAlign w:val="bottom"/>
          </w:tcPr>
          <w:p w:rsidR="00232F43" w:rsidRPr="008A2C61" w:rsidRDefault="00232F43" w:rsidP="00232F43">
            <w:pPr>
              <w:spacing w:line="259" w:lineRule="auto"/>
              <w:jc w:val="center"/>
              <w:rPr>
                <w:rFonts w:eastAsia="Calibri" w:cs="Calibri"/>
                <w:color w:val="FFFFFF" w:themeColor="background1"/>
                <w:sz w:val="22"/>
              </w:rPr>
            </w:pPr>
            <w:r w:rsidRPr="008A2C61">
              <w:rPr>
                <w:rFonts w:cs="Times New Roman"/>
                <w:b/>
                <w:color w:val="FFFFFF" w:themeColor="background1"/>
              </w:rPr>
              <w:t>ВРЕМЕ РЕАЛИЗАЦИЈЕ</w:t>
            </w:r>
          </w:p>
        </w:tc>
        <w:tc>
          <w:tcPr>
            <w:tcW w:w="3829" w:type="dxa"/>
            <w:shd w:val="clear" w:color="auto" w:fill="002060"/>
            <w:vAlign w:val="bottom"/>
          </w:tcPr>
          <w:p w:rsidR="00232F43" w:rsidRPr="008A2C61" w:rsidRDefault="00232F43" w:rsidP="00232F43">
            <w:pPr>
              <w:spacing w:line="259" w:lineRule="auto"/>
              <w:ind w:right="104"/>
              <w:jc w:val="center"/>
              <w:rPr>
                <w:rFonts w:eastAsia="Calibri" w:cs="Calibri"/>
                <w:color w:val="FFFFFF" w:themeColor="background1"/>
                <w:sz w:val="22"/>
              </w:rPr>
            </w:pPr>
            <w:r w:rsidRPr="008A2C61">
              <w:rPr>
                <w:rFonts w:cs="Times New Roman"/>
                <w:b/>
                <w:color w:val="FFFFFF" w:themeColor="background1"/>
              </w:rPr>
              <w:t xml:space="preserve">АКТИВНОСТИ </w:t>
            </w:r>
          </w:p>
        </w:tc>
        <w:tc>
          <w:tcPr>
            <w:tcW w:w="2127" w:type="dxa"/>
            <w:shd w:val="clear" w:color="auto" w:fill="002060"/>
            <w:vAlign w:val="bottom"/>
          </w:tcPr>
          <w:p w:rsidR="00232F43" w:rsidRPr="008A2C61" w:rsidRDefault="00232F43" w:rsidP="00232F43">
            <w:pPr>
              <w:spacing w:line="259" w:lineRule="auto"/>
              <w:jc w:val="center"/>
              <w:rPr>
                <w:rFonts w:eastAsia="Calibri" w:cs="Calibri"/>
                <w:color w:val="FFFFFF" w:themeColor="background1"/>
                <w:sz w:val="22"/>
              </w:rPr>
            </w:pPr>
            <w:r w:rsidRPr="008A2C61">
              <w:rPr>
                <w:rFonts w:cs="Times New Roman"/>
                <w:b/>
                <w:color w:val="FFFFFF" w:themeColor="background1"/>
              </w:rPr>
              <w:t xml:space="preserve">НАЧИН РЕАЛИЗАЦИЈЕ </w:t>
            </w:r>
          </w:p>
        </w:tc>
        <w:tc>
          <w:tcPr>
            <w:tcW w:w="2122" w:type="dxa"/>
            <w:shd w:val="clear" w:color="auto" w:fill="002060"/>
            <w:vAlign w:val="bottom"/>
          </w:tcPr>
          <w:p w:rsidR="00232F43" w:rsidRPr="008A2C61" w:rsidRDefault="00232F43" w:rsidP="00232F43">
            <w:pPr>
              <w:spacing w:line="259" w:lineRule="auto"/>
              <w:jc w:val="center"/>
              <w:rPr>
                <w:rFonts w:eastAsia="Calibri" w:cs="Calibri"/>
                <w:color w:val="FFFFFF" w:themeColor="background1"/>
                <w:sz w:val="22"/>
              </w:rPr>
            </w:pPr>
            <w:r w:rsidRPr="008A2C61">
              <w:rPr>
                <w:rFonts w:cs="Times New Roman"/>
                <w:b/>
                <w:color w:val="FFFFFF" w:themeColor="background1"/>
              </w:rPr>
              <w:t xml:space="preserve">НОСИОЦИ РЕАЛИЗАЦИЈЕ </w:t>
            </w:r>
          </w:p>
        </w:tc>
      </w:tr>
    </w:tbl>
    <w:p w:rsidR="00232F43" w:rsidRPr="00F82FD7" w:rsidRDefault="00232F43" w:rsidP="00232F43">
      <w:pPr>
        <w:spacing w:after="0" w:line="259" w:lineRule="auto"/>
        <w:ind w:left="-1440" w:right="50"/>
        <w:jc w:val="both"/>
        <w:rPr>
          <w:rFonts w:eastAsia="Calibri" w:cs="Calibri"/>
          <w:color w:val="000000"/>
          <w:sz w:val="22"/>
        </w:rPr>
      </w:pPr>
    </w:p>
    <w:tbl>
      <w:tblPr>
        <w:tblStyle w:val="TableGrid0"/>
        <w:tblW w:w="10197" w:type="dxa"/>
        <w:tblInd w:w="-408" w:type="dxa"/>
        <w:tblCellMar>
          <w:top w:w="259" w:type="dxa"/>
          <w:left w:w="120" w:type="dxa"/>
          <w:bottom w:w="18" w:type="dxa"/>
          <w:right w:w="7" w:type="dxa"/>
        </w:tblCellMar>
        <w:tblLook w:val="04A0"/>
      </w:tblPr>
      <w:tblGrid>
        <w:gridCol w:w="2117"/>
        <w:gridCol w:w="3829"/>
        <w:gridCol w:w="2127"/>
        <w:gridCol w:w="2124"/>
      </w:tblGrid>
      <w:tr w:rsidR="00232F43" w:rsidRPr="00F82FD7" w:rsidTr="001B14C0">
        <w:trPr>
          <w:trHeight w:val="5871"/>
        </w:trPr>
        <w:tc>
          <w:tcPr>
            <w:tcW w:w="211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ind w:left="195"/>
              <w:rPr>
                <w:rFonts w:eastAsia="Calibri" w:cs="Calibri"/>
                <w:color w:val="000000"/>
                <w:sz w:val="22"/>
              </w:rPr>
            </w:pPr>
            <w:r w:rsidRPr="00F82FD7">
              <w:rPr>
                <w:rFonts w:cs="Times New Roman"/>
                <w:b/>
                <w:color w:val="000000"/>
              </w:rPr>
              <w:t>СЕПТЕМБАР</w:t>
            </w:r>
          </w:p>
        </w:tc>
        <w:tc>
          <w:tcPr>
            <w:tcW w:w="3829"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after="45" w:line="238" w:lineRule="auto"/>
              <w:jc w:val="center"/>
              <w:rPr>
                <w:rFonts w:eastAsia="Calibri" w:cs="Calibri"/>
                <w:color w:val="000000"/>
                <w:sz w:val="22"/>
              </w:rPr>
            </w:pPr>
            <w:r w:rsidRPr="00F82FD7">
              <w:rPr>
                <w:rFonts w:cs="Times New Roman"/>
                <w:color w:val="000000"/>
              </w:rPr>
              <w:t xml:space="preserve">*Упознала сам  родитеље  са планом наставе  и  захтевима у </w:t>
            </w:r>
          </w:p>
          <w:p w:rsidR="00232F43" w:rsidRPr="00F82FD7" w:rsidRDefault="00232F43" w:rsidP="00232F43">
            <w:pPr>
              <w:spacing w:line="259" w:lineRule="auto"/>
              <w:ind w:right="55"/>
              <w:jc w:val="center"/>
              <w:rPr>
                <w:rFonts w:eastAsia="Calibri" w:cs="Calibri"/>
                <w:color w:val="000000"/>
                <w:sz w:val="22"/>
              </w:rPr>
            </w:pPr>
            <w:r w:rsidRPr="00F82FD7">
              <w:rPr>
                <w:rFonts w:cs="Times New Roman"/>
                <w:color w:val="000000"/>
              </w:rPr>
              <w:t xml:space="preserve">2.разреду  </w:t>
            </w:r>
          </w:p>
          <w:p w:rsidR="00232F43" w:rsidRPr="00F82FD7" w:rsidRDefault="00232F43" w:rsidP="00232F43">
            <w:pPr>
              <w:spacing w:after="24" w:line="258" w:lineRule="auto"/>
              <w:ind w:left="134" w:right="195" w:firstLine="144"/>
              <w:jc w:val="both"/>
              <w:rPr>
                <w:rFonts w:eastAsia="Calibri" w:cs="Calibri"/>
                <w:color w:val="000000"/>
                <w:sz w:val="22"/>
              </w:rPr>
            </w:pPr>
            <w:r w:rsidRPr="00F82FD7">
              <w:rPr>
                <w:rFonts w:cs="Times New Roman"/>
                <w:color w:val="000000"/>
              </w:rPr>
              <w:t>*Извршена набавка уџбеника, прибора и другог материјала код ученика где је било потребе;</w:t>
            </w:r>
          </w:p>
          <w:p w:rsidR="00232F43" w:rsidRPr="00F82FD7" w:rsidRDefault="00232F43" w:rsidP="00232F43">
            <w:pPr>
              <w:spacing w:after="22" w:line="259" w:lineRule="auto"/>
              <w:ind w:left="84"/>
              <w:rPr>
                <w:rFonts w:eastAsia="Calibri" w:cs="Calibri"/>
                <w:color w:val="000000"/>
                <w:sz w:val="22"/>
              </w:rPr>
            </w:pPr>
            <w:r w:rsidRPr="00F82FD7">
              <w:rPr>
                <w:rFonts w:cs="Times New Roman"/>
                <w:color w:val="000000"/>
              </w:rPr>
              <w:t xml:space="preserve">*Избран  члан за Савет родитеља  </w:t>
            </w:r>
          </w:p>
          <w:p w:rsidR="00232F43" w:rsidRPr="00F82FD7" w:rsidRDefault="00232F43" w:rsidP="00232F43">
            <w:pPr>
              <w:spacing w:line="259" w:lineRule="auto"/>
              <w:ind w:right="114"/>
              <w:jc w:val="center"/>
              <w:rPr>
                <w:rFonts w:eastAsia="Calibri" w:cs="Calibri"/>
                <w:color w:val="000000"/>
                <w:sz w:val="22"/>
              </w:rPr>
            </w:pPr>
            <w:r w:rsidRPr="00F82FD7">
              <w:rPr>
                <w:rFonts w:cs="Times New Roman"/>
                <w:color w:val="000000"/>
              </w:rPr>
              <w:t>,а то је Миле Јаџић;</w:t>
            </w:r>
          </w:p>
          <w:p w:rsidR="00232F43" w:rsidRPr="00F82FD7" w:rsidRDefault="00232F43" w:rsidP="00232F43">
            <w:pPr>
              <w:ind w:left="43" w:right="41"/>
              <w:jc w:val="center"/>
              <w:rPr>
                <w:rFonts w:eastAsia="Calibri" w:cs="Calibri"/>
                <w:color w:val="000000"/>
                <w:sz w:val="22"/>
              </w:rPr>
            </w:pPr>
            <w:r w:rsidRPr="00F82FD7">
              <w:rPr>
                <w:rFonts w:cs="Times New Roman"/>
                <w:color w:val="000000"/>
              </w:rPr>
              <w:t>*Пружене потребне информације о раду ђачке кухиње;</w:t>
            </w:r>
          </w:p>
          <w:p w:rsidR="00232F43" w:rsidRPr="00F82FD7" w:rsidRDefault="00232F43" w:rsidP="00232F43">
            <w:pPr>
              <w:spacing w:line="257" w:lineRule="auto"/>
              <w:ind w:left="360" w:right="481" w:firstLine="185"/>
              <w:jc w:val="both"/>
              <w:rPr>
                <w:rFonts w:eastAsia="Calibri" w:cs="Calibri"/>
                <w:color w:val="000000"/>
                <w:sz w:val="22"/>
              </w:rPr>
            </w:pPr>
            <w:r w:rsidRPr="00F82FD7">
              <w:rPr>
                <w:rFonts w:cs="Times New Roman"/>
                <w:color w:val="000000"/>
              </w:rPr>
              <w:t xml:space="preserve">*Упознати  родитељи са правилником о безбедности ученика  </w:t>
            </w:r>
          </w:p>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*Дати одговори на питања родитеља;  </w:t>
            </w:r>
          </w:p>
        </w:tc>
        <w:tc>
          <w:tcPr>
            <w:tcW w:w="2127" w:type="dxa"/>
            <w:tcBorders>
              <w:top w:val="single" w:sz="6" w:space="0" w:color="000000"/>
              <w:left w:val="single" w:sz="6" w:space="0" w:color="000000"/>
              <w:bottom w:val="single" w:sz="6" w:space="0" w:color="000000"/>
              <w:right w:val="single" w:sz="6" w:space="0" w:color="000000"/>
            </w:tcBorders>
          </w:tcPr>
          <w:p w:rsidR="00232F43" w:rsidRPr="00F82FD7" w:rsidRDefault="00232F43" w:rsidP="00232F43">
            <w:pPr>
              <w:spacing w:line="259" w:lineRule="auto"/>
              <w:ind w:left="64"/>
              <w:jc w:val="center"/>
              <w:rPr>
                <w:rFonts w:eastAsia="Calibri" w:cs="Calibri"/>
                <w:color w:val="000000"/>
                <w:sz w:val="22"/>
              </w:rPr>
            </w:pPr>
          </w:p>
          <w:p w:rsidR="00232F43" w:rsidRPr="00F82FD7" w:rsidRDefault="00232F43" w:rsidP="00232F43">
            <w:pPr>
              <w:spacing w:line="259" w:lineRule="auto"/>
              <w:ind w:left="64"/>
              <w:jc w:val="center"/>
              <w:rPr>
                <w:rFonts w:eastAsia="Calibri" w:cs="Calibri"/>
                <w:color w:val="000000"/>
                <w:sz w:val="22"/>
              </w:rPr>
            </w:pPr>
          </w:p>
          <w:p w:rsidR="00232F43" w:rsidRPr="00F82FD7" w:rsidRDefault="00232F43" w:rsidP="00232F43">
            <w:pPr>
              <w:spacing w:line="259" w:lineRule="auto"/>
              <w:ind w:left="64"/>
              <w:jc w:val="center"/>
              <w:rPr>
                <w:rFonts w:eastAsia="Calibri" w:cs="Calibri"/>
                <w:color w:val="000000"/>
                <w:sz w:val="22"/>
              </w:rPr>
            </w:pPr>
          </w:p>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Родитељски састанак  </w:t>
            </w:r>
          </w:p>
        </w:tc>
        <w:tc>
          <w:tcPr>
            <w:tcW w:w="2124" w:type="dxa"/>
            <w:tcBorders>
              <w:top w:val="single" w:sz="6" w:space="0" w:color="000000"/>
              <w:left w:val="single" w:sz="6" w:space="0" w:color="000000"/>
              <w:bottom w:val="single" w:sz="6" w:space="0" w:color="000000"/>
              <w:right w:val="single" w:sz="6" w:space="0" w:color="000000"/>
            </w:tcBorders>
          </w:tcPr>
          <w:p w:rsidR="00232F43" w:rsidRPr="00F82FD7" w:rsidRDefault="00232F43" w:rsidP="00232F43">
            <w:pPr>
              <w:spacing w:line="259" w:lineRule="auto"/>
              <w:ind w:left="72"/>
              <w:jc w:val="center"/>
              <w:rPr>
                <w:rFonts w:eastAsia="Calibri" w:cs="Calibri"/>
                <w:color w:val="000000"/>
                <w:sz w:val="22"/>
              </w:rPr>
            </w:pPr>
          </w:p>
          <w:p w:rsidR="00232F43" w:rsidRPr="00F82FD7" w:rsidRDefault="00232F43" w:rsidP="00232F43">
            <w:pPr>
              <w:spacing w:line="277" w:lineRule="auto"/>
              <w:ind w:left="4"/>
              <w:jc w:val="center"/>
              <w:rPr>
                <w:rFonts w:eastAsia="Calibri" w:cs="Calibri"/>
                <w:color w:val="000000"/>
                <w:sz w:val="22"/>
              </w:rPr>
            </w:pPr>
            <w:r w:rsidRPr="00F82FD7">
              <w:rPr>
                <w:rFonts w:cs="Times New Roman"/>
                <w:color w:val="000000"/>
              </w:rPr>
              <w:t xml:space="preserve">Учитељ, родитељи,  </w:t>
            </w:r>
          </w:p>
          <w:p w:rsidR="00232F43" w:rsidRPr="00F82FD7" w:rsidRDefault="00232F43" w:rsidP="00232F43">
            <w:pPr>
              <w:spacing w:line="259" w:lineRule="auto"/>
              <w:ind w:right="119"/>
              <w:jc w:val="center"/>
              <w:rPr>
                <w:rFonts w:eastAsia="Calibri" w:cs="Calibri"/>
                <w:color w:val="000000"/>
                <w:sz w:val="22"/>
              </w:rPr>
            </w:pPr>
            <w:r w:rsidRPr="00F82FD7">
              <w:rPr>
                <w:rFonts w:cs="Times New Roman"/>
                <w:color w:val="000000"/>
              </w:rPr>
              <w:t xml:space="preserve">ученици  </w:t>
            </w:r>
          </w:p>
          <w:p w:rsidR="00232F43" w:rsidRPr="00F82FD7" w:rsidRDefault="00232F43" w:rsidP="00232F43">
            <w:pPr>
              <w:spacing w:line="259" w:lineRule="auto"/>
              <w:ind w:left="72"/>
              <w:jc w:val="center"/>
              <w:rPr>
                <w:rFonts w:eastAsia="Calibri" w:cs="Calibri"/>
                <w:color w:val="000000"/>
                <w:sz w:val="22"/>
              </w:rPr>
            </w:pPr>
          </w:p>
        </w:tc>
      </w:tr>
      <w:tr w:rsidR="00232F43" w:rsidRPr="00F82FD7" w:rsidTr="001B14C0">
        <w:trPr>
          <w:trHeight w:val="2151"/>
        </w:trPr>
        <w:tc>
          <w:tcPr>
            <w:tcW w:w="211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ind w:right="110"/>
              <w:jc w:val="center"/>
              <w:rPr>
                <w:rFonts w:eastAsia="Calibri" w:cs="Calibri"/>
                <w:color w:val="000000"/>
                <w:sz w:val="22"/>
              </w:rPr>
            </w:pPr>
            <w:r w:rsidRPr="00F82FD7">
              <w:rPr>
                <w:rFonts w:cs="Times New Roman"/>
                <w:b/>
                <w:color w:val="000000"/>
              </w:rPr>
              <w:t xml:space="preserve">ОКТОБАР </w:t>
            </w:r>
          </w:p>
        </w:tc>
        <w:tc>
          <w:tcPr>
            <w:tcW w:w="3829"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8" w:lineRule="auto"/>
              <w:jc w:val="center"/>
              <w:rPr>
                <w:rFonts w:eastAsia="Calibri" w:cs="Calibri"/>
                <w:color w:val="000000"/>
                <w:sz w:val="22"/>
              </w:rPr>
            </w:pPr>
            <w:r w:rsidRPr="00F82FD7">
              <w:rPr>
                <w:rFonts w:cs="Times New Roman"/>
                <w:color w:val="000000"/>
              </w:rPr>
              <w:t xml:space="preserve">*Посета појединим породицама и упознавање  са условима живота и рада ученика  </w:t>
            </w:r>
          </w:p>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*Остварене индивидуалне консултације са родитељима  </w:t>
            </w:r>
          </w:p>
        </w:tc>
        <w:tc>
          <w:tcPr>
            <w:tcW w:w="2127" w:type="dxa"/>
            <w:tcBorders>
              <w:top w:val="single" w:sz="6" w:space="0" w:color="000000"/>
              <w:left w:val="single" w:sz="6" w:space="0" w:color="000000"/>
              <w:bottom w:val="single" w:sz="6" w:space="0" w:color="000000"/>
              <w:right w:val="single" w:sz="6" w:space="0" w:color="000000"/>
            </w:tcBorders>
          </w:tcPr>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Индивидуалне консултације са родитељима  </w:t>
            </w:r>
          </w:p>
        </w:tc>
        <w:tc>
          <w:tcPr>
            <w:tcW w:w="2124" w:type="dxa"/>
            <w:tcBorders>
              <w:top w:val="single" w:sz="6" w:space="0" w:color="000000"/>
              <w:left w:val="single" w:sz="6" w:space="0" w:color="000000"/>
              <w:bottom w:val="single" w:sz="6" w:space="0" w:color="000000"/>
              <w:right w:val="single" w:sz="6" w:space="0" w:color="000000"/>
            </w:tcBorders>
          </w:tcPr>
          <w:p w:rsidR="00232F43" w:rsidRPr="00F82FD7" w:rsidRDefault="00232F43" w:rsidP="00232F43">
            <w:pPr>
              <w:spacing w:line="259" w:lineRule="auto"/>
              <w:ind w:left="5"/>
              <w:rPr>
                <w:rFonts w:eastAsia="Calibri" w:cs="Calibri"/>
                <w:color w:val="000000"/>
                <w:sz w:val="22"/>
              </w:rPr>
            </w:pPr>
            <w:r w:rsidRPr="00F82FD7">
              <w:rPr>
                <w:rFonts w:cs="Times New Roman"/>
                <w:color w:val="000000"/>
              </w:rPr>
              <w:t xml:space="preserve">Учитељ, родитељи </w:t>
            </w:r>
          </w:p>
        </w:tc>
      </w:tr>
      <w:tr w:rsidR="00232F43" w:rsidRPr="00F82FD7" w:rsidTr="001B14C0">
        <w:trPr>
          <w:trHeight w:val="1870"/>
        </w:trPr>
        <w:tc>
          <w:tcPr>
            <w:tcW w:w="211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ind w:right="110"/>
              <w:jc w:val="center"/>
              <w:rPr>
                <w:rFonts w:eastAsia="Calibri" w:cs="Calibri"/>
                <w:color w:val="000000"/>
                <w:sz w:val="22"/>
              </w:rPr>
            </w:pPr>
            <w:r w:rsidRPr="00F82FD7">
              <w:rPr>
                <w:rFonts w:cs="Times New Roman"/>
                <w:b/>
                <w:color w:val="000000"/>
              </w:rPr>
              <w:t xml:space="preserve">НОВЕМБАР </w:t>
            </w:r>
          </w:p>
        </w:tc>
        <w:tc>
          <w:tcPr>
            <w:tcW w:w="3829"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jc w:val="center"/>
              <w:rPr>
                <w:rFonts w:eastAsia="Calibri" w:cs="Calibri"/>
                <w:color w:val="000000"/>
                <w:sz w:val="22"/>
              </w:rPr>
            </w:pPr>
            <w:r w:rsidRPr="00F82FD7">
              <w:rPr>
                <w:rFonts w:cs="Times New Roman"/>
                <w:color w:val="000000"/>
              </w:rPr>
              <w:t xml:space="preserve">*Упознати  родитељи са успехом и дисциплином ученика  </w:t>
            </w:r>
          </w:p>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*Дата објашњења везана за наставу по групама  </w:t>
            </w:r>
          </w:p>
        </w:tc>
        <w:tc>
          <w:tcPr>
            <w:tcW w:w="212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ind w:left="64"/>
              <w:jc w:val="center"/>
              <w:rPr>
                <w:rFonts w:eastAsia="Calibri" w:cs="Calibri"/>
                <w:color w:val="000000"/>
                <w:sz w:val="22"/>
              </w:rPr>
            </w:pPr>
          </w:p>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Родитељски састанак  </w:t>
            </w:r>
          </w:p>
        </w:tc>
        <w:tc>
          <w:tcPr>
            <w:tcW w:w="2124" w:type="dxa"/>
            <w:tcBorders>
              <w:top w:val="single" w:sz="6" w:space="0" w:color="000000"/>
              <w:left w:val="single" w:sz="6" w:space="0" w:color="000000"/>
              <w:bottom w:val="single" w:sz="6" w:space="0" w:color="000000"/>
              <w:right w:val="single" w:sz="6" w:space="0" w:color="000000"/>
            </w:tcBorders>
          </w:tcPr>
          <w:p w:rsidR="00232F43" w:rsidRPr="00F82FD7" w:rsidRDefault="00232F43" w:rsidP="00232F43">
            <w:pPr>
              <w:spacing w:line="259" w:lineRule="auto"/>
              <w:ind w:left="4"/>
              <w:jc w:val="center"/>
              <w:rPr>
                <w:rFonts w:eastAsia="Calibri" w:cs="Calibri"/>
                <w:color w:val="000000"/>
                <w:sz w:val="22"/>
              </w:rPr>
            </w:pPr>
            <w:r w:rsidRPr="00F82FD7">
              <w:rPr>
                <w:rFonts w:cs="Times New Roman"/>
                <w:color w:val="000000"/>
              </w:rPr>
              <w:t xml:space="preserve">Учитељ, родитељи, ПП служба  </w:t>
            </w:r>
          </w:p>
        </w:tc>
      </w:tr>
      <w:tr w:rsidR="00232F43" w:rsidRPr="00F82FD7" w:rsidTr="001B14C0">
        <w:trPr>
          <w:trHeight w:val="2149"/>
        </w:trPr>
        <w:tc>
          <w:tcPr>
            <w:tcW w:w="211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ind w:right="110"/>
              <w:jc w:val="center"/>
              <w:rPr>
                <w:rFonts w:eastAsia="Calibri" w:cs="Calibri"/>
                <w:color w:val="000000"/>
                <w:sz w:val="22"/>
              </w:rPr>
            </w:pPr>
            <w:r w:rsidRPr="00F82FD7">
              <w:rPr>
                <w:rFonts w:cs="Times New Roman"/>
                <w:b/>
                <w:color w:val="000000"/>
              </w:rPr>
              <w:t xml:space="preserve">ДЕЦЕМБАР </w:t>
            </w:r>
          </w:p>
        </w:tc>
        <w:tc>
          <w:tcPr>
            <w:tcW w:w="3829"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after="23" w:line="258" w:lineRule="auto"/>
              <w:jc w:val="center"/>
              <w:rPr>
                <w:rFonts w:eastAsia="Calibri" w:cs="Calibri"/>
                <w:color w:val="000000"/>
                <w:sz w:val="22"/>
              </w:rPr>
            </w:pPr>
            <w:r w:rsidRPr="00F82FD7">
              <w:rPr>
                <w:rFonts w:cs="Times New Roman"/>
                <w:color w:val="000000"/>
              </w:rPr>
              <w:t xml:space="preserve">*Пружена помоћ родитељима у остваривању васпитне функције породице  </w:t>
            </w:r>
          </w:p>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*Остварене индивидуалне консултације са родитељима  </w:t>
            </w:r>
          </w:p>
        </w:tc>
        <w:tc>
          <w:tcPr>
            <w:tcW w:w="2127" w:type="dxa"/>
            <w:tcBorders>
              <w:top w:val="single" w:sz="6" w:space="0" w:color="000000"/>
              <w:left w:val="single" w:sz="6" w:space="0" w:color="000000"/>
              <w:bottom w:val="single" w:sz="6" w:space="0" w:color="000000"/>
              <w:right w:val="single" w:sz="6" w:space="0" w:color="000000"/>
            </w:tcBorders>
          </w:tcPr>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Индивидуалне консултације са родитељима  </w:t>
            </w:r>
          </w:p>
        </w:tc>
        <w:tc>
          <w:tcPr>
            <w:tcW w:w="2124" w:type="dxa"/>
            <w:tcBorders>
              <w:top w:val="single" w:sz="6" w:space="0" w:color="000000"/>
              <w:left w:val="single" w:sz="6" w:space="0" w:color="000000"/>
              <w:bottom w:val="single" w:sz="6" w:space="0" w:color="000000"/>
              <w:right w:val="single" w:sz="6" w:space="0" w:color="000000"/>
            </w:tcBorders>
          </w:tcPr>
          <w:p w:rsidR="00232F43" w:rsidRPr="00F82FD7" w:rsidRDefault="00232F43" w:rsidP="00232F43">
            <w:pPr>
              <w:spacing w:line="259" w:lineRule="auto"/>
              <w:ind w:left="5"/>
              <w:rPr>
                <w:rFonts w:eastAsia="Calibri" w:cs="Calibri"/>
                <w:color w:val="000000"/>
                <w:sz w:val="22"/>
              </w:rPr>
            </w:pPr>
            <w:r w:rsidRPr="00F82FD7">
              <w:rPr>
                <w:rFonts w:cs="Times New Roman"/>
                <w:color w:val="000000"/>
              </w:rPr>
              <w:t xml:space="preserve">Учитељ, родитељи </w:t>
            </w:r>
          </w:p>
        </w:tc>
      </w:tr>
    </w:tbl>
    <w:p w:rsidR="00232F43" w:rsidRPr="00F82FD7" w:rsidRDefault="00232F43" w:rsidP="00232F43">
      <w:pPr>
        <w:spacing w:after="0" w:line="259" w:lineRule="auto"/>
        <w:ind w:left="-1440" w:right="50"/>
        <w:jc w:val="both"/>
        <w:rPr>
          <w:rFonts w:eastAsia="Calibri" w:cs="Calibri"/>
          <w:color w:val="000000"/>
          <w:sz w:val="22"/>
        </w:rPr>
      </w:pPr>
    </w:p>
    <w:tbl>
      <w:tblPr>
        <w:tblStyle w:val="TableGrid0"/>
        <w:tblW w:w="10197" w:type="dxa"/>
        <w:tblInd w:w="-408" w:type="dxa"/>
        <w:tblCellMar>
          <w:left w:w="108" w:type="dxa"/>
          <w:bottom w:w="18" w:type="dxa"/>
        </w:tblCellMar>
        <w:tblLook w:val="04A0"/>
      </w:tblPr>
      <w:tblGrid>
        <w:gridCol w:w="2117"/>
        <w:gridCol w:w="3829"/>
        <w:gridCol w:w="2127"/>
        <w:gridCol w:w="2124"/>
      </w:tblGrid>
      <w:tr w:rsidR="00232F43" w:rsidRPr="00F82FD7" w:rsidTr="001B14C0">
        <w:trPr>
          <w:trHeight w:val="1083"/>
        </w:trPr>
        <w:tc>
          <w:tcPr>
            <w:tcW w:w="211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ind w:right="95"/>
              <w:jc w:val="center"/>
              <w:rPr>
                <w:rFonts w:eastAsia="Calibri" w:cs="Calibri"/>
                <w:color w:val="000000"/>
                <w:sz w:val="22"/>
              </w:rPr>
            </w:pPr>
            <w:r w:rsidRPr="00F82FD7">
              <w:rPr>
                <w:rFonts w:cs="Times New Roman"/>
                <w:b/>
                <w:color w:val="000000"/>
              </w:rPr>
              <w:t xml:space="preserve">ЈАНУАР </w:t>
            </w:r>
          </w:p>
        </w:tc>
        <w:tc>
          <w:tcPr>
            <w:tcW w:w="3829"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ind w:left="45"/>
              <w:jc w:val="center"/>
              <w:rPr>
                <w:rFonts w:eastAsia="Calibri" w:cs="Calibri"/>
                <w:color w:val="000000"/>
                <w:sz w:val="22"/>
              </w:rPr>
            </w:pPr>
            <w:r w:rsidRPr="00F82FD7">
              <w:rPr>
                <w:rFonts w:cs="Times New Roman"/>
                <w:color w:val="000000"/>
              </w:rPr>
              <w:t xml:space="preserve">*Упознати родитељи са успехом  на крају1. полугодишта  </w:t>
            </w:r>
          </w:p>
        </w:tc>
        <w:tc>
          <w:tcPr>
            <w:tcW w:w="212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rPr>
                <w:rFonts w:eastAsia="Calibri" w:cs="Calibri"/>
                <w:color w:val="000000"/>
                <w:sz w:val="22"/>
              </w:rPr>
            </w:pPr>
          </w:p>
        </w:tc>
        <w:tc>
          <w:tcPr>
            <w:tcW w:w="2124"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Учитељ,родитељ, социјални радник  </w:t>
            </w:r>
          </w:p>
        </w:tc>
      </w:tr>
      <w:tr w:rsidR="00232F43" w:rsidRPr="00F82FD7" w:rsidTr="001B14C0">
        <w:trPr>
          <w:trHeight w:val="1836"/>
        </w:trPr>
        <w:tc>
          <w:tcPr>
            <w:tcW w:w="2117" w:type="dxa"/>
            <w:tcBorders>
              <w:top w:val="single" w:sz="6" w:space="0" w:color="000000"/>
              <w:left w:val="single" w:sz="6" w:space="0" w:color="000000"/>
              <w:bottom w:val="single" w:sz="6" w:space="0" w:color="000000"/>
              <w:right w:val="single" w:sz="6" w:space="0" w:color="000000"/>
            </w:tcBorders>
          </w:tcPr>
          <w:p w:rsidR="00232F43" w:rsidRPr="00F82FD7" w:rsidRDefault="00232F43" w:rsidP="00232F43">
            <w:pPr>
              <w:spacing w:line="259" w:lineRule="auto"/>
              <w:rPr>
                <w:rFonts w:eastAsia="Calibri" w:cs="Calibri"/>
                <w:color w:val="000000"/>
                <w:sz w:val="22"/>
              </w:rPr>
            </w:pPr>
          </w:p>
        </w:tc>
        <w:tc>
          <w:tcPr>
            <w:tcW w:w="3829"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ind w:left="67"/>
              <w:rPr>
                <w:rFonts w:eastAsia="Calibri" w:cs="Calibri"/>
                <w:color w:val="000000"/>
                <w:sz w:val="22"/>
              </w:rPr>
            </w:pPr>
            <w:r w:rsidRPr="00F82FD7">
              <w:rPr>
                <w:rFonts w:cs="Times New Roman"/>
                <w:color w:val="000000"/>
              </w:rPr>
              <w:t xml:space="preserve">*Похвањена дисциплина ученика  </w:t>
            </w:r>
          </w:p>
          <w:p w:rsidR="00232F43" w:rsidRPr="00F82FD7" w:rsidRDefault="00232F43" w:rsidP="00232F43">
            <w:pPr>
              <w:spacing w:line="259" w:lineRule="auto"/>
              <w:ind w:left="75"/>
              <w:jc w:val="center"/>
              <w:rPr>
                <w:rFonts w:eastAsia="Calibri" w:cs="Calibri"/>
                <w:color w:val="000000"/>
                <w:sz w:val="22"/>
              </w:rPr>
            </w:pPr>
          </w:p>
          <w:p w:rsidR="00232F43" w:rsidRPr="00F82FD7" w:rsidRDefault="00232F43" w:rsidP="00232F43">
            <w:pPr>
              <w:spacing w:line="259" w:lineRule="auto"/>
              <w:ind w:left="75"/>
              <w:jc w:val="center"/>
              <w:rPr>
                <w:rFonts w:eastAsia="Calibri" w:cs="Calibri"/>
                <w:color w:val="000000"/>
                <w:sz w:val="22"/>
              </w:rPr>
            </w:pPr>
          </w:p>
        </w:tc>
        <w:tc>
          <w:tcPr>
            <w:tcW w:w="2127" w:type="dxa"/>
            <w:tcBorders>
              <w:top w:val="single" w:sz="6" w:space="0" w:color="000000"/>
              <w:left w:val="single" w:sz="6" w:space="0" w:color="000000"/>
              <w:bottom w:val="single" w:sz="6" w:space="0" w:color="000000"/>
              <w:right w:val="single" w:sz="6" w:space="0" w:color="000000"/>
            </w:tcBorders>
          </w:tcPr>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Родитељски састанак  </w:t>
            </w:r>
          </w:p>
        </w:tc>
        <w:tc>
          <w:tcPr>
            <w:tcW w:w="2124" w:type="dxa"/>
            <w:tcBorders>
              <w:top w:val="single" w:sz="6" w:space="0" w:color="000000"/>
              <w:left w:val="single" w:sz="6" w:space="0" w:color="000000"/>
              <w:bottom w:val="single" w:sz="6" w:space="0" w:color="000000"/>
              <w:right w:val="single" w:sz="6" w:space="0" w:color="000000"/>
            </w:tcBorders>
          </w:tcPr>
          <w:p w:rsidR="00232F43" w:rsidRPr="00F82FD7" w:rsidRDefault="00232F43" w:rsidP="00232F43">
            <w:pPr>
              <w:spacing w:line="259" w:lineRule="auto"/>
              <w:rPr>
                <w:rFonts w:eastAsia="Calibri" w:cs="Calibri"/>
                <w:color w:val="000000"/>
                <w:sz w:val="22"/>
              </w:rPr>
            </w:pPr>
          </w:p>
        </w:tc>
      </w:tr>
      <w:tr w:rsidR="00232F43" w:rsidRPr="00F82FD7" w:rsidTr="001B14C0">
        <w:trPr>
          <w:trHeight w:val="1870"/>
        </w:trPr>
        <w:tc>
          <w:tcPr>
            <w:tcW w:w="211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ind w:right="103"/>
              <w:jc w:val="center"/>
              <w:rPr>
                <w:rFonts w:eastAsia="Calibri" w:cs="Calibri"/>
                <w:color w:val="000000"/>
                <w:sz w:val="22"/>
              </w:rPr>
            </w:pPr>
            <w:r w:rsidRPr="00F82FD7">
              <w:rPr>
                <w:rFonts w:cs="Times New Roman"/>
                <w:b/>
                <w:color w:val="000000"/>
              </w:rPr>
              <w:t xml:space="preserve">ФЕБРУАР </w:t>
            </w:r>
          </w:p>
        </w:tc>
        <w:tc>
          <w:tcPr>
            <w:tcW w:w="3829"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77" w:lineRule="auto"/>
              <w:jc w:val="center"/>
              <w:rPr>
                <w:rFonts w:eastAsia="Calibri" w:cs="Calibri"/>
                <w:color w:val="000000"/>
                <w:sz w:val="22"/>
              </w:rPr>
            </w:pPr>
            <w:r w:rsidRPr="00F82FD7">
              <w:rPr>
                <w:rFonts w:cs="Times New Roman"/>
                <w:color w:val="000000"/>
              </w:rPr>
              <w:t xml:space="preserve">*Укључени  родитеља у живот и рад школе  </w:t>
            </w:r>
          </w:p>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*Остварене индивидуалне консултације са родитељима  </w:t>
            </w:r>
          </w:p>
        </w:tc>
        <w:tc>
          <w:tcPr>
            <w:tcW w:w="212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Индивидуалне консултације са родитељима  </w:t>
            </w:r>
          </w:p>
        </w:tc>
        <w:tc>
          <w:tcPr>
            <w:tcW w:w="2124"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jc w:val="both"/>
              <w:rPr>
                <w:rFonts w:eastAsia="Calibri" w:cs="Calibri"/>
                <w:color w:val="000000"/>
                <w:sz w:val="22"/>
              </w:rPr>
            </w:pPr>
            <w:r w:rsidRPr="00F82FD7">
              <w:rPr>
                <w:rFonts w:cs="Times New Roman"/>
                <w:color w:val="000000"/>
              </w:rPr>
              <w:t xml:space="preserve">Учитељ, директор  </w:t>
            </w:r>
          </w:p>
        </w:tc>
      </w:tr>
      <w:tr w:rsidR="00232F43" w:rsidRPr="00F82FD7" w:rsidTr="001B14C0">
        <w:trPr>
          <w:trHeight w:val="3183"/>
        </w:trPr>
        <w:tc>
          <w:tcPr>
            <w:tcW w:w="211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ind w:right="106"/>
              <w:jc w:val="center"/>
              <w:rPr>
                <w:rFonts w:eastAsia="Calibri" w:cs="Calibri"/>
                <w:color w:val="000000"/>
                <w:sz w:val="22"/>
              </w:rPr>
            </w:pPr>
            <w:r w:rsidRPr="00F82FD7">
              <w:rPr>
                <w:rFonts w:cs="Times New Roman"/>
                <w:b/>
                <w:color w:val="000000"/>
              </w:rPr>
              <w:t xml:space="preserve">МАРТ </w:t>
            </w:r>
          </w:p>
        </w:tc>
        <w:tc>
          <w:tcPr>
            <w:tcW w:w="3829"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77" w:lineRule="auto"/>
              <w:ind w:left="1"/>
              <w:jc w:val="center"/>
              <w:rPr>
                <w:rFonts w:eastAsia="Calibri" w:cs="Calibri"/>
                <w:color w:val="000000"/>
                <w:sz w:val="22"/>
              </w:rPr>
            </w:pPr>
            <w:r w:rsidRPr="00F82FD7">
              <w:rPr>
                <w:rFonts w:cs="Times New Roman"/>
                <w:color w:val="000000"/>
              </w:rPr>
              <w:t xml:space="preserve">*Укључени родитељи у живот и рад школе  </w:t>
            </w:r>
          </w:p>
          <w:p w:rsidR="00232F43" w:rsidRPr="00F82FD7" w:rsidRDefault="00232F43" w:rsidP="00232F43">
            <w:pPr>
              <w:spacing w:line="279" w:lineRule="auto"/>
              <w:jc w:val="center"/>
              <w:rPr>
                <w:rFonts w:eastAsia="Calibri" w:cs="Calibri"/>
                <w:color w:val="000000"/>
                <w:sz w:val="22"/>
              </w:rPr>
            </w:pPr>
            <w:r w:rsidRPr="00F82FD7">
              <w:rPr>
                <w:rFonts w:cs="Times New Roman"/>
                <w:color w:val="000000"/>
              </w:rPr>
              <w:t xml:space="preserve">*Остварене индивидуалне консултације са родитељима  </w:t>
            </w:r>
          </w:p>
          <w:p w:rsidR="00232F43" w:rsidRPr="00F82FD7" w:rsidRDefault="00232F43" w:rsidP="00232F43">
            <w:pPr>
              <w:jc w:val="center"/>
              <w:rPr>
                <w:rFonts w:eastAsia="Calibri" w:cs="Calibri"/>
                <w:color w:val="000000"/>
                <w:sz w:val="22"/>
              </w:rPr>
            </w:pPr>
            <w:r w:rsidRPr="00F82FD7">
              <w:rPr>
                <w:rFonts w:cs="Times New Roman"/>
                <w:color w:val="000000"/>
              </w:rPr>
              <w:t xml:space="preserve">*Одржана приредба поводом Дана жена за све маме и баке  </w:t>
            </w:r>
          </w:p>
          <w:p w:rsidR="00232F43" w:rsidRPr="00F82FD7" w:rsidRDefault="00232F43" w:rsidP="00232F43">
            <w:pPr>
              <w:spacing w:line="259" w:lineRule="auto"/>
              <w:ind w:left="75"/>
              <w:jc w:val="center"/>
              <w:rPr>
                <w:rFonts w:eastAsia="Calibri" w:cs="Calibri"/>
                <w:color w:val="000000"/>
                <w:sz w:val="22"/>
              </w:rPr>
            </w:pPr>
          </w:p>
        </w:tc>
        <w:tc>
          <w:tcPr>
            <w:tcW w:w="212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Индивидуалне консултације са родитељима  </w:t>
            </w:r>
          </w:p>
        </w:tc>
        <w:tc>
          <w:tcPr>
            <w:tcW w:w="2124"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jc w:val="both"/>
              <w:rPr>
                <w:rFonts w:eastAsia="Calibri" w:cs="Calibri"/>
                <w:color w:val="000000"/>
                <w:sz w:val="22"/>
              </w:rPr>
            </w:pPr>
            <w:r w:rsidRPr="00F82FD7">
              <w:rPr>
                <w:rFonts w:cs="Times New Roman"/>
                <w:color w:val="000000"/>
              </w:rPr>
              <w:t xml:space="preserve">Учитељ, директор  </w:t>
            </w:r>
          </w:p>
        </w:tc>
      </w:tr>
      <w:tr w:rsidR="00232F43" w:rsidRPr="00F82FD7" w:rsidTr="001B14C0">
        <w:trPr>
          <w:trHeight w:val="2148"/>
        </w:trPr>
        <w:tc>
          <w:tcPr>
            <w:tcW w:w="211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ind w:right="104"/>
              <w:jc w:val="center"/>
              <w:rPr>
                <w:rFonts w:eastAsia="Calibri" w:cs="Calibri"/>
                <w:color w:val="000000"/>
                <w:sz w:val="22"/>
              </w:rPr>
            </w:pPr>
            <w:r w:rsidRPr="00F82FD7">
              <w:rPr>
                <w:rFonts w:cs="Times New Roman"/>
                <w:b/>
                <w:color w:val="000000"/>
              </w:rPr>
              <w:t xml:space="preserve">АПРИЛ </w:t>
            </w:r>
          </w:p>
        </w:tc>
        <w:tc>
          <w:tcPr>
            <w:tcW w:w="3829"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after="1"/>
              <w:ind w:left="979" w:hanging="881"/>
              <w:jc w:val="both"/>
              <w:rPr>
                <w:rFonts w:eastAsia="Calibri" w:cs="Calibri"/>
                <w:color w:val="000000"/>
                <w:sz w:val="22"/>
              </w:rPr>
            </w:pPr>
            <w:r w:rsidRPr="00F82FD7">
              <w:rPr>
                <w:rFonts w:cs="Times New Roman"/>
                <w:color w:val="000000"/>
              </w:rPr>
              <w:t xml:space="preserve">*Анализиран успех и дисциплина ученика на крају  </w:t>
            </w:r>
          </w:p>
          <w:p w:rsidR="00232F43" w:rsidRPr="00F82FD7" w:rsidRDefault="00232F43" w:rsidP="00232F43">
            <w:pPr>
              <w:spacing w:after="21" w:line="259" w:lineRule="auto"/>
              <w:ind w:right="108"/>
              <w:jc w:val="center"/>
              <w:rPr>
                <w:rFonts w:eastAsia="Calibri" w:cs="Calibri"/>
                <w:color w:val="000000"/>
                <w:sz w:val="22"/>
              </w:rPr>
            </w:pPr>
            <w:r w:rsidRPr="00F82FD7">
              <w:rPr>
                <w:rFonts w:cs="Times New Roman"/>
                <w:color w:val="000000"/>
              </w:rPr>
              <w:t xml:space="preserve">3.класификационог периода  </w:t>
            </w:r>
          </w:p>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*Одржанао предавање- Хигијена и хигијенске навике ученика  </w:t>
            </w:r>
          </w:p>
        </w:tc>
        <w:tc>
          <w:tcPr>
            <w:tcW w:w="212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Родитељски састанак  </w:t>
            </w:r>
          </w:p>
        </w:tc>
        <w:tc>
          <w:tcPr>
            <w:tcW w:w="2124"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ind w:left="14"/>
              <w:rPr>
                <w:rFonts w:eastAsia="Calibri" w:cs="Calibri"/>
                <w:color w:val="000000"/>
                <w:sz w:val="22"/>
              </w:rPr>
            </w:pPr>
            <w:r w:rsidRPr="00F82FD7">
              <w:rPr>
                <w:rFonts w:cs="Times New Roman"/>
                <w:color w:val="000000"/>
              </w:rPr>
              <w:t xml:space="preserve">Учитељ, родитељи </w:t>
            </w:r>
          </w:p>
        </w:tc>
      </w:tr>
      <w:tr w:rsidR="00232F43" w:rsidRPr="00F82FD7" w:rsidTr="001B14C0">
        <w:trPr>
          <w:trHeight w:val="2149"/>
        </w:trPr>
        <w:tc>
          <w:tcPr>
            <w:tcW w:w="211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ind w:right="105"/>
              <w:jc w:val="center"/>
              <w:rPr>
                <w:rFonts w:eastAsia="Calibri" w:cs="Calibri"/>
                <w:color w:val="000000"/>
                <w:sz w:val="22"/>
              </w:rPr>
            </w:pPr>
            <w:r w:rsidRPr="00F82FD7">
              <w:rPr>
                <w:rFonts w:cs="Times New Roman"/>
                <w:b/>
                <w:color w:val="000000"/>
              </w:rPr>
              <w:t xml:space="preserve">МАЈ </w:t>
            </w:r>
          </w:p>
        </w:tc>
        <w:tc>
          <w:tcPr>
            <w:tcW w:w="3829"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8" w:lineRule="auto"/>
              <w:jc w:val="center"/>
              <w:rPr>
                <w:rFonts w:eastAsia="Calibri" w:cs="Calibri"/>
                <w:color w:val="000000"/>
                <w:sz w:val="22"/>
              </w:rPr>
            </w:pPr>
            <w:r w:rsidRPr="00F82FD7">
              <w:rPr>
                <w:rFonts w:cs="Times New Roman"/>
                <w:color w:val="000000"/>
              </w:rPr>
              <w:t xml:space="preserve">*Пружена помоћ родитељима у остваривању васпитне функције породице  </w:t>
            </w:r>
          </w:p>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*Остварене индивидуалне консултације са родитељима  </w:t>
            </w:r>
          </w:p>
        </w:tc>
        <w:tc>
          <w:tcPr>
            <w:tcW w:w="212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Индивидуалне консултације са родитељима  </w:t>
            </w:r>
          </w:p>
        </w:tc>
        <w:tc>
          <w:tcPr>
            <w:tcW w:w="2124"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учитељ,родитељ, ПП служба  </w:t>
            </w:r>
          </w:p>
        </w:tc>
      </w:tr>
      <w:tr w:rsidR="00232F43" w:rsidRPr="00F82FD7" w:rsidTr="001B14C0">
        <w:trPr>
          <w:trHeight w:val="2388"/>
        </w:trPr>
        <w:tc>
          <w:tcPr>
            <w:tcW w:w="211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ind w:right="110"/>
              <w:jc w:val="center"/>
              <w:rPr>
                <w:rFonts w:eastAsia="Calibri" w:cs="Calibri"/>
                <w:color w:val="000000"/>
                <w:sz w:val="22"/>
              </w:rPr>
            </w:pPr>
            <w:r w:rsidRPr="00F82FD7">
              <w:rPr>
                <w:rFonts w:cs="Times New Roman"/>
                <w:b/>
                <w:color w:val="000000"/>
              </w:rPr>
              <w:t xml:space="preserve">ЈУН </w:t>
            </w:r>
          </w:p>
        </w:tc>
        <w:tc>
          <w:tcPr>
            <w:tcW w:w="3829"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8" w:lineRule="auto"/>
              <w:ind w:firstLine="31"/>
              <w:rPr>
                <w:rFonts w:eastAsia="Calibri" w:cs="Calibri"/>
                <w:color w:val="000000"/>
                <w:sz w:val="22"/>
              </w:rPr>
            </w:pPr>
            <w:r w:rsidRPr="00F82FD7">
              <w:rPr>
                <w:rFonts w:cs="Times New Roman"/>
                <w:color w:val="000000"/>
              </w:rPr>
              <w:t xml:space="preserve">*Саопштен успех на крају шк.год.  *Подељене ђачке књижице,похвале и награде  </w:t>
            </w:r>
          </w:p>
          <w:p w:rsidR="00232F43" w:rsidRPr="00F82FD7" w:rsidRDefault="00232F43" w:rsidP="00232F43">
            <w:pPr>
              <w:spacing w:line="259" w:lineRule="auto"/>
              <w:ind w:left="125" w:firstLine="79"/>
              <w:jc w:val="both"/>
              <w:rPr>
                <w:rFonts w:eastAsia="Calibri" w:cs="Calibri"/>
                <w:color w:val="000000"/>
                <w:sz w:val="22"/>
              </w:rPr>
            </w:pPr>
            <w:r w:rsidRPr="00F82FD7">
              <w:rPr>
                <w:rFonts w:cs="Times New Roman"/>
                <w:color w:val="000000"/>
              </w:rPr>
              <w:t xml:space="preserve">*Дате смернице :Како провести летњи распуст-одржанао предава  </w:t>
            </w:r>
          </w:p>
        </w:tc>
        <w:tc>
          <w:tcPr>
            <w:tcW w:w="2127"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Родитељски састанак  </w:t>
            </w:r>
          </w:p>
        </w:tc>
        <w:tc>
          <w:tcPr>
            <w:tcW w:w="2124" w:type="dxa"/>
            <w:tcBorders>
              <w:top w:val="single" w:sz="6" w:space="0" w:color="000000"/>
              <w:left w:val="single" w:sz="6" w:space="0" w:color="000000"/>
              <w:bottom w:val="single" w:sz="6" w:space="0" w:color="000000"/>
              <w:right w:val="single" w:sz="6" w:space="0" w:color="000000"/>
            </w:tcBorders>
            <w:vAlign w:val="bottom"/>
          </w:tcPr>
          <w:p w:rsidR="00232F43" w:rsidRPr="00F82FD7" w:rsidRDefault="00232F43" w:rsidP="00232F43">
            <w:pPr>
              <w:spacing w:line="259" w:lineRule="auto"/>
              <w:jc w:val="center"/>
              <w:rPr>
                <w:rFonts w:eastAsia="Calibri" w:cs="Calibri"/>
                <w:color w:val="000000"/>
                <w:sz w:val="22"/>
              </w:rPr>
            </w:pPr>
            <w:r w:rsidRPr="00F82FD7">
              <w:rPr>
                <w:rFonts w:cs="Times New Roman"/>
                <w:color w:val="000000"/>
              </w:rPr>
              <w:t xml:space="preserve">ученици учитељ родитељи  </w:t>
            </w:r>
          </w:p>
        </w:tc>
      </w:tr>
    </w:tbl>
    <w:p w:rsidR="00232F43" w:rsidRPr="00F82FD7" w:rsidRDefault="00232F43" w:rsidP="00232F43">
      <w:pPr>
        <w:spacing w:after="26" w:line="259" w:lineRule="auto"/>
        <w:ind w:right="1841"/>
        <w:jc w:val="right"/>
        <w:rPr>
          <w:rFonts w:eastAsia="Calibri" w:cs="Calibri"/>
          <w:color w:val="000000"/>
          <w:sz w:val="22"/>
        </w:rPr>
      </w:pPr>
    </w:p>
    <w:p w:rsidR="00232F43" w:rsidRPr="00F82FD7" w:rsidRDefault="00232F43" w:rsidP="00232F43">
      <w:pPr>
        <w:spacing w:after="3" w:line="259" w:lineRule="auto"/>
        <w:ind w:left="1796" w:hanging="10"/>
        <w:rPr>
          <w:rFonts w:eastAsia="Calibri" w:cs="Calibri"/>
          <w:color w:val="000000"/>
          <w:sz w:val="22"/>
        </w:rPr>
      </w:pPr>
      <w:r w:rsidRPr="00F82FD7">
        <w:rPr>
          <w:rFonts w:eastAsia="Times New Roman" w:cs="Times New Roman"/>
          <w:b/>
          <w:color w:val="000000"/>
        </w:rPr>
        <w:t>Катарина Пајовић, Мирослав Савић, Биљана Павловић</w:t>
      </w:r>
    </w:p>
    <w:p w:rsidR="00232F43" w:rsidRPr="00F82FD7" w:rsidRDefault="00232F43" w:rsidP="001A7496">
      <w:pPr>
        <w:keepNext/>
        <w:keepLines/>
        <w:spacing w:before="320" w:after="0" w:line="360" w:lineRule="auto"/>
        <w:outlineLvl w:val="0"/>
        <w:rPr>
          <w:rFonts w:eastAsia="SimSun" w:cs="Times New Roman"/>
          <w:color w:val="000000" w:themeColor="text1"/>
          <w:kern w:val="0"/>
          <w:sz w:val="28"/>
          <w:szCs w:val="28"/>
          <w:lang/>
        </w:rPr>
      </w:pPr>
    </w:p>
    <w:p w:rsidR="00681034" w:rsidRPr="002C2855" w:rsidRDefault="002C2855" w:rsidP="002C2855">
      <w:pPr>
        <w:pStyle w:val="Heading2"/>
        <w:rPr>
          <w:rFonts w:asciiTheme="minorHAnsi" w:eastAsia="Calibri" w:hAnsiTheme="minorHAnsi" w:cs="Times New Roman"/>
          <w:b w:val="0"/>
          <w:bCs/>
          <w:kern w:val="0"/>
          <w:sz w:val="22"/>
          <w:szCs w:val="22"/>
          <w:lang w:val="sr-Cyrl-CS"/>
        </w:rPr>
      </w:pPr>
      <w:bookmarkStart w:id="307" w:name="_Toc208393487"/>
      <w:r w:rsidRPr="002C2855">
        <w:rPr>
          <w:rStyle w:val="Heading2Char"/>
          <w:b/>
          <w:bCs/>
          <w:lang/>
        </w:rPr>
        <w:t>ИЗВЕШТАЈ РАДА ОДЕЉЕНСКИХ СТАРЕШИНА – 3. РАЗРЕД</w:t>
      </w:r>
      <w:bookmarkEnd w:id="307"/>
    </w:p>
    <w:tbl>
      <w:tblPr>
        <w:tblW w:w="9450" w:type="dxa"/>
        <w:jc w:val="center"/>
        <w:tblLayout w:type="fixed"/>
        <w:tblLook w:val="04A0"/>
      </w:tblPr>
      <w:tblGrid>
        <w:gridCol w:w="1463"/>
        <w:gridCol w:w="4536"/>
        <w:gridCol w:w="1984"/>
        <w:gridCol w:w="1467"/>
      </w:tblGrid>
      <w:tr w:rsidR="00681034" w:rsidRPr="00681034" w:rsidTr="00681034">
        <w:trPr>
          <w:trHeight w:val="624"/>
          <w:jc w:val="center"/>
        </w:trPr>
        <w:tc>
          <w:tcPr>
            <w:tcW w:w="1463" w:type="dxa"/>
            <w:tcBorders>
              <w:top w:val="single" w:sz="6" w:space="0" w:color="auto"/>
              <w:left w:val="single" w:sz="6" w:space="0" w:color="auto"/>
              <w:bottom w:val="single" w:sz="6" w:space="0" w:color="auto"/>
              <w:right w:val="single" w:sz="4" w:space="0" w:color="FFFFFF" w:themeColor="background1"/>
            </w:tcBorders>
            <w:shd w:val="clear" w:color="auto" w:fill="002060"/>
            <w:vAlign w:val="center"/>
            <w:hideMark/>
          </w:tcPr>
          <w:p w:rsidR="00681034" w:rsidRPr="00681034" w:rsidRDefault="00681034" w:rsidP="00681034">
            <w:pPr>
              <w:widowControl w:val="0"/>
              <w:autoSpaceDE w:val="0"/>
              <w:autoSpaceDN w:val="0"/>
              <w:adjustRightInd w:val="0"/>
              <w:spacing w:after="200" w:line="276" w:lineRule="auto"/>
              <w:jc w:val="center"/>
              <w:rPr>
                <w:rFonts w:eastAsia="Calibri" w:cs="Times New Roman"/>
                <w:b/>
                <w:kern w:val="0"/>
                <w:sz w:val="20"/>
                <w:szCs w:val="20"/>
              </w:rPr>
            </w:pPr>
            <w:r w:rsidRPr="00681034">
              <w:rPr>
                <w:rFonts w:eastAsia="Calibri" w:cs="Times New Roman"/>
                <w:b/>
                <w:kern w:val="0"/>
                <w:sz w:val="20"/>
                <w:szCs w:val="20"/>
              </w:rPr>
              <w:t>ВРЕМЕ РЕАЛИЗАЦИЈЕ</w:t>
            </w:r>
          </w:p>
        </w:tc>
        <w:tc>
          <w:tcPr>
            <w:tcW w:w="4536" w:type="dxa"/>
            <w:tcBorders>
              <w:top w:val="single" w:sz="6" w:space="0" w:color="auto"/>
              <w:left w:val="single" w:sz="4" w:space="0" w:color="FFFFFF" w:themeColor="background1"/>
              <w:bottom w:val="single" w:sz="6" w:space="0" w:color="auto"/>
              <w:right w:val="single" w:sz="4" w:space="0" w:color="FFFFFF" w:themeColor="background1"/>
            </w:tcBorders>
            <w:shd w:val="clear" w:color="auto" w:fill="002060"/>
            <w:vAlign w:val="center"/>
            <w:hideMark/>
          </w:tcPr>
          <w:p w:rsidR="00681034" w:rsidRPr="00681034" w:rsidRDefault="00681034" w:rsidP="00681034">
            <w:pPr>
              <w:widowControl w:val="0"/>
              <w:autoSpaceDE w:val="0"/>
              <w:autoSpaceDN w:val="0"/>
              <w:adjustRightInd w:val="0"/>
              <w:spacing w:after="200" w:line="276" w:lineRule="auto"/>
              <w:jc w:val="center"/>
              <w:rPr>
                <w:rFonts w:eastAsia="Calibri" w:cs="Times New Roman"/>
                <w:b/>
                <w:kern w:val="0"/>
                <w:sz w:val="20"/>
                <w:szCs w:val="20"/>
              </w:rPr>
            </w:pPr>
            <w:r w:rsidRPr="00681034">
              <w:rPr>
                <w:rFonts w:eastAsia="Calibri" w:cs="Times New Roman"/>
                <w:b/>
                <w:kern w:val="0"/>
                <w:sz w:val="20"/>
                <w:szCs w:val="20"/>
              </w:rPr>
              <w:t>АКТИВНОСТИ</w:t>
            </w:r>
          </w:p>
        </w:tc>
        <w:tc>
          <w:tcPr>
            <w:tcW w:w="198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002060"/>
            <w:vAlign w:val="center"/>
            <w:hideMark/>
          </w:tcPr>
          <w:p w:rsidR="00681034" w:rsidRPr="00681034" w:rsidRDefault="00681034" w:rsidP="00681034">
            <w:pPr>
              <w:widowControl w:val="0"/>
              <w:autoSpaceDE w:val="0"/>
              <w:autoSpaceDN w:val="0"/>
              <w:adjustRightInd w:val="0"/>
              <w:spacing w:after="200" w:line="276" w:lineRule="auto"/>
              <w:jc w:val="center"/>
              <w:rPr>
                <w:rFonts w:eastAsia="Calibri" w:cs="Times New Roman"/>
                <w:b/>
                <w:kern w:val="0"/>
                <w:sz w:val="20"/>
                <w:szCs w:val="20"/>
              </w:rPr>
            </w:pPr>
            <w:r w:rsidRPr="00681034">
              <w:rPr>
                <w:rFonts w:eastAsia="Calibri" w:cs="Times New Roman"/>
                <w:b/>
                <w:kern w:val="0"/>
                <w:sz w:val="20"/>
                <w:szCs w:val="20"/>
              </w:rPr>
              <w:t>НАЧИН РЕАЛИЗАЦИЈЕ</w:t>
            </w:r>
          </w:p>
        </w:tc>
        <w:tc>
          <w:tcPr>
            <w:tcW w:w="1467" w:type="dxa"/>
            <w:tcBorders>
              <w:top w:val="single" w:sz="6" w:space="0" w:color="auto"/>
              <w:left w:val="single" w:sz="4" w:space="0" w:color="FFFFFF" w:themeColor="background1"/>
              <w:bottom w:val="single" w:sz="6" w:space="0" w:color="auto"/>
              <w:right w:val="single" w:sz="6" w:space="0" w:color="auto"/>
            </w:tcBorders>
            <w:shd w:val="clear" w:color="auto" w:fill="002060"/>
            <w:vAlign w:val="center"/>
            <w:hideMark/>
          </w:tcPr>
          <w:p w:rsidR="00681034" w:rsidRPr="00681034" w:rsidRDefault="00681034" w:rsidP="00681034">
            <w:pPr>
              <w:widowControl w:val="0"/>
              <w:autoSpaceDE w:val="0"/>
              <w:autoSpaceDN w:val="0"/>
              <w:adjustRightInd w:val="0"/>
              <w:spacing w:after="200" w:line="276" w:lineRule="auto"/>
              <w:jc w:val="center"/>
              <w:rPr>
                <w:rFonts w:eastAsia="Calibri" w:cs="Times New Roman"/>
                <w:b/>
                <w:kern w:val="0"/>
                <w:sz w:val="20"/>
                <w:szCs w:val="20"/>
              </w:rPr>
            </w:pPr>
            <w:r w:rsidRPr="00681034">
              <w:rPr>
                <w:rFonts w:eastAsia="Calibri" w:cs="Times New Roman"/>
                <w:b/>
                <w:kern w:val="0"/>
                <w:sz w:val="20"/>
                <w:szCs w:val="20"/>
              </w:rPr>
              <w:t>НОСИОЦИ РЕАЛИЗАЦИЈЕ</w:t>
            </w:r>
          </w:p>
        </w:tc>
      </w:tr>
      <w:tr w:rsidR="00681034" w:rsidRPr="00681034" w:rsidTr="002C35B0">
        <w:trPr>
          <w:trHeight w:val="1345"/>
          <w:jc w:val="center"/>
        </w:trPr>
        <w:tc>
          <w:tcPr>
            <w:tcW w:w="1463"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jc w:val="center"/>
              <w:rPr>
                <w:rFonts w:eastAsia="Calibri" w:cs="Times New Roman"/>
                <w:b/>
                <w:kern w:val="0"/>
                <w:sz w:val="20"/>
                <w:szCs w:val="20"/>
              </w:rPr>
            </w:pPr>
            <w:r w:rsidRPr="00681034">
              <w:rPr>
                <w:rFonts w:eastAsia="Calibri" w:cs="Times New Roman"/>
                <w:b/>
                <w:kern w:val="0"/>
                <w:sz w:val="20"/>
                <w:szCs w:val="20"/>
              </w:rPr>
              <w:t>СЕПТЕМБАР</w:t>
            </w:r>
          </w:p>
        </w:tc>
        <w:tc>
          <w:tcPr>
            <w:tcW w:w="4536" w:type="dxa"/>
            <w:tcBorders>
              <w:top w:val="single" w:sz="6" w:space="0" w:color="auto"/>
              <w:left w:val="single" w:sz="6" w:space="0" w:color="auto"/>
              <w:bottom w:val="single" w:sz="6" w:space="0" w:color="auto"/>
              <w:right w:val="single" w:sz="6" w:space="0" w:color="auto"/>
            </w:tcBorders>
            <w:hideMark/>
          </w:tcPr>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sr-Cyrl-CS"/>
              </w:rPr>
            </w:pPr>
            <w:r w:rsidRPr="00681034">
              <w:rPr>
                <w:rFonts w:eastAsia="Calibri" w:cs="Times New Roman"/>
                <w:kern w:val="0"/>
                <w:sz w:val="20"/>
                <w:szCs w:val="20"/>
                <w:lang w:val="sr-Cyrl-CS"/>
              </w:rPr>
              <w:t>1.Окупили се у трећем разреду(представљен  план и програм, саопштен распоред часова, презентован школски календар, уџбеници, прибор)</w:t>
            </w:r>
          </w:p>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sr-Cyrl-CS"/>
              </w:rPr>
            </w:pPr>
            <w:r w:rsidRPr="00681034">
              <w:rPr>
                <w:rFonts w:eastAsia="Calibri" w:cs="Times New Roman"/>
                <w:kern w:val="0"/>
                <w:sz w:val="20"/>
                <w:szCs w:val="20"/>
                <w:lang w:val="sr-Cyrl-CS"/>
              </w:rPr>
              <w:t>2.Формирана  одељењска правила</w:t>
            </w:r>
          </w:p>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sr-Cyrl-CS"/>
              </w:rPr>
            </w:pPr>
            <w:r w:rsidRPr="00681034">
              <w:rPr>
                <w:rFonts w:eastAsia="Calibri" w:cs="Times New Roman"/>
                <w:kern w:val="0"/>
                <w:sz w:val="20"/>
                <w:szCs w:val="20"/>
                <w:lang w:val="sr-Cyrl-CS"/>
              </w:rPr>
              <w:t xml:space="preserve">3. Ученици се представили дргарима </w:t>
            </w:r>
          </w:p>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sr-Cyrl-CS"/>
              </w:rPr>
            </w:pPr>
            <w:r w:rsidRPr="00681034">
              <w:rPr>
                <w:rFonts w:eastAsia="Calibri" w:cs="Times New Roman"/>
                <w:kern w:val="0"/>
                <w:sz w:val="20"/>
                <w:szCs w:val="20"/>
                <w:lang w:val="sr-Cyrl-CS"/>
              </w:rPr>
              <w:t>4.Анализирано како се понашамо у саобраћају</w:t>
            </w:r>
          </w:p>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sr-Cyrl-CS"/>
              </w:rPr>
            </w:pPr>
            <w:r w:rsidRPr="00681034">
              <w:rPr>
                <w:rFonts w:eastAsia="Calibri" w:cs="Times New Roman"/>
                <w:kern w:val="0"/>
                <w:sz w:val="20"/>
                <w:szCs w:val="20"/>
                <w:lang w:val="sr-Cyrl-CS"/>
              </w:rPr>
              <w:t>5. Припремили се за активности у Дечјој недељи</w:t>
            </w:r>
          </w:p>
        </w:tc>
        <w:tc>
          <w:tcPr>
            <w:tcW w:w="1984" w:type="dxa"/>
            <w:tcBorders>
              <w:top w:val="single" w:sz="6" w:space="0" w:color="auto"/>
              <w:left w:val="single" w:sz="6" w:space="0" w:color="auto"/>
              <w:bottom w:val="single" w:sz="6" w:space="0" w:color="auto"/>
              <w:right w:val="single" w:sz="6" w:space="0" w:color="auto"/>
            </w:tcBorders>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rPr>
            </w:pPr>
            <w:r w:rsidRPr="00681034">
              <w:rPr>
                <w:rFonts w:eastAsia="Calibri" w:cs="Times New Roman"/>
                <w:kern w:val="0"/>
                <w:sz w:val="20"/>
                <w:szCs w:val="20"/>
              </w:rPr>
              <w:t>Дискусија, предлози</w:t>
            </w:r>
          </w:p>
        </w:tc>
        <w:tc>
          <w:tcPr>
            <w:tcW w:w="1467" w:type="dxa"/>
            <w:tcBorders>
              <w:top w:val="single" w:sz="6" w:space="0" w:color="auto"/>
              <w:left w:val="single" w:sz="6" w:space="0" w:color="auto"/>
              <w:bottom w:val="single" w:sz="6" w:space="0" w:color="auto"/>
              <w:right w:val="single" w:sz="6" w:space="0" w:color="auto"/>
            </w:tcBorders>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rPr>
            </w:pPr>
            <w:r w:rsidRPr="00681034">
              <w:rPr>
                <w:rFonts w:eastAsia="Calibri" w:cs="Times New Roman"/>
                <w:kern w:val="0"/>
                <w:sz w:val="20"/>
                <w:szCs w:val="20"/>
              </w:rPr>
              <w:t>Учитељ, родитељ, ученици</w:t>
            </w:r>
          </w:p>
        </w:tc>
      </w:tr>
      <w:tr w:rsidR="00681034" w:rsidRPr="00681034" w:rsidTr="002C35B0">
        <w:trPr>
          <w:trHeight w:val="2442"/>
          <w:jc w:val="center"/>
        </w:trPr>
        <w:tc>
          <w:tcPr>
            <w:tcW w:w="1463"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jc w:val="center"/>
              <w:rPr>
                <w:rFonts w:eastAsia="Calibri" w:cs="Times New Roman"/>
                <w:b/>
                <w:kern w:val="0"/>
                <w:sz w:val="20"/>
                <w:szCs w:val="20"/>
              </w:rPr>
            </w:pPr>
            <w:r w:rsidRPr="00681034">
              <w:rPr>
                <w:rFonts w:eastAsia="Calibri" w:cs="Times New Roman"/>
                <w:b/>
                <w:kern w:val="0"/>
                <w:sz w:val="20"/>
                <w:szCs w:val="20"/>
              </w:rPr>
              <w:t>ОКТОБАР</w:t>
            </w:r>
          </w:p>
        </w:tc>
        <w:tc>
          <w:tcPr>
            <w:tcW w:w="4536" w:type="dxa"/>
            <w:tcBorders>
              <w:top w:val="single" w:sz="6" w:space="0" w:color="auto"/>
              <w:left w:val="single" w:sz="6" w:space="0" w:color="auto"/>
              <w:bottom w:val="single" w:sz="6" w:space="0" w:color="auto"/>
              <w:right w:val="single" w:sz="6" w:space="0" w:color="auto"/>
            </w:tcBorders>
            <w:hideMark/>
          </w:tcPr>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ru-RU"/>
              </w:rPr>
            </w:pPr>
            <w:r w:rsidRPr="00681034">
              <w:rPr>
                <w:rFonts w:eastAsia="Calibri" w:cs="Times New Roman"/>
                <w:kern w:val="0"/>
                <w:sz w:val="20"/>
                <w:szCs w:val="20"/>
                <w:lang w:val="ru-RU"/>
              </w:rPr>
              <w:t>6.Учествовали у активностима у оквиру Дечје недеље</w:t>
            </w:r>
          </w:p>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ru-RU"/>
              </w:rPr>
            </w:pPr>
            <w:r w:rsidRPr="00681034">
              <w:rPr>
                <w:rFonts w:eastAsia="Calibri" w:cs="Times New Roman"/>
                <w:kern w:val="0"/>
                <w:sz w:val="20"/>
                <w:szCs w:val="20"/>
                <w:lang w:val="ru-RU"/>
              </w:rPr>
              <w:t>7.Рзмотрили начине дружења</w:t>
            </w:r>
          </w:p>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sr-Cyrl-CS"/>
              </w:rPr>
            </w:pPr>
            <w:r w:rsidRPr="00681034">
              <w:rPr>
                <w:rFonts w:eastAsia="Calibri" w:cs="Times New Roman"/>
                <w:kern w:val="0"/>
                <w:sz w:val="20"/>
                <w:szCs w:val="20"/>
                <w:lang w:val="ru-RU"/>
              </w:rPr>
              <w:t>8.Говорили о томе шта нас радује, занима...</w:t>
            </w:r>
          </w:p>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ru-RU"/>
              </w:rPr>
            </w:pPr>
            <w:r w:rsidRPr="00681034">
              <w:rPr>
                <w:rFonts w:eastAsia="Calibri" w:cs="Times New Roman"/>
                <w:kern w:val="0"/>
                <w:sz w:val="20"/>
                <w:szCs w:val="20"/>
                <w:lang w:val="ru-RU"/>
              </w:rPr>
              <w:t>9.Помогли  другу који има проблеме у учењу</w:t>
            </w:r>
          </w:p>
        </w:tc>
        <w:tc>
          <w:tcPr>
            <w:tcW w:w="1984" w:type="dxa"/>
            <w:tcBorders>
              <w:top w:val="single" w:sz="6" w:space="0" w:color="auto"/>
              <w:left w:val="single" w:sz="6" w:space="0" w:color="auto"/>
              <w:bottom w:val="single" w:sz="6" w:space="0" w:color="auto"/>
              <w:right w:val="single" w:sz="6" w:space="0" w:color="auto"/>
            </w:tcBorders>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lang w:val="ru-RU"/>
              </w:rPr>
            </w:pPr>
            <w:r w:rsidRPr="00681034">
              <w:rPr>
                <w:rFonts w:eastAsia="Calibri" w:cs="Times New Roman"/>
                <w:kern w:val="0"/>
                <w:sz w:val="20"/>
                <w:szCs w:val="20"/>
                <w:lang w:val="ru-RU"/>
              </w:rPr>
              <w:t>Увид у опште стање, дискусија,</w:t>
            </w:r>
            <w:r w:rsidRPr="00681034">
              <w:rPr>
                <w:rFonts w:eastAsia="Calibri" w:cs="Times New Roman"/>
                <w:kern w:val="0"/>
                <w:sz w:val="20"/>
                <w:szCs w:val="20"/>
                <w:lang w:val="sr-Cyrl-CS"/>
              </w:rPr>
              <w:t xml:space="preserve"> Драмске игре</w:t>
            </w:r>
          </w:p>
        </w:tc>
        <w:tc>
          <w:tcPr>
            <w:tcW w:w="1467" w:type="dxa"/>
            <w:tcBorders>
              <w:top w:val="single" w:sz="6" w:space="0" w:color="auto"/>
              <w:left w:val="single" w:sz="6" w:space="0" w:color="auto"/>
              <w:bottom w:val="single" w:sz="6" w:space="0" w:color="auto"/>
              <w:right w:val="single" w:sz="6" w:space="0" w:color="auto"/>
            </w:tcBorders>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rPr>
            </w:pPr>
            <w:r w:rsidRPr="00681034">
              <w:rPr>
                <w:rFonts w:eastAsia="Calibri" w:cs="Times New Roman"/>
                <w:kern w:val="0"/>
                <w:sz w:val="20"/>
                <w:szCs w:val="20"/>
              </w:rPr>
              <w:t>Учитељ, ученици</w:t>
            </w:r>
          </w:p>
        </w:tc>
      </w:tr>
      <w:tr w:rsidR="00681034" w:rsidRPr="00681034" w:rsidTr="002C35B0">
        <w:trPr>
          <w:trHeight w:val="1074"/>
          <w:jc w:val="center"/>
        </w:trPr>
        <w:tc>
          <w:tcPr>
            <w:tcW w:w="1463"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jc w:val="center"/>
              <w:rPr>
                <w:rFonts w:eastAsia="Calibri" w:cs="Times New Roman"/>
                <w:b/>
                <w:kern w:val="0"/>
                <w:sz w:val="20"/>
                <w:szCs w:val="20"/>
              </w:rPr>
            </w:pPr>
            <w:r w:rsidRPr="00681034">
              <w:rPr>
                <w:rFonts w:eastAsia="Calibri" w:cs="Times New Roman"/>
                <w:b/>
                <w:kern w:val="0"/>
                <w:sz w:val="20"/>
                <w:szCs w:val="20"/>
              </w:rPr>
              <w:t>НОВЕМБАР</w:t>
            </w:r>
          </w:p>
        </w:tc>
        <w:tc>
          <w:tcPr>
            <w:tcW w:w="4536" w:type="dxa"/>
            <w:tcBorders>
              <w:top w:val="single" w:sz="6" w:space="0" w:color="auto"/>
              <w:left w:val="single" w:sz="6" w:space="0" w:color="auto"/>
              <w:bottom w:val="single" w:sz="6" w:space="0" w:color="auto"/>
              <w:right w:val="single" w:sz="6" w:space="0" w:color="auto"/>
            </w:tcBorders>
            <w:hideMark/>
          </w:tcPr>
          <w:p w:rsidR="00681034" w:rsidRPr="00681034" w:rsidRDefault="00681034" w:rsidP="00681034">
            <w:pPr>
              <w:widowControl w:val="0"/>
              <w:tabs>
                <w:tab w:val="left" w:pos="720"/>
              </w:tabs>
              <w:autoSpaceDE w:val="0"/>
              <w:autoSpaceDN w:val="0"/>
              <w:adjustRightInd w:val="0"/>
              <w:spacing w:after="200" w:line="276" w:lineRule="auto"/>
              <w:rPr>
                <w:rFonts w:eastAsia="Calibri" w:cs="Times New Roman"/>
                <w:kern w:val="0"/>
                <w:sz w:val="20"/>
                <w:szCs w:val="20"/>
                <w:lang w:val="ru-RU"/>
              </w:rPr>
            </w:pPr>
            <w:r w:rsidRPr="00681034">
              <w:rPr>
                <w:rFonts w:eastAsia="Calibri" w:cs="Times New Roman"/>
                <w:kern w:val="0"/>
                <w:sz w:val="20"/>
                <w:szCs w:val="20"/>
                <w:lang w:val="ru-RU"/>
              </w:rPr>
              <w:t>10.Дефинисали како  се треба понашати ван школе:излет, биоскоп, галерија</w:t>
            </w:r>
          </w:p>
          <w:p w:rsidR="00681034" w:rsidRPr="00681034" w:rsidRDefault="00681034" w:rsidP="00681034">
            <w:pPr>
              <w:widowControl w:val="0"/>
              <w:tabs>
                <w:tab w:val="left" w:pos="720"/>
              </w:tabs>
              <w:autoSpaceDE w:val="0"/>
              <w:autoSpaceDN w:val="0"/>
              <w:adjustRightInd w:val="0"/>
              <w:spacing w:after="200" w:line="276" w:lineRule="auto"/>
              <w:rPr>
                <w:rFonts w:eastAsia="Calibri" w:cs="Times New Roman"/>
                <w:kern w:val="0"/>
                <w:sz w:val="20"/>
                <w:szCs w:val="20"/>
                <w:lang w:val="ru-RU"/>
              </w:rPr>
            </w:pPr>
            <w:r w:rsidRPr="00681034">
              <w:rPr>
                <w:rFonts w:eastAsia="Calibri" w:cs="Times New Roman"/>
                <w:kern w:val="0"/>
                <w:sz w:val="20"/>
                <w:szCs w:val="20"/>
                <w:lang w:val="ru-RU"/>
              </w:rPr>
              <w:t>11.Толеранцију показали на делу</w:t>
            </w:r>
          </w:p>
          <w:p w:rsidR="00681034" w:rsidRPr="00681034" w:rsidRDefault="00681034" w:rsidP="00681034">
            <w:pPr>
              <w:widowControl w:val="0"/>
              <w:tabs>
                <w:tab w:val="left" w:pos="720"/>
              </w:tabs>
              <w:autoSpaceDE w:val="0"/>
              <w:autoSpaceDN w:val="0"/>
              <w:adjustRightInd w:val="0"/>
              <w:spacing w:after="200" w:line="276" w:lineRule="auto"/>
              <w:rPr>
                <w:rFonts w:eastAsia="Calibri" w:cs="Times New Roman"/>
                <w:kern w:val="0"/>
                <w:sz w:val="20"/>
                <w:szCs w:val="20"/>
                <w:lang w:val="ru-RU"/>
              </w:rPr>
            </w:pPr>
            <w:r w:rsidRPr="00681034">
              <w:rPr>
                <w:rFonts w:eastAsia="Calibri" w:cs="Times New Roman"/>
                <w:kern w:val="0"/>
                <w:sz w:val="20"/>
                <w:szCs w:val="20"/>
                <w:lang w:val="ru-RU"/>
              </w:rPr>
              <w:t>12.Усвојили понашања из бонтона</w:t>
            </w:r>
          </w:p>
          <w:p w:rsidR="00681034" w:rsidRPr="00681034" w:rsidRDefault="00681034" w:rsidP="00681034">
            <w:pPr>
              <w:widowControl w:val="0"/>
              <w:tabs>
                <w:tab w:val="left" w:pos="720"/>
              </w:tabs>
              <w:autoSpaceDE w:val="0"/>
              <w:autoSpaceDN w:val="0"/>
              <w:adjustRightInd w:val="0"/>
              <w:spacing w:after="200" w:line="276" w:lineRule="auto"/>
              <w:rPr>
                <w:rFonts w:eastAsia="Calibri" w:cs="Times New Roman"/>
                <w:kern w:val="0"/>
                <w:sz w:val="20"/>
                <w:szCs w:val="20"/>
                <w:lang w:val="ru-RU"/>
              </w:rPr>
            </w:pPr>
            <w:r w:rsidRPr="00681034">
              <w:rPr>
                <w:rFonts w:eastAsia="Calibri" w:cs="Times New Roman"/>
                <w:kern w:val="0"/>
                <w:sz w:val="20"/>
                <w:szCs w:val="20"/>
                <w:lang w:val="ru-RU"/>
              </w:rPr>
              <w:t>13.Говорили о цигарети као отрову</w:t>
            </w:r>
          </w:p>
        </w:tc>
        <w:tc>
          <w:tcPr>
            <w:tcW w:w="1984" w:type="dxa"/>
            <w:tcBorders>
              <w:top w:val="single" w:sz="6" w:space="0" w:color="auto"/>
              <w:left w:val="single" w:sz="6" w:space="0" w:color="auto"/>
              <w:bottom w:val="single" w:sz="6" w:space="0" w:color="auto"/>
              <w:right w:val="single" w:sz="6" w:space="0" w:color="auto"/>
            </w:tcBorders>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lang/>
              </w:rPr>
            </w:pPr>
            <w:r w:rsidRPr="00681034">
              <w:rPr>
                <w:rFonts w:eastAsia="Calibri" w:cs="Times New Roman"/>
                <w:kern w:val="0"/>
                <w:sz w:val="20"/>
                <w:szCs w:val="20"/>
              </w:rPr>
              <w:t xml:space="preserve">Дискусија, </w:t>
            </w:r>
          </w:p>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rPr>
            </w:pPr>
            <w:r w:rsidRPr="00681034">
              <w:rPr>
                <w:rFonts w:eastAsia="Calibri" w:cs="Times New Roman"/>
                <w:kern w:val="0"/>
                <w:sz w:val="20"/>
                <w:szCs w:val="20"/>
              </w:rPr>
              <w:t>тимскирад</w:t>
            </w:r>
          </w:p>
        </w:tc>
        <w:tc>
          <w:tcPr>
            <w:tcW w:w="1467" w:type="dxa"/>
            <w:tcBorders>
              <w:top w:val="single" w:sz="6" w:space="0" w:color="auto"/>
              <w:left w:val="single" w:sz="6" w:space="0" w:color="auto"/>
              <w:bottom w:val="single" w:sz="6" w:space="0" w:color="auto"/>
              <w:right w:val="single" w:sz="6" w:space="0" w:color="auto"/>
            </w:tcBorders>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rPr>
              <w:t>Учитељ, ученици</w:t>
            </w:r>
          </w:p>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lang w:val="sr-Cyrl-CS"/>
              </w:rPr>
              <w:t>педагог</w:t>
            </w:r>
          </w:p>
        </w:tc>
      </w:tr>
      <w:tr w:rsidR="00681034" w:rsidRPr="00681034" w:rsidTr="002C35B0">
        <w:trPr>
          <w:trHeight w:val="1650"/>
          <w:jc w:val="center"/>
        </w:trPr>
        <w:tc>
          <w:tcPr>
            <w:tcW w:w="1463"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jc w:val="center"/>
              <w:rPr>
                <w:rFonts w:eastAsia="Calibri" w:cs="Times New Roman"/>
                <w:b/>
                <w:kern w:val="0"/>
                <w:sz w:val="20"/>
                <w:szCs w:val="20"/>
              </w:rPr>
            </w:pPr>
            <w:r w:rsidRPr="00681034">
              <w:rPr>
                <w:rFonts w:eastAsia="Calibri" w:cs="Times New Roman"/>
                <w:b/>
                <w:kern w:val="0"/>
                <w:sz w:val="20"/>
                <w:szCs w:val="20"/>
              </w:rPr>
              <w:t>ДЕЦЕМБАР</w:t>
            </w:r>
          </w:p>
        </w:tc>
        <w:tc>
          <w:tcPr>
            <w:tcW w:w="4536" w:type="dxa"/>
            <w:tcBorders>
              <w:top w:val="single" w:sz="6" w:space="0" w:color="auto"/>
              <w:left w:val="single" w:sz="6" w:space="0" w:color="auto"/>
              <w:bottom w:val="single" w:sz="6" w:space="0" w:color="auto"/>
              <w:right w:val="single" w:sz="6" w:space="0" w:color="auto"/>
            </w:tcBorders>
            <w:hideMark/>
          </w:tcPr>
          <w:p w:rsidR="00681034" w:rsidRPr="00681034" w:rsidRDefault="00681034" w:rsidP="00681034">
            <w:pPr>
              <w:widowControl w:val="0"/>
              <w:tabs>
                <w:tab w:val="left" w:pos="720"/>
              </w:tabs>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lang w:val="sr-Cyrl-CS"/>
              </w:rPr>
              <w:t>14.Научили да планирамо  слободно време</w:t>
            </w:r>
          </w:p>
          <w:p w:rsidR="00681034" w:rsidRPr="00681034" w:rsidRDefault="00681034" w:rsidP="00681034">
            <w:pPr>
              <w:widowControl w:val="0"/>
              <w:tabs>
                <w:tab w:val="left" w:pos="720"/>
              </w:tabs>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lang w:val="sr-Cyrl-CS"/>
              </w:rPr>
              <w:t>15.Показали шта знамо</w:t>
            </w:r>
          </w:p>
          <w:p w:rsidR="00681034" w:rsidRPr="00681034" w:rsidRDefault="00681034" w:rsidP="00681034">
            <w:pPr>
              <w:widowControl w:val="0"/>
              <w:tabs>
                <w:tab w:val="left" w:pos="720"/>
              </w:tabs>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lang w:val="sr-Cyrl-CS"/>
              </w:rPr>
              <w:t>16.Организовали хуманитарна акција:Друг-другу</w:t>
            </w:r>
          </w:p>
          <w:p w:rsidR="00681034" w:rsidRPr="00681034" w:rsidRDefault="00681034" w:rsidP="00681034">
            <w:pPr>
              <w:widowControl w:val="0"/>
              <w:tabs>
                <w:tab w:val="left" w:pos="720"/>
              </w:tabs>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lang w:val="sr-Cyrl-CS"/>
              </w:rPr>
              <w:t>17.Организовали весело одељенско дружење - новогодишња журка</w:t>
            </w:r>
          </w:p>
        </w:tc>
        <w:tc>
          <w:tcPr>
            <w:tcW w:w="1984" w:type="dxa"/>
            <w:tcBorders>
              <w:top w:val="single" w:sz="6" w:space="0" w:color="auto"/>
              <w:left w:val="single" w:sz="6" w:space="0" w:color="auto"/>
              <w:bottom w:val="single" w:sz="6" w:space="0" w:color="auto"/>
              <w:right w:val="single" w:sz="6" w:space="0" w:color="auto"/>
            </w:tcBorders>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lang w:val="ru-RU"/>
              </w:rPr>
            </w:pPr>
            <w:r w:rsidRPr="00681034">
              <w:rPr>
                <w:rFonts w:eastAsia="Calibri" w:cs="Times New Roman"/>
                <w:kern w:val="0"/>
                <w:sz w:val="20"/>
                <w:szCs w:val="20"/>
                <w:lang w:val="ru-RU"/>
              </w:rPr>
              <w:t>Дискусија, тимски рад, мере, предлози,</w:t>
            </w:r>
            <w:r w:rsidRPr="00681034">
              <w:rPr>
                <w:rFonts w:eastAsia="Calibri" w:cs="Times New Roman"/>
                <w:kern w:val="0"/>
                <w:sz w:val="20"/>
                <w:szCs w:val="20"/>
                <w:lang w:val="sr-Cyrl-CS"/>
              </w:rPr>
              <w:t xml:space="preserve"> Драмске игре</w:t>
            </w:r>
          </w:p>
        </w:tc>
        <w:tc>
          <w:tcPr>
            <w:tcW w:w="1467" w:type="dxa"/>
            <w:tcBorders>
              <w:top w:val="single" w:sz="6" w:space="0" w:color="auto"/>
              <w:left w:val="single" w:sz="6" w:space="0" w:color="auto"/>
              <w:bottom w:val="single" w:sz="6" w:space="0" w:color="auto"/>
              <w:right w:val="single" w:sz="6" w:space="0" w:color="auto"/>
            </w:tcBorders>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rPr>
              <w:t>Учитељ, ученици,</w:t>
            </w:r>
          </w:p>
        </w:tc>
      </w:tr>
      <w:tr w:rsidR="00681034" w:rsidRPr="00681034" w:rsidTr="002C35B0">
        <w:trPr>
          <w:trHeight w:val="679"/>
          <w:jc w:val="center"/>
        </w:trPr>
        <w:tc>
          <w:tcPr>
            <w:tcW w:w="1463"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jc w:val="center"/>
              <w:rPr>
                <w:rFonts w:eastAsia="Calibri" w:cs="Times New Roman"/>
                <w:b/>
                <w:kern w:val="0"/>
                <w:sz w:val="20"/>
                <w:szCs w:val="20"/>
              </w:rPr>
            </w:pPr>
            <w:r w:rsidRPr="00681034">
              <w:rPr>
                <w:rFonts w:eastAsia="Calibri" w:cs="Times New Roman"/>
                <w:b/>
                <w:kern w:val="0"/>
                <w:sz w:val="20"/>
                <w:szCs w:val="20"/>
              </w:rPr>
              <w:t>ЈАНУАР</w:t>
            </w:r>
          </w:p>
        </w:tc>
        <w:tc>
          <w:tcPr>
            <w:tcW w:w="4536" w:type="dxa"/>
            <w:tcBorders>
              <w:top w:val="single" w:sz="6" w:space="0" w:color="auto"/>
              <w:left w:val="single" w:sz="6" w:space="0" w:color="auto"/>
              <w:bottom w:val="single" w:sz="6" w:space="0" w:color="auto"/>
              <w:right w:val="single" w:sz="6" w:space="0" w:color="auto"/>
            </w:tcBorders>
            <w:hideMark/>
          </w:tcPr>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sr-Cyrl-CS"/>
              </w:rPr>
            </w:pPr>
            <w:r w:rsidRPr="00681034">
              <w:rPr>
                <w:rFonts w:eastAsia="Calibri" w:cs="Times New Roman"/>
                <w:kern w:val="0"/>
                <w:sz w:val="20"/>
                <w:szCs w:val="20"/>
                <w:lang w:val="sr-Cyrl-CS"/>
              </w:rPr>
              <w:t>18.Прославили и обележили славу Свети Сава</w:t>
            </w:r>
          </w:p>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rPr>
            </w:pPr>
            <w:r w:rsidRPr="00681034">
              <w:rPr>
                <w:rFonts w:eastAsia="Calibri" w:cs="Times New Roman"/>
                <w:kern w:val="0"/>
                <w:sz w:val="20"/>
                <w:szCs w:val="20"/>
                <w:lang w:val="sr-Cyrl-CS"/>
              </w:rPr>
              <w:t>19. Разговарали о томе коме се дивимо, ко су нам узори</w:t>
            </w:r>
          </w:p>
        </w:tc>
        <w:tc>
          <w:tcPr>
            <w:tcW w:w="1984" w:type="dxa"/>
            <w:tcBorders>
              <w:top w:val="single" w:sz="6" w:space="0" w:color="auto"/>
              <w:left w:val="single" w:sz="6" w:space="0" w:color="auto"/>
              <w:bottom w:val="single" w:sz="6" w:space="0" w:color="auto"/>
              <w:right w:val="single" w:sz="6" w:space="0" w:color="auto"/>
            </w:tcBorders>
            <w:hideMark/>
          </w:tcPr>
          <w:p w:rsidR="00681034" w:rsidRPr="00681034" w:rsidRDefault="00681034" w:rsidP="00681034">
            <w:pPr>
              <w:spacing w:after="0" w:line="276" w:lineRule="auto"/>
              <w:rPr>
                <w:rFonts w:eastAsia="Times New Roman" w:cs="Times New Roman"/>
                <w:kern w:val="0"/>
                <w:sz w:val="20"/>
                <w:szCs w:val="20"/>
                <w:lang w:val="sr-Cyrl-CS"/>
              </w:rPr>
            </w:pPr>
            <w:r w:rsidRPr="00681034">
              <w:rPr>
                <w:rFonts w:eastAsia="Times New Roman" w:cs="Times New Roman"/>
                <w:kern w:val="0"/>
                <w:sz w:val="20"/>
                <w:szCs w:val="20"/>
                <w:lang w:val="en-AU"/>
              </w:rPr>
              <w:t>Тимскирад</w:t>
            </w:r>
            <w:r w:rsidRPr="00681034">
              <w:rPr>
                <w:rFonts w:eastAsia="Times New Roman" w:cs="Times New Roman"/>
                <w:kern w:val="0"/>
                <w:sz w:val="20"/>
                <w:szCs w:val="20"/>
                <w:lang w:val="sr-Cyrl-CS"/>
              </w:rPr>
              <w:t xml:space="preserve">, Презентација </w:t>
            </w:r>
          </w:p>
        </w:tc>
        <w:tc>
          <w:tcPr>
            <w:tcW w:w="1467" w:type="dxa"/>
            <w:tcBorders>
              <w:top w:val="single" w:sz="6" w:space="0" w:color="auto"/>
              <w:left w:val="single" w:sz="6" w:space="0" w:color="auto"/>
              <w:bottom w:val="single" w:sz="6" w:space="0" w:color="auto"/>
              <w:right w:val="single" w:sz="6" w:space="0" w:color="auto"/>
            </w:tcBorders>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lang w:val="ru-RU"/>
              </w:rPr>
            </w:pPr>
            <w:r w:rsidRPr="00681034">
              <w:rPr>
                <w:rFonts w:eastAsia="Calibri" w:cs="Times New Roman"/>
                <w:kern w:val="0"/>
                <w:sz w:val="20"/>
                <w:szCs w:val="20"/>
                <w:lang w:val="ru-RU"/>
              </w:rPr>
              <w:t>Ученици,  нас. муз. Културе</w:t>
            </w:r>
          </w:p>
        </w:tc>
      </w:tr>
      <w:tr w:rsidR="00681034" w:rsidRPr="00681034" w:rsidTr="002C35B0">
        <w:trPr>
          <w:trHeight w:val="624"/>
          <w:jc w:val="center"/>
        </w:trPr>
        <w:tc>
          <w:tcPr>
            <w:tcW w:w="1463"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jc w:val="center"/>
              <w:rPr>
                <w:rFonts w:eastAsia="Calibri" w:cs="Times New Roman"/>
                <w:b/>
                <w:kern w:val="0"/>
                <w:sz w:val="20"/>
                <w:szCs w:val="20"/>
              </w:rPr>
            </w:pPr>
            <w:r w:rsidRPr="00681034">
              <w:rPr>
                <w:rFonts w:eastAsia="Calibri" w:cs="Times New Roman"/>
                <w:b/>
                <w:kern w:val="0"/>
                <w:sz w:val="20"/>
                <w:szCs w:val="20"/>
              </w:rPr>
              <w:t>ФЕБРУАР</w:t>
            </w:r>
          </w:p>
        </w:tc>
        <w:tc>
          <w:tcPr>
            <w:tcW w:w="4536"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sr-Cyrl-CS"/>
              </w:rPr>
            </w:pPr>
            <w:r w:rsidRPr="00681034">
              <w:rPr>
                <w:rFonts w:eastAsia="Calibri" w:cs="Times New Roman"/>
                <w:kern w:val="0"/>
                <w:sz w:val="20"/>
                <w:szCs w:val="20"/>
                <w:lang w:val="sr-Cyrl-CS"/>
              </w:rPr>
              <w:t xml:space="preserve">20.Размотрили агресивно испољавање и вређање других, претње, физички обрачуни и окарактерисали као непожељно понашање </w:t>
            </w:r>
          </w:p>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sr-Cyrl-CS"/>
              </w:rPr>
            </w:pPr>
            <w:r w:rsidRPr="00681034">
              <w:rPr>
                <w:rFonts w:eastAsia="Calibri" w:cs="Times New Roman"/>
                <w:kern w:val="0"/>
                <w:sz w:val="20"/>
                <w:szCs w:val="20"/>
                <w:lang w:val="sr-Cyrl-CS"/>
              </w:rPr>
              <w:t>21.Представили живот у одељењу-однос дечака и девојчица</w:t>
            </w:r>
          </w:p>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sr-Cyrl-CS"/>
              </w:rPr>
            </w:pPr>
            <w:r w:rsidRPr="00681034">
              <w:rPr>
                <w:rFonts w:eastAsia="Calibri" w:cs="Times New Roman"/>
                <w:kern w:val="0"/>
                <w:sz w:val="20"/>
                <w:szCs w:val="20"/>
                <w:lang w:val="sr-Cyrl-CS"/>
              </w:rPr>
              <w:t>22.Разумели значај спорта и рекреације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rPr>
            </w:pPr>
            <w:r w:rsidRPr="00681034">
              <w:rPr>
                <w:rFonts w:eastAsia="Calibri" w:cs="Times New Roman"/>
                <w:kern w:val="0"/>
                <w:sz w:val="20"/>
                <w:szCs w:val="20"/>
              </w:rPr>
              <w:t>Дискусија, тимскирад, предлози</w:t>
            </w:r>
          </w:p>
        </w:tc>
        <w:tc>
          <w:tcPr>
            <w:tcW w:w="1467"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lang w:val="ru-RU"/>
              </w:rPr>
            </w:pPr>
            <w:r w:rsidRPr="00681034">
              <w:rPr>
                <w:rFonts w:eastAsia="Calibri" w:cs="Times New Roman"/>
                <w:kern w:val="0"/>
                <w:sz w:val="20"/>
                <w:szCs w:val="20"/>
                <w:lang w:val="ru-RU"/>
              </w:rPr>
              <w:t xml:space="preserve">Ученици, </w:t>
            </w:r>
          </w:p>
        </w:tc>
      </w:tr>
      <w:tr w:rsidR="00681034" w:rsidRPr="00681034" w:rsidTr="002C35B0">
        <w:trPr>
          <w:trHeight w:val="659"/>
          <w:jc w:val="center"/>
        </w:trPr>
        <w:tc>
          <w:tcPr>
            <w:tcW w:w="1463"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jc w:val="center"/>
              <w:rPr>
                <w:rFonts w:eastAsia="Calibri" w:cs="Times New Roman"/>
                <w:b/>
                <w:kern w:val="0"/>
                <w:sz w:val="20"/>
                <w:szCs w:val="20"/>
              </w:rPr>
            </w:pPr>
            <w:r w:rsidRPr="00681034">
              <w:rPr>
                <w:rFonts w:eastAsia="Calibri" w:cs="Times New Roman"/>
                <w:b/>
                <w:kern w:val="0"/>
                <w:sz w:val="20"/>
                <w:szCs w:val="20"/>
              </w:rPr>
              <w:t>МАРТ</w:t>
            </w:r>
          </w:p>
        </w:tc>
        <w:tc>
          <w:tcPr>
            <w:tcW w:w="4536"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sr-Cyrl-CS"/>
              </w:rPr>
            </w:pPr>
            <w:r w:rsidRPr="00681034">
              <w:rPr>
                <w:rFonts w:eastAsia="Calibri" w:cs="Times New Roman"/>
                <w:kern w:val="0"/>
                <w:sz w:val="20"/>
                <w:szCs w:val="20"/>
                <w:lang w:val="sr-Cyrl-CS"/>
              </w:rPr>
              <w:t>23.Дали на значају правилној  исхрани</w:t>
            </w:r>
          </w:p>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sr-Cyrl-CS"/>
              </w:rPr>
            </w:pPr>
            <w:r w:rsidRPr="00681034">
              <w:rPr>
                <w:rFonts w:eastAsia="Calibri" w:cs="Times New Roman"/>
                <w:kern w:val="0"/>
                <w:sz w:val="20"/>
                <w:szCs w:val="20"/>
                <w:lang w:val="sr-Cyrl-CS"/>
              </w:rPr>
              <w:t>24.Научили да лепа реч и гвоздена врата отвара</w:t>
            </w:r>
          </w:p>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sr-Cyrl-CS"/>
              </w:rPr>
            </w:pPr>
            <w:r w:rsidRPr="00681034">
              <w:rPr>
                <w:rFonts w:eastAsia="Calibri" w:cs="Times New Roman"/>
                <w:kern w:val="0"/>
                <w:sz w:val="20"/>
                <w:szCs w:val="20"/>
                <w:lang w:val="sr-Cyrl-CS"/>
              </w:rPr>
              <w:t>25.Научили да ругати се не значи шалити се</w:t>
            </w:r>
          </w:p>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sr-Cyrl-CS"/>
              </w:rPr>
            </w:pPr>
            <w:r w:rsidRPr="00681034">
              <w:rPr>
                <w:rFonts w:eastAsia="Calibri" w:cs="Times New Roman"/>
                <w:kern w:val="0"/>
                <w:sz w:val="20"/>
                <w:szCs w:val="20"/>
                <w:lang w:val="sr-Cyrl-CS"/>
              </w:rPr>
              <w:t>26. Учили како разрешити конфликт и помоћи другу кад му је тешко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rPr>
              <w:t>Самосталанрад, разговор, дискусија</w:t>
            </w:r>
            <w:r w:rsidRPr="00681034">
              <w:rPr>
                <w:rFonts w:eastAsia="Calibri" w:cs="Times New Roman"/>
                <w:kern w:val="0"/>
                <w:sz w:val="20"/>
                <w:szCs w:val="20"/>
                <w:lang w:val="sr-Cyrl-CS"/>
              </w:rPr>
              <w:t>, Драмске игре</w:t>
            </w:r>
          </w:p>
        </w:tc>
        <w:tc>
          <w:tcPr>
            <w:tcW w:w="1467"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rPr>
              <w:t>Ученици, о. Старешина</w:t>
            </w:r>
          </w:p>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lang w:val="sr-Cyrl-CS"/>
              </w:rPr>
              <w:t>психолог</w:t>
            </w:r>
          </w:p>
        </w:tc>
      </w:tr>
      <w:tr w:rsidR="00681034" w:rsidRPr="00681034" w:rsidTr="002C35B0">
        <w:trPr>
          <w:trHeight w:val="659"/>
          <w:jc w:val="center"/>
        </w:trPr>
        <w:tc>
          <w:tcPr>
            <w:tcW w:w="1463"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jc w:val="center"/>
              <w:rPr>
                <w:rFonts w:eastAsia="Calibri" w:cs="Times New Roman"/>
                <w:b/>
                <w:kern w:val="0"/>
                <w:sz w:val="20"/>
                <w:szCs w:val="20"/>
              </w:rPr>
            </w:pPr>
            <w:r w:rsidRPr="00681034">
              <w:rPr>
                <w:rFonts w:eastAsia="Calibri" w:cs="Times New Roman"/>
                <w:b/>
                <w:kern w:val="0"/>
                <w:sz w:val="20"/>
                <w:szCs w:val="20"/>
              </w:rPr>
              <w:t>АПРИЛ</w:t>
            </w:r>
          </w:p>
        </w:tc>
        <w:tc>
          <w:tcPr>
            <w:tcW w:w="4536"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tabs>
                <w:tab w:val="left" w:pos="720"/>
              </w:tabs>
              <w:autoSpaceDE w:val="0"/>
              <w:autoSpaceDN w:val="0"/>
              <w:adjustRightInd w:val="0"/>
              <w:spacing w:after="200" w:line="276" w:lineRule="auto"/>
              <w:rPr>
                <w:rFonts w:eastAsia="Calibri" w:cs="Times New Roman"/>
                <w:kern w:val="0"/>
                <w:sz w:val="20"/>
                <w:szCs w:val="20"/>
              </w:rPr>
            </w:pPr>
            <w:r w:rsidRPr="00681034">
              <w:rPr>
                <w:rFonts w:eastAsia="Calibri" w:cs="Times New Roman"/>
                <w:kern w:val="0"/>
                <w:sz w:val="20"/>
                <w:szCs w:val="20"/>
                <w:lang w:val="sr-Cyrl-CS"/>
              </w:rPr>
              <w:t>27.  Сазнали ко има какав хоби</w:t>
            </w:r>
          </w:p>
          <w:p w:rsidR="00681034" w:rsidRPr="00681034" w:rsidRDefault="00681034" w:rsidP="00681034">
            <w:pPr>
              <w:widowControl w:val="0"/>
              <w:tabs>
                <w:tab w:val="left" w:pos="720"/>
              </w:tabs>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lang w:val="sr-Cyrl-CS"/>
              </w:rPr>
              <w:t xml:space="preserve">28. Научили кад имаш проблем...мораш се са тим суочити </w:t>
            </w:r>
          </w:p>
          <w:p w:rsidR="00681034" w:rsidRPr="00681034" w:rsidRDefault="00681034" w:rsidP="00681034">
            <w:pPr>
              <w:widowControl w:val="0"/>
              <w:tabs>
                <w:tab w:val="left" w:pos="720"/>
              </w:tabs>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lang w:val="sr-Cyrl-CS"/>
              </w:rPr>
              <w:t>29. Били у шетњи у  природи</w:t>
            </w:r>
          </w:p>
          <w:p w:rsidR="00681034" w:rsidRPr="00681034" w:rsidRDefault="00681034" w:rsidP="00681034">
            <w:pPr>
              <w:widowControl w:val="0"/>
              <w:tabs>
                <w:tab w:val="left" w:pos="720"/>
              </w:tabs>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lang w:val="sr-Cyrl-CS"/>
              </w:rPr>
              <w:t>30.Говорили о променама које су њима важне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spacing w:after="0" w:line="276" w:lineRule="auto"/>
              <w:rPr>
                <w:rFonts w:eastAsia="Times New Roman" w:cs="Times New Roman"/>
                <w:kern w:val="0"/>
                <w:sz w:val="20"/>
                <w:szCs w:val="20"/>
                <w:lang w:val="sr-Cyrl-CS"/>
              </w:rPr>
            </w:pPr>
            <w:r w:rsidRPr="00681034">
              <w:rPr>
                <w:rFonts w:eastAsia="Times New Roman" w:cs="Times New Roman"/>
                <w:kern w:val="0"/>
                <w:sz w:val="20"/>
                <w:szCs w:val="20"/>
                <w:lang w:val="en-AU"/>
              </w:rPr>
              <w:t>Дискусија, предлози</w:t>
            </w:r>
            <w:r w:rsidRPr="00681034">
              <w:rPr>
                <w:rFonts w:eastAsia="Times New Roman" w:cs="Times New Roman"/>
                <w:kern w:val="0"/>
                <w:sz w:val="20"/>
                <w:szCs w:val="20"/>
                <w:lang w:val="sr-Cyrl-CS"/>
              </w:rPr>
              <w:t xml:space="preserve">, Презентација </w:t>
            </w:r>
          </w:p>
        </w:tc>
        <w:tc>
          <w:tcPr>
            <w:tcW w:w="1467"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rPr>
              <w:t>Ученици, о. Старешина</w:t>
            </w:r>
          </w:p>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lang w:val="sr-Cyrl-CS"/>
              </w:rPr>
              <w:t>Педагог</w:t>
            </w:r>
          </w:p>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lang w:val="sr-Cyrl-CS"/>
              </w:rPr>
              <w:t>психолог</w:t>
            </w:r>
          </w:p>
        </w:tc>
      </w:tr>
      <w:tr w:rsidR="00681034" w:rsidRPr="00681034" w:rsidTr="002C35B0">
        <w:trPr>
          <w:trHeight w:val="659"/>
          <w:jc w:val="center"/>
        </w:trPr>
        <w:tc>
          <w:tcPr>
            <w:tcW w:w="1463"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jc w:val="center"/>
              <w:rPr>
                <w:rFonts w:eastAsia="Calibri" w:cs="Times New Roman"/>
                <w:b/>
                <w:kern w:val="0"/>
                <w:sz w:val="20"/>
                <w:szCs w:val="20"/>
                <w:lang w:val="sr-Cyrl-CS"/>
              </w:rPr>
            </w:pPr>
            <w:r w:rsidRPr="00681034">
              <w:rPr>
                <w:rFonts w:eastAsia="Calibri" w:cs="Times New Roman"/>
                <w:b/>
                <w:kern w:val="0"/>
                <w:sz w:val="20"/>
                <w:szCs w:val="20"/>
                <w:lang w:val="sr-Cyrl-CS"/>
              </w:rPr>
              <w:t>МАЈ</w:t>
            </w:r>
          </w:p>
        </w:tc>
        <w:tc>
          <w:tcPr>
            <w:tcW w:w="4536"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sr-Cyrl-CS"/>
              </w:rPr>
            </w:pPr>
            <w:r w:rsidRPr="00681034">
              <w:rPr>
                <w:rFonts w:eastAsia="Calibri" w:cs="Times New Roman"/>
                <w:kern w:val="0"/>
                <w:sz w:val="20"/>
                <w:szCs w:val="20"/>
                <w:lang w:val="sr-Cyrl-CS"/>
              </w:rPr>
              <w:t>31.Говорили о томе како се дружимо</w:t>
            </w:r>
          </w:p>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lang w:val="sr-Cyrl-CS"/>
              </w:rPr>
            </w:pPr>
            <w:r w:rsidRPr="00681034">
              <w:rPr>
                <w:rFonts w:eastAsia="Calibri" w:cs="Times New Roman"/>
                <w:kern w:val="0"/>
                <w:sz w:val="20"/>
                <w:szCs w:val="20"/>
                <w:lang w:val="sr-Cyrl-CS"/>
              </w:rPr>
              <w:t>3</w:t>
            </w:r>
            <w:r w:rsidRPr="00681034">
              <w:rPr>
                <w:rFonts w:eastAsia="Calibri" w:cs="Times New Roman"/>
                <w:kern w:val="0"/>
                <w:sz w:val="20"/>
                <w:szCs w:val="20"/>
              </w:rPr>
              <w:t>2</w:t>
            </w:r>
            <w:r w:rsidRPr="00681034">
              <w:rPr>
                <w:rFonts w:eastAsia="Calibri" w:cs="Times New Roman"/>
                <w:kern w:val="0"/>
                <w:sz w:val="20"/>
                <w:szCs w:val="20"/>
                <w:lang w:val="sr-Cyrl-CS"/>
              </w:rPr>
              <w:t>.Показали  шта знају</w:t>
            </w:r>
          </w:p>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rPr>
            </w:pPr>
            <w:r w:rsidRPr="00681034">
              <w:rPr>
                <w:rFonts w:eastAsia="Calibri" w:cs="Times New Roman"/>
                <w:kern w:val="0"/>
                <w:sz w:val="20"/>
                <w:szCs w:val="20"/>
                <w:lang w:val="sr-Cyrl-CS"/>
              </w:rPr>
              <w:t>3</w:t>
            </w:r>
            <w:r w:rsidRPr="00681034">
              <w:rPr>
                <w:rFonts w:eastAsia="Calibri" w:cs="Times New Roman"/>
                <w:kern w:val="0"/>
                <w:sz w:val="20"/>
                <w:szCs w:val="20"/>
              </w:rPr>
              <w:t>3</w:t>
            </w:r>
            <w:r w:rsidRPr="00681034">
              <w:rPr>
                <w:rFonts w:eastAsia="Calibri" w:cs="Times New Roman"/>
                <w:kern w:val="0"/>
                <w:sz w:val="20"/>
                <w:szCs w:val="20"/>
                <w:lang w:val="sr-Cyrl-CS"/>
              </w:rPr>
              <w:t>.Испричали ког  друга поштују</w:t>
            </w:r>
          </w:p>
          <w:p w:rsidR="00681034" w:rsidRPr="00681034" w:rsidRDefault="00681034" w:rsidP="00681034">
            <w:pPr>
              <w:widowControl w:val="0"/>
              <w:tabs>
                <w:tab w:val="left" w:pos="720"/>
              </w:tabs>
              <w:autoSpaceDE w:val="0"/>
              <w:autoSpaceDN w:val="0"/>
              <w:adjustRightInd w:val="0"/>
              <w:spacing w:after="200" w:line="276" w:lineRule="auto"/>
              <w:jc w:val="both"/>
              <w:rPr>
                <w:rFonts w:eastAsia="Calibri" w:cs="Times New Roman"/>
                <w:kern w:val="0"/>
                <w:sz w:val="20"/>
                <w:szCs w:val="20"/>
              </w:rPr>
            </w:pPr>
            <w:r w:rsidRPr="00681034">
              <w:rPr>
                <w:rFonts w:eastAsia="Calibri" w:cs="Times New Roman"/>
                <w:kern w:val="0"/>
                <w:sz w:val="20"/>
                <w:szCs w:val="20"/>
              </w:rPr>
              <w:t>34.</w:t>
            </w:r>
            <w:r w:rsidRPr="00681034">
              <w:rPr>
                <w:rFonts w:eastAsia="Calibri" w:cs="Times New Roman"/>
                <w:kern w:val="0"/>
                <w:sz w:val="20"/>
                <w:szCs w:val="20"/>
                <w:lang w:val="sr-Cyrl-CS"/>
              </w:rPr>
              <w:t>Припремили се за излет</w:t>
            </w:r>
          </w:p>
        </w:tc>
        <w:tc>
          <w:tcPr>
            <w:tcW w:w="1984"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spacing w:after="0" w:line="276" w:lineRule="auto"/>
              <w:rPr>
                <w:rFonts w:eastAsia="Times New Roman" w:cs="Times New Roman"/>
                <w:kern w:val="0"/>
                <w:sz w:val="20"/>
                <w:szCs w:val="20"/>
                <w:lang w:val="sr-Cyrl-CS"/>
              </w:rPr>
            </w:pPr>
            <w:r w:rsidRPr="00681034">
              <w:rPr>
                <w:rFonts w:eastAsia="Times New Roman" w:cs="Times New Roman"/>
                <w:kern w:val="0"/>
                <w:sz w:val="20"/>
                <w:szCs w:val="20"/>
                <w:lang w:val="en-AU"/>
              </w:rPr>
              <w:t>Самосталанрад, разговор, дискусија</w:t>
            </w:r>
            <w:r w:rsidRPr="00681034">
              <w:rPr>
                <w:rFonts w:eastAsia="Times New Roman" w:cs="Times New Roman"/>
                <w:kern w:val="0"/>
                <w:sz w:val="20"/>
                <w:szCs w:val="20"/>
                <w:lang w:val="sr-Cyrl-CS"/>
              </w:rPr>
              <w:t>, Презентација , Драмске игре</w:t>
            </w:r>
          </w:p>
        </w:tc>
        <w:tc>
          <w:tcPr>
            <w:tcW w:w="1467"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rPr>
            </w:pPr>
            <w:r w:rsidRPr="00681034">
              <w:rPr>
                <w:rFonts w:eastAsia="Calibri" w:cs="Times New Roman"/>
                <w:kern w:val="0"/>
                <w:sz w:val="20"/>
                <w:szCs w:val="20"/>
              </w:rPr>
              <w:t>Ученици, о. Старешина</w:t>
            </w:r>
          </w:p>
        </w:tc>
      </w:tr>
      <w:tr w:rsidR="00681034" w:rsidRPr="00681034" w:rsidTr="002C35B0">
        <w:trPr>
          <w:trHeight w:val="624"/>
          <w:jc w:val="center"/>
        </w:trPr>
        <w:tc>
          <w:tcPr>
            <w:tcW w:w="1463"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jc w:val="center"/>
              <w:rPr>
                <w:rFonts w:eastAsia="Calibri" w:cs="Times New Roman"/>
                <w:b/>
                <w:kern w:val="0"/>
                <w:sz w:val="20"/>
                <w:szCs w:val="20"/>
                <w:lang w:val="sr-Cyrl-CS"/>
              </w:rPr>
            </w:pPr>
            <w:r w:rsidRPr="00681034">
              <w:rPr>
                <w:rFonts w:eastAsia="Calibri" w:cs="Times New Roman"/>
                <w:b/>
                <w:kern w:val="0"/>
                <w:sz w:val="20"/>
                <w:szCs w:val="20"/>
                <w:lang w:val="sr-Cyrl-CS"/>
              </w:rPr>
              <w:t>ЈУН</w:t>
            </w:r>
          </w:p>
        </w:tc>
        <w:tc>
          <w:tcPr>
            <w:tcW w:w="4536"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tabs>
                <w:tab w:val="left" w:pos="720"/>
              </w:tabs>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lang w:val="sr-Cyrl-CS"/>
              </w:rPr>
              <w:t>35.Учествовали  у прослави Дана школе</w:t>
            </w:r>
          </w:p>
          <w:p w:rsidR="00681034" w:rsidRPr="00681034" w:rsidRDefault="00681034" w:rsidP="00681034">
            <w:pPr>
              <w:widowControl w:val="0"/>
              <w:tabs>
                <w:tab w:val="left" w:pos="720"/>
              </w:tabs>
              <w:autoSpaceDE w:val="0"/>
              <w:autoSpaceDN w:val="0"/>
              <w:adjustRightInd w:val="0"/>
              <w:spacing w:after="200" w:line="276" w:lineRule="auto"/>
              <w:rPr>
                <w:rFonts w:eastAsia="Calibri" w:cs="Times New Roman"/>
                <w:kern w:val="0"/>
                <w:sz w:val="20"/>
                <w:szCs w:val="20"/>
                <w:lang w:val="sr-Cyrl-CS"/>
              </w:rPr>
            </w:pPr>
            <w:r w:rsidRPr="00681034">
              <w:rPr>
                <w:rFonts w:eastAsia="Calibri" w:cs="Times New Roman"/>
                <w:kern w:val="0"/>
                <w:sz w:val="20"/>
                <w:szCs w:val="20"/>
                <w:lang w:val="sr-Cyrl-CS"/>
              </w:rPr>
              <w:t>36.Прославили  успешан крај школске године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rPr>
            </w:pPr>
            <w:r w:rsidRPr="00681034">
              <w:rPr>
                <w:rFonts w:eastAsia="Calibri" w:cs="Times New Roman"/>
                <w:kern w:val="0"/>
                <w:sz w:val="20"/>
                <w:szCs w:val="20"/>
              </w:rPr>
              <w:t>Дискусија, предлози</w:t>
            </w:r>
          </w:p>
        </w:tc>
        <w:tc>
          <w:tcPr>
            <w:tcW w:w="1467" w:type="dxa"/>
            <w:tcBorders>
              <w:top w:val="single" w:sz="6" w:space="0" w:color="auto"/>
              <w:left w:val="single" w:sz="6" w:space="0" w:color="auto"/>
              <w:bottom w:val="single" w:sz="6" w:space="0" w:color="auto"/>
              <w:right w:val="single" w:sz="6" w:space="0" w:color="auto"/>
            </w:tcBorders>
            <w:vAlign w:val="center"/>
            <w:hideMark/>
          </w:tcPr>
          <w:p w:rsidR="00681034" w:rsidRPr="00681034" w:rsidRDefault="00681034" w:rsidP="00681034">
            <w:pPr>
              <w:widowControl w:val="0"/>
              <w:autoSpaceDE w:val="0"/>
              <w:autoSpaceDN w:val="0"/>
              <w:adjustRightInd w:val="0"/>
              <w:spacing w:after="200" w:line="276" w:lineRule="auto"/>
              <w:rPr>
                <w:rFonts w:eastAsia="Calibri" w:cs="Times New Roman"/>
                <w:kern w:val="0"/>
                <w:sz w:val="20"/>
                <w:szCs w:val="20"/>
              </w:rPr>
            </w:pPr>
            <w:r w:rsidRPr="00681034">
              <w:rPr>
                <w:rFonts w:eastAsia="Calibri" w:cs="Times New Roman"/>
                <w:kern w:val="0"/>
                <w:sz w:val="20"/>
                <w:szCs w:val="20"/>
              </w:rPr>
              <w:t>Ученици, о. Старешина</w:t>
            </w:r>
          </w:p>
        </w:tc>
      </w:tr>
    </w:tbl>
    <w:p w:rsidR="00681034" w:rsidRPr="00681034" w:rsidRDefault="00681034" w:rsidP="00681034">
      <w:pPr>
        <w:spacing w:after="200" w:line="276" w:lineRule="auto"/>
        <w:rPr>
          <w:rFonts w:eastAsia="Calibri" w:cs="Times New Roman"/>
          <w:kern w:val="0"/>
          <w:sz w:val="22"/>
          <w:szCs w:val="22"/>
        </w:rPr>
      </w:pPr>
    </w:p>
    <w:p w:rsidR="00681034" w:rsidRPr="00681034" w:rsidRDefault="00681034" w:rsidP="00681034">
      <w:pPr>
        <w:spacing w:after="200" w:line="276" w:lineRule="auto"/>
        <w:rPr>
          <w:rFonts w:eastAsia="Calibri" w:cs="Times New Roman"/>
          <w:b/>
          <w:kern w:val="0"/>
          <w:sz w:val="28"/>
          <w:szCs w:val="28"/>
          <w:lang w:val="sr-Cyrl-CS"/>
        </w:rPr>
      </w:pPr>
    </w:p>
    <w:p w:rsidR="00BC7E69" w:rsidRDefault="00BC7E69" w:rsidP="00BC7E69">
      <w:pPr>
        <w:spacing w:after="0" w:line="240" w:lineRule="auto"/>
        <w:jc w:val="center"/>
        <w:rPr>
          <w:rFonts w:ascii="Times New Roman" w:eastAsia="Times New Roman" w:hAnsi="Times New Roman" w:cs="Times New Roman"/>
          <w:b/>
          <w:kern w:val="0"/>
          <w:sz w:val="28"/>
          <w:szCs w:val="28"/>
          <w:lang w:eastAsia="sr-Latn-CS"/>
        </w:rPr>
      </w:pPr>
    </w:p>
    <w:p w:rsidR="00BC7E69" w:rsidRPr="00BC7E69" w:rsidRDefault="00BC7E69" w:rsidP="00BC7E69">
      <w:pPr>
        <w:pStyle w:val="Heading2"/>
        <w:rPr>
          <w:rFonts w:eastAsia="Times New Roman"/>
          <w:lang w:val="sr-Cyrl-CS" w:eastAsia="sr-Latn-CS"/>
        </w:rPr>
      </w:pPr>
      <w:bookmarkStart w:id="308" w:name="_Toc207359540"/>
      <w:bookmarkStart w:id="309" w:name="_Toc208393488"/>
      <w:r w:rsidRPr="00BC7E69">
        <w:rPr>
          <w:rFonts w:eastAsia="Times New Roman"/>
          <w:lang w:eastAsia="sr-Latn-CS"/>
        </w:rPr>
        <w:t xml:space="preserve">ИЗВЕШТАЈ </w:t>
      </w:r>
      <w:r w:rsidR="00152995">
        <w:rPr>
          <w:rFonts w:eastAsia="Times New Roman"/>
          <w:lang w:eastAsia="sr-Latn-CS"/>
        </w:rPr>
        <w:t>РАДА ОДЕЉЕНСКИХ СТАРЕШИНА – 4. РАЗРЕД</w:t>
      </w:r>
      <w:bookmarkEnd w:id="308"/>
      <w:bookmarkEnd w:id="309"/>
    </w:p>
    <w:tbl>
      <w:tblPr>
        <w:tblW w:w="10432" w:type="dxa"/>
        <w:jc w:val="center"/>
        <w:tblLayout w:type="fixed"/>
        <w:tblLook w:val="04A0"/>
      </w:tblPr>
      <w:tblGrid>
        <w:gridCol w:w="701"/>
        <w:gridCol w:w="6804"/>
        <w:gridCol w:w="1418"/>
        <w:gridCol w:w="1509"/>
      </w:tblGrid>
      <w:tr w:rsidR="00BC7E69" w:rsidRPr="00BC7E69" w:rsidTr="00350614">
        <w:trPr>
          <w:trHeight w:val="624"/>
          <w:jc w:val="center"/>
        </w:trPr>
        <w:tc>
          <w:tcPr>
            <w:tcW w:w="701" w:type="dxa"/>
            <w:tcBorders>
              <w:top w:val="single" w:sz="6" w:space="0" w:color="auto"/>
              <w:left w:val="single" w:sz="6" w:space="0" w:color="auto"/>
              <w:bottom w:val="single" w:sz="6" w:space="0" w:color="auto"/>
              <w:right w:val="single" w:sz="4" w:space="0" w:color="FFFFFF" w:themeColor="background1"/>
            </w:tcBorders>
            <w:shd w:val="clear" w:color="auto" w:fill="002060"/>
            <w:vAlign w:val="center"/>
          </w:tcPr>
          <w:p w:rsidR="00BC7E69" w:rsidRPr="00BC7E69" w:rsidRDefault="00BC7E69" w:rsidP="00BC7E69">
            <w:pPr>
              <w:snapToGrid w:val="0"/>
              <w:spacing w:after="0" w:line="276" w:lineRule="auto"/>
              <w:jc w:val="center"/>
              <w:rPr>
                <w:rFonts w:eastAsia="Times New Roman" w:cs="Times New Roman"/>
                <w:b/>
                <w:kern w:val="0"/>
                <w:lang w:eastAsia="sr-Latn-CS"/>
              </w:rPr>
            </w:pPr>
            <w:r w:rsidRPr="00BC7E69">
              <w:rPr>
                <w:rFonts w:eastAsia="Times New Roman" w:cs="Times New Roman"/>
                <w:b/>
                <w:kern w:val="0"/>
                <w:lang w:eastAsia="sr-Latn-CS"/>
              </w:rPr>
              <w:t>МЕСЕЦ</w:t>
            </w:r>
          </w:p>
        </w:tc>
        <w:tc>
          <w:tcPr>
            <w:tcW w:w="680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002060"/>
            <w:vAlign w:val="center"/>
          </w:tcPr>
          <w:p w:rsidR="00BC7E69" w:rsidRPr="00BC7E69" w:rsidRDefault="00BC7E69" w:rsidP="00BC7E69">
            <w:pPr>
              <w:snapToGrid w:val="0"/>
              <w:spacing w:after="0" w:line="240" w:lineRule="auto"/>
              <w:jc w:val="center"/>
              <w:rPr>
                <w:rFonts w:eastAsia="Times New Roman" w:cs="Times New Roman"/>
                <w:b/>
                <w:kern w:val="0"/>
                <w:lang w:val="sr-Cyrl-CS" w:eastAsia="sr-Latn-CS"/>
              </w:rPr>
            </w:pPr>
            <w:r w:rsidRPr="00BC7E69">
              <w:rPr>
                <w:rFonts w:eastAsia="Times New Roman" w:cs="Times New Roman"/>
                <w:b/>
                <w:kern w:val="0"/>
                <w:lang w:val="sr-Cyrl-CS" w:eastAsia="sr-Latn-CS"/>
              </w:rPr>
              <w:t>АКТИВНОСТИ/ТЕМЕ</w:t>
            </w:r>
          </w:p>
        </w:tc>
        <w:tc>
          <w:tcPr>
            <w:tcW w:w="1418" w:type="dxa"/>
            <w:tcBorders>
              <w:top w:val="single" w:sz="6" w:space="0" w:color="auto"/>
              <w:left w:val="single" w:sz="4" w:space="0" w:color="FFFFFF" w:themeColor="background1"/>
              <w:bottom w:val="single" w:sz="6" w:space="0" w:color="auto"/>
              <w:right w:val="single" w:sz="4" w:space="0" w:color="FFFFFF" w:themeColor="background1"/>
            </w:tcBorders>
            <w:shd w:val="clear" w:color="auto" w:fill="002060"/>
            <w:vAlign w:val="center"/>
          </w:tcPr>
          <w:p w:rsidR="00BC7E69" w:rsidRPr="00BC7E69" w:rsidRDefault="00BC7E69" w:rsidP="00BC7E69">
            <w:pPr>
              <w:snapToGrid w:val="0"/>
              <w:spacing w:after="0" w:line="276" w:lineRule="auto"/>
              <w:jc w:val="center"/>
              <w:rPr>
                <w:rFonts w:eastAsia="Times New Roman" w:cs="Times New Roman"/>
                <w:b/>
                <w:kern w:val="0"/>
                <w:lang w:val="sr-Cyrl-CS" w:eastAsia="sr-Latn-CS"/>
              </w:rPr>
            </w:pPr>
            <w:r w:rsidRPr="00BC7E69">
              <w:rPr>
                <w:rFonts w:eastAsia="Times New Roman" w:cs="Times New Roman"/>
                <w:b/>
                <w:kern w:val="0"/>
                <w:lang w:val="sr-Cyrl-CS" w:eastAsia="sr-Latn-CS"/>
              </w:rPr>
              <w:t>НАЧИН РЕАЛИЗАЦИЈЕ</w:t>
            </w:r>
          </w:p>
        </w:tc>
        <w:tc>
          <w:tcPr>
            <w:tcW w:w="1509" w:type="dxa"/>
            <w:tcBorders>
              <w:top w:val="single" w:sz="6" w:space="0" w:color="auto"/>
              <w:left w:val="single" w:sz="4" w:space="0" w:color="FFFFFF" w:themeColor="background1"/>
              <w:bottom w:val="single" w:sz="6" w:space="0" w:color="auto"/>
              <w:right w:val="single" w:sz="6" w:space="0" w:color="auto"/>
            </w:tcBorders>
            <w:shd w:val="clear" w:color="auto" w:fill="002060"/>
            <w:vAlign w:val="center"/>
          </w:tcPr>
          <w:p w:rsidR="00BC7E69" w:rsidRPr="00BC7E69" w:rsidRDefault="00BC7E69" w:rsidP="00BC7E69">
            <w:pPr>
              <w:snapToGrid w:val="0"/>
              <w:spacing w:after="0" w:line="276" w:lineRule="auto"/>
              <w:ind w:right="-12"/>
              <w:rPr>
                <w:rFonts w:eastAsia="Times New Roman" w:cs="Times New Roman"/>
                <w:b/>
                <w:kern w:val="0"/>
                <w:lang w:val="sr-Cyrl-CS" w:eastAsia="sr-Latn-CS"/>
              </w:rPr>
            </w:pPr>
            <w:r w:rsidRPr="00BC7E69">
              <w:rPr>
                <w:rFonts w:eastAsia="Times New Roman" w:cs="Times New Roman"/>
                <w:b/>
                <w:kern w:val="0"/>
                <w:lang w:val="sr-Cyrl-CS" w:eastAsia="sr-Latn-CS"/>
              </w:rPr>
              <w:t>НОСИОЦИ РЕАЛИЗАЦИЈЕ</w:t>
            </w:r>
          </w:p>
        </w:tc>
      </w:tr>
      <w:tr w:rsidR="00BC7E69" w:rsidRPr="00BC7E69" w:rsidTr="00DC63D3">
        <w:trPr>
          <w:cantSplit/>
          <w:trHeight w:val="1141"/>
          <w:jc w:val="center"/>
        </w:trPr>
        <w:tc>
          <w:tcPr>
            <w:tcW w:w="701" w:type="dxa"/>
            <w:tcBorders>
              <w:top w:val="single" w:sz="6" w:space="0" w:color="auto"/>
              <w:left w:val="single" w:sz="6" w:space="0" w:color="auto"/>
              <w:bottom w:val="single" w:sz="6" w:space="0" w:color="auto"/>
              <w:right w:val="single" w:sz="6" w:space="0" w:color="auto"/>
            </w:tcBorders>
            <w:textDirection w:val="btLr"/>
            <w:vAlign w:val="center"/>
          </w:tcPr>
          <w:p w:rsidR="00BC7E69" w:rsidRPr="00BC7E69" w:rsidRDefault="00BC7E69" w:rsidP="00BC7E69">
            <w:pPr>
              <w:widowControl w:val="0"/>
              <w:autoSpaceDE w:val="0"/>
              <w:autoSpaceDN w:val="0"/>
              <w:adjustRightInd w:val="0"/>
              <w:spacing w:after="0" w:line="240" w:lineRule="auto"/>
              <w:ind w:left="113" w:right="113"/>
              <w:rPr>
                <w:rFonts w:eastAsia="Times New Roman" w:cs="Times New Roman"/>
                <w:b/>
                <w:kern w:val="0"/>
                <w:lang w:val="sr-Latn-CS" w:eastAsia="sr-Latn-CS"/>
              </w:rPr>
            </w:pPr>
            <w:r w:rsidRPr="00BC7E69">
              <w:rPr>
                <w:rFonts w:eastAsia="Times New Roman" w:cs="Times New Roman"/>
                <w:b/>
                <w:kern w:val="0"/>
                <w:sz w:val="22"/>
                <w:szCs w:val="22"/>
                <w:lang w:val="sr-Latn-CS" w:eastAsia="sr-Latn-CS"/>
              </w:rPr>
              <w:t>Септем</w:t>
            </w:r>
            <w:r w:rsidRPr="00BC7E69">
              <w:rPr>
                <w:rFonts w:eastAsia="Times New Roman" w:cs="Times New Roman"/>
                <w:b/>
                <w:kern w:val="0"/>
                <w:sz w:val="22"/>
                <w:szCs w:val="22"/>
                <w:lang w:eastAsia="sr-Latn-CS"/>
              </w:rPr>
              <w:t>-</w:t>
            </w:r>
            <w:r w:rsidRPr="00BC7E69">
              <w:rPr>
                <w:rFonts w:eastAsia="Times New Roman" w:cs="Times New Roman"/>
                <w:b/>
                <w:kern w:val="0"/>
                <w:sz w:val="22"/>
                <w:szCs w:val="22"/>
                <w:lang w:val="sr-Latn-CS" w:eastAsia="sr-Latn-CS"/>
              </w:rPr>
              <w:t>бар</w:t>
            </w:r>
          </w:p>
        </w:tc>
        <w:tc>
          <w:tcPr>
            <w:tcW w:w="6804" w:type="dxa"/>
            <w:tcBorders>
              <w:top w:val="single" w:sz="6" w:space="0" w:color="auto"/>
              <w:left w:val="single" w:sz="6" w:space="0" w:color="auto"/>
              <w:bottom w:val="single" w:sz="6" w:space="0" w:color="auto"/>
              <w:right w:val="single" w:sz="6" w:space="0" w:color="auto"/>
            </w:tcBorders>
          </w:tcPr>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Извршен увид у с</w:t>
            </w:r>
            <w:r w:rsidRPr="00BC7E69">
              <w:rPr>
                <w:rFonts w:eastAsia="Times New Roman" w:cs="Times New Roman"/>
                <w:kern w:val="0"/>
                <w:sz w:val="22"/>
                <w:szCs w:val="22"/>
                <w:lang w:val="sr-Latn-CS" w:eastAsia="sr-Latn-CS"/>
              </w:rPr>
              <w:t xml:space="preserve">надбевање ученика уџбеницима </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Извршен и</w:t>
            </w:r>
            <w:r w:rsidRPr="00BC7E69">
              <w:rPr>
                <w:rFonts w:eastAsia="Times New Roman" w:cs="Times New Roman"/>
                <w:kern w:val="0"/>
                <w:sz w:val="22"/>
                <w:szCs w:val="22"/>
                <w:lang w:val="sr-Latn-CS" w:eastAsia="sr-Latn-CS"/>
              </w:rPr>
              <w:t>збор руководства одељења</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val="sr-Cyrl-CS" w:eastAsia="sr-Latn-CS"/>
              </w:rPr>
              <w:t xml:space="preserve">Ученики упознати са правилником о безбедности </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Напрвљен је д</w:t>
            </w:r>
            <w:r w:rsidRPr="00BC7E69">
              <w:rPr>
                <w:rFonts w:eastAsia="Times New Roman" w:cs="Times New Roman"/>
                <w:kern w:val="0"/>
                <w:sz w:val="22"/>
                <w:szCs w:val="22"/>
                <w:lang w:val="sr-Latn-CS" w:eastAsia="sr-Latn-CS"/>
              </w:rPr>
              <w:t>оговор о предстојећем раду</w:t>
            </w:r>
          </w:p>
        </w:tc>
        <w:tc>
          <w:tcPr>
            <w:tcW w:w="1418" w:type="dxa"/>
            <w:tcBorders>
              <w:top w:val="single" w:sz="6" w:space="0" w:color="auto"/>
              <w:left w:val="single" w:sz="6" w:space="0" w:color="auto"/>
              <w:bottom w:val="single" w:sz="6" w:space="0" w:color="auto"/>
              <w:right w:val="single" w:sz="6" w:space="0" w:color="auto"/>
            </w:tcBorders>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val="sr-Latn-CS" w:eastAsia="sr-Latn-CS"/>
              </w:rPr>
              <w:t>Дискусија, предлози</w:t>
            </w:r>
          </w:p>
        </w:tc>
        <w:tc>
          <w:tcPr>
            <w:tcW w:w="1509" w:type="dxa"/>
            <w:tcBorders>
              <w:top w:val="single" w:sz="6" w:space="0" w:color="auto"/>
              <w:left w:val="single" w:sz="6" w:space="0" w:color="auto"/>
              <w:bottom w:val="single" w:sz="6" w:space="0" w:color="auto"/>
              <w:right w:val="single" w:sz="6" w:space="0" w:color="auto"/>
            </w:tcBorders>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val="sr-Latn-CS" w:eastAsia="sr-Latn-CS"/>
              </w:rPr>
              <w:t>Учитељ, родитељ, ученици</w:t>
            </w:r>
          </w:p>
        </w:tc>
      </w:tr>
      <w:tr w:rsidR="00BC7E69" w:rsidRPr="00BC7E69" w:rsidTr="00DC63D3">
        <w:trPr>
          <w:cantSplit/>
          <w:trHeight w:val="1134"/>
          <w:jc w:val="center"/>
        </w:trPr>
        <w:tc>
          <w:tcPr>
            <w:tcW w:w="701" w:type="dxa"/>
            <w:tcBorders>
              <w:top w:val="single" w:sz="6" w:space="0" w:color="auto"/>
              <w:left w:val="single" w:sz="6" w:space="0" w:color="auto"/>
              <w:bottom w:val="single" w:sz="6" w:space="0" w:color="auto"/>
              <w:right w:val="single" w:sz="6" w:space="0" w:color="auto"/>
            </w:tcBorders>
            <w:textDirection w:val="btLr"/>
            <w:vAlign w:val="center"/>
          </w:tcPr>
          <w:p w:rsidR="00BC7E69" w:rsidRPr="00BC7E69" w:rsidRDefault="00BC7E69" w:rsidP="00BC7E69">
            <w:pPr>
              <w:widowControl w:val="0"/>
              <w:autoSpaceDE w:val="0"/>
              <w:autoSpaceDN w:val="0"/>
              <w:adjustRightInd w:val="0"/>
              <w:spacing w:after="0" w:line="240" w:lineRule="auto"/>
              <w:ind w:left="113" w:right="113"/>
              <w:jc w:val="center"/>
              <w:rPr>
                <w:rFonts w:eastAsia="Times New Roman" w:cs="Times New Roman"/>
                <w:b/>
                <w:kern w:val="0"/>
                <w:lang w:val="sr-Latn-CS" w:eastAsia="sr-Latn-CS"/>
              </w:rPr>
            </w:pPr>
            <w:r w:rsidRPr="00BC7E69">
              <w:rPr>
                <w:rFonts w:eastAsia="Times New Roman" w:cs="Times New Roman"/>
                <w:b/>
                <w:kern w:val="0"/>
                <w:sz w:val="22"/>
                <w:szCs w:val="22"/>
                <w:lang w:val="sr-Latn-CS" w:eastAsia="sr-Latn-CS"/>
              </w:rPr>
              <w:t>Октобар</w:t>
            </w:r>
          </w:p>
        </w:tc>
        <w:tc>
          <w:tcPr>
            <w:tcW w:w="6804" w:type="dxa"/>
            <w:tcBorders>
              <w:top w:val="single" w:sz="6" w:space="0" w:color="auto"/>
              <w:left w:val="single" w:sz="6" w:space="0" w:color="auto"/>
              <w:bottom w:val="single" w:sz="6" w:space="0" w:color="auto"/>
              <w:right w:val="single" w:sz="6" w:space="0" w:color="auto"/>
            </w:tcBorders>
          </w:tcPr>
          <w:p w:rsidR="00BC7E69" w:rsidRPr="00BC7E69" w:rsidRDefault="00BC7E69">
            <w:pPr>
              <w:widowControl w:val="0"/>
              <w:numPr>
                <w:ilvl w:val="0"/>
                <w:numId w:val="106"/>
              </w:numPr>
              <w:tabs>
                <w:tab w:val="left" w:pos="720"/>
              </w:tabs>
              <w:autoSpaceDE w:val="0"/>
              <w:autoSpaceDN w:val="0"/>
              <w:adjustRightInd w:val="0"/>
              <w:spacing w:after="0" w:line="240" w:lineRule="auto"/>
              <w:contextualSpacing/>
              <w:rPr>
                <w:rFonts w:eastAsia="Times New Roman" w:cs="Times New Roman"/>
                <w:kern w:val="0"/>
                <w:sz w:val="22"/>
                <w:szCs w:val="22"/>
                <w:lang w:val="sr-Latn-CS" w:eastAsia="sr-Latn-CS"/>
              </w:rPr>
            </w:pPr>
            <w:r w:rsidRPr="00BC7E69">
              <w:rPr>
                <w:rFonts w:eastAsia="Times New Roman" w:cs="Times New Roman"/>
                <w:kern w:val="0"/>
                <w:sz w:val="22"/>
                <w:szCs w:val="22"/>
                <w:lang w:eastAsia="sr-Latn-CS"/>
              </w:rPr>
              <w:t>Организован обилазак мог краја</w:t>
            </w:r>
          </w:p>
          <w:p w:rsidR="00BC7E69" w:rsidRPr="00BC7E69" w:rsidRDefault="00BC7E69">
            <w:pPr>
              <w:widowControl w:val="0"/>
              <w:numPr>
                <w:ilvl w:val="0"/>
                <w:numId w:val="106"/>
              </w:numPr>
              <w:tabs>
                <w:tab w:val="left" w:pos="720"/>
              </w:tabs>
              <w:autoSpaceDE w:val="0"/>
              <w:autoSpaceDN w:val="0"/>
              <w:adjustRightInd w:val="0"/>
              <w:spacing w:after="0" w:line="240" w:lineRule="auto"/>
              <w:contextualSpacing/>
              <w:rPr>
                <w:rFonts w:eastAsia="Times New Roman" w:cs="Times New Roman"/>
                <w:kern w:val="0"/>
                <w:lang w:val="sr-Latn-CS" w:eastAsia="sr-Latn-CS"/>
              </w:rPr>
            </w:pPr>
            <w:r w:rsidRPr="00BC7E69">
              <w:rPr>
                <w:rFonts w:eastAsia="Times New Roman" w:cs="Times New Roman"/>
                <w:kern w:val="0"/>
                <w:sz w:val="22"/>
                <w:szCs w:val="22"/>
                <w:lang w:eastAsia="sr-Latn-CS"/>
              </w:rPr>
              <w:t>Указано на значај х</w:t>
            </w:r>
            <w:r w:rsidRPr="00BC7E69">
              <w:rPr>
                <w:rFonts w:eastAsia="Times New Roman" w:cs="Times New Roman"/>
                <w:kern w:val="0"/>
                <w:sz w:val="22"/>
                <w:szCs w:val="22"/>
                <w:lang w:val="sr-Latn-CS" w:eastAsia="sr-Latn-CS"/>
              </w:rPr>
              <w:t>игијен</w:t>
            </w:r>
            <w:r w:rsidRPr="00BC7E69">
              <w:rPr>
                <w:rFonts w:eastAsia="Times New Roman" w:cs="Times New Roman"/>
                <w:kern w:val="0"/>
                <w:sz w:val="22"/>
                <w:szCs w:val="22"/>
                <w:lang w:eastAsia="sr-Latn-CS"/>
              </w:rPr>
              <w:t>е</w:t>
            </w:r>
            <w:r w:rsidRPr="00BC7E69">
              <w:rPr>
                <w:rFonts w:eastAsia="Times New Roman" w:cs="Times New Roman"/>
                <w:kern w:val="0"/>
                <w:sz w:val="22"/>
                <w:szCs w:val="22"/>
                <w:lang w:val="sr-Latn-CS" w:eastAsia="sr-Latn-CS"/>
              </w:rPr>
              <w:t xml:space="preserve"> уч</w:t>
            </w:r>
            <w:r w:rsidRPr="00BC7E69">
              <w:rPr>
                <w:rFonts w:eastAsia="Times New Roman" w:cs="Times New Roman"/>
                <w:kern w:val="0"/>
                <w:sz w:val="22"/>
                <w:szCs w:val="22"/>
                <w:lang w:val="sr-Cyrl-CS" w:eastAsia="sr-Latn-CS"/>
              </w:rPr>
              <w:t>еника</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sz w:val="22"/>
                <w:szCs w:val="22"/>
                <w:lang w:val="sr-Latn-CS" w:eastAsia="sr-Latn-CS"/>
              </w:rPr>
            </w:pPr>
            <w:r w:rsidRPr="00BC7E69">
              <w:rPr>
                <w:rFonts w:eastAsia="Times New Roman" w:cs="Times New Roman"/>
                <w:kern w:val="0"/>
                <w:sz w:val="22"/>
                <w:szCs w:val="22"/>
                <w:lang w:eastAsia="sr-Latn-CS"/>
              </w:rPr>
              <w:t>Разговарано на тему: Дана сећања (21. октобар)</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Анализиране р</w:t>
            </w:r>
            <w:r w:rsidRPr="00BC7E69">
              <w:rPr>
                <w:rFonts w:eastAsia="Times New Roman" w:cs="Times New Roman"/>
                <w:kern w:val="0"/>
                <w:sz w:val="22"/>
                <w:szCs w:val="22"/>
                <w:lang w:val="sr-Latn-CS" w:eastAsia="sr-Latn-CS"/>
              </w:rPr>
              <w:t>адне навике ученика</w:t>
            </w:r>
          </w:p>
        </w:tc>
        <w:tc>
          <w:tcPr>
            <w:tcW w:w="1418" w:type="dxa"/>
            <w:tcBorders>
              <w:top w:val="single" w:sz="6" w:space="0" w:color="auto"/>
              <w:left w:val="single" w:sz="6" w:space="0" w:color="auto"/>
              <w:bottom w:val="single" w:sz="6" w:space="0" w:color="auto"/>
              <w:right w:val="single" w:sz="6" w:space="0" w:color="auto"/>
            </w:tcBorders>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ru-RU" w:eastAsia="sr-Latn-CS"/>
              </w:rPr>
            </w:pPr>
            <w:r w:rsidRPr="00BC7E69">
              <w:rPr>
                <w:rFonts w:eastAsia="Times New Roman" w:cs="Times New Roman"/>
                <w:kern w:val="0"/>
                <w:sz w:val="22"/>
                <w:szCs w:val="22"/>
                <w:lang w:val="ru-RU" w:eastAsia="sr-Latn-CS"/>
              </w:rPr>
              <w:t>Увид у опште стање, дискусија</w:t>
            </w:r>
          </w:p>
        </w:tc>
        <w:tc>
          <w:tcPr>
            <w:tcW w:w="1509" w:type="dxa"/>
            <w:tcBorders>
              <w:top w:val="single" w:sz="6" w:space="0" w:color="auto"/>
              <w:left w:val="single" w:sz="6" w:space="0" w:color="auto"/>
              <w:bottom w:val="single" w:sz="6" w:space="0" w:color="auto"/>
              <w:right w:val="single" w:sz="6" w:space="0" w:color="auto"/>
            </w:tcBorders>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sr-Cyrl-CS" w:eastAsia="sr-Latn-CS"/>
              </w:rPr>
            </w:pPr>
            <w:r w:rsidRPr="00BC7E69">
              <w:rPr>
                <w:rFonts w:eastAsia="Times New Roman" w:cs="Times New Roman"/>
                <w:kern w:val="0"/>
                <w:sz w:val="22"/>
                <w:szCs w:val="22"/>
                <w:lang w:val="sr-Latn-CS" w:eastAsia="sr-Latn-CS"/>
              </w:rPr>
              <w:t>Учитељ, ученици</w:t>
            </w:r>
          </w:p>
          <w:p w:rsidR="00BC7E69" w:rsidRPr="00BC7E69" w:rsidRDefault="00BC7E69" w:rsidP="00BC7E69">
            <w:pPr>
              <w:widowControl w:val="0"/>
              <w:autoSpaceDE w:val="0"/>
              <w:autoSpaceDN w:val="0"/>
              <w:adjustRightInd w:val="0"/>
              <w:spacing w:after="0" w:line="240" w:lineRule="auto"/>
              <w:rPr>
                <w:rFonts w:eastAsia="Times New Roman" w:cs="Times New Roman"/>
                <w:kern w:val="0"/>
                <w:lang w:val="sr-Cyrl-CS" w:eastAsia="sr-Latn-CS"/>
              </w:rPr>
            </w:pPr>
            <w:r w:rsidRPr="00BC7E69">
              <w:rPr>
                <w:rFonts w:eastAsia="Times New Roman" w:cs="Times New Roman"/>
                <w:kern w:val="0"/>
                <w:sz w:val="22"/>
                <w:szCs w:val="22"/>
                <w:lang w:val="sr-Cyrl-CS" w:eastAsia="sr-Latn-CS"/>
              </w:rPr>
              <w:t>педагог</w:t>
            </w:r>
          </w:p>
        </w:tc>
      </w:tr>
      <w:tr w:rsidR="00BC7E69" w:rsidRPr="00BC7E69" w:rsidTr="00DC63D3">
        <w:trPr>
          <w:cantSplit/>
          <w:trHeight w:val="1134"/>
          <w:jc w:val="center"/>
        </w:trPr>
        <w:tc>
          <w:tcPr>
            <w:tcW w:w="701" w:type="dxa"/>
            <w:tcBorders>
              <w:top w:val="single" w:sz="6" w:space="0" w:color="auto"/>
              <w:left w:val="single" w:sz="6" w:space="0" w:color="auto"/>
              <w:bottom w:val="single" w:sz="6" w:space="0" w:color="auto"/>
              <w:right w:val="single" w:sz="6" w:space="0" w:color="auto"/>
            </w:tcBorders>
            <w:textDirection w:val="btLr"/>
            <w:vAlign w:val="center"/>
          </w:tcPr>
          <w:p w:rsidR="00BC7E69" w:rsidRPr="00BC7E69" w:rsidRDefault="00BC7E69" w:rsidP="00BC7E69">
            <w:pPr>
              <w:widowControl w:val="0"/>
              <w:autoSpaceDE w:val="0"/>
              <w:autoSpaceDN w:val="0"/>
              <w:adjustRightInd w:val="0"/>
              <w:spacing w:after="0" w:line="240" w:lineRule="auto"/>
              <w:ind w:left="113" w:right="113"/>
              <w:rPr>
                <w:rFonts w:eastAsia="Times New Roman" w:cs="Times New Roman"/>
                <w:b/>
                <w:kern w:val="0"/>
                <w:lang w:val="sr-Latn-CS" w:eastAsia="sr-Latn-CS"/>
              </w:rPr>
            </w:pPr>
            <w:r w:rsidRPr="00BC7E69">
              <w:rPr>
                <w:rFonts w:eastAsia="Times New Roman" w:cs="Times New Roman"/>
                <w:b/>
                <w:kern w:val="0"/>
                <w:sz w:val="22"/>
                <w:szCs w:val="22"/>
                <w:lang w:val="sr-Latn-CS" w:eastAsia="sr-Latn-CS"/>
              </w:rPr>
              <w:t>Новем</w:t>
            </w:r>
            <w:r w:rsidRPr="00BC7E69">
              <w:rPr>
                <w:rFonts w:eastAsia="Times New Roman" w:cs="Times New Roman"/>
                <w:b/>
                <w:kern w:val="0"/>
                <w:sz w:val="22"/>
                <w:szCs w:val="22"/>
                <w:lang w:eastAsia="sr-Latn-CS"/>
              </w:rPr>
              <w:t>-</w:t>
            </w:r>
            <w:r w:rsidRPr="00BC7E69">
              <w:rPr>
                <w:rFonts w:eastAsia="Times New Roman" w:cs="Times New Roman"/>
                <w:b/>
                <w:kern w:val="0"/>
                <w:sz w:val="22"/>
                <w:szCs w:val="22"/>
                <w:lang w:val="sr-Latn-CS" w:eastAsia="sr-Latn-CS"/>
              </w:rPr>
              <w:t>бар</w:t>
            </w:r>
          </w:p>
        </w:tc>
        <w:tc>
          <w:tcPr>
            <w:tcW w:w="6804" w:type="dxa"/>
            <w:tcBorders>
              <w:top w:val="single" w:sz="6" w:space="0" w:color="auto"/>
              <w:left w:val="single" w:sz="6" w:space="0" w:color="auto"/>
              <w:bottom w:val="single" w:sz="6" w:space="0" w:color="auto"/>
              <w:right w:val="single" w:sz="6" w:space="0" w:color="auto"/>
            </w:tcBorders>
          </w:tcPr>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Разговарано о б</w:t>
            </w:r>
            <w:r w:rsidRPr="00BC7E69">
              <w:rPr>
                <w:rFonts w:eastAsia="Times New Roman" w:cs="Times New Roman"/>
                <w:kern w:val="0"/>
                <w:sz w:val="22"/>
                <w:szCs w:val="22"/>
                <w:lang w:val="sr-Latn-CS" w:eastAsia="sr-Latn-CS"/>
              </w:rPr>
              <w:t>езбедност</w:t>
            </w:r>
            <w:r w:rsidRPr="00BC7E69">
              <w:rPr>
                <w:rFonts w:eastAsia="Times New Roman" w:cs="Times New Roman"/>
                <w:kern w:val="0"/>
                <w:sz w:val="22"/>
                <w:szCs w:val="22"/>
                <w:lang w:eastAsia="sr-Latn-CS"/>
              </w:rPr>
              <w:t>и</w:t>
            </w:r>
            <w:r w:rsidRPr="00BC7E69">
              <w:rPr>
                <w:rFonts w:eastAsia="Times New Roman" w:cs="Times New Roman"/>
                <w:kern w:val="0"/>
                <w:sz w:val="22"/>
                <w:szCs w:val="22"/>
                <w:lang w:val="sr-Latn-CS" w:eastAsia="sr-Latn-CS"/>
              </w:rPr>
              <w:t xml:space="preserve"> у саобраћају </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Разговарано о томе шта је право д</w:t>
            </w:r>
            <w:r w:rsidRPr="00BC7E69">
              <w:rPr>
                <w:rFonts w:eastAsia="Times New Roman" w:cs="Times New Roman"/>
                <w:kern w:val="0"/>
                <w:sz w:val="22"/>
                <w:szCs w:val="22"/>
                <w:lang w:val="sr-Latn-CS" w:eastAsia="sr-Latn-CS"/>
              </w:rPr>
              <w:t>ругарство</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Организован разговор на тему: О</w:t>
            </w:r>
            <w:r w:rsidRPr="00BC7E69">
              <w:rPr>
                <w:rFonts w:eastAsia="Times New Roman" w:cs="Times New Roman"/>
                <w:kern w:val="0"/>
                <w:sz w:val="22"/>
                <w:szCs w:val="22"/>
                <w:lang w:val="sr-Latn-CS" w:eastAsia="sr-Latn-CS"/>
              </w:rPr>
              <w:t xml:space="preserve"> себи могу да кажем...</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Разговарано на тему: Како проводим слободно време</w:t>
            </w:r>
          </w:p>
        </w:tc>
        <w:tc>
          <w:tcPr>
            <w:tcW w:w="1418" w:type="dxa"/>
            <w:tcBorders>
              <w:top w:val="single" w:sz="6" w:space="0" w:color="auto"/>
              <w:left w:val="single" w:sz="6" w:space="0" w:color="auto"/>
              <w:bottom w:val="single" w:sz="6" w:space="0" w:color="auto"/>
              <w:right w:val="single" w:sz="6" w:space="0" w:color="auto"/>
            </w:tcBorders>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val="sr-Latn-CS" w:eastAsia="sr-Latn-CS"/>
              </w:rPr>
              <w:t>Дискусија, тимски рад</w:t>
            </w:r>
          </w:p>
        </w:tc>
        <w:tc>
          <w:tcPr>
            <w:tcW w:w="1509" w:type="dxa"/>
            <w:tcBorders>
              <w:top w:val="single" w:sz="6" w:space="0" w:color="auto"/>
              <w:left w:val="single" w:sz="6" w:space="0" w:color="auto"/>
              <w:bottom w:val="single" w:sz="6" w:space="0" w:color="auto"/>
              <w:right w:val="single" w:sz="6" w:space="0" w:color="auto"/>
            </w:tcBorders>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sr-Cyrl-CS" w:eastAsia="sr-Latn-CS"/>
              </w:rPr>
            </w:pPr>
            <w:r w:rsidRPr="00BC7E69">
              <w:rPr>
                <w:rFonts w:eastAsia="Times New Roman" w:cs="Times New Roman"/>
                <w:kern w:val="0"/>
                <w:sz w:val="22"/>
                <w:szCs w:val="22"/>
                <w:lang w:val="sr-Latn-CS" w:eastAsia="sr-Latn-CS"/>
              </w:rPr>
              <w:t>Учитељ, ученици</w:t>
            </w:r>
          </w:p>
          <w:p w:rsidR="00BC7E69" w:rsidRPr="00BC7E69" w:rsidRDefault="00BC7E69" w:rsidP="00BC7E69">
            <w:pPr>
              <w:widowControl w:val="0"/>
              <w:autoSpaceDE w:val="0"/>
              <w:autoSpaceDN w:val="0"/>
              <w:adjustRightInd w:val="0"/>
              <w:spacing w:after="0" w:line="240" w:lineRule="auto"/>
              <w:rPr>
                <w:rFonts w:eastAsia="Times New Roman" w:cs="Times New Roman"/>
                <w:kern w:val="0"/>
                <w:lang w:val="sr-Cyrl-CS" w:eastAsia="sr-Latn-CS"/>
              </w:rPr>
            </w:pPr>
            <w:r w:rsidRPr="00BC7E69">
              <w:rPr>
                <w:rFonts w:eastAsia="Times New Roman" w:cs="Times New Roman"/>
                <w:kern w:val="0"/>
                <w:sz w:val="22"/>
                <w:szCs w:val="22"/>
                <w:lang w:val="sr-Cyrl-CS" w:eastAsia="sr-Latn-CS"/>
              </w:rPr>
              <w:t>психолог</w:t>
            </w:r>
          </w:p>
        </w:tc>
      </w:tr>
      <w:tr w:rsidR="00BC7E69" w:rsidRPr="00BC7E69" w:rsidTr="00DC63D3">
        <w:trPr>
          <w:cantSplit/>
          <w:trHeight w:val="1134"/>
          <w:jc w:val="center"/>
        </w:trPr>
        <w:tc>
          <w:tcPr>
            <w:tcW w:w="701" w:type="dxa"/>
            <w:tcBorders>
              <w:top w:val="single" w:sz="6" w:space="0" w:color="auto"/>
              <w:left w:val="single" w:sz="6" w:space="0" w:color="auto"/>
              <w:bottom w:val="single" w:sz="6" w:space="0" w:color="auto"/>
              <w:right w:val="single" w:sz="6" w:space="0" w:color="auto"/>
            </w:tcBorders>
            <w:textDirection w:val="btLr"/>
            <w:vAlign w:val="center"/>
          </w:tcPr>
          <w:p w:rsidR="00BC7E69" w:rsidRPr="00BC7E69" w:rsidRDefault="00BC7E69" w:rsidP="00BC7E69">
            <w:pPr>
              <w:widowControl w:val="0"/>
              <w:autoSpaceDE w:val="0"/>
              <w:autoSpaceDN w:val="0"/>
              <w:adjustRightInd w:val="0"/>
              <w:spacing w:after="0" w:line="240" w:lineRule="auto"/>
              <w:ind w:left="113" w:right="113"/>
              <w:jc w:val="center"/>
              <w:rPr>
                <w:rFonts w:eastAsia="Times New Roman" w:cs="Times New Roman"/>
                <w:b/>
                <w:kern w:val="0"/>
                <w:lang w:val="sr-Latn-CS" w:eastAsia="sr-Latn-CS"/>
              </w:rPr>
            </w:pPr>
            <w:r w:rsidRPr="00BC7E69">
              <w:rPr>
                <w:rFonts w:eastAsia="Times New Roman" w:cs="Times New Roman"/>
                <w:b/>
                <w:kern w:val="0"/>
                <w:sz w:val="22"/>
                <w:szCs w:val="22"/>
                <w:lang w:val="sr-Latn-CS" w:eastAsia="sr-Latn-CS"/>
              </w:rPr>
              <w:t>Децембар</w:t>
            </w:r>
          </w:p>
        </w:tc>
        <w:tc>
          <w:tcPr>
            <w:tcW w:w="6804" w:type="dxa"/>
            <w:tcBorders>
              <w:top w:val="single" w:sz="6" w:space="0" w:color="auto"/>
              <w:left w:val="single" w:sz="6" w:space="0" w:color="auto"/>
              <w:bottom w:val="single" w:sz="6" w:space="0" w:color="auto"/>
              <w:right w:val="single" w:sz="6" w:space="0" w:color="auto"/>
            </w:tcBorders>
          </w:tcPr>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Разговарано о х</w:t>
            </w:r>
            <w:r w:rsidRPr="00BC7E69">
              <w:rPr>
                <w:rFonts w:eastAsia="Times New Roman" w:cs="Times New Roman"/>
                <w:kern w:val="0"/>
                <w:sz w:val="22"/>
                <w:szCs w:val="22"/>
                <w:lang w:val="sr-Latn-CS" w:eastAsia="sr-Latn-CS"/>
              </w:rPr>
              <w:t>умани</w:t>
            </w:r>
            <w:r w:rsidRPr="00BC7E69">
              <w:rPr>
                <w:rFonts w:eastAsia="Times New Roman" w:cs="Times New Roman"/>
                <w:kern w:val="0"/>
                <w:sz w:val="22"/>
                <w:szCs w:val="22"/>
                <w:lang w:eastAsia="sr-Latn-CS"/>
              </w:rPr>
              <w:t>м</w:t>
            </w:r>
            <w:r w:rsidRPr="00BC7E69">
              <w:rPr>
                <w:rFonts w:eastAsia="Times New Roman" w:cs="Times New Roman"/>
                <w:kern w:val="0"/>
                <w:sz w:val="22"/>
                <w:szCs w:val="22"/>
                <w:lang w:val="sr-Latn-CS" w:eastAsia="sr-Latn-CS"/>
              </w:rPr>
              <w:t xml:space="preserve"> односи</w:t>
            </w:r>
            <w:r w:rsidRPr="00BC7E69">
              <w:rPr>
                <w:rFonts w:eastAsia="Times New Roman" w:cs="Times New Roman"/>
                <w:kern w:val="0"/>
                <w:sz w:val="22"/>
                <w:szCs w:val="22"/>
                <w:lang w:eastAsia="sr-Latn-CS"/>
              </w:rPr>
              <w:t>ма</w:t>
            </w:r>
            <w:r w:rsidRPr="00BC7E69">
              <w:rPr>
                <w:rFonts w:eastAsia="Times New Roman" w:cs="Times New Roman"/>
                <w:kern w:val="0"/>
                <w:sz w:val="22"/>
                <w:szCs w:val="22"/>
                <w:lang w:val="sr-Latn-CS" w:eastAsia="sr-Latn-CS"/>
              </w:rPr>
              <w:t xml:space="preserve"> међу половима </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Превенција насиља – разговор: Н</w:t>
            </w:r>
            <w:r w:rsidRPr="00BC7E69">
              <w:rPr>
                <w:rFonts w:eastAsia="Times New Roman" w:cs="Times New Roman"/>
                <w:kern w:val="0"/>
                <w:sz w:val="22"/>
                <w:szCs w:val="22"/>
                <w:lang w:val="sr-Latn-CS" w:eastAsia="sr-Latn-CS"/>
              </w:rPr>
              <w:t>асиље као негативна друштвена појава</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Организован ч</w:t>
            </w:r>
            <w:r w:rsidRPr="00BC7E69">
              <w:rPr>
                <w:rFonts w:eastAsia="Times New Roman" w:cs="Times New Roman"/>
                <w:kern w:val="0"/>
                <w:sz w:val="22"/>
                <w:szCs w:val="22"/>
                <w:lang w:val="sr-Latn-CS" w:eastAsia="sr-Latn-CS"/>
              </w:rPr>
              <w:t>ас критике и самокритике</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Пружана је п</w:t>
            </w:r>
            <w:r w:rsidRPr="00BC7E69">
              <w:rPr>
                <w:rFonts w:eastAsia="Times New Roman" w:cs="Times New Roman"/>
                <w:kern w:val="0"/>
                <w:sz w:val="22"/>
                <w:szCs w:val="22"/>
                <w:lang w:val="sr-Latn-CS" w:eastAsia="sr-Latn-CS"/>
              </w:rPr>
              <w:t>омоћ у раду слабијим ученицима</w:t>
            </w:r>
          </w:p>
          <w:p w:rsidR="00BC7E69" w:rsidRPr="00BC7E69" w:rsidRDefault="00BC7E69" w:rsidP="00BC7E69">
            <w:pPr>
              <w:widowControl w:val="0"/>
              <w:tabs>
                <w:tab w:val="left" w:pos="720"/>
              </w:tabs>
              <w:autoSpaceDE w:val="0"/>
              <w:autoSpaceDN w:val="0"/>
              <w:adjustRightInd w:val="0"/>
              <w:spacing w:after="0" w:line="240" w:lineRule="auto"/>
              <w:ind w:left="360"/>
              <w:rPr>
                <w:rFonts w:eastAsia="Times New Roman" w:cs="Times New Roman"/>
                <w:kern w:val="0"/>
                <w:lang w:val="sr-Latn-CS" w:eastAsia="sr-Latn-CS"/>
              </w:rPr>
            </w:pPr>
          </w:p>
        </w:tc>
        <w:tc>
          <w:tcPr>
            <w:tcW w:w="1418" w:type="dxa"/>
            <w:tcBorders>
              <w:top w:val="single" w:sz="6" w:space="0" w:color="auto"/>
              <w:left w:val="single" w:sz="6" w:space="0" w:color="auto"/>
              <w:bottom w:val="single" w:sz="6" w:space="0" w:color="auto"/>
              <w:right w:val="single" w:sz="6" w:space="0" w:color="auto"/>
            </w:tcBorders>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ru-RU" w:eastAsia="sr-Latn-CS"/>
              </w:rPr>
            </w:pPr>
            <w:r w:rsidRPr="00BC7E69">
              <w:rPr>
                <w:rFonts w:eastAsia="Times New Roman" w:cs="Times New Roman"/>
                <w:kern w:val="0"/>
                <w:sz w:val="22"/>
                <w:szCs w:val="22"/>
                <w:lang w:val="ru-RU" w:eastAsia="sr-Latn-CS"/>
              </w:rPr>
              <w:t>Дискусија, тимски рад, мере, предлози</w:t>
            </w:r>
          </w:p>
        </w:tc>
        <w:tc>
          <w:tcPr>
            <w:tcW w:w="1509" w:type="dxa"/>
            <w:tcBorders>
              <w:top w:val="single" w:sz="6" w:space="0" w:color="auto"/>
              <w:left w:val="single" w:sz="6" w:space="0" w:color="auto"/>
              <w:bottom w:val="single" w:sz="6" w:space="0" w:color="auto"/>
              <w:right w:val="single" w:sz="6" w:space="0" w:color="auto"/>
            </w:tcBorders>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val="sr-Latn-CS" w:eastAsia="sr-Latn-CS"/>
              </w:rPr>
              <w:t>Учитељ, ученици,</w:t>
            </w:r>
          </w:p>
          <w:p w:rsidR="00BC7E69" w:rsidRPr="00BC7E69" w:rsidRDefault="00BC7E69" w:rsidP="00BC7E69">
            <w:pPr>
              <w:widowControl w:val="0"/>
              <w:autoSpaceDE w:val="0"/>
              <w:autoSpaceDN w:val="0"/>
              <w:adjustRightInd w:val="0"/>
              <w:spacing w:after="0" w:line="240" w:lineRule="auto"/>
              <w:rPr>
                <w:rFonts w:eastAsia="Times New Roman" w:cs="Times New Roman"/>
                <w:kern w:val="0"/>
                <w:lang w:val="sr-Cyrl-CS" w:eastAsia="sr-Latn-CS"/>
              </w:rPr>
            </w:pPr>
            <w:r w:rsidRPr="00BC7E69">
              <w:rPr>
                <w:rFonts w:eastAsia="Times New Roman" w:cs="Times New Roman"/>
                <w:kern w:val="0"/>
                <w:sz w:val="22"/>
                <w:szCs w:val="22"/>
                <w:lang w:val="sr-Latn-CS" w:eastAsia="sr-Latn-CS"/>
              </w:rPr>
              <w:t>чланови тима</w:t>
            </w:r>
          </w:p>
          <w:p w:rsidR="00BC7E69" w:rsidRPr="00BC7E69" w:rsidRDefault="00BC7E69" w:rsidP="00BC7E69">
            <w:pPr>
              <w:widowControl w:val="0"/>
              <w:autoSpaceDE w:val="0"/>
              <w:autoSpaceDN w:val="0"/>
              <w:adjustRightInd w:val="0"/>
              <w:spacing w:after="0" w:line="240" w:lineRule="auto"/>
              <w:rPr>
                <w:rFonts w:eastAsia="Times New Roman" w:cs="Times New Roman"/>
                <w:kern w:val="0"/>
                <w:lang w:val="sr-Cyrl-CS" w:eastAsia="sr-Latn-CS"/>
              </w:rPr>
            </w:pPr>
            <w:r w:rsidRPr="00BC7E69">
              <w:rPr>
                <w:rFonts w:eastAsia="Times New Roman" w:cs="Times New Roman"/>
                <w:kern w:val="0"/>
                <w:sz w:val="22"/>
                <w:szCs w:val="22"/>
                <w:lang w:val="sr-Cyrl-CS" w:eastAsia="sr-Latn-CS"/>
              </w:rPr>
              <w:t>педагог</w:t>
            </w:r>
          </w:p>
        </w:tc>
      </w:tr>
      <w:tr w:rsidR="00BC7E69" w:rsidRPr="00BC7E69" w:rsidTr="00DC63D3">
        <w:trPr>
          <w:cantSplit/>
          <w:trHeight w:val="844"/>
          <w:jc w:val="center"/>
        </w:trPr>
        <w:tc>
          <w:tcPr>
            <w:tcW w:w="701" w:type="dxa"/>
            <w:tcBorders>
              <w:top w:val="single" w:sz="6" w:space="0" w:color="auto"/>
              <w:left w:val="single" w:sz="6" w:space="0" w:color="auto"/>
              <w:bottom w:val="single" w:sz="6" w:space="0" w:color="auto"/>
              <w:right w:val="single" w:sz="6" w:space="0" w:color="auto"/>
            </w:tcBorders>
            <w:textDirection w:val="btLr"/>
            <w:vAlign w:val="center"/>
          </w:tcPr>
          <w:p w:rsidR="00BC7E69" w:rsidRPr="00BC7E69" w:rsidRDefault="00BC7E69" w:rsidP="00BC7E69">
            <w:pPr>
              <w:widowControl w:val="0"/>
              <w:autoSpaceDE w:val="0"/>
              <w:autoSpaceDN w:val="0"/>
              <w:adjustRightInd w:val="0"/>
              <w:spacing w:after="0" w:line="240" w:lineRule="auto"/>
              <w:ind w:left="113" w:right="113"/>
              <w:jc w:val="center"/>
              <w:rPr>
                <w:rFonts w:eastAsia="Times New Roman" w:cs="Times New Roman"/>
                <w:b/>
                <w:kern w:val="0"/>
                <w:lang w:val="sr-Latn-CS" w:eastAsia="sr-Latn-CS"/>
              </w:rPr>
            </w:pPr>
            <w:r w:rsidRPr="00BC7E69">
              <w:rPr>
                <w:rFonts w:eastAsia="Times New Roman" w:cs="Times New Roman"/>
                <w:b/>
                <w:kern w:val="0"/>
                <w:sz w:val="22"/>
                <w:szCs w:val="22"/>
                <w:lang w:val="sr-Latn-CS" w:eastAsia="sr-Latn-CS"/>
              </w:rPr>
              <w:t>Јану</w:t>
            </w:r>
            <w:r w:rsidRPr="00BC7E69">
              <w:rPr>
                <w:rFonts w:eastAsia="Times New Roman" w:cs="Times New Roman"/>
                <w:b/>
                <w:kern w:val="0"/>
                <w:sz w:val="22"/>
                <w:szCs w:val="22"/>
                <w:lang w:eastAsia="sr-Latn-CS"/>
              </w:rPr>
              <w:t>-</w:t>
            </w:r>
            <w:r w:rsidRPr="00BC7E69">
              <w:rPr>
                <w:rFonts w:eastAsia="Times New Roman" w:cs="Times New Roman"/>
                <w:b/>
                <w:kern w:val="0"/>
                <w:sz w:val="22"/>
                <w:szCs w:val="22"/>
                <w:lang w:val="sr-Latn-CS" w:eastAsia="sr-Latn-CS"/>
              </w:rPr>
              <w:t>ар</w:t>
            </w:r>
          </w:p>
        </w:tc>
        <w:tc>
          <w:tcPr>
            <w:tcW w:w="6804" w:type="dxa"/>
            <w:tcBorders>
              <w:top w:val="single" w:sz="6" w:space="0" w:color="auto"/>
              <w:left w:val="single" w:sz="6" w:space="0" w:color="auto"/>
              <w:bottom w:val="single" w:sz="6" w:space="0" w:color="auto"/>
              <w:right w:val="single" w:sz="6" w:space="0" w:color="auto"/>
            </w:tcBorders>
          </w:tcPr>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Р</w:t>
            </w:r>
            <w:r w:rsidRPr="00BC7E69">
              <w:rPr>
                <w:rFonts w:eastAsia="Times New Roman" w:cs="Times New Roman"/>
                <w:kern w:val="0"/>
                <w:sz w:val="22"/>
                <w:szCs w:val="22"/>
                <w:lang w:val="sr-Latn-CS" w:eastAsia="sr-Latn-CS"/>
              </w:rPr>
              <w:t>азгов</w:t>
            </w:r>
            <w:r w:rsidRPr="00BC7E69">
              <w:rPr>
                <w:rFonts w:eastAsia="Times New Roman" w:cs="Times New Roman"/>
                <w:kern w:val="0"/>
                <w:sz w:val="22"/>
                <w:szCs w:val="22"/>
                <w:lang w:eastAsia="sr-Latn-CS"/>
              </w:rPr>
              <w:t>арано</w:t>
            </w:r>
            <w:r w:rsidRPr="00BC7E69">
              <w:rPr>
                <w:rFonts w:eastAsia="Times New Roman" w:cs="Times New Roman"/>
                <w:kern w:val="0"/>
                <w:sz w:val="22"/>
                <w:szCs w:val="22"/>
                <w:lang w:val="sr-Latn-CS" w:eastAsia="sr-Latn-CS"/>
              </w:rPr>
              <w:t xml:space="preserve"> о првом просветитељу Светом Сави</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Узето у</w:t>
            </w:r>
            <w:r w:rsidRPr="00BC7E69">
              <w:rPr>
                <w:rFonts w:eastAsia="Times New Roman" w:cs="Times New Roman"/>
                <w:kern w:val="0"/>
                <w:sz w:val="22"/>
                <w:szCs w:val="22"/>
                <w:lang w:val="sr-Latn-CS" w:eastAsia="sr-Latn-CS"/>
              </w:rPr>
              <w:t>чешће ученика у прослави Савиндана</w:t>
            </w:r>
          </w:p>
        </w:tc>
        <w:tc>
          <w:tcPr>
            <w:tcW w:w="1418" w:type="dxa"/>
            <w:tcBorders>
              <w:top w:val="single" w:sz="6" w:space="0" w:color="auto"/>
              <w:left w:val="single" w:sz="6" w:space="0" w:color="auto"/>
              <w:bottom w:val="single" w:sz="6" w:space="0" w:color="auto"/>
              <w:right w:val="single" w:sz="6" w:space="0" w:color="auto"/>
            </w:tcBorders>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val="sr-Latn-CS" w:eastAsia="sr-Latn-CS"/>
              </w:rPr>
              <w:t>Тимски рад</w:t>
            </w:r>
          </w:p>
        </w:tc>
        <w:tc>
          <w:tcPr>
            <w:tcW w:w="1509" w:type="dxa"/>
            <w:tcBorders>
              <w:top w:val="single" w:sz="6" w:space="0" w:color="auto"/>
              <w:left w:val="single" w:sz="6" w:space="0" w:color="auto"/>
              <w:bottom w:val="single" w:sz="6" w:space="0" w:color="auto"/>
              <w:right w:val="single" w:sz="6" w:space="0" w:color="auto"/>
            </w:tcBorders>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ru-RU" w:eastAsia="sr-Latn-CS"/>
              </w:rPr>
            </w:pPr>
            <w:r w:rsidRPr="00BC7E69">
              <w:rPr>
                <w:rFonts w:eastAsia="Times New Roman" w:cs="Times New Roman"/>
                <w:kern w:val="0"/>
                <w:sz w:val="22"/>
                <w:szCs w:val="22"/>
                <w:lang w:val="ru-RU" w:eastAsia="sr-Latn-CS"/>
              </w:rPr>
              <w:t>Учитељ, ученици, нас. муз. Културе</w:t>
            </w:r>
          </w:p>
        </w:tc>
      </w:tr>
      <w:tr w:rsidR="00BC7E69" w:rsidRPr="00BC7E69" w:rsidTr="00DC63D3">
        <w:trPr>
          <w:cantSplit/>
          <w:trHeight w:val="1134"/>
          <w:jc w:val="center"/>
        </w:trPr>
        <w:tc>
          <w:tcPr>
            <w:tcW w:w="701" w:type="dxa"/>
            <w:tcBorders>
              <w:top w:val="single" w:sz="6" w:space="0" w:color="auto"/>
              <w:left w:val="single" w:sz="6" w:space="0" w:color="auto"/>
              <w:bottom w:val="single" w:sz="6" w:space="0" w:color="auto"/>
              <w:right w:val="single" w:sz="6" w:space="0" w:color="auto"/>
            </w:tcBorders>
            <w:textDirection w:val="btLr"/>
            <w:vAlign w:val="center"/>
          </w:tcPr>
          <w:p w:rsidR="00BC7E69" w:rsidRPr="00BC7E69" w:rsidRDefault="00BC7E69" w:rsidP="00BC7E69">
            <w:pPr>
              <w:widowControl w:val="0"/>
              <w:autoSpaceDE w:val="0"/>
              <w:autoSpaceDN w:val="0"/>
              <w:adjustRightInd w:val="0"/>
              <w:spacing w:after="0" w:line="240" w:lineRule="auto"/>
              <w:ind w:left="113" w:right="113"/>
              <w:jc w:val="center"/>
              <w:rPr>
                <w:rFonts w:eastAsia="Times New Roman" w:cs="Times New Roman"/>
                <w:b/>
                <w:kern w:val="0"/>
                <w:lang w:val="sr-Latn-CS" w:eastAsia="sr-Latn-CS"/>
              </w:rPr>
            </w:pPr>
            <w:r w:rsidRPr="00BC7E69">
              <w:rPr>
                <w:rFonts w:eastAsia="Times New Roman" w:cs="Times New Roman"/>
                <w:b/>
                <w:kern w:val="0"/>
                <w:sz w:val="22"/>
                <w:szCs w:val="22"/>
                <w:lang w:val="sr-Latn-CS" w:eastAsia="sr-Latn-CS"/>
              </w:rPr>
              <w:t>Фебруар</w:t>
            </w:r>
          </w:p>
        </w:tc>
        <w:tc>
          <w:tcPr>
            <w:tcW w:w="6804" w:type="dxa"/>
            <w:tcBorders>
              <w:top w:val="single" w:sz="6" w:space="0" w:color="auto"/>
              <w:left w:val="single" w:sz="6" w:space="0" w:color="auto"/>
              <w:bottom w:val="single" w:sz="6" w:space="0" w:color="auto"/>
              <w:right w:val="single" w:sz="6" w:space="0" w:color="auto"/>
            </w:tcBorders>
            <w:vAlign w:val="center"/>
          </w:tcPr>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Организована је и</w:t>
            </w:r>
            <w:r w:rsidRPr="00BC7E69">
              <w:rPr>
                <w:rFonts w:eastAsia="Times New Roman" w:cs="Times New Roman"/>
                <w:kern w:val="0"/>
                <w:sz w:val="22"/>
                <w:szCs w:val="22"/>
                <w:lang w:val="sr-Latn-CS" w:eastAsia="sr-Latn-CS"/>
              </w:rPr>
              <w:t xml:space="preserve">гра по избору ученика </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У</w:t>
            </w:r>
            <w:r w:rsidRPr="00BC7E69">
              <w:rPr>
                <w:rFonts w:eastAsia="Times New Roman" w:cs="Times New Roman"/>
                <w:kern w:val="0"/>
                <w:sz w:val="22"/>
                <w:szCs w:val="22"/>
                <w:lang w:val="sr-Latn-CS" w:eastAsia="sr-Latn-CS"/>
              </w:rPr>
              <w:t>ређ</w:t>
            </w:r>
            <w:r w:rsidRPr="00BC7E69">
              <w:rPr>
                <w:rFonts w:eastAsia="Times New Roman" w:cs="Times New Roman"/>
                <w:kern w:val="0"/>
                <w:sz w:val="22"/>
                <w:szCs w:val="22"/>
                <w:lang w:eastAsia="sr-Latn-CS"/>
              </w:rPr>
              <w:t xml:space="preserve">ивана је </w:t>
            </w:r>
            <w:r w:rsidRPr="00BC7E69">
              <w:rPr>
                <w:rFonts w:eastAsia="Times New Roman" w:cs="Times New Roman"/>
                <w:kern w:val="0"/>
                <w:sz w:val="22"/>
                <w:szCs w:val="22"/>
                <w:lang w:val="sr-Latn-CS" w:eastAsia="sr-Latn-CS"/>
              </w:rPr>
              <w:t xml:space="preserve"> учиониц</w:t>
            </w:r>
            <w:r w:rsidRPr="00BC7E69">
              <w:rPr>
                <w:rFonts w:eastAsia="Times New Roman" w:cs="Times New Roman"/>
                <w:kern w:val="0"/>
                <w:sz w:val="22"/>
                <w:szCs w:val="22"/>
                <w:lang w:eastAsia="sr-Latn-CS"/>
              </w:rPr>
              <w:t>а</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val="sr-Cyrl-CS" w:eastAsia="sr-Latn-CS"/>
              </w:rPr>
              <w:t>Разговарано је и вршена је п</w:t>
            </w:r>
            <w:r w:rsidRPr="00BC7E69">
              <w:rPr>
                <w:rFonts w:eastAsia="Times New Roman" w:cs="Times New Roman"/>
                <w:kern w:val="0"/>
                <w:sz w:val="22"/>
                <w:szCs w:val="22"/>
                <w:lang w:val="sr-Latn-CS" w:eastAsia="sr-Latn-CS"/>
              </w:rPr>
              <w:t>ревенција и заштита деце од опојних дрога и алк</w:t>
            </w:r>
            <w:r w:rsidRPr="00BC7E69">
              <w:rPr>
                <w:rFonts w:eastAsia="Times New Roman" w:cs="Times New Roman"/>
                <w:kern w:val="0"/>
                <w:sz w:val="22"/>
                <w:szCs w:val="22"/>
                <w:lang w:val="sr-Cyrl-CS" w:eastAsia="sr-Latn-CS"/>
              </w:rPr>
              <w:t>охола</w:t>
            </w:r>
          </w:p>
        </w:tc>
        <w:tc>
          <w:tcPr>
            <w:tcW w:w="1418" w:type="dxa"/>
            <w:tcBorders>
              <w:top w:val="single" w:sz="6" w:space="0" w:color="auto"/>
              <w:left w:val="single" w:sz="6" w:space="0" w:color="auto"/>
              <w:bottom w:val="single" w:sz="6" w:space="0" w:color="auto"/>
              <w:right w:val="single" w:sz="6" w:space="0" w:color="auto"/>
            </w:tcBorders>
            <w:vAlign w:val="center"/>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val="sr-Latn-CS" w:eastAsia="sr-Latn-CS"/>
              </w:rPr>
              <w:t>Дискусија, тимски рад, предлози</w:t>
            </w:r>
          </w:p>
        </w:tc>
        <w:tc>
          <w:tcPr>
            <w:tcW w:w="1509" w:type="dxa"/>
            <w:tcBorders>
              <w:top w:val="single" w:sz="6" w:space="0" w:color="auto"/>
              <w:left w:val="single" w:sz="6" w:space="0" w:color="auto"/>
              <w:bottom w:val="single" w:sz="6" w:space="0" w:color="auto"/>
              <w:right w:val="single" w:sz="6" w:space="0" w:color="auto"/>
            </w:tcBorders>
            <w:vAlign w:val="center"/>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ru-RU" w:eastAsia="sr-Latn-CS"/>
              </w:rPr>
            </w:pPr>
            <w:r w:rsidRPr="00BC7E69">
              <w:rPr>
                <w:rFonts w:eastAsia="Times New Roman" w:cs="Times New Roman"/>
                <w:kern w:val="0"/>
                <w:sz w:val="22"/>
                <w:szCs w:val="22"/>
                <w:lang w:val="ru-RU" w:eastAsia="sr-Latn-CS"/>
              </w:rPr>
              <w:t>Ученици, ученици, библиотекар</w:t>
            </w:r>
          </w:p>
        </w:tc>
      </w:tr>
      <w:tr w:rsidR="00BC7E69" w:rsidRPr="00BC7E69" w:rsidTr="00DC63D3">
        <w:trPr>
          <w:cantSplit/>
          <w:trHeight w:val="1134"/>
          <w:jc w:val="center"/>
        </w:trPr>
        <w:tc>
          <w:tcPr>
            <w:tcW w:w="701" w:type="dxa"/>
            <w:tcBorders>
              <w:top w:val="single" w:sz="6" w:space="0" w:color="auto"/>
              <w:left w:val="single" w:sz="6" w:space="0" w:color="auto"/>
              <w:bottom w:val="single" w:sz="6" w:space="0" w:color="auto"/>
              <w:right w:val="single" w:sz="6" w:space="0" w:color="auto"/>
            </w:tcBorders>
            <w:textDirection w:val="btLr"/>
            <w:vAlign w:val="center"/>
          </w:tcPr>
          <w:p w:rsidR="00BC7E69" w:rsidRPr="00BC7E69" w:rsidRDefault="00BC7E69" w:rsidP="00BC7E69">
            <w:pPr>
              <w:widowControl w:val="0"/>
              <w:autoSpaceDE w:val="0"/>
              <w:autoSpaceDN w:val="0"/>
              <w:adjustRightInd w:val="0"/>
              <w:spacing w:after="0" w:line="240" w:lineRule="auto"/>
              <w:ind w:left="113" w:right="113"/>
              <w:jc w:val="center"/>
              <w:rPr>
                <w:rFonts w:eastAsia="Times New Roman" w:cs="Times New Roman"/>
                <w:b/>
                <w:kern w:val="0"/>
                <w:lang w:val="sr-Latn-CS" w:eastAsia="sr-Latn-CS"/>
              </w:rPr>
            </w:pPr>
            <w:r w:rsidRPr="00BC7E69">
              <w:rPr>
                <w:rFonts w:eastAsia="Times New Roman" w:cs="Times New Roman"/>
                <w:b/>
                <w:kern w:val="0"/>
                <w:sz w:val="22"/>
                <w:szCs w:val="22"/>
                <w:lang w:val="sr-Latn-CS" w:eastAsia="sr-Latn-CS"/>
              </w:rPr>
              <w:t>Март</w:t>
            </w:r>
          </w:p>
        </w:tc>
        <w:tc>
          <w:tcPr>
            <w:tcW w:w="6804" w:type="dxa"/>
            <w:tcBorders>
              <w:top w:val="single" w:sz="6" w:space="0" w:color="auto"/>
              <w:left w:val="single" w:sz="6" w:space="0" w:color="auto"/>
              <w:bottom w:val="single" w:sz="6" w:space="0" w:color="auto"/>
              <w:right w:val="single" w:sz="6" w:space="0" w:color="auto"/>
            </w:tcBorders>
            <w:vAlign w:val="center"/>
          </w:tcPr>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sz w:val="22"/>
                <w:szCs w:val="22"/>
                <w:lang w:val="sr-Latn-CS" w:eastAsia="sr-Latn-CS"/>
              </w:rPr>
            </w:pPr>
            <w:r w:rsidRPr="00BC7E69">
              <w:rPr>
                <w:rFonts w:eastAsia="Times New Roman" w:cs="Times New Roman"/>
                <w:kern w:val="0"/>
                <w:sz w:val="22"/>
                <w:szCs w:val="22"/>
                <w:lang w:eastAsia="sr-Latn-CS"/>
              </w:rPr>
              <w:t>Направљена је ч</w:t>
            </w:r>
            <w:r w:rsidRPr="00BC7E69">
              <w:rPr>
                <w:rFonts w:eastAsia="Times New Roman" w:cs="Times New Roman"/>
                <w:kern w:val="0"/>
                <w:sz w:val="22"/>
                <w:szCs w:val="22"/>
                <w:lang w:val="sr-Latn-CS" w:eastAsia="sr-Latn-CS"/>
              </w:rPr>
              <w:t>еститка мами за 8. март</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sz w:val="22"/>
                <w:szCs w:val="22"/>
                <w:lang w:val="sr-Latn-CS" w:eastAsia="sr-Latn-CS"/>
              </w:rPr>
            </w:pPr>
            <w:r w:rsidRPr="00BC7E69">
              <w:rPr>
                <w:rFonts w:eastAsia="Times New Roman" w:cs="Times New Roman"/>
                <w:kern w:val="0"/>
                <w:sz w:val="22"/>
                <w:szCs w:val="22"/>
                <w:lang w:eastAsia="sr-Latn-CS"/>
              </w:rPr>
              <w:t>Разговарано на тему</w:t>
            </w:r>
            <w:r w:rsidRPr="00BC7E69">
              <w:rPr>
                <w:rFonts w:eastAsia="Times New Roman" w:cs="Times New Roman"/>
                <w:kern w:val="0"/>
                <w:sz w:val="22"/>
                <w:szCs w:val="22"/>
                <w:lang w:val="sr-Cyrl-CS" w:eastAsia="sr-Latn-CS"/>
              </w:rPr>
              <w:t xml:space="preserve"> Б</w:t>
            </w:r>
            <w:r w:rsidRPr="00BC7E69">
              <w:rPr>
                <w:rFonts w:eastAsia="Times New Roman" w:cs="Times New Roman"/>
                <w:kern w:val="0"/>
                <w:sz w:val="22"/>
                <w:szCs w:val="22"/>
                <w:lang w:val="sr-Latn-CS" w:eastAsia="sr-Latn-CS"/>
              </w:rPr>
              <w:t>езбедно коришћење интернета и друштвених мрежа</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sz w:val="22"/>
                <w:szCs w:val="22"/>
                <w:lang w:val="sr-Latn-CS" w:eastAsia="sr-Latn-CS"/>
              </w:rPr>
            </w:pPr>
            <w:r w:rsidRPr="00BC7E69">
              <w:rPr>
                <w:rFonts w:eastAsia="Times New Roman" w:cs="Times New Roman"/>
                <w:kern w:val="0"/>
                <w:sz w:val="22"/>
                <w:szCs w:val="22"/>
                <w:lang w:eastAsia="sr-Latn-CS"/>
              </w:rPr>
              <w:t>Организованиа посета библиотеци: У</w:t>
            </w:r>
            <w:r w:rsidRPr="00BC7E69">
              <w:rPr>
                <w:rFonts w:eastAsia="Times New Roman" w:cs="Times New Roman"/>
                <w:kern w:val="0"/>
                <w:sz w:val="22"/>
                <w:szCs w:val="22"/>
                <w:lang w:val="sr-Latn-CS" w:eastAsia="sr-Latn-CS"/>
              </w:rPr>
              <w:t xml:space="preserve"> свету књига</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sz w:val="22"/>
                <w:szCs w:val="22"/>
                <w:lang w:val="sr-Latn-CS" w:eastAsia="sr-Latn-CS"/>
              </w:rPr>
            </w:pPr>
            <w:r w:rsidRPr="00BC7E69">
              <w:rPr>
                <w:rFonts w:eastAsia="Times New Roman" w:cs="Times New Roman"/>
                <w:kern w:val="0"/>
                <w:sz w:val="22"/>
                <w:szCs w:val="22"/>
                <w:lang w:eastAsia="sr-Latn-CS"/>
              </w:rPr>
              <w:t>Разговарано на тему С</w:t>
            </w:r>
            <w:r w:rsidRPr="00BC7E69">
              <w:rPr>
                <w:rFonts w:eastAsia="Times New Roman" w:cs="Times New Roman"/>
                <w:kern w:val="0"/>
                <w:sz w:val="22"/>
                <w:szCs w:val="22"/>
                <w:lang w:val="sr-Latn-CS" w:eastAsia="sr-Latn-CS"/>
              </w:rPr>
              <w:t>трес,ризично понашање, болести зависности</w:t>
            </w:r>
          </w:p>
        </w:tc>
        <w:tc>
          <w:tcPr>
            <w:tcW w:w="1418" w:type="dxa"/>
            <w:tcBorders>
              <w:top w:val="single" w:sz="6" w:space="0" w:color="auto"/>
              <w:left w:val="single" w:sz="6" w:space="0" w:color="auto"/>
              <w:bottom w:val="single" w:sz="6" w:space="0" w:color="auto"/>
              <w:right w:val="single" w:sz="6" w:space="0" w:color="auto"/>
            </w:tcBorders>
            <w:vAlign w:val="center"/>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val="sr-Latn-CS" w:eastAsia="sr-Latn-CS"/>
              </w:rPr>
              <w:t>Самосталан рад, разговор, дискусија</w:t>
            </w:r>
          </w:p>
        </w:tc>
        <w:tc>
          <w:tcPr>
            <w:tcW w:w="1509" w:type="dxa"/>
            <w:tcBorders>
              <w:top w:val="single" w:sz="6" w:space="0" w:color="auto"/>
              <w:left w:val="single" w:sz="6" w:space="0" w:color="auto"/>
              <w:bottom w:val="single" w:sz="6" w:space="0" w:color="auto"/>
              <w:right w:val="single" w:sz="6" w:space="0" w:color="auto"/>
            </w:tcBorders>
            <w:vAlign w:val="center"/>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val="sr-Latn-CS" w:eastAsia="sr-Latn-CS"/>
              </w:rPr>
              <w:t>Ученици, о. старешина,</w:t>
            </w:r>
          </w:p>
          <w:p w:rsidR="00BC7E69" w:rsidRPr="00BC7E69" w:rsidRDefault="00BC7E69" w:rsidP="00BC7E69">
            <w:pPr>
              <w:widowControl w:val="0"/>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val="sr-Latn-CS" w:eastAsia="sr-Latn-CS"/>
              </w:rPr>
              <w:t>стручно лице</w:t>
            </w:r>
          </w:p>
        </w:tc>
      </w:tr>
      <w:tr w:rsidR="00BC7E69" w:rsidRPr="00BC7E69" w:rsidTr="00DC63D3">
        <w:trPr>
          <w:cantSplit/>
          <w:trHeight w:val="886"/>
          <w:jc w:val="center"/>
        </w:trPr>
        <w:tc>
          <w:tcPr>
            <w:tcW w:w="701" w:type="dxa"/>
            <w:tcBorders>
              <w:top w:val="single" w:sz="6" w:space="0" w:color="auto"/>
              <w:left w:val="single" w:sz="6" w:space="0" w:color="auto"/>
              <w:bottom w:val="single" w:sz="6" w:space="0" w:color="auto"/>
              <w:right w:val="single" w:sz="6" w:space="0" w:color="auto"/>
            </w:tcBorders>
            <w:textDirection w:val="btLr"/>
            <w:vAlign w:val="center"/>
          </w:tcPr>
          <w:p w:rsidR="00BC7E69" w:rsidRPr="00BC7E69" w:rsidRDefault="00BC7E69" w:rsidP="00BC7E69">
            <w:pPr>
              <w:widowControl w:val="0"/>
              <w:autoSpaceDE w:val="0"/>
              <w:autoSpaceDN w:val="0"/>
              <w:adjustRightInd w:val="0"/>
              <w:spacing w:after="0" w:line="240" w:lineRule="auto"/>
              <w:ind w:left="113" w:right="113"/>
              <w:rPr>
                <w:rFonts w:eastAsia="Times New Roman" w:cs="Times New Roman"/>
                <w:b/>
                <w:kern w:val="0"/>
                <w:lang w:val="sr-Latn-CS" w:eastAsia="sr-Latn-CS"/>
              </w:rPr>
            </w:pPr>
            <w:r w:rsidRPr="00BC7E69">
              <w:rPr>
                <w:rFonts w:eastAsia="Times New Roman" w:cs="Times New Roman"/>
                <w:b/>
                <w:kern w:val="0"/>
                <w:sz w:val="22"/>
                <w:szCs w:val="22"/>
                <w:lang w:val="sr-Latn-CS" w:eastAsia="sr-Latn-CS"/>
              </w:rPr>
              <w:t>Април</w:t>
            </w:r>
          </w:p>
        </w:tc>
        <w:tc>
          <w:tcPr>
            <w:tcW w:w="6804" w:type="dxa"/>
            <w:tcBorders>
              <w:top w:val="single" w:sz="6" w:space="0" w:color="auto"/>
              <w:left w:val="single" w:sz="6" w:space="0" w:color="auto"/>
              <w:bottom w:val="single" w:sz="6" w:space="0" w:color="auto"/>
              <w:right w:val="single" w:sz="6" w:space="0" w:color="auto"/>
            </w:tcBorders>
            <w:vAlign w:val="center"/>
          </w:tcPr>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sz w:val="22"/>
                <w:szCs w:val="22"/>
                <w:lang w:val="sr-Latn-CS" w:eastAsia="sr-Latn-CS"/>
              </w:rPr>
            </w:pPr>
            <w:r w:rsidRPr="00BC7E69">
              <w:rPr>
                <w:rFonts w:eastAsia="Times New Roman" w:cs="Times New Roman"/>
                <w:kern w:val="0"/>
                <w:sz w:val="22"/>
                <w:szCs w:val="22"/>
                <w:lang w:eastAsia="sr-Latn-CS"/>
              </w:rPr>
              <w:t>У</w:t>
            </w:r>
            <w:r w:rsidRPr="00BC7E69">
              <w:rPr>
                <w:rFonts w:eastAsia="Times New Roman" w:cs="Times New Roman"/>
                <w:kern w:val="0"/>
                <w:sz w:val="22"/>
                <w:szCs w:val="22"/>
                <w:lang w:val="sr-Latn-CS" w:eastAsia="sr-Latn-CS"/>
              </w:rPr>
              <w:t>ређ</w:t>
            </w:r>
            <w:r w:rsidRPr="00BC7E69">
              <w:rPr>
                <w:rFonts w:eastAsia="Times New Roman" w:cs="Times New Roman"/>
                <w:kern w:val="0"/>
                <w:sz w:val="22"/>
                <w:szCs w:val="22"/>
                <w:lang w:eastAsia="sr-Latn-CS"/>
              </w:rPr>
              <w:t>ивана</w:t>
            </w:r>
            <w:r w:rsidRPr="00BC7E69">
              <w:rPr>
                <w:rFonts w:eastAsia="Times New Roman" w:cs="Times New Roman"/>
                <w:kern w:val="0"/>
                <w:sz w:val="22"/>
                <w:szCs w:val="22"/>
                <w:lang w:val="sr-Latn-CS" w:eastAsia="sr-Latn-CS"/>
              </w:rPr>
              <w:t xml:space="preserve"> школск</w:t>
            </w:r>
            <w:r w:rsidRPr="00BC7E69">
              <w:rPr>
                <w:rFonts w:eastAsia="Times New Roman" w:cs="Times New Roman"/>
                <w:kern w:val="0"/>
                <w:sz w:val="22"/>
                <w:szCs w:val="22"/>
                <w:lang w:eastAsia="sr-Latn-CS"/>
              </w:rPr>
              <w:t>а</w:t>
            </w:r>
            <w:r w:rsidRPr="00BC7E69">
              <w:rPr>
                <w:rFonts w:eastAsia="Times New Roman" w:cs="Times New Roman"/>
                <w:kern w:val="0"/>
                <w:sz w:val="22"/>
                <w:szCs w:val="22"/>
                <w:lang w:val="sr-Latn-CS" w:eastAsia="sr-Latn-CS"/>
              </w:rPr>
              <w:t xml:space="preserve"> средин</w:t>
            </w:r>
            <w:r w:rsidRPr="00BC7E69">
              <w:rPr>
                <w:rFonts w:eastAsia="Times New Roman" w:cs="Times New Roman"/>
                <w:kern w:val="0"/>
                <w:sz w:val="22"/>
                <w:szCs w:val="22"/>
                <w:lang w:eastAsia="sr-Latn-CS"/>
              </w:rPr>
              <w:t>а – неговање цвећа</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sz w:val="22"/>
                <w:szCs w:val="22"/>
                <w:lang w:val="sr-Latn-CS" w:eastAsia="sr-Latn-CS"/>
              </w:rPr>
            </w:pPr>
            <w:r w:rsidRPr="00BC7E69">
              <w:rPr>
                <w:rFonts w:eastAsia="Times New Roman" w:cs="Times New Roman"/>
                <w:kern w:val="0"/>
                <w:sz w:val="22"/>
                <w:szCs w:val="22"/>
                <w:lang w:eastAsia="sr-Latn-CS"/>
              </w:rPr>
              <w:t>Организован разговор на тему: 22. април- Дан сећања</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sz w:val="22"/>
                <w:szCs w:val="22"/>
                <w:lang w:val="ru-RU" w:eastAsia="sr-Latn-CS"/>
              </w:rPr>
            </w:pPr>
            <w:r w:rsidRPr="00BC7E69">
              <w:rPr>
                <w:rFonts w:eastAsia="Times New Roman" w:cs="Times New Roman"/>
                <w:kern w:val="0"/>
                <w:sz w:val="22"/>
                <w:szCs w:val="22"/>
                <w:lang w:eastAsia="sr-Latn-CS"/>
              </w:rPr>
              <w:t xml:space="preserve">Разговор: </w:t>
            </w:r>
            <w:r w:rsidRPr="00BC7E69">
              <w:rPr>
                <w:rFonts w:eastAsia="Times New Roman" w:cs="Times New Roman"/>
                <w:kern w:val="0"/>
                <w:sz w:val="22"/>
                <w:szCs w:val="22"/>
                <w:lang w:val="ru-RU" w:eastAsia="sr-Latn-CS"/>
              </w:rPr>
              <w:t>Кад бих могао, променио бих...</w:t>
            </w:r>
          </w:p>
        </w:tc>
        <w:tc>
          <w:tcPr>
            <w:tcW w:w="1418" w:type="dxa"/>
            <w:tcBorders>
              <w:top w:val="single" w:sz="6" w:space="0" w:color="auto"/>
              <w:left w:val="single" w:sz="6" w:space="0" w:color="auto"/>
              <w:bottom w:val="single" w:sz="6" w:space="0" w:color="auto"/>
              <w:right w:val="single" w:sz="6" w:space="0" w:color="auto"/>
            </w:tcBorders>
            <w:vAlign w:val="center"/>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val="sr-Latn-CS" w:eastAsia="sr-Latn-CS"/>
              </w:rPr>
              <w:t>Дискусија, предлози</w:t>
            </w:r>
          </w:p>
        </w:tc>
        <w:tc>
          <w:tcPr>
            <w:tcW w:w="1509" w:type="dxa"/>
            <w:tcBorders>
              <w:top w:val="single" w:sz="6" w:space="0" w:color="auto"/>
              <w:left w:val="single" w:sz="6" w:space="0" w:color="auto"/>
              <w:bottom w:val="single" w:sz="6" w:space="0" w:color="auto"/>
              <w:right w:val="single" w:sz="6" w:space="0" w:color="auto"/>
            </w:tcBorders>
            <w:vAlign w:val="center"/>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sr-Cyrl-CS" w:eastAsia="sr-Latn-CS"/>
              </w:rPr>
            </w:pPr>
            <w:r w:rsidRPr="00BC7E69">
              <w:rPr>
                <w:rFonts w:eastAsia="Times New Roman" w:cs="Times New Roman"/>
                <w:kern w:val="0"/>
                <w:sz w:val="22"/>
                <w:szCs w:val="22"/>
                <w:lang w:val="sr-Latn-CS" w:eastAsia="sr-Latn-CS"/>
              </w:rPr>
              <w:t>Ученици, о. Старешина</w:t>
            </w:r>
          </w:p>
          <w:p w:rsidR="00BC7E69" w:rsidRPr="00BC7E69" w:rsidRDefault="00BC7E69" w:rsidP="00BC7E69">
            <w:pPr>
              <w:widowControl w:val="0"/>
              <w:autoSpaceDE w:val="0"/>
              <w:autoSpaceDN w:val="0"/>
              <w:adjustRightInd w:val="0"/>
              <w:spacing w:after="0" w:line="240" w:lineRule="auto"/>
              <w:rPr>
                <w:rFonts w:eastAsia="Times New Roman" w:cs="Times New Roman"/>
                <w:kern w:val="0"/>
                <w:lang w:eastAsia="sr-Latn-CS"/>
              </w:rPr>
            </w:pPr>
            <w:r w:rsidRPr="00BC7E69">
              <w:rPr>
                <w:rFonts w:eastAsia="Times New Roman" w:cs="Times New Roman"/>
                <w:kern w:val="0"/>
                <w:sz w:val="22"/>
                <w:szCs w:val="22"/>
                <w:lang w:val="sr-Cyrl-CS" w:eastAsia="sr-Latn-CS"/>
              </w:rPr>
              <w:t>п</w:t>
            </w:r>
            <w:r w:rsidRPr="00BC7E69">
              <w:rPr>
                <w:rFonts w:eastAsia="Times New Roman" w:cs="Times New Roman"/>
                <w:kern w:val="0"/>
                <w:sz w:val="22"/>
                <w:szCs w:val="22"/>
                <w:lang w:eastAsia="sr-Latn-CS"/>
              </w:rPr>
              <w:t>едагог</w:t>
            </w:r>
          </w:p>
        </w:tc>
      </w:tr>
      <w:tr w:rsidR="00BC7E69" w:rsidRPr="00BC7E69" w:rsidTr="00DC63D3">
        <w:trPr>
          <w:cantSplit/>
          <w:trHeight w:val="1134"/>
          <w:jc w:val="center"/>
        </w:trPr>
        <w:tc>
          <w:tcPr>
            <w:tcW w:w="701" w:type="dxa"/>
            <w:tcBorders>
              <w:top w:val="single" w:sz="6" w:space="0" w:color="auto"/>
              <w:left w:val="single" w:sz="6" w:space="0" w:color="auto"/>
              <w:bottom w:val="single" w:sz="6" w:space="0" w:color="auto"/>
              <w:right w:val="single" w:sz="6" w:space="0" w:color="auto"/>
            </w:tcBorders>
            <w:textDirection w:val="btLr"/>
            <w:vAlign w:val="center"/>
          </w:tcPr>
          <w:p w:rsidR="00BC7E69" w:rsidRPr="00BC7E69" w:rsidRDefault="00BC7E69" w:rsidP="00BC7E69">
            <w:pPr>
              <w:widowControl w:val="0"/>
              <w:autoSpaceDE w:val="0"/>
              <w:autoSpaceDN w:val="0"/>
              <w:adjustRightInd w:val="0"/>
              <w:spacing w:after="0" w:line="240" w:lineRule="auto"/>
              <w:ind w:left="113" w:right="113"/>
              <w:jc w:val="center"/>
              <w:rPr>
                <w:rFonts w:eastAsia="Times New Roman" w:cs="Times New Roman"/>
                <w:b/>
                <w:kern w:val="0"/>
                <w:lang w:val="sr-Latn-CS" w:eastAsia="sr-Latn-CS"/>
              </w:rPr>
            </w:pPr>
            <w:r w:rsidRPr="00BC7E69">
              <w:rPr>
                <w:rFonts w:eastAsia="Times New Roman" w:cs="Times New Roman"/>
                <w:b/>
                <w:kern w:val="0"/>
                <w:sz w:val="22"/>
                <w:szCs w:val="22"/>
                <w:lang w:val="sr-Latn-CS" w:eastAsia="sr-Latn-CS"/>
              </w:rPr>
              <w:t>Мај</w:t>
            </w:r>
          </w:p>
        </w:tc>
        <w:tc>
          <w:tcPr>
            <w:tcW w:w="6804" w:type="dxa"/>
            <w:tcBorders>
              <w:top w:val="single" w:sz="6" w:space="0" w:color="auto"/>
              <w:left w:val="single" w:sz="6" w:space="0" w:color="auto"/>
              <w:bottom w:val="single" w:sz="6" w:space="0" w:color="auto"/>
              <w:right w:val="single" w:sz="6" w:space="0" w:color="auto"/>
            </w:tcBorders>
            <w:vAlign w:val="center"/>
          </w:tcPr>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sz w:val="22"/>
                <w:szCs w:val="22"/>
                <w:lang w:val="ru-RU" w:eastAsia="sr-Latn-CS"/>
              </w:rPr>
            </w:pPr>
            <w:r w:rsidRPr="00BC7E69">
              <w:rPr>
                <w:rFonts w:eastAsia="Times New Roman" w:cs="Times New Roman"/>
                <w:kern w:val="0"/>
                <w:sz w:val="22"/>
                <w:szCs w:val="22"/>
                <w:lang w:eastAsia="sr-Latn-CS"/>
              </w:rPr>
              <w:t>Разговарано на тему</w:t>
            </w:r>
            <w:r w:rsidRPr="00BC7E69">
              <w:rPr>
                <w:rFonts w:eastAsia="Times New Roman" w:cs="Times New Roman"/>
                <w:kern w:val="0"/>
                <w:sz w:val="22"/>
                <w:szCs w:val="22"/>
                <w:lang w:val="ru-RU" w:eastAsia="sr-Latn-CS"/>
              </w:rPr>
              <w:t xml:space="preserve"> Превенција и заштита деце од трговине људима</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sz w:val="22"/>
                <w:szCs w:val="22"/>
                <w:lang w:val="ru-RU" w:eastAsia="sr-Latn-CS"/>
              </w:rPr>
            </w:pPr>
            <w:r w:rsidRPr="00BC7E69">
              <w:rPr>
                <w:rFonts w:eastAsia="Times New Roman" w:cs="Times New Roman"/>
                <w:kern w:val="0"/>
                <w:sz w:val="22"/>
                <w:szCs w:val="22"/>
                <w:lang w:eastAsia="sr-Latn-CS"/>
              </w:rPr>
              <w:t>Обележена недеља сећања и заједништва</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sz w:val="22"/>
                <w:szCs w:val="22"/>
                <w:lang w:val="sr-Latn-CS" w:eastAsia="sr-Latn-CS"/>
              </w:rPr>
            </w:pPr>
            <w:r w:rsidRPr="00BC7E69">
              <w:rPr>
                <w:rFonts w:eastAsia="Times New Roman" w:cs="Times New Roman"/>
                <w:kern w:val="0"/>
                <w:sz w:val="22"/>
                <w:szCs w:val="22"/>
                <w:lang w:eastAsia="sr-Latn-CS"/>
              </w:rPr>
              <w:t>Разговарано Л</w:t>
            </w:r>
            <w:r w:rsidRPr="00BC7E69">
              <w:rPr>
                <w:rFonts w:eastAsia="Times New Roman" w:cs="Times New Roman"/>
                <w:kern w:val="0"/>
                <w:sz w:val="22"/>
                <w:szCs w:val="22"/>
                <w:lang w:val="sr-Latn-CS" w:eastAsia="sr-Latn-CS"/>
              </w:rPr>
              <w:t>епа реч гвоздена врата отвара</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sz w:val="22"/>
                <w:szCs w:val="22"/>
                <w:lang w:val="sr-Latn-CS" w:eastAsia="sr-Latn-CS"/>
              </w:rPr>
            </w:pPr>
            <w:r w:rsidRPr="00BC7E69">
              <w:rPr>
                <w:rFonts w:eastAsia="Times New Roman" w:cs="Times New Roman"/>
                <w:kern w:val="0"/>
                <w:sz w:val="22"/>
                <w:szCs w:val="22"/>
                <w:lang w:eastAsia="sr-Latn-CS"/>
              </w:rPr>
              <w:t>А</w:t>
            </w:r>
            <w:r w:rsidRPr="00BC7E69">
              <w:rPr>
                <w:rFonts w:eastAsia="Times New Roman" w:cs="Times New Roman"/>
                <w:kern w:val="0"/>
                <w:sz w:val="22"/>
                <w:szCs w:val="22"/>
                <w:lang w:val="sr-Latn-CS" w:eastAsia="sr-Latn-CS"/>
              </w:rPr>
              <w:t>нализира</w:t>
            </w:r>
            <w:r w:rsidRPr="00BC7E69">
              <w:rPr>
                <w:rFonts w:eastAsia="Times New Roman" w:cs="Times New Roman"/>
                <w:kern w:val="0"/>
                <w:sz w:val="22"/>
                <w:szCs w:val="22"/>
                <w:lang w:eastAsia="sr-Latn-CS"/>
              </w:rPr>
              <w:t>н</w:t>
            </w:r>
            <w:r w:rsidRPr="00BC7E69">
              <w:rPr>
                <w:rFonts w:eastAsia="Times New Roman" w:cs="Times New Roman"/>
                <w:kern w:val="0"/>
                <w:sz w:val="22"/>
                <w:szCs w:val="22"/>
                <w:lang w:val="sr-Latn-CS" w:eastAsia="sr-Latn-CS"/>
              </w:rPr>
              <w:t xml:space="preserve"> рад и проблем</w:t>
            </w:r>
            <w:r w:rsidRPr="00BC7E69">
              <w:rPr>
                <w:rFonts w:eastAsia="Times New Roman" w:cs="Times New Roman"/>
                <w:kern w:val="0"/>
                <w:sz w:val="22"/>
                <w:szCs w:val="22"/>
                <w:lang w:eastAsia="sr-Latn-CS"/>
              </w:rPr>
              <w:t>и</w:t>
            </w:r>
            <w:r w:rsidRPr="00BC7E69">
              <w:rPr>
                <w:rFonts w:eastAsia="Times New Roman" w:cs="Times New Roman"/>
                <w:kern w:val="0"/>
                <w:sz w:val="22"/>
                <w:szCs w:val="22"/>
                <w:lang w:val="sr-Latn-CS" w:eastAsia="sr-Latn-CS"/>
              </w:rPr>
              <w:t xml:space="preserve"> у нашој одељењској заједници</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sz w:val="22"/>
                <w:szCs w:val="22"/>
                <w:lang w:val="sr-Latn-CS" w:eastAsia="sr-Latn-CS"/>
              </w:rPr>
            </w:pPr>
            <w:r w:rsidRPr="00BC7E69">
              <w:rPr>
                <w:rFonts w:eastAsia="Times New Roman" w:cs="Times New Roman"/>
                <w:kern w:val="0"/>
                <w:sz w:val="22"/>
                <w:szCs w:val="22"/>
                <w:lang w:eastAsia="sr-Latn-CS"/>
              </w:rPr>
              <w:t>Разговарано на тему З</w:t>
            </w:r>
            <w:r w:rsidRPr="00BC7E69">
              <w:rPr>
                <w:rFonts w:eastAsia="Times New Roman" w:cs="Times New Roman"/>
                <w:kern w:val="0"/>
                <w:sz w:val="22"/>
                <w:szCs w:val="22"/>
                <w:lang w:val="sr-Latn-CS" w:eastAsia="sr-Latn-CS"/>
              </w:rPr>
              <w:t>аштита од пожара</w:t>
            </w:r>
          </w:p>
          <w:p w:rsidR="00BC7E69" w:rsidRPr="00BC7E69" w:rsidRDefault="00BC7E69" w:rsidP="00BC7E69">
            <w:pPr>
              <w:widowControl w:val="0"/>
              <w:tabs>
                <w:tab w:val="left" w:pos="720"/>
              </w:tabs>
              <w:autoSpaceDE w:val="0"/>
              <w:autoSpaceDN w:val="0"/>
              <w:adjustRightInd w:val="0"/>
              <w:spacing w:after="0" w:line="240" w:lineRule="auto"/>
              <w:rPr>
                <w:rFonts w:eastAsia="Times New Roman" w:cs="Times New Roman"/>
                <w:kern w:val="0"/>
                <w:sz w:val="22"/>
                <w:szCs w:val="22"/>
                <w:lang w:val="sr-Latn-CS" w:eastAsia="sr-Latn-CS"/>
              </w:rPr>
            </w:pPr>
          </w:p>
        </w:tc>
        <w:tc>
          <w:tcPr>
            <w:tcW w:w="1418" w:type="dxa"/>
            <w:tcBorders>
              <w:top w:val="single" w:sz="6" w:space="0" w:color="auto"/>
              <w:left w:val="single" w:sz="6" w:space="0" w:color="auto"/>
              <w:bottom w:val="single" w:sz="6" w:space="0" w:color="auto"/>
              <w:right w:val="single" w:sz="6" w:space="0" w:color="auto"/>
            </w:tcBorders>
            <w:vAlign w:val="center"/>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ru-RU" w:eastAsia="sr-Latn-CS"/>
              </w:rPr>
            </w:pPr>
            <w:r w:rsidRPr="00BC7E69">
              <w:rPr>
                <w:rFonts w:eastAsia="Times New Roman" w:cs="Times New Roman"/>
                <w:kern w:val="0"/>
                <w:sz w:val="22"/>
                <w:szCs w:val="22"/>
                <w:lang w:val="ru-RU" w:eastAsia="sr-Latn-CS"/>
              </w:rPr>
              <w:t>Сарадња и дружење ученика, дискусија</w:t>
            </w:r>
          </w:p>
        </w:tc>
        <w:tc>
          <w:tcPr>
            <w:tcW w:w="1509" w:type="dxa"/>
            <w:tcBorders>
              <w:top w:val="single" w:sz="6" w:space="0" w:color="auto"/>
              <w:left w:val="single" w:sz="6" w:space="0" w:color="auto"/>
              <w:bottom w:val="single" w:sz="6" w:space="0" w:color="auto"/>
              <w:right w:val="single" w:sz="6" w:space="0" w:color="auto"/>
            </w:tcBorders>
            <w:vAlign w:val="center"/>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val="sr-Latn-CS" w:eastAsia="sr-Latn-CS"/>
              </w:rPr>
              <w:t>Ученици, о. старешина</w:t>
            </w:r>
          </w:p>
        </w:tc>
      </w:tr>
      <w:tr w:rsidR="00BC7E69" w:rsidRPr="00BC7E69" w:rsidTr="00DC63D3">
        <w:trPr>
          <w:cantSplit/>
          <w:trHeight w:val="1134"/>
          <w:jc w:val="center"/>
        </w:trPr>
        <w:tc>
          <w:tcPr>
            <w:tcW w:w="701" w:type="dxa"/>
            <w:tcBorders>
              <w:top w:val="single" w:sz="6" w:space="0" w:color="auto"/>
              <w:left w:val="single" w:sz="6" w:space="0" w:color="auto"/>
              <w:bottom w:val="single" w:sz="6" w:space="0" w:color="auto"/>
              <w:right w:val="single" w:sz="6" w:space="0" w:color="auto"/>
            </w:tcBorders>
            <w:textDirection w:val="btLr"/>
            <w:vAlign w:val="center"/>
          </w:tcPr>
          <w:p w:rsidR="00BC7E69" w:rsidRPr="00BC7E69" w:rsidRDefault="00BC7E69" w:rsidP="00BC7E69">
            <w:pPr>
              <w:widowControl w:val="0"/>
              <w:autoSpaceDE w:val="0"/>
              <w:autoSpaceDN w:val="0"/>
              <w:adjustRightInd w:val="0"/>
              <w:spacing w:after="0" w:line="240" w:lineRule="auto"/>
              <w:ind w:left="113" w:right="113"/>
              <w:jc w:val="center"/>
              <w:rPr>
                <w:rFonts w:eastAsia="Times New Roman" w:cs="Times New Roman"/>
                <w:b/>
                <w:kern w:val="0"/>
                <w:lang w:val="sr-Latn-CS" w:eastAsia="sr-Latn-CS"/>
              </w:rPr>
            </w:pPr>
            <w:r w:rsidRPr="00BC7E69">
              <w:rPr>
                <w:rFonts w:eastAsia="Times New Roman" w:cs="Times New Roman"/>
                <w:b/>
                <w:kern w:val="0"/>
                <w:sz w:val="22"/>
                <w:szCs w:val="22"/>
                <w:lang w:val="sr-Latn-CS" w:eastAsia="sr-Latn-CS"/>
              </w:rPr>
              <w:t>Јун</w:t>
            </w:r>
          </w:p>
        </w:tc>
        <w:tc>
          <w:tcPr>
            <w:tcW w:w="6804" w:type="dxa"/>
            <w:tcBorders>
              <w:top w:val="single" w:sz="6" w:space="0" w:color="auto"/>
              <w:left w:val="single" w:sz="6" w:space="0" w:color="auto"/>
              <w:bottom w:val="single" w:sz="6" w:space="0" w:color="auto"/>
              <w:right w:val="single" w:sz="6" w:space="0" w:color="auto"/>
            </w:tcBorders>
            <w:vAlign w:val="center"/>
          </w:tcPr>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sz w:val="22"/>
                <w:szCs w:val="22"/>
                <w:lang w:val="sr-Latn-CS" w:eastAsia="sr-Latn-CS"/>
              </w:rPr>
            </w:pPr>
            <w:r w:rsidRPr="00BC7E69">
              <w:rPr>
                <w:rFonts w:eastAsia="Times New Roman" w:cs="Times New Roman"/>
                <w:kern w:val="0"/>
                <w:sz w:val="22"/>
                <w:szCs w:val="22"/>
                <w:lang w:eastAsia="sr-Latn-CS"/>
              </w:rPr>
              <w:t>Организоване припреме за обележавање Видовдана</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sz w:val="22"/>
                <w:szCs w:val="22"/>
                <w:lang w:val="sr-Latn-CS" w:eastAsia="sr-Latn-CS"/>
              </w:rPr>
            </w:pPr>
            <w:r w:rsidRPr="00BC7E69">
              <w:rPr>
                <w:rFonts w:eastAsia="Times New Roman" w:cs="Times New Roman"/>
                <w:kern w:val="0"/>
                <w:sz w:val="22"/>
                <w:szCs w:val="22"/>
                <w:lang w:eastAsia="sr-Latn-CS"/>
              </w:rPr>
              <w:t>Извршена је а</w:t>
            </w:r>
            <w:r w:rsidRPr="00BC7E69">
              <w:rPr>
                <w:rFonts w:eastAsia="Times New Roman" w:cs="Times New Roman"/>
                <w:kern w:val="0"/>
                <w:sz w:val="22"/>
                <w:szCs w:val="22"/>
                <w:lang w:val="sr-Latn-CS" w:eastAsia="sr-Latn-CS"/>
              </w:rPr>
              <w:t>нализа успеха и дисциплине</w:t>
            </w:r>
          </w:p>
          <w:p w:rsidR="00BC7E69" w:rsidRPr="00BC7E69" w:rsidRDefault="00BC7E69">
            <w:pPr>
              <w:widowControl w:val="0"/>
              <w:numPr>
                <w:ilvl w:val="0"/>
                <w:numId w:val="106"/>
              </w:numPr>
              <w:tabs>
                <w:tab w:val="left" w:pos="720"/>
              </w:tabs>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eastAsia="sr-Latn-CS"/>
              </w:rPr>
              <w:t>Организовано в</w:t>
            </w:r>
            <w:r w:rsidRPr="00BC7E69">
              <w:rPr>
                <w:rFonts w:eastAsia="Times New Roman" w:cs="Times New Roman"/>
                <w:kern w:val="0"/>
                <w:sz w:val="22"/>
                <w:szCs w:val="22"/>
                <w:lang w:val="sr-Latn-CS" w:eastAsia="sr-Latn-CS"/>
              </w:rPr>
              <w:t>есело одељењско дружење</w:t>
            </w:r>
          </w:p>
        </w:tc>
        <w:tc>
          <w:tcPr>
            <w:tcW w:w="1418" w:type="dxa"/>
            <w:tcBorders>
              <w:top w:val="single" w:sz="6" w:space="0" w:color="auto"/>
              <w:left w:val="single" w:sz="6" w:space="0" w:color="auto"/>
              <w:bottom w:val="single" w:sz="6" w:space="0" w:color="auto"/>
              <w:right w:val="single" w:sz="6" w:space="0" w:color="auto"/>
            </w:tcBorders>
            <w:vAlign w:val="center"/>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val="sr-Latn-CS" w:eastAsia="sr-Latn-CS"/>
              </w:rPr>
              <w:t>дискусија</w:t>
            </w:r>
          </w:p>
        </w:tc>
        <w:tc>
          <w:tcPr>
            <w:tcW w:w="1509" w:type="dxa"/>
            <w:tcBorders>
              <w:top w:val="single" w:sz="6" w:space="0" w:color="auto"/>
              <w:left w:val="single" w:sz="6" w:space="0" w:color="auto"/>
              <w:bottom w:val="single" w:sz="6" w:space="0" w:color="auto"/>
              <w:right w:val="single" w:sz="6" w:space="0" w:color="auto"/>
            </w:tcBorders>
            <w:vAlign w:val="center"/>
          </w:tcPr>
          <w:p w:rsidR="00BC7E69" w:rsidRPr="00BC7E69" w:rsidRDefault="00BC7E69" w:rsidP="00BC7E69">
            <w:pPr>
              <w:widowControl w:val="0"/>
              <w:autoSpaceDE w:val="0"/>
              <w:autoSpaceDN w:val="0"/>
              <w:adjustRightInd w:val="0"/>
              <w:spacing w:after="0" w:line="240" w:lineRule="auto"/>
              <w:rPr>
                <w:rFonts w:eastAsia="Times New Roman" w:cs="Times New Roman"/>
                <w:kern w:val="0"/>
                <w:lang w:val="sr-Latn-CS" w:eastAsia="sr-Latn-CS"/>
              </w:rPr>
            </w:pPr>
            <w:r w:rsidRPr="00BC7E69">
              <w:rPr>
                <w:rFonts w:eastAsia="Times New Roman" w:cs="Times New Roman"/>
                <w:kern w:val="0"/>
                <w:sz w:val="22"/>
                <w:szCs w:val="22"/>
                <w:lang w:val="sr-Latn-CS" w:eastAsia="sr-Latn-CS"/>
              </w:rPr>
              <w:t>Ученици, о. старешина</w:t>
            </w:r>
          </w:p>
        </w:tc>
      </w:tr>
    </w:tbl>
    <w:p w:rsidR="00BC7E69" w:rsidRPr="00BC7E69" w:rsidRDefault="00BC7E69" w:rsidP="00BC7E69">
      <w:pPr>
        <w:snapToGrid w:val="0"/>
        <w:spacing w:after="0" w:line="240" w:lineRule="auto"/>
        <w:rPr>
          <w:rFonts w:ascii="Times New Roman" w:eastAsia="Times New Roman" w:hAnsi="Times New Roman" w:cs="Times New Roman"/>
          <w:b/>
          <w:kern w:val="0"/>
          <w:sz w:val="18"/>
          <w:szCs w:val="18"/>
          <w:lang w:eastAsia="sr-Latn-CS"/>
        </w:rPr>
      </w:pPr>
    </w:p>
    <w:p w:rsidR="00ED0A11" w:rsidRDefault="00ED0A11" w:rsidP="000B5A6D">
      <w:pPr>
        <w:spacing w:line="259" w:lineRule="auto"/>
        <w:jc w:val="center"/>
        <w:rPr>
          <w:rFonts w:eastAsia="Times New Roman" w:cs="Times New Roman"/>
          <w:b/>
          <w:kern w:val="0"/>
          <w:sz w:val="22"/>
          <w:szCs w:val="22"/>
          <w:lang/>
        </w:rPr>
      </w:pPr>
    </w:p>
    <w:p w:rsidR="000B5A6D" w:rsidRPr="00F82FD7" w:rsidRDefault="00152995" w:rsidP="00ED0A11">
      <w:pPr>
        <w:pStyle w:val="Heading2"/>
        <w:rPr>
          <w:rFonts w:asciiTheme="minorHAnsi" w:eastAsia="Times New Roman" w:hAnsiTheme="minorHAnsi" w:cs="Times New Roman"/>
          <w:bCs/>
          <w:kern w:val="0"/>
          <w:lang/>
        </w:rPr>
      </w:pPr>
      <w:bookmarkStart w:id="310" w:name="_Toc207359541"/>
      <w:bookmarkStart w:id="311" w:name="_Toc208393489"/>
      <w:r>
        <w:rPr>
          <w:rFonts w:eastAsia="Times New Roman"/>
          <w:lang/>
        </w:rPr>
        <w:t>ИЗВЕШТАЈ РАДА ОДЕЉЕНСКИХ СТАРЕШИНА – 5. РАЗРЕД</w:t>
      </w:r>
      <w:bookmarkEnd w:id="310"/>
      <w:bookmarkEnd w:id="311"/>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014"/>
        <w:gridCol w:w="3505"/>
        <w:gridCol w:w="2042"/>
        <w:gridCol w:w="2015"/>
      </w:tblGrid>
      <w:tr w:rsidR="000B5A6D" w:rsidRPr="00F82FD7" w:rsidTr="008A2C61">
        <w:tc>
          <w:tcPr>
            <w:tcW w:w="1052" w:type="pct"/>
            <w:tcBorders>
              <w:top w:val="single" w:sz="2" w:space="0" w:color="auto"/>
              <w:left w:val="single" w:sz="2" w:space="0" w:color="auto"/>
              <w:bottom w:val="single" w:sz="2" w:space="0" w:color="auto"/>
              <w:right w:val="single" w:sz="4" w:space="0" w:color="FFFFFF" w:themeColor="background1"/>
            </w:tcBorders>
            <w:shd w:val="clear" w:color="auto" w:fill="002060"/>
            <w:vAlign w:val="center"/>
            <w:hideMark/>
          </w:tcPr>
          <w:p w:rsidR="000B5A6D" w:rsidRPr="00F82FD7" w:rsidRDefault="000B5A6D" w:rsidP="000B5A6D">
            <w:pPr>
              <w:spacing w:after="0" w:line="240" w:lineRule="auto"/>
              <w:jc w:val="center"/>
              <w:rPr>
                <w:rFonts w:eastAsia="Times New Roman" w:cs="Times New Roman"/>
                <w:b/>
                <w:kern w:val="0"/>
                <w:sz w:val="20"/>
                <w:szCs w:val="20"/>
                <w:lang w:val="sr-Cyrl-CS" w:eastAsia="sr-Latn-CS"/>
              </w:rPr>
            </w:pPr>
            <w:bookmarkStart w:id="312" w:name="_Hlk176735095"/>
            <w:r w:rsidRPr="00F82FD7">
              <w:rPr>
                <w:rFonts w:eastAsia="Times New Roman" w:cs="Times New Roman"/>
                <w:b/>
                <w:kern w:val="0"/>
                <w:sz w:val="20"/>
                <w:szCs w:val="20"/>
                <w:lang w:val="sr-Cyrl-CS" w:eastAsia="sr-Latn-CS"/>
              </w:rPr>
              <w:t>ВРЕМЕ РЕАЛИЗАЦИЈЕ</w:t>
            </w:r>
          </w:p>
        </w:tc>
        <w:tc>
          <w:tcPr>
            <w:tcW w:w="1830" w:type="pct"/>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0B5A6D" w:rsidRPr="00F82FD7" w:rsidRDefault="000B5A6D" w:rsidP="000B5A6D">
            <w:pPr>
              <w:spacing w:after="0" w:line="240"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АКТИВНОСТИ/ТЕМЕ</w:t>
            </w:r>
          </w:p>
        </w:tc>
        <w:tc>
          <w:tcPr>
            <w:tcW w:w="1066" w:type="pct"/>
            <w:tcBorders>
              <w:top w:val="single" w:sz="2" w:space="0" w:color="auto"/>
              <w:left w:val="single" w:sz="4" w:space="0" w:color="FFFFFF" w:themeColor="background1"/>
              <w:bottom w:val="single" w:sz="2" w:space="0" w:color="auto"/>
              <w:right w:val="single" w:sz="4" w:space="0" w:color="FFFFFF" w:themeColor="background1"/>
            </w:tcBorders>
            <w:shd w:val="clear" w:color="auto" w:fill="002060"/>
            <w:hideMark/>
          </w:tcPr>
          <w:p w:rsidR="000B5A6D" w:rsidRPr="00F82FD7" w:rsidRDefault="000B5A6D" w:rsidP="000B5A6D">
            <w:pPr>
              <w:spacing w:after="0" w:line="240"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НАЧИН РЕАЛИЗАЦИЈЕ</w:t>
            </w:r>
          </w:p>
        </w:tc>
        <w:tc>
          <w:tcPr>
            <w:tcW w:w="1052" w:type="pct"/>
            <w:tcBorders>
              <w:top w:val="single" w:sz="2" w:space="0" w:color="auto"/>
              <w:left w:val="single" w:sz="4" w:space="0" w:color="FFFFFF" w:themeColor="background1"/>
              <w:bottom w:val="single" w:sz="2" w:space="0" w:color="auto"/>
              <w:right w:val="single" w:sz="2" w:space="0" w:color="auto"/>
            </w:tcBorders>
            <w:shd w:val="clear" w:color="auto" w:fill="002060"/>
            <w:hideMark/>
          </w:tcPr>
          <w:p w:rsidR="000B5A6D" w:rsidRPr="00F82FD7" w:rsidRDefault="000B5A6D" w:rsidP="000B5A6D">
            <w:pPr>
              <w:spacing w:after="0" w:line="240"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НОСИОЦИ РЕАЛИЗАЦИЈЕ</w:t>
            </w:r>
          </w:p>
        </w:tc>
      </w:tr>
      <w:bookmarkEnd w:id="312"/>
      <w:tr w:rsidR="000B5A6D" w:rsidRPr="00F82FD7" w:rsidTr="001B14C0">
        <w:trPr>
          <w:trHeight w:val="2470"/>
        </w:trPr>
        <w:tc>
          <w:tcPr>
            <w:tcW w:w="1052" w:type="pct"/>
            <w:tcBorders>
              <w:top w:val="single" w:sz="2" w:space="0" w:color="auto"/>
              <w:left w:val="single" w:sz="2" w:space="0" w:color="auto"/>
              <w:bottom w:val="single" w:sz="4" w:space="0" w:color="auto"/>
              <w:right w:val="single" w:sz="2" w:space="0" w:color="auto"/>
            </w:tcBorders>
            <w:vAlign w:val="center"/>
            <w:hideMark/>
          </w:tcPr>
          <w:p w:rsidR="000B5A6D" w:rsidRPr="00F82FD7" w:rsidRDefault="000B5A6D" w:rsidP="000B5A6D">
            <w:pPr>
              <w:spacing w:after="0" w:line="240"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eastAsia="sr-Latn-CS"/>
              </w:rPr>
              <w:t>С</w:t>
            </w:r>
            <w:r w:rsidRPr="00F82FD7">
              <w:rPr>
                <w:rFonts w:eastAsia="Times New Roman" w:cs="Times New Roman"/>
                <w:b/>
                <w:kern w:val="0"/>
                <w:sz w:val="20"/>
                <w:szCs w:val="20"/>
                <w:lang w:val="sr-Cyrl-CS" w:eastAsia="sr-Latn-CS"/>
              </w:rPr>
              <w:t>ЕПТЕМБАР</w:t>
            </w:r>
          </w:p>
        </w:tc>
        <w:tc>
          <w:tcPr>
            <w:tcW w:w="1830" w:type="pct"/>
            <w:tcBorders>
              <w:top w:val="single" w:sz="2" w:space="0" w:color="auto"/>
              <w:left w:val="single" w:sz="2" w:space="0" w:color="auto"/>
              <w:bottom w:val="single" w:sz="4"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eastAsia="sr-Latn-CS"/>
              </w:rPr>
              <w:t>1</w:t>
            </w:r>
            <w:r w:rsidRPr="00F82FD7">
              <w:rPr>
                <w:rFonts w:eastAsia="Times New Roman" w:cs="Times New Roman"/>
                <w:kern w:val="0"/>
                <w:sz w:val="20"/>
                <w:szCs w:val="20"/>
                <w:lang w:val="sr-Cyrl-CS" w:eastAsia="sr-Latn-CS"/>
              </w:rPr>
              <w:t>.Одељењске старешине се представиле ученицима, а ученици су се у пар реченица представили. Прочитан распоред часова и предочен годишњи календар рада</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2.У оба дељења изабрано руководство Одељењске заједнице</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3.Са ученицима разговарано о правилима понашања у школи </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4.Дефинисана одељењска правила (ученици активно учествовали у изради)</w:t>
            </w:r>
          </w:p>
        </w:tc>
        <w:tc>
          <w:tcPr>
            <w:tcW w:w="1066" w:type="pct"/>
            <w:tcBorders>
              <w:top w:val="single" w:sz="2" w:space="0" w:color="auto"/>
              <w:left w:val="single" w:sz="2" w:space="0" w:color="auto"/>
              <w:bottom w:val="single" w:sz="4" w:space="0" w:color="auto"/>
              <w:right w:val="single" w:sz="2" w:space="0" w:color="auto"/>
            </w:tcBorders>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Latn-CS" w:eastAsia="sr-Latn-CS"/>
              </w:rPr>
              <w:t xml:space="preserve">- </w:t>
            </w:r>
            <w:r w:rsidRPr="00F82FD7">
              <w:rPr>
                <w:rFonts w:eastAsia="Times New Roman" w:cs="Times New Roman"/>
                <w:kern w:val="0"/>
                <w:sz w:val="20"/>
                <w:szCs w:val="20"/>
                <w:lang w:val="sr-Cyrl-CS" w:eastAsia="sr-Latn-CS"/>
              </w:rPr>
              <w:t>договор</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-час одељењског старешине </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-разговор</w:t>
            </w:r>
          </w:p>
          <w:p w:rsidR="000B5A6D" w:rsidRPr="00F82FD7" w:rsidRDefault="000B5A6D" w:rsidP="000B5A6D">
            <w:pPr>
              <w:spacing w:after="0" w:line="240" w:lineRule="auto"/>
              <w:jc w:val="center"/>
              <w:rPr>
                <w:rFonts w:eastAsia="Times New Roman" w:cs="Times New Roman"/>
                <w:kern w:val="0"/>
                <w:sz w:val="20"/>
                <w:szCs w:val="20"/>
                <w:lang w:val="sr-Cyrl-CS" w:eastAsia="sr-Latn-CS"/>
              </w:rPr>
            </w:pPr>
          </w:p>
        </w:tc>
        <w:tc>
          <w:tcPr>
            <w:tcW w:w="1052" w:type="pct"/>
            <w:tcBorders>
              <w:top w:val="single" w:sz="2" w:space="0" w:color="auto"/>
              <w:left w:val="single" w:sz="2" w:space="0" w:color="auto"/>
              <w:bottom w:val="single" w:sz="4"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-ученици 5. разреда</w:t>
            </w:r>
          </w:p>
        </w:tc>
      </w:tr>
      <w:tr w:rsidR="000B5A6D" w:rsidRPr="00F82FD7" w:rsidTr="001B14C0">
        <w:trPr>
          <w:trHeight w:val="930"/>
        </w:trPr>
        <w:tc>
          <w:tcPr>
            <w:tcW w:w="1052" w:type="pct"/>
            <w:tcBorders>
              <w:top w:val="single" w:sz="4" w:space="0" w:color="auto"/>
              <w:left w:val="single" w:sz="2" w:space="0" w:color="auto"/>
              <w:bottom w:val="single" w:sz="2" w:space="0" w:color="auto"/>
              <w:right w:val="single" w:sz="2" w:space="0" w:color="auto"/>
            </w:tcBorders>
            <w:vAlign w:val="center"/>
            <w:hideMark/>
          </w:tcPr>
          <w:p w:rsidR="000B5A6D" w:rsidRPr="00F82FD7" w:rsidRDefault="000B5A6D" w:rsidP="000B5A6D">
            <w:pPr>
              <w:spacing w:after="0" w:line="240" w:lineRule="auto"/>
              <w:jc w:val="center"/>
              <w:rPr>
                <w:rFonts w:eastAsia="Times New Roman" w:cs="Times New Roman"/>
                <w:b/>
                <w:kern w:val="0"/>
                <w:sz w:val="20"/>
                <w:szCs w:val="20"/>
                <w:lang w:eastAsia="sr-Latn-CS"/>
              </w:rPr>
            </w:pPr>
            <w:r w:rsidRPr="00F82FD7">
              <w:rPr>
                <w:rFonts w:eastAsia="Times New Roman" w:cs="Times New Roman"/>
                <w:b/>
                <w:kern w:val="0"/>
                <w:sz w:val="20"/>
                <w:szCs w:val="20"/>
                <w:lang w:eastAsia="sr-Latn-CS"/>
              </w:rPr>
              <w:t>ОКТОБАР</w:t>
            </w:r>
          </w:p>
        </w:tc>
        <w:tc>
          <w:tcPr>
            <w:tcW w:w="1830" w:type="pct"/>
            <w:tcBorders>
              <w:top w:val="single" w:sz="4" w:space="0" w:color="auto"/>
              <w:left w:val="single" w:sz="2" w:space="0" w:color="auto"/>
              <w:bottom w:val="single" w:sz="2"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5.Говорено о испољавању сопствених и разумевању туђих осећања (толеранција)</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6.Разговарано о прихватању и поштовању  различитости</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7.Дискутовано о правилној исхрани</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8.Разговарано о безбедном коришћењу интернета и његовим предностима и манама</w:t>
            </w:r>
          </w:p>
        </w:tc>
        <w:tc>
          <w:tcPr>
            <w:tcW w:w="1066" w:type="pct"/>
            <w:tcBorders>
              <w:top w:val="single" w:sz="4" w:space="0" w:color="auto"/>
              <w:left w:val="single" w:sz="2" w:space="0" w:color="auto"/>
              <w:bottom w:val="single" w:sz="2"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Latn-CS" w:eastAsia="sr-Latn-CS"/>
              </w:rPr>
              <w:t xml:space="preserve">- </w:t>
            </w:r>
            <w:r w:rsidRPr="00F82FD7">
              <w:rPr>
                <w:rFonts w:eastAsia="Times New Roman" w:cs="Times New Roman"/>
                <w:kern w:val="0"/>
                <w:sz w:val="20"/>
                <w:szCs w:val="20"/>
                <w:lang w:val="sr-Cyrl-CS" w:eastAsia="sr-Latn-CS"/>
              </w:rPr>
              <w:t>договор</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-час одељењског старешине </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-разговор</w:t>
            </w:r>
          </w:p>
          <w:p w:rsidR="000B5A6D" w:rsidRPr="00F82FD7" w:rsidRDefault="000B5A6D" w:rsidP="000B5A6D">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eastAsia="sr-Latn-CS"/>
              </w:rPr>
              <w:t>-дисксусија</w:t>
            </w:r>
          </w:p>
        </w:tc>
        <w:tc>
          <w:tcPr>
            <w:tcW w:w="1052" w:type="pct"/>
            <w:tcBorders>
              <w:top w:val="single" w:sz="4" w:space="0" w:color="auto"/>
              <w:left w:val="single" w:sz="2" w:space="0" w:color="auto"/>
              <w:bottom w:val="single" w:sz="2"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-ученици 5. разреда</w:t>
            </w:r>
          </w:p>
        </w:tc>
      </w:tr>
      <w:tr w:rsidR="000B5A6D" w:rsidRPr="00F82FD7" w:rsidTr="001B14C0">
        <w:trPr>
          <w:trHeight w:val="1399"/>
        </w:trPr>
        <w:tc>
          <w:tcPr>
            <w:tcW w:w="1052" w:type="pct"/>
            <w:tcBorders>
              <w:top w:val="single" w:sz="2" w:space="0" w:color="auto"/>
              <w:left w:val="single" w:sz="2" w:space="0" w:color="auto"/>
              <w:bottom w:val="single" w:sz="2" w:space="0" w:color="auto"/>
              <w:right w:val="single" w:sz="2" w:space="0" w:color="auto"/>
            </w:tcBorders>
            <w:vAlign w:val="center"/>
            <w:hideMark/>
          </w:tcPr>
          <w:p w:rsidR="000B5A6D" w:rsidRPr="00F82FD7" w:rsidRDefault="000B5A6D" w:rsidP="000B5A6D">
            <w:pPr>
              <w:spacing w:after="0" w:line="240"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НОВЕМБАР</w:t>
            </w:r>
          </w:p>
        </w:tc>
        <w:tc>
          <w:tcPr>
            <w:tcW w:w="1830" w:type="pct"/>
            <w:tcBorders>
              <w:top w:val="single" w:sz="2" w:space="0" w:color="auto"/>
              <w:left w:val="single" w:sz="2" w:space="0" w:color="auto"/>
              <w:bottom w:val="single" w:sz="2"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9.Ученици говорили о томе  како су се снашли у петом рзареду о потешкоћама и ономе што је позитивно</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10. Анализиран успеха ученика на крају првог класификционог периода</w:t>
            </w:r>
          </w:p>
          <w:p w:rsidR="000B5A6D" w:rsidRPr="00F82FD7" w:rsidRDefault="000B5A6D" w:rsidP="000B5A6D">
            <w:pPr>
              <w:spacing w:after="0" w:line="240" w:lineRule="auto"/>
              <w:jc w:val="both"/>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11.Говорено о насиљу, његовој превенцији. Ученици упознати са нивоима насиља</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12.Разговарано о значају толеранције, прихватању различитости, значају разговора</w:t>
            </w:r>
          </w:p>
        </w:tc>
        <w:tc>
          <w:tcPr>
            <w:tcW w:w="1066" w:type="pct"/>
            <w:tcBorders>
              <w:top w:val="single" w:sz="2" w:space="0" w:color="auto"/>
              <w:left w:val="single" w:sz="2" w:space="0" w:color="auto"/>
              <w:bottom w:val="single" w:sz="2"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Latn-CS" w:eastAsia="sr-Latn-CS"/>
              </w:rPr>
              <w:t xml:space="preserve">- </w:t>
            </w:r>
            <w:r w:rsidRPr="00F82FD7">
              <w:rPr>
                <w:rFonts w:eastAsia="Times New Roman" w:cs="Times New Roman"/>
                <w:kern w:val="0"/>
                <w:sz w:val="20"/>
                <w:szCs w:val="20"/>
                <w:lang w:val="sr-Cyrl-CS" w:eastAsia="sr-Latn-CS"/>
              </w:rPr>
              <w:t>договор</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-час одељењског старешине </w:t>
            </w:r>
          </w:p>
          <w:p w:rsidR="000B5A6D" w:rsidRPr="00F82FD7" w:rsidRDefault="000B5A6D" w:rsidP="000B5A6D">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-разговор</w:t>
            </w:r>
          </w:p>
        </w:tc>
        <w:tc>
          <w:tcPr>
            <w:tcW w:w="1052" w:type="pct"/>
            <w:tcBorders>
              <w:top w:val="single" w:sz="2" w:space="0" w:color="auto"/>
              <w:left w:val="single" w:sz="2" w:space="0" w:color="auto"/>
              <w:bottom w:val="single" w:sz="2"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0B5A6D" w:rsidRPr="00F82FD7" w:rsidRDefault="000B5A6D" w:rsidP="000B5A6D">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-ученици 5. разреда</w:t>
            </w:r>
          </w:p>
        </w:tc>
      </w:tr>
      <w:tr w:rsidR="000B5A6D" w:rsidRPr="00F82FD7" w:rsidTr="001B14C0">
        <w:trPr>
          <w:trHeight w:val="1408"/>
        </w:trPr>
        <w:tc>
          <w:tcPr>
            <w:tcW w:w="1052" w:type="pct"/>
            <w:tcBorders>
              <w:top w:val="single" w:sz="2" w:space="0" w:color="auto"/>
              <w:left w:val="single" w:sz="2" w:space="0" w:color="auto"/>
              <w:bottom w:val="single" w:sz="4" w:space="0" w:color="auto"/>
              <w:right w:val="single" w:sz="2" w:space="0" w:color="auto"/>
            </w:tcBorders>
            <w:vAlign w:val="center"/>
            <w:hideMark/>
          </w:tcPr>
          <w:p w:rsidR="000B5A6D" w:rsidRPr="00F82FD7" w:rsidRDefault="000B5A6D" w:rsidP="000B5A6D">
            <w:pPr>
              <w:spacing w:after="0" w:line="240"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ДЕЦЕМБАР</w:t>
            </w:r>
          </w:p>
        </w:tc>
        <w:tc>
          <w:tcPr>
            <w:tcW w:w="1830" w:type="pct"/>
            <w:tcBorders>
              <w:top w:val="single" w:sz="2" w:space="0" w:color="auto"/>
              <w:left w:val="single" w:sz="2" w:space="0" w:color="auto"/>
              <w:bottom w:val="single" w:sz="4" w:space="0" w:color="auto"/>
              <w:right w:val="single" w:sz="2" w:space="0" w:color="auto"/>
            </w:tcBorders>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13.Разговарано о могућностима решавања проблема (демонстрирано на неким проблемским ситуацијама</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14.Ученици говорили о филмовима који су им интересантни и о музици коју слушају</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15.Ученици упознати са термином  социјална група, а затим говорено о подршци и значају социјалне групе у превазилажењу личних проблема</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16. Анализиран успех ученика на крају првог полугодишта</w:t>
            </w:r>
          </w:p>
        </w:tc>
        <w:tc>
          <w:tcPr>
            <w:tcW w:w="1066" w:type="pct"/>
            <w:tcBorders>
              <w:top w:val="single" w:sz="2" w:space="0" w:color="auto"/>
              <w:left w:val="single" w:sz="2" w:space="0" w:color="auto"/>
              <w:bottom w:val="single" w:sz="4"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Latn-CS" w:eastAsia="sr-Latn-CS"/>
              </w:rPr>
              <w:t xml:space="preserve">- </w:t>
            </w:r>
            <w:r w:rsidRPr="00F82FD7">
              <w:rPr>
                <w:rFonts w:eastAsia="Times New Roman" w:cs="Times New Roman"/>
                <w:kern w:val="0"/>
                <w:sz w:val="20"/>
                <w:szCs w:val="20"/>
                <w:lang w:val="sr-Cyrl-CS" w:eastAsia="sr-Latn-CS"/>
              </w:rPr>
              <w:t>договор</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-час одељењског старешине </w:t>
            </w:r>
          </w:p>
          <w:p w:rsidR="000B5A6D" w:rsidRPr="00F82FD7" w:rsidRDefault="000B5A6D" w:rsidP="000B5A6D">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-разговор</w:t>
            </w:r>
          </w:p>
        </w:tc>
        <w:tc>
          <w:tcPr>
            <w:tcW w:w="1052" w:type="pct"/>
            <w:tcBorders>
              <w:top w:val="single" w:sz="2" w:space="0" w:color="auto"/>
              <w:left w:val="single" w:sz="2" w:space="0" w:color="auto"/>
              <w:bottom w:val="single" w:sz="4"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0B5A6D" w:rsidRPr="00F82FD7" w:rsidRDefault="000B5A6D" w:rsidP="000B5A6D">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-ученици 5. разреда</w:t>
            </w:r>
          </w:p>
        </w:tc>
      </w:tr>
      <w:tr w:rsidR="000B5A6D" w:rsidRPr="00F82FD7" w:rsidTr="001B14C0">
        <w:trPr>
          <w:trHeight w:val="680"/>
        </w:trPr>
        <w:tc>
          <w:tcPr>
            <w:tcW w:w="1052" w:type="pct"/>
            <w:tcBorders>
              <w:top w:val="single" w:sz="4" w:space="0" w:color="auto"/>
              <w:left w:val="single" w:sz="2" w:space="0" w:color="auto"/>
              <w:bottom w:val="single" w:sz="4" w:space="0" w:color="auto"/>
              <w:right w:val="single" w:sz="2" w:space="0" w:color="auto"/>
            </w:tcBorders>
            <w:vAlign w:val="center"/>
            <w:hideMark/>
          </w:tcPr>
          <w:p w:rsidR="000B5A6D" w:rsidRPr="00F82FD7" w:rsidRDefault="000B5A6D" w:rsidP="000B5A6D">
            <w:pPr>
              <w:spacing w:after="0" w:line="240"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ЈАНУАР</w:t>
            </w:r>
          </w:p>
        </w:tc>
        <w:tc>
          <w:tcPr>
            <w:tcW w:w="1830" w:type="pct"/>
            <w:tcBorders>
              <w:top w:val="single" w:sz="4" w:space="0" w:color="auto"/>
              <w:left w:val="single" w:sz="2" w:space="0" w:color="auto"/>
              <w:bottom w:val="single" w:sz="4" w:space="0" w:color="auto"/>
              <w:right w:val="single" w:sz="2" w:space="0" w:color="auto"/>
            </w:tcBorders>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17.Говорено о различитим начинима учења и о томе како решити потешкоће у учењу</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18.Говорено о значају Светог Саве за наш народ</w:t>
            </w:r>
          </w:p>
          <w:p w:rsidR="000B5A6D" w:rsidRPr="00F82FD7" w:rsidRDefault="000B5A6D" w:rsidP="000B5A6D">
            <w:pPr>
              <w:spacing w:after="0" w:line="240" w:lineRule="auto"/>
              <w:rPr>
                <w:rFonts w:eastAsia="Times New Roman" w:cs="Times New Roman"/>
                <w:kern w:val="0"/>
                <w:sz w:val="20"/>
                <w:szCs w:val="20"/>
                <w:lang w:val="sr-Cyrl-CS" w:eastAsia="sr-Latn-CS"/>
              </w:rPr>
            </w:pPr>
          </w:p>
        </w:tc>
        <w:tc>
          <w:tcPr>
            <w:tcW w:w="1066" w:type="pct"/>
            <w:tcBorders>
              <w:top w:val="single" w:sz="4" w:space="0" w:color="auto"/>
              <w:left w:val="single" w:sz="2" w:space="0" w:color="auto"/>
              <w:bottom w:val="single" w:sz="4"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Latn-CS" w:eastAsia="sr-Latn-CS"/>
              </w:rPr>
              <w:t xml:space="preserve">- </w:t>
            </w:r>
            <w:r w:rsidRPr="00F82FD7">
              <w:rPr>
                <w:rFonts w:eastAsia="Times New Roman" w:cs="Times New Roman"/>
                <w:kern w:val="0"/>
                <w:sz w:val="20"/>
                <w:szCs w:val="20"/>
                <w:lang w:val="sr-Cyrl-CS" w:eastAsia="sr-Latn-CS"/>
              </w:rPr>
              <w:t>договор</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-час одељењског старешине </w:t>
            </w:r>
          </w:p>
          <w:p w:rsidR="000B5A6D" w:rsidRPr="00F82FD7" w:rsidRDefault="000B5A6D" w:rsidP="000B5A6D">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-разговор</w:t>
            </w:r>
          </w:p>
        </w:tc>
        <w:tc>
          <w:tcPr>
            <w:tcW w:w="1052" w:type="pct"/>
            <w:tcBorders>
              <w:top w:val="single" w:sz="4" w:space="0" w:color="auto"/>
              <w:left w:val="single" w:sz="2" w:space="0" w:color="auto"/>
              <w:bottom w:val="single" w:sz="4"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0B5A6D" w:rsidRPr="00F82FD7" w:rsidRDefault="000B5A6D" w:rsidP="000B5A6D">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-ученици 5. разреда</w:t>
            </w:r>
          </w:p>
        </w:tc>
      </w:tr>
      <w:tr w:rsidR="000B5A6D" w:rsidRPr="00F82FD7" w:rsidTr="001B14C0">
        <w:trPr>
          <w:trHeight w:val="480"/>
        </w:trPr>
        <w:tc>
          <w:tcPr>
            <w:tcW w:w="1052" w:type="pct"/>
            <w:tcBorders>
              <w:top w:val="single" w:sz="4" w:space="0" w:color="auto"/>
              <w:left w:val="single" w:sz="2" w:space="0" w:color="auto"/>
              <w:bottom w:val="single" w:sz="4" w:space="0" w:color="auto"/>
              <w:right w:val="single" w:sz="2" w:space="0" w:color="auto"/>
            </w:tcBorders>
            <w:vAlign w:val="center"/>
            <w:hideMark/>
          </w:tcPr>
          <w:p w:rsidR="000B5A6D" w:rsidRPr="00F82FD7" w:rsidRDefault="000B5A6D" w:rsidP="000B5A6D">
            <w:pPr>
              <w:spacing w:after="0" w:line="240"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ФЕБРУАР</w:t>
            </w:r>
          </w:p>
        </w:tc>
        <w:tc>
          <w:tcPr>
            <w:tcW w:w="1830" w:type="pct"/>
            <w:tcBorders>
              <w:top w:val="single" w:sz="4" w:space="0" w:color="auto"/>
              <w:left w:val="single" w:sz="2" w:space="0" w:color="auto"/>
              <w:bottom w:val="single" w:sz="4" w:space="0" w:color="auto"/>
              <w:right w:val="single" w:sz="2" w:space="0" w:color="auto"/>
            </w:tcBorders>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19. Разговарано о томе шта ученике чини срећнима, шта их посебно занима</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20.Разговарано о томе шта је  бонтон и говорено о правилима понашања на разним јавним местима и у различитим ситуацијама</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21.Говорено о томе како се негује другарство, ко су то прави пријатељи</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22.Ученици говорили о томе коме се диве и ко су им узори и зашто</w:t>
            </w:r>
          </w:p>
        </w:tc>
        <w:tc>
          <w:tcPr>
            <w:tcW w:w="1066" w:type="pct"/>
            <w:tcBorders>
              <w:top w:val="single" w:sz="4" w:space="0" w:color="auto"/>
              <w:left w:val="single" w:sz="2" w:space="0" w:color="auto"/>
              <w:bottom w:val="single" w:sz="4"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Latn-CS" w:eastAsia="sr-Latn-CS"/>
              </w:rPr>
              <w:t xml:space="preserve">- </w:t>
            </w:r>
            <w:r w:rsidRPr="00F82FD7">
              <w:rPr>
                <w:rFonts w:eastAsia="Times New Roman" w:cs="Times New Roman"/>
                <w:kern w:val="0"/>
                <w:sz w:val="20"/>
                <w:szCs w:val="20"/>
                <w:lang w:val="sr-Cyrl-CS" w:eastAsia="sr-Latn-CS"/>
              </w:rPr>
              <w:t>договор</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-час одељењског старешине </w:t>
            </w:r>
          </w:p>
          <w:p w:rsidR="000B5A6D" w:rsidRPr="00F82FD7" w:rsidRDefault="000B5A6D" w:rsidP="000B5A6D">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-разговор</w:t>
            </w:r>
          </w:p>
        </w:tc>
        <w:tc>
          <w:tcPr>
            <w:tcW w:w="1052" w:type="pct"/>
            <w:tcBorders>
              <w:top w:val="single" w:sz="4" w:space="0" w:color="auto"/>
              <w:left w:val="single" w:sz="2" w:space="0" w:color="auto"/>
              <w:bottom w:val="single" w:sz="4"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0B5A6D" w:rsidRPr="00F82FD7" w:rsidRDefault="000B5A6D" w:rsidP="000B5A6D">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-ученици 5. разреда</w:t>
            </w:r>
          </w:p>
        </w:tc>
      </w:tr>
      <w:tr w:rsidR="000B5A6D" w:rsidRPr="00F82FD7" w:rsidTr="001B14C0">
        <w:trPr>
          <w:trHeight w:val="450"/>
        </w:trPr>
        <w:tc>
          <w:tcPr>
            <w:tcW w:w="1052" w:type="pct"/>
            <w:tcBorders>
              <w:top w:val="single" w:sz="4" w:space="0" w:color="auto"/>
              <w:left w:val="single" w:sz="2" w:space="0" w:color="auto"/>
              <w:bottom w:val="single" w:sz="2" w:space="0" w:color="auto"/>
              <w:right w:val="single" w:sz="2" w:space="0" w:color="auto"/>
            </w:tcBorders>
            <w:vAlign w:val="center"/>
            <w:hideMark/>
          </w:tcPr>
          <w:p w:rsidR="000B5A6D" w:rsidRPr="00F82FD7" w:rsidRDefault="000B5A6D" w:rsidP="000B5A6D">
            <w:pPr>
              <w:spacing w:after="0" w:line="240"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МАРТ</w:t>
            </w:r>
          </w:p>
        </w:tc>
        <w:tc>
          <w:tcPr>
            <w:tcW w:w="1830" w:type="pct"/>
            <w:tcBorders>
              <w:top w:val="single" w:sz="4" w:space="0" w:color="auto"/>
              <w:left w:val="single" w:sz="2" w:space="0" w:color="auto"/>
              <w:bottom w:val="single" w:sz="2" w:space="0" w:color="auto"/>
              <w:right w:val="single" w:sz="2" w:space="0" w:color="auto"/>
            </w:tcBorders>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23.Оба одељења су у оквиру еколошке акције очистила школско двориште</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24.Говорено о 8.марту и зашто се тај датум обележава као Дан жена</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25.Ученици износили предлоге како  помоћи старијим и немоћним лицима</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26.Говорено о значају хигијене и здравља</w:t>
            </w:r>
          </w:p>
          <w:p w:rsidR="000B5A6D" w:rsidRPr="00F82FD7" w:rsidRDefault="000B5A6D" w:rsidP="000B5A6D">
            <w:pPr>
              <w:spacing w:after="0" w:line="240" w:lineRule="auto"/>
              <w:rPr>
                <w:rFonts w:eastAsia="Times New Roman" w:cs="Times New Roman"/>
                <w:kern w:val="0"/>
                <w:sz w:val="20"/>
                <w:szCs w:val="20"/>
                <w:lang w:val="sr-Cyrl-CS" w:eastAsia="sr-Latn-CS"/>
              </w:rPr>
            </w:pPr>
          </w:p>
        </w:tc>
        <w:tc>
          <w:tcPr>
            <w:tcW w:w="1066" w:type="pct"/>
            <w:tcBorders>
              <w:top w:val="single" w:sz="4" w:space="0" w:color="auto"/>
              <w:left w:val="single" w:sz="2" w:space="0" w:color="auto"/>
              <w:bottom w:val="single" w:sz="2"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Latn-CS" w:eastAsia="sr-Latn-CS"/>
              </w:rPr>
              <w:t xml:space="preserve">- </w:t>
            </w:r>
            <w:r w:rsidRPr="00F82FD7">
              <w:rPr>
                <w:rFonts w:eastAsia="Times New Roman" w:cs="Times New Roman"/>
                <w:kern w:val="0"/>
                <w:sz w:val="20"/>
                <w:szCs w:val="20"/>
                <w:lang w:val="sr-Cyrl-CS" w:eastAsia="sr-Latn-CS"/>
              </w:rPr>
              <w:t>договор</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-час одељењског старешине </w:t>
            </w:r>
          </w:p>
          <w:p w:rsidR="000B5A6D" w:rsidRPr="00F82FD7" w:rsidRDefault="000B5A6D" w:rsidP="000B5A6D">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-разговор</w:t>
            </w:r>
          </w:p>
        </w:tc>
        <w:tc>
          <w:tcPr>
            <w:tcW w:w="1052" w:type="pct"/>
            <w:tcBorders>
              <w:top w:val="single" w:sz="4" w:space="0" w:color="auto"/>
              <w:left w:val="single" w:sz="2" w:space="0" w:color="auto"/>
              <w:bottom w:val="single" w:sz="2"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0B5A6D" w:rsidRPr="00F82FD7" w:rsidRDefault="000B5A6D" w:rsidP="000B5A6D">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-ученици 5. разреда</w:t>
            </w:r>
          </w:p>
        </w:tc>
      </w:tr>
      <w:tr w:rsidR="000B5A6D" w:rsidRPr="00F82FD7" w:rsidTr="001B14C0">
        <w:trPr>
          <w:trHeight w:val="1650"/>
        </w:trPr>
        <w:tc>
          <w:tcPr>
            <w:tcW w:w="1052" w:type="pct"/>
            <w:tcBorders>
              <w:top w:val="single" w:sz="4" w:space="0" w:color="auto"/>
              <w:left w:val="single" w:sz="2" w:space="0" w:color="auto"/>
              <w:bottom w:val="single" w:sz="4" w:space="0" w:color="auto"/>
              <w:right w:val="single" w:sz="2" w:space="0" w:color="auto"/>
            </w:tcBorders>
            <w:vAlign w:val="center"/>
            <w:hideMark/>
          </w:tcPr>
          <w:p w:rsidR="000B5A6D" w:rsidRPr="00F82FD7" w:rsidRDefault="000B5A6D" w:rsidP="000B5A6D">
            <w:pPr>
              <w:spacing w:after="0" w:line="240"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АПРИЛ</w:t>
            </w:r>
          </w:p>
        </w:tc>
        <w:tc>
          <w:tcPr>
            <w:tcW w:w="1830" w:type="pct"/>
            <w:tcBorders>
              <w:top w:val="single" w:sz="2" w:space="0" w:color="auto"/>
              <w:left w:val="single" w:sz="2" w:space="0" w:color="auto"/>
              <w:bottom w:val="single" w:sz="4"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27.Разговарано о томе како ученици организују слободно време</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28.Разговарано о књигама, филмовима, различитим спортовима и ученици истакли поједине наслове и спортове које су препоручили осталима и објаснили зашто</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29. Анализиран  успеха ученика на крају трећег класификационог периода</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30.Говорено о значају животне средине и њеном очувању</w:t>
            </w:r>
          </w:p>
        </w:tc>
        <w:tc>
          <w:tcPr>
            <w:tcW w:w="1066" w:type="pct"/>
            <w:tcBorders>
              <w:top w:val="single" w:sz="2" w:space="0" w:color="auto"/>
              <w:left w:val="single" w:sz="2" w:space="0" w:color="auto"/>
              <w:bottom w:val="single" w:sz="4"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Latn-CS" w:eastAsia="sr-Latn-CS"/>
              </w:rPr>
              <w:t xml:space="preserve">- </w:t>
            </w:r>
            <w:r w:rsidRPr="00F82FD7">
              <w:rPr>
                <w:rFonts w:eastAsia="Times New Roman" w:cs="Times New Roman"/>
                <w:kern w:val="0"/>
                <w:sz w:val="20"/>
                <w:szCs w:val="20"/>
                <w:lang w:val="sr-Cyrl-CS" w:eastAsia="sr-Latn-CS"/>
              </w:rPr>
              <w:t>договор</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-час одељењског старешине </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-разговор</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анализа</w:t>
            </w:r>
          </w:p>
        </w:tc>
        <w:tc>
          <w:tcPr>
            <w:tcW w:w="1052" w:type="pct"/>
            <w:tcBorders>
              <w:top w:val="single" w:sz="2" w:space="0" w:color="auto"/>
              <w:left w:val="single" w:sz="2" w:space="0" w:color="auto"/>
              <w:bottom w:val="single" w:sz="4"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-ученици 5. разреда</w:t>
            </w:r>
          </w:p>
        </w:tc>
      </w:tr>
      <w:tr w:rsidR="000B5A6D" w:rsidRPr="00F82FD7" w:rsidTr="001B14C0">
        <w:trPr>
          <w:trHeight w:val="635"/>
        </w:trPr>
        <w:tc>
          <w:tcPr>
            <w:tcW w:w="1052" w:type="pct"/>
            <w:tcBorders>
              <w:top w:val="single" w:sz="4" w:space="0" w:color="auto"/>
              <w:left w:val="single" w:sz="2" w:space="0" w:color="auto"/>
              <w:bottom w:val="single" w:sz="2" w:space="0" w:color="auto"/>
              <w:right w:val="single" w:sz="2" w:space="0" w:color="auto"/>
            </w:tcBorders>
            <w:vAlign w:val="center"/>
            <w:hideMark/>
          </w:tcPr>
          <w:p w:rsidR="000B5A6D" w:rsidRPr="00F82FD7" w:rsidRDefault="000B5A6D" w:rsidP="000B5A6D">
            <w:pPr>
              <w:spacing w:after="0" w:line="240"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МАЈ</w:t>
            </w:r>
          </w:p>
        </w:tc>
        <w:tc>
          <w:tcPr>
            <w:tcW w:w="1830" w:type="pct"/>
            <w:tcBorders>
              <w:top w:val="single" w:sz="4" w:space="0" w:color="auto"/>
              <w:left w:val="single" w:sz="2" w:space="0" w:color="auto"/>
              <w:bottom w:val="single" w:sz="2"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31.Предочено како треба реаговати на насиље</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32.Кроз разговор обележена недеља сећања у оба одељења.</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33.Изношене ситуације у којима се лаж показала као лоша и разговарано о томе да увек треба рећи истину</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34.Ученици су показали своју креативност показујући у чему су најбољи</w:t>
            </w:r>
          </w:p>
          <w:p w:rsidR="000B5A6D" w:rsidRPr="00F82FD7" w:rsidRDefault="000B5A6D" w:rsidP="000B5A6D">
            <w:pPr>
              <w:spacing w:after="0" w:line="240" w:lineRule="auto"/>
              <w:rPr>
                <w:rFonts w:eastAsia="Times New Roman" w:cs="Times New Roman"/>
                <w:kern w:val="0"/>
                <w:sz w:val="20"/>
                <w:szCs w:val="20"/>
                <w:lang w:val="sr-Cyrl-CS" w:eastAsia="sr-Latn-CS"/>
              </w:rPr>
            </w:pPr>
          </w:p>
        </w:tc>
        <w:tc>
          <w:tcPr>
            <w:tcW w:w="1066" w:type="pct"/>
            <w:tcBorders>
              <w:top w:val="single" w:sz="4" w:space="0" w:color="auto"/>
              <w:left w:val="single" w:sz="2" w:space="0" w:color="auto"/>
              <w:bottom w:val="single" w:sz="2"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Latn-CS" w:eastAsia="sr-Latn-CS"/>
              </w:rPr>
              <w:t xml:space="preserve">- </w:t>
            </w:r>
            <w:r w:rsidRPr="00F82FD7">
              <w:rPr>
                <w:rFonts w:eastAsia="Times New Roman" w:cs="Times New Roman"/>
                <w:kern w:val="0"/>
                <w:sz w:val="20"/>
                <w:szCs w:val="20"/>
                <w:lang w:val="sr-Cyrl-CS" w:eastAsia="sr-Latn-CS"/>
              </w:rPr>
              <w:t>договор</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-час одељењског старешине </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-разговор</w:t>
            </w:r>
          </w:p>
        </w:tc>
        <w:tc>
          <w:tcPr>
            <w:tcW w:w="1052" w:type="pct"/>
            <w:tcBorders>
              <w:top w:val="single" w:sz="4" w:space="0" w:color="auto"/>
              <w:left w:val="single" w:sz="2" w:space="0" w:color="auto"/>
              <w:bottom w:val="single" w:sz="2"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-ученици 5. разреда</w:t>
            </w:r>
          </w:p>
        </w:tc>
      </w:tr>
      <w:tr w:rsidR="000B5A6D" w:rsidRPr="00F82FD7" w:rsidTr="001B14C0">
        <w:trPr>
          <w:trHeight w:val="1129"/>
        </w:trPr>
        <w:tc>
          <w:tcPr>
            <w:tcW w:w="1052" w:type="pct"/>
            <w:tcBorders>
              <w:top w:val="single" w:sz="2" w:space="0" w:color="auto"/>
              <w:left w:val="single" w:sz="2" w:space="0" w:color="auto"/>
              <w:bottom w:val="single" w:sz="2" w:space="0" w:color="auto"/>
              <w:right w:val="single" w:sz="2" w:space="0" w:color="auto"/>
            </w:tcBorders>
            <w:vAlign w:val="center"/>
            <w:hideMark/>
          </w:tcPr>
          <w:p w:rsidR="000B5A6D" w:rsidRPr="00F82FD7" w:rsidRDefault="000B5A6D" w:rsidP="000B5A6D">
            <w:pPr>
              <w:spacing w:after="0" w:line="240" w:lineRule="auto"/>
              <w:jc w:val="center"/>
              <w:rPr>
                <w:rFonts w:eastAsia="Times New Roman" w:cs="Times New Roman"/>
                <w:b/>
                <w:kern w:val="0"/>
                <w:sz w:val="20"/>
                <w:szCs w:val="20"/>
                <w:lang w:val="sr-Cyrl-CS" w:eastAsia="sr-Latn-CS"/>
              </w:rPr>
            </w:pPr>
            <w:r w:rsidRPr="00F82FD7">
              <w:rPr>
                <w:rFonts w:eastAsia="Times New Roman" w:cs="Times New Roman"/>
                <w:b/>
                <w:kern w:val="0"/>
                <w:sz w:val="20"/>
                <w:szCs w:val="20"/>
                <w:lang w:val="sr-Cyrl-CS" w:eastAsia="sr-Latn-CS"/>
              </w:rPr>
              <w:t>ЈУН</w:t>
            </w:r>
          </w:p>
        </w:tc>
        <w:tc>
          <w:tcPr>
            <w:tcW w:w="1830" w:type="pct"/>
            <w:tcBorders>
              <w:top w:val="single" w:sz="2" w:space="0" w:color="auto"/>
              <w:left w:val="single" w:sz="2" w:space="0" w:color="auto"/>
              <w:bottom w:val="single" w:sz="2"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35.Изнети и образложени предлози везани за то шта би ученици променили да могу</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36. Анализиран успех ученика на крају школске године</w:t>
            </w:r>
          </w:p>
        </w:tc>
        <w:tc>
          <w:tcPr>
            <w:tcW w:w="1066" w:type="pct"/>
            <w:tcBorders>
              <w:top w:val="single" w:sz="2" w:space="0" w:color="auto"/>
              <w:left w:val="single" w:sz="2" w:space="0" w:color="auto"/>
              <w:bottom w:val="single" w:sz="2"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Latn-CS" w:eastAsia="sr-Latn-CS"/>
              </w:rPr>
              <w:t xml:space="preserve">- </w:t>
            </w:r>
            <w:r w:rsidRPr="00F82FD7">
              <w:rPr>
                <w:rFonts w:eastAsia="Times New Roman" w:cs="Times New Roman"/>
                <w:kern w:val="0"/>
                <w:sz w:val="20"/>
                <w:szCs w:val="20"/>
                <w:lang w:val="sr-Cyrl-CS" w:eastAsia="sr-Latn-CS"/>
              </w:rPr>
              <w:t>договор</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-час одељењског старешине </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-разговор</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анализа</w:t>
            </w:r>
          </w:p>
        </w:tc>
        <w:tc>
          <w:tcPr>
            <w:tcW w:w="1052" w:type="pct"/>
            <w:tcBorders>
              <w:top w:val="single" w:sz="2" w:space="0" w:color="auto"/>
              <w:left w:val="single" w:sz="2" w:space="0" w:color="auto"/>
              <w:bottom w:val="single" w:sz="2" w:space="0" w:color="auto"/>
              <w:right w:val="single" w:sz="2" w:space="0" w:color="auto"/>
            </w:tcBorders>
            <w:hideMark/>
          </w:tcPr>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0B5A6D" w:rsidRPr="00F82FD7" w:rsidRDefault="000B5A6D" w:rsidP="000B5A6D">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-ученици 5. разреда</w:t>
            </w:r>
          </w:p>
        </w:tc>
      </w:tr>
    </w:tbl>
    <w:p w:rsidR="000B5A6D" w:rsidRPr="00F82FD7" w:rsidRDefault="000B5A6D" w:rsidP="000B5A6D">
      <w:pPr>
        <w:spacing w:after="0" w:line="240" w:lineRule="auto"/>
        <w:jc w:val="center"/>
        <w:rPr>
          <w:rFonts w:eastAsia="Times New Roman" w:cs="Times New Roman"/>
          <w:b/>
          <w:bCs/>
          <w:kern w:val="0"/>
          <w:lang w:val="sr-Latn-CS" w:eastAsia="sr-Latn-CS"/>
        </w:rPr>
      </w:pPr>
    </w:p>
    <w:p w:rsidR="000B5A6D" w:rsidRPr="00F82FD7" w:rsidRDefault="000B5A6D" w:rsidP="000B5A6D">
      <w:pPr>
        <w:spacing w:after="0" w:line="240" w:lineRule="auto"/>
        <w:rPr>
          <w:rFonts w:eastAsia="Times New Roman" w:cs="Times New Roman"/>
          <w:kern w:val="0"/>
          <w:vertAlign w:val="subscript"/>
          <w:lang w:val="sr-Latn-CS" w:eastAsia="sr-Latn-CS"/>
        </w:rPr>
      </w:pPr>
      <w:r w:rsidRPr="00F82FD7">
        <w:rPr>
          <w:rFonts w:eastAsia="Times New Roman" w:cs="Times New Roman"/>
          <w:b/>
          <w:kern w:val="0"/>
          <w:lang w:eastAsia="sr-Latn-CS"/>
        </w:rPr>
        <w:t>Одељењске старешине:</w:t>
      </w:r>
      <w:r w:rsidRPr="00F82FD7">
        <w:rPr>
          <w:rFonts w:eastAsia="Times New Roman" w:cs="Times New Roman"/>
          <w:bCs/>
          <w:kern w:val="0"/>
          <w:lang w:eastAsia="sr-Latn-CS"/>
        </w:rPr>
        <w:t xml:space="preserve"> Весна Врањевац 5</w:t>
      </w:r>
      <w:r w:rsidRPr="00F82FD7">
        <w:rPr>
          <w:rFonts w:eastAsia="Times New Roman" w:cs="Times New Roman"/>
          <w:bCs/>
          <w:kern w:val="0"/>
          <w:vertAlign w:val="subscript"/>
          <w:lang w:eastAsia="sr-Latn-CS"/>
        </w:rPr>
        <w:t xml:space="preserve">1, </w:t>
      </w:r>
      <w:r w:rsidRPr="00F82FD7">
        <w:rPr>
          <w:rFonts w:eastAsia="Times New Roman" w:cs="Times New Roman"/>
          <w:bCs/>
          <w:kern w:val="0"/>
          <w:lang w:eastAsia="sr-Latn-CS"/>
        </w:rPr>
        <w:t>Татјана Јовановић 5</w:t>
      </w:r>
      <w:r w:rsidRPr="00F82FD7">
        <w:rPr>
          <w:rFonts w:eastAsia="Times New Roman" w:cs="Times New Roman"/>
          <w:bCs/>
          <w:kern w:val="0"/>
          <w:vertAlign w:val="subscript"/>
          <w:lang w:eastAsia="sr-Latn-CS"/>
        </w:rPr>
        <w:t>2</w:t>
      </w:r>
    </w:p>
    <w:p w:rsidR="000B5A6D" w:rsidRPr="00F82FD7" w:rsidRDefault="000B5A6D" w:rsidP="000B5A6D">
      <w:pPr>
        <w:spacing w:after="0" w:line="240" w:lineRule="auto"/>
        <w:rPr>
          <w:rFonts w:eastAsia="Times New Roman" w:cs="Times New Roman"/>
          <w:color w:val="EE0000"/>
          <w:kern w:val="0"/>
          <w:vertAlign w:val="subscript"/>
          <w:lang w:val="sr-Latn-CS" w:eastAsia="sr-Latn-CS"/>
        </w:rPr>
      </w:pPr>
    </w:p>
    <w:p w:rsidR="000B5A6D" w:rsidRPr="00F82FD7" w:rsidRDefault="000B5A6D" w:rsidP="000B5A6D">
      <w:pPr>
        <w:spacing w:after="200" w:line="276" w:lineRule="auto"/>
        <w:rPr>
          <w:rFonts w:eastAsia="Calibri" w:cs="Times New Roman"/>
          <w:color w:val="EE0000"/>
          <w:kern w:val="0"/>
          <w:sz w:val="22"/>
          <w:szCs w:val="22"/>
          <w:lang/>
        </w:rPr>
      </w:pPr>
    </w:p>
    <w:p w:rsidR="00232F43" w:rsidRPr="00F82FD7" w:rsidRDefault="00232F43" w:rsidP="001A7496">
      <w:pPr>
        <w:keepNext/>
        <w:keepLines/>
        <w:spacing w:before="320" w:after="0" w:line="360" w:lineRule="auto"/>
        <w:outlineLvl w:val="0"/>
        <w:rPr>
          <w:rFonts w:eastAsia="SimSun" w:cs="Times New Roman"/>
          <w:color w:val="000000" w:themeColor="text1"/>
          <w:kern w:val="0"/>
          <w:sz w:val="28"/>
          <w:szCs w:val="28"/>
          <w:lang/>
        </w:rPr>
      </w:pPr>
    </w:p>
    <w:p w:rsidR="00166E26" w:rsidRPr="00F82FD7" w:rsidRDefault="00152995" w:rsidP="00ED0A11">
      <w:pPr>
        <w:pStyle w:val="Heading2"/>
        <w:rPr>
          <w:rFonts w:asciiTheme="minorHAnsi" w:eastAsia="Times New Roman" w:hAnsiTheme="minorHAnsi" w:cs="Times New Roman"/>
          <w:kern w:val="0"/>
          <w:lang/>
        </w:rPr>
      </w:pPr>
      <w:bookmarkStart w:id="313" w:name="_Toc207359542"/>
      <w:bookmarkStart w:id="314" w:name="_Toc208393490"/>
      <w:r>
        <w:rPr>
          <w:rFonts w:eastAsia="Times New Roman"/>
          <w:lang/>
        </w:rPr>
        <w:t>ИЗВЕШТАЈ РАДА ОДЕЉЕНСКИХ СТАРЕШИНА – 6. РАЗРЕД</w:t>
      </w:r>
      <w:bookmarkEnd w:id="313"/>
      <w:bookmarkEnd w:id="314"/>
    </w:p>
    <w:p w:rsidR="00166E26" w:rsidRPr="00F82FD7" w:rsidRDefault="00166E26" w:rsidP="00166E26">
      <w:pPr>
        <w:spacing w:after="0" w:line="240" w:lineRule="auto"/>
        <w:jc w:val="center"/>
        <w:rPr>
          <w:rFonts w:eastAsia="Times New Roman" w:cs="Times New Roman"/>
          <w:b/>
          <w:kern w:val="0"/>
          <w:lang/>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51"/>
        <w:gridCol w:w="3794"/>
        <w:gridCol w:w="2070"/>
        <w:gridCol w:w="2070"/>
      </w:tblGrid>
      <w:tr w:rsidR="00166E26" w:rsidRPr="00F82FD7" w:rsidTr="00152995">
        <w:trPr>
          <w:trHeight w:val="337"/>
          <w:jc w:val="center"/>
        </w:trPr>
        <w:tc>
          <w:tcPr>
            <w:tcW w:w="2051" w:type="dxa"/>
            <w:tcBorders>
              <w:top w:val="single" w:sz="4" w:space="0" w:color="000000"/>
              <w:left w:val="single" w:sz="4" w:space="0" w:color="000000"/>
              <w:bottom w:val="single" w:sz="4" w:space="0" w:color="000000"/>
              <w:right w:val="single" w:sz="4" w:space="0" w:color="FFFFFF" w:themeColor="background1"/>
            </w:tcBorders>
            <w:shd w:val="clear" w:color="auto" w:fill="002060"/>
            <w:hideMark/>
          </w:tcPr>
          <w:p w:rsidR="00166E26" w:rsidRPr="00F82FD7" w:rsidRDefault="00166E26" w:rsidP="00166E26">
            <w:pPr>
              <w:spacing w:after="0" w:line="240" w:lineRule="auto"/>
              <w:jc w:val="center"/>
              <w:rPr>
                <w:rFonts w:eastAsia="Times New Roman" w:cs="Times New Roman"/>
                <w:b/>
                <w:kern w:val="0"/>
                <w:lang/>
              </w:rPr>
            </w:pPr>
            <w:r w:rsidRPr="00F82FD7">
              <w:rPr>
                <w:rFonts w:eastAsia="Times New Roman" w:cs="Times New Roman"/>
                <w:b/>
                <w:kern w:val="0"/>
                <w:lang/>
              </w:rPr>
              <w:t>ВРЕМЕ РЕАЛИЗАЦИЈЕ</w:t>
            </w:r>
          </w:p>
        </w:tc>
        <w:tc>
          <w:tcPr>
            <w:tcW w:w="3794"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hideMark/>
          </w:tcPr>
          <w:p w:rsidR="00166E26" w:rsidRPr="00F82FD7" w:rsidRDefault="00166E26" w:rsidP="00166E26">
            <w:pPr>
              <w:spacing w:after="0" w:line="240" w:lineRule="auto"/>
              <w:jc w:val="center"/>
              <w:rPr>
                <w:rFonts w:eastAsia="Times New Roman" w:cs="Times New Roman"/>
                <w:b/>
                <w:kern w:val="0"/>
                <w:lang/>
              </w:rPr>
            </w:pPr>
            <w:r w:rsidRPr="00F82FD7">
              <w:rPr>
                <w:rFonts w:eastAsia="Times New Roman" w:cs="Times New Roman"/>
                <w:b/>
                <w:kern w:val="0"/>
                <w:lang/>
              </w:rPr>
              <w:t>АКТИВНОСТИ/</w:t>
            </w:r>
          </w:p>
          <w:p w:rsidR="00166E26" w:rsidRPr="00F82FD7" w:rsidRDefault="00166E26" w:rsidP="00166E26">
            <w:pPr>
              <w:spacing w:after="0" w:line="240" w:lineRule="auto"/>
              <w:jc w:val="center"/>
              <w:rPr>
                <w:rFonts w:eastAsia="Times New Roman" w:cs="Times New Roman"/>
                <w:b/>
                <w:kern w:val="0"/>
                <w:lang/>
              </w:rPr>
            </w:pPr>
            <w:r w:rsidRPr="00F82FD7">
              <w:rPr>
                <w:rFonts w:eastAsia="Times New Roman" w:cs="Times New Roman"/>
                <w:b/>
                <w:kern w:val="0"/>
                <w:lang/>
              </w:rPr>
              <w:t>ТЕМЕ</w:t>
            </w:r>
          </w:p>
        </w:tc>
        <w:tc>
          <w:tcPr>
            <w:tcW w:w="207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hideMark/>
          </w:tcPr>
          <w:p w:rsidR="00166E26" w:rsidRPr="00F82FD7" w:rsidRDefault="00166E26" w:rsidP="00166E26">
            <w:pPr>
              <w:spacing w:after="0" w:line="240" w:lineRule="auto"/>
              <w:jc w:val="center"/>
              <w:rPr>
                <w:rFonts w:eastAsia="Times New Roman" w:cs="Times New Roman"/>
                <w:b/>
                <w:kern w:val="0"/>
                <w:lang/>
              </w:rPr>
            </w:pPr>
            <w:r w:rsidRPr="00F82FD7">
              <w:rPr>
                <w:rFonts w:eastAsia="Times New Roman" w:cs="Times New Roman"/>
                <w:b/>
                <w:kern w:val="0"/>
                <w:lang/>
              </w:rPr>
              <w:t>НАЧИН РЕАЛИЗАЦИЈЕ</w:t>
            </w:r>
          </w:p>
        </w:tc>
        <w:tc>
          <w:tcPr>
            <w:tcW w:w="2070" w:type="dxa"/>
            <w:tcBorders>
              <w:top w:val="single" w:sz="4" w:space="0" w:color="000000"/>
              <w:left w:val="single" w:sz="4" w:space="0" w:color="FFFFFF" w:themeColor="background1"/>
              <w:bottom w:val="single" w:sz="4" w:space="0" w:color="000000"/>
              <w:right w:val="single" w:sz="4" w:space="0" w:color="000000"/>
            </w:tcBorders>
            <w:shd w:val="clear" w:color="auto" w:fill="002060"/>
            <w:hideMark/>
          </w:tcPr>
          <w:p w:rsidR="00166E26" w:rsidRPr="00F82FD7" w:rsidRDefault="00166E26" w:rsidP="00166E26">
            <w:pPr>
              <w:spacing w:after="0" w:line="240" w:lineRule="auto"/>
              <w:jc w:val="center"/>
              <w:rPr>
                <w:rFonts w:eastAsia="Times New Roman" w:cs="Times New Roman"/>
                <w:b/>
                <w:kern w:val="0"/>
                <w:lang/>
              </w:rPr>
            </w:pPr>
            <w:r w:rsidRPr="00F82FD7">
              <w:rPr>
                <w:rFonts w:eastAsia="Times New Roman" w:cs="Times New Roman"/>
                <w:b/>
                <w:kern w:val="0"/>
                <w:lang/>
              </w:rPr>
              <w:t>НОСИОЦИ РЕАЛИЗАЦИЈЕ</w:t>
            </w:r>
          </w:p>
        </w:tc>
      </w:tr>
      <w:tr w:rsidR="00166E26" w:rsidRPr="00F82FD7" w:rsidTr="001B14C0">
        <w:trPr>
          <w:trHeight w:val="617"/>
          <w:jc w:val="center"/>
        </w:trPr>
        <w:tc>
          <w:tcPr>
            <w:tcW w:w="2051"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b/>
                <w:kern w:val="0"/>
                <w:lang/>
              </w:rPr>
            </w:pPr>
            <w:r w:rsidRPr="00F82FD7">
              <w:rPr>
                <w:rFonts w:eastAsia="Times New Roman" w:cs="Times New Roman"/>
                <w:b/>
                <w:kern w:val="0"/>
                <w:lang/>
              </w:rPr>
              <w:t>СЕПТЕМБАР</w:t>
            </w:r>
          </w:p>
        </w:tc>
        <w:tc>
          <w:tcPr>
            <w:tcW w:w="3794" w:type="dxa"/>
            <w:tcBorders>
              <w:top w:val="single" w:sz="4" w:space="0" w:color="000000"/>
              <w:left w:val="single" w:sz="4" w:space="0" w:color="000000"/>
              <w:bottom w:val="single" w:sz="4" w:space="0" w:color="000000"/>
              <w:right w:val="single" w:sz="4" w:space="0" w:color="000000"/>
            </w:tcBorders>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1</w:t>
            </w:r>
            <w:r w:rsidRPr="00F82FD7">
              <w:rPr>
                <w:rFonts w:eastAsia="Times New Roman" w:cs="Times New Roman"/>
                <w:kern w:val="0"/>
                <w:lang/>
              </w:rPr>
              <w:t>. Изабрано руководство Одељењске заједнице</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2.</w:t>
            </w:r>
            <w:r w:rsidRPr="00F82FD7">
              <w:rPr>
                <w:rFonts w:eastAsia="Times New Roman" w:cs="Times New Roman"/>
                <w:color w:val="000000"/>
                <w:kern w:val="0"/>
                <w:lang/>
              </w:rPr>
              <w:t xml:space="preserve"> Разговарано о ученичким циљевима у шестом разреду</w:t>
            </w:r>
            <w:r w:rsidRPr="00F82FD7">
              <w:rPr>
                <w:rFonts w:eastAsia="Times New Roman" w:cs="Times New Roman"/>
                <w:kern w:val="0"/>
                <w:lang/>
              </w:rPr>
              <w:t xml:space="preserve"> и новом предмету- физици</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3.</w:t>
            </w:r>
            <w:r w:rsidRPr="00F82FD7">
              <w:rPr>
                <w:rFonts w:eastAsia="Times New Roman" w:cs="Times New Roman"/>
                <w:kern w:val="0"/>
                <w:lang/>
              </w:rPr>
              <w:t xml:space="preserve"> Разговарано о важности поштовања кућног реда школе</w:t>
            </w:r>
          </w:p>
          <w:p w:rsidR="00166E26" w:rsidRPr="00F82FD7" w:rsidRDefault="00166E26" w:rsidP="00166E26">
            <w:pPr>
              <w:spacing w:after="0" w:line="240" w:lineRule="auto"/>
              <w:rPr>
                <w:rFonts w:eastAsia="Times New Roman" w:cs="Times New Roman"/>
                <w:color w:val="000000"/>
                <w:kern w:val="0"/>
                <w:lang/>
              </w:rPr>
            </w:pPr>
            <w:r w:rsidRPr="00F82FD7">
              <w:rPr>
                <w:rFonts w:eastAsia="Times New Roman" w:cs="Times New Roman"/>
                <w:b/>
                <w:color w:val="000000"/>
                <w:kern w:val="0"/>
                <w:lang/>
              </w:rPr>
              <w:t>4.</w:t>
            </w:r>
            <w:r w:rsidRPr="00F82FD7">
              <w:rPr>
                <w:rFonts w:eastAsia="Times New Roman" w:cs="Times New Roman"/>
                <w:color w:val="000000"/>
                <w:kern w:val="0"/>
                <w:lang/>
              </w:rPr>
              <w:t xml:space="preserve"> Причано о и</w:t>
            </w:r>
            <w:r w:rsidRPr="00F82FD7">
              <w:rPr>
                <w:rFonts w:eastAsia="Times New Roman" w:cs="Times New Roman"/>
                <w:color w:val="000000"/>
                <w:kern w:val="0"/>
                <w:lang w:val="sr-Cyrl-CS"/>
              </w:rPr>
              <w:t>зражавањ</w:t>
            </w:r>
            <w:r w:rsidRPr="00F82FD7">
              <w:rPr>
                <w:rFonts w:eastAsia="Times New Roman" w:cs="Times New Roman"/>
                <w:color w:val="000000"/>
                <w:kern w:val="0"/>
                <w:lang/>
              </w:rPr>
              <w:t>у</w:t>
            </w:r>
            <w:r w:rsidRPr="00F82FD7">
              <w:rPr>
                <w:rFonts w:eastAsia="Times New Roman" w:cs="Times New Roman"/>
                <w:color w:val="000000"/>
                <w:kern w:val="0"/>
                <w:lang w:val="sr-Cyrl-CS"/>
              </w:rPr>
              <w:t xml:space="preserve"> сопствених и разумевањ</w:t>
            </w:r>
            <w:r w:rsidRPr="00F82FD7">
              <w:rPr>
                <w:rFonts w:eastAsia="Times New Roman" w:cs="Times New Roman"/>
                <w:color w:val="000000"/>
                <w:kern w:val="0"/>
                <w:lang/>
              </w:rPr>
              <w:t>у</w:t>
            </w:r>
            <w:r w:rsidRPr="00F82FD7">
              <w:rPr>
                <w:rFonts w:eastAsia="Times New Roman" w:cs="Times New Roman"/>
                <w:color w:val="000000"/>
                <w:kern w:val="0"/>
                <w:lang w:val="sr-Cyrl-CS"/>
              </w:rPr>
              <w:t xml:space="preserve"> туђих осећања</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-час одељењског старешине</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-разговор</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-договор</w:t>
            </w:r>
          </w:p>
        </w:tc>
        <w:tc>
          <w:tcPr>
            <w:tcW w:w="2070" w:type="dxa"/>
            <w:vMerge w:val="restart"/>
            <w:tcBorders>
              <w:top w:val="single" w:sz="4" w:space="0" w:color="000000"/>
              <w:left w:val="single" w:sz="4" w:space="0" w:color="000000"/>
              <w:bottom w:val="single" w:sz="4" w:space="0" w:color="000000"/>
              <w:right w:val="single" w:sz="4" w:space="0" w:color="000000"/>
            </w:tcBorders>
            <w:vAlign w:val="center"/>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-одељењски старешина шестог разреда</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-ученици шестог разреда</w:t>
            </w:r>
          </w:p>
          <w:p w:rsidR="00166E26" w:rsidRPr="00F82FD7" w:rsidRDefault="00166E26" w:rsidP="00166E26">
            <w:pPr>
              <w:spacing w:after="0" w:line="240" w:lineRule="auto"/>
              <w:jc w:val="center"/>
              <w:rPr>
                <w:rFonts w:eastAsia="Times New Roman" w:cs="Times New Roman"/>
                <w:kern w:val="0"/>
                <w:lang/>
              </w:rPr>
            </w:pPr>
          </w:p>
          <w:p w:rsidR="00166E26" w:rsidRPr="00F82FD7" w:rsidRDefault="00166E26" w:rsidP="00166E26">
            <w:pPr>
              <w:spacing w:after="0" w:line="240" w:lineRule="auto"/>
              <w:jc w:val="center"/>
              <w:rPr>
                <w:rFonts w:eastAsia="Times New Roman" w:cs="Times New Roman"/>
                <w:kern w:val="0"/>
                <w:lang/>
              </w:rPr>
            </w:pPr>
          </w:p>
          <w:p w:rsidR="00166E26" w:rsidRPr="00F82FD7" w:rsidRDefault="00166E26" w:rsidP="00166E26">
            <w:pPr>
              <w:spacing w:after="0" w:line="240" w:lineRule="auto"/>
              <w:jc w:val="center"/>
              <w:rPr>
                <w:rFonts w:eastAsia="Times New Roman" w:cs="Times New Roman"/>
                <w:kern w:val="0"/>
                <w:lang/>
              </w:rPr>
            </w:pP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-педагог /психолог</w:t>
            </w:r>
          </w:p>
        </w:tc>
      </w:tr>
      <w:tr w:rsidR="00166E26" w:rsidRPr="00F82FD7" w:rsidTr="001B14C0">
        <w:trPr>
          <w:trHeight w:val="617"/>
          <w:jc w:val="center"/>
        </w:trPr>
        <w:tc>
          <w:tcPr>
            <w:tcW w:w="2051"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b/>
                <w:kern w:val="0"/>
                <w:lang/>
              </w:rPr>
            </w:pPr>
            <w:r w:rsidRPr="00F82FD7">
              <w:rPr>
                <w:rFonts w:eastAsia="Times New Roman" w:cs="Times New Roman"/>
                <w:b/>
                <w:kern w:val="0"/>
                <w:lang/>
              </w:rPr>
              <w:t>ОКТОБАР</w:t>
            </w:r>
          </w:p>
        </w:tc>
        <w:tc>
          <w:tcPr>
            <w:tcW w:w="3794" w:type="dxa"/>
            <w:tcBorders>
              <w:top w:val="single" w:sz="4" w:space="0" w:color="000000"/>
              <w:left w:val="single" w:sz="4" w:space="0" w:color="000000"/>
              <w:bottom w:val="single" w:sz="4" w:space="0" w:color="000000"/>
              <w:right w:val="single" w:sz="4" w:space="0" w:color="000000"/>
            </w:tcBorders>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5.</w:t>
            </w:r>
            <w:r w:rsidRPr="00F82FD7">
              <w:rPr>
                <w:rFonts w:eastAsia="Times New Roman" w:cs="Times New Roman"/>
                <w:kern w:val="0"/>
                <w:lang/>
              </w:rPr>
              <w:t xml:space="preserve"> Разговарано о ученичкој организацији радног и слободног времена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6.</w:t>
            </w:r>
            <w:r w:rsidRPr="00F82FD7">
              <w:rPr>
                <w:rFonts w:eastAsia="Times New Roman" w:cs="Times New Roman"/>
                <w:kern w:val="0"/>
                <w:lang/>
              </w:rPr>
              <w:t xml:space="preserve"> Кроз разговор је подстакнут развој позитивних интересовања ученика у одељењу </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7.</w:t>
            </w:r>
            <w:r w:rsidRPr="00F82FD7">
              <w:rPr>
                <w:rFonts w:eastAsia="Times New Roman" w:cs="Times New Roman"/>
                <w:kern w:val="0"/>
                <w:lang/>
              </w:rPr>
              <w:t xml:space="preserve"> Дискутовано о толеранцији </w:t>
            </w:r>
          </w:p>
          <w:p w:rsidR="00166E26" w:rsidRPr="00F82FD7" w:rsidRDefault="00166E26" w:rsidP="00166E26">
            <w:pPr>
              <w:spacing w:after="0" w:line="240" w:lineRule="auto"/>
              <w:rPr>
                <w:rFonts w:eastAsia="Times New Roman" w:cs="Times New Roman"/>
                <w:color w:val="000000"/>
                <w:kern w:val="0"/>
                <w:lang/>
              </w:rPr>
            </w:pPr>
            <w:r w:rsidRPr="00F82FD7">
              <w:rPr>
                <w:rFonts w:eastAsia="Times New Roman" w:cs="Times New Roman"/>
                <w:b/>
                <w:color w:val="000000"/>
                <w:kern w:val="0"/>
                <w:lang/>
              </w:rPr>
              <w:t>8</w:t>
            </w:r>
            <w:r w:rsidRPr="00F82FD7">
              <w:rPr>
                <w:rFonts w:eastAsia="Times New Roman" w:cs="Times New Roman"/>
                <w:color w:val="000000"/>
                <w:kern w:val="0"/>
                <w:lang/>
              </w:rPr>
              <w:t xml:space="preserve">. Разговорано о насиљу и нултој толеранцији према истом </w:t>
            </w:r>
          </w:p>
          <w:p w:rsidR="00166E26" w:rsidRPr="00F82FD7" w:rsidRDefault="00166E26" w:rsidP="00166E26">
            <w:pPr>
              <w:spacing w:after="0" w:line="240" w:lineRule="auto"/>
              <w:rPr>
                <w:rFonts w:eastAsia="Times New Roman" w:cs="Times New Roman"/>
                <w:color w:val="000000"/>
                <w:kern w:val="0"/>
                <w:lang/>
              </w:rPr>
            </w:pPr>
            <w:r w:rsidRPr="00F82FD7">
              <w:rPr>
                <w:rFonts w:eastAsia="Times New Roman" w:cs="Times New Roman"/>
                <w:b/>
                <w:color w:val="000000"/>
                <w:kern w:val="0"/>
              </w:rPr>
              <w:t xml:space="preserve">9 </w:t>
            </w:r>
            <w:r w:rsidRPr="00F82FD7">
              <w:rPr>
                <w:rFonts w:eastAsia="Times New Roman" w:cs="Times New Roman"/>
                <w:b/>
                <w:color w:val="000000"/>
                <w:kern w:val="0"/>
                <w:lang/>
              </w:rPr>
              <w:t>.</w:t>
            </w:r>
            <w:r w:rsidRPr="00F82FD7">
              <w:rPr>
                <w:rFonts w:eastAsia="Times New Roman" w:cs="Times New Roman"/>
                <w:color w:val="000000"/>
                <w:kern w:val="0"/>
                <w:lang/>
              </w:rPr>
              <w:t>Разговарано о екологији</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-час одељењског старешине</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-разговор</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-договор</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-анализа</w:t>
            </w: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rPr>
                <w:rFonts w:eastAsia="Times New Roman" w:cs="Times New Roman"/>
                <w:kern w:val="0"/>
                <w:lang/>
              </w:rPr>
            </w:pPr>
          </w:p>
        </w:tc>
      </w:tr>
      <w:tr w:rsidR="00166E26" w:rsidRPr="00F82FD7" w:rsidTr="001B14C0">
        <w:trPr>
          <w:trHeight w:val="617"/>
          <w:jc w:val="center"/>
        </w:trPr>
        <w:tc>
          <w:tcPr>
            <w:tcW w:w="2051"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b/>
                <w:kern w:val="0"/>
                <w:lang/>
              </w:rPr>
            </w:pPr>
            <w:r w:rsidRPr="00F82FD7">
              <w:rPr>
                <w:rFonts w:eastAsia="Times New Roman" w:cs="Times New Roman"/>
                <w:b/>
                <w:kern w:val="0"/>
                <w:lang/>
              </w:rPr>
              <w:t>НОВЕМБАР</w:t>
            </w:r>
          </w:p>
        </w:tc>
        <w:tc>
          <w:tcPr>
            <w:tcW w:w="3794" w:type="dxa"/>
            <w:tcBorders>
              <w:top w:val="single" w:sz="4" w:space="0" w:color="000000"/>
              <w:left w:val="single" w:sz="4" w:space="0" w:color="000000"/>
              <w:bottom w:val="single" w:sz="4" w:space="0" w:color="000000"/>
              <w:right w:val="single" w:sz="4" w:space="0" w:color="000000"/>
            </w:tcBorders>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10.</w:t>
            </w:r>
            <w:r w:rsidRPr="00F82FD7">
              <w:rPr>
                <w:rFonts w:eastAsia="Times New Roman" w:cs="Times New Roman"/>
                <w:kern w:val="0"/>
                <w:lang/>
              </w:rPr>
              <w:t xml:space="preserve"> Анализиран успех на крају првог класификационог периода </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11.</w:t>
            </w:r>
            <w:r w:rsidRPr="00F82FD7">
              <w:rPr>
                <w:rFonts w:eastAsia="Times New Roman" w:cs="Times New Roman"/>
                <w:kern w:val="0"/>
                <w:lang/>
              </w:rPr>
              <w:t xml:space="preserve"> Разговоарано о хигијени као основи здравља</w:t>
            </w:r>
          </w:p>
          <w:p w:rsidR="00166E26" w:rsidRPr="00F82FD7" w:rsidRDefault="00166E26" w:rsidP="00166E26">
            <w:pPr>
              <w:spacing w:after="0" w:line="240" w:lineRule="auto"/>
              <w:rPr>
                <w:rFonts w:eastAsia="Times New Roman" w:cs="Times New Roman"/>
                <w:b/>
                <w:color w:val="000000"/>
                <w:kern w:val="0"/>
                <w:lang/>
              </w:rPr>
            </w:pPr>
            <w:r w:rsidRPr="00F82FD7">
              <w:rPr>
                <w:rFonts w:eastAsia="Times New Roman" w:cs="Times New Roman"/>
                <w:b/>
                <w:color w:val="000000"/>
                <w:kern w:val="0"/>
                <w:lang/>
              </w:rPr>
              <w:t>12.</w:t>
            </w:r>
            <w:r w:rsidRPr="00F82FD7">
              <w:rPr>
                <w:rFonts w:eastAsia="Times New Roman" w:cs="Times New Roman"/>
                <w:color w:val="000000"/>
                <w:kern w:val="0"/>
                <w:lang/>
              </w:rPr>
              <w:t xml:space="preserve"> Дискутовано о томе како побољшати  успех и савладати проблеме у учењу</w:t>
            </w:r>
          </w:p>
          <w:p w:rsidR="00166E26" w:rsidRPr="00F82FD7" w:rsidRDefault="00166E26" w:rsidP="00166E26">
            <w:pPr>
              <w:spacing w:after="0" w:line="240" w:lineRule="auto"/>
              <w:rPr>
                <w:rFonts w:eastAsia="Times New Roman" w:cs="Times New Roman"/>
                <w:color w:val="000000"/>
                <w:kern w:val="0"/>
                <w:lang w:val="sr-Cyrl-CS"/>
              </w:rPr>
            </w:pPr>
            <w:r w:rsidRPr="00F82FD7">
              <w:rPr>
                <w:rFonts w:eastAsia="Times New Roman" w:cs="Times New Roman"/>
                <w:b/>
                <w:color w:val="000000"/>
                <w:kern w:val="0"/>
                <w:lang/>
              </w:rPr>
              <w:t>13.</w:t>
            </w:r>
            <w:r w:rsidRPr="00F82FD7">
              <w:rPr>
                <w:rFonts w:eastAsia="Times New Roman" w:cs="Times New Roman"/>
                <w:color w:val="000000"/>
                <w:kern w:val="0"/>
                <w:lang/>
              </w:rPr>
              <w:t xml:space="preserve"> Причано о учешћу ученика у постојећим активностима школе и дати нови предлози</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-час одељењског старешине</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-разговор</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-договор</w:t>
            </w: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rPr>
                <w:rFonts w:eastAsia="Times New Roman" w:cs="Times New Roman"/>
                <w:kern w:val="0"/>
                <w:lang/>
              </w:rPr>
            </w:pPr>
          </w:p>
        </w:tc>
      </w:tr>
      <w:tr w:rsidR="00166E26" w:rsidRPr="00F82FD7" w:rsidTr="001B14C0">
        <w:trPr>
          <w:trHeight w:val="75"/>
          <w:jc w:val="center"/>
        </w:trPr>
        <w:tc>
          <w:tcPr>
            <w:tcW w:w="2051"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b/>
                <w:kern w:val="0"/>
                <w:lang/>
              </w:rPr>
            </w:pPr>
            <w:r w:rsidRPr="00F82FD7">
              <w:rPr>
                <w:rFonts w:eastAsia="Times New Roman" w:cs="Times New Roman"/>
                <w:b/>
                <w:kern w:val="0"/>
                <w:lang/>
              </w:rPr>
              <w:t>ДЕЦЕМБАР</w:t>
            </w:r>
          </w:p>
        </w:tc>
        <w:tc>
          <w:tcPr>
            <w:tcW w:w="3794" w:type="dxa"/>
            <w:tcBorders>
              <w:top w:val="single" w:sz="4" w:space="0" w:color="000000"/>
              <w:left w:val="single" w:sz="4" w:space="0" w:color="000000"/>
              <w:bottom w:val="single" w:sz="4" w:space="0" w:color="000000"/>
              <w:right w:val="single" w:sz="4" w:space="0" w:color="000000"/>
            </w:tcBorders>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14.</w:t>
            </w:r>
            <w:r w:rsidRPr="00F82FD7">
              <w:rPr>
                <w:rFonts w:eastAsia="Times New Roman" w:cs="Times New Roman"/>
                <w:kern w:val="0"/>
                <w:lang/>
              </w:rPr>
              <w:t xml:space="preserve"> Уређиван школски простор-учионица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15.</w:t>
            </w:r>
            <w:r w:rsidRPr="00F82FD7">
              <w:rPr>
                <w:rFonts w:eastAsia="Times New Roman" w:cs="Times New Roman"/>
                <w:kern w:val="0"/>
                <w:lang/>
              </w:rPr>
              <w:t xml:space="preserve"> Причано о утицају средстава јавног информисања на развој деце</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16.</w:t>
            </w:r>
            <w:r w:rsidRPr="00F82FD7">
              <w:rPr>
                <w:rFonts w:eastAsia="Times New Roman" w:cs="Times New Roman"/>
                <w:kern w:val="0"/>
                <w:lang/>
              </w:rPr>
              <w:t xml:space="preserve"> Разговорано о значају социјалне групе у превазилажењу личних проблема</w:t>
            </w:r>
          </w:p>
          <w:p w:rsidR="00166E26" w:rsidRPr="00F82FD7" w:rsidRDefault="00166E26" w:rsidP="00166E26">
            <w:pPr>
              <w:spacing w:after="0" w:line="240" w:lineRule="auto"/>
              <w:rPr>
                <w:rFonts w:eastAsia="Times New Roman" w:cs="Times New Roman"/>
                <w:color w:val="000000"/>
                <w:kern w:val="0"/>
                <w:lang/>
              </w:rPr>
            </w:pPr>
            <w:r w:rsidRPr="00F82FD7">
              <w:rPr>
                <w:rFonts w:eastAsia="Times New Roman" w:cs="Times New Roman"/>
                <w:b/>
                <w:color w:val="000000"/>
                <w:kern w:val="0"/>
                <w:lang/>
              </w:rPr>
              <w:t xml:space="preserve">17. </w:t>
            </w:r>
            <w:r w:rsidRPr="00F82FD7">
              <w:rPr>
                <w:rFonts w:eastAsia="Times New Roman" w:cs="Times New Roman"/>
                <w:kern w:val="0"/>
                <w:lang/>
              </w:rPr>
              <w:t>Анализиран успех на крају првог полугодишта</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-час одељењског старешине</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-разговор</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-дискусија</w:t>
            </w: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rPr>
                <w:rFonts w:eastAsia="Times New Roman" w:cs="Times New Roman"/>
                <w:kern w:val="0"/>
                <w:lang/>
              </w:rPr>
            </w:pPr>
          </w:p>
        </w:tc>
      </w:tr>
      <w:tr w:rsidR="00166E26" w:rsidRPr="00F82FD7" w:rsidTr="001B14C0">
        <w:trPr>
          <w:trHeight w:val="445"/>
          <w:jc w:val="center"/>
        </w:trPr>
        <w:tc>
          <w:tcPr>
            <w:tcW w:w="2051"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b/>
                <w:kern w:val="0"/>
                <w:lang/>
              </w:rPr>
            </w:pPr>
            <w:r w:rsidRPr="00F82FD7">
              <w:rPr>
                <w:rFonts w:eastAsia="Times New Roman" w:cs="Times New Roman"/>
                <w:b/>
                <w:kern w:val="0"/>
                <w:lang/>
              </w:rPr>
              <w:t>ЈАНУАР</w:t>
            </w:r>
          </w:p>
        </w:tc>
        <w:tc>
          <w:tcPr>
            <w:tcW w:w="3794" w:type="dxa"/>
            <w:tcBorders>
              <w:top w:val="single" w:sz="4" w:space="0" w:color="000000"/>
              <w:left w:val="single" w:sz="4" w:space="0" w:color="000000"/>
              <w:bottom w:val="single" w:sz="4" w:space="0" w:color="000000"/>
              <w:right w:val="single" w:sz="4" w:space="0" w:color="000000"/>
            </w:tcBorders>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18.</w:t>
            </w:r>
            <w:r w:rsidRPr="00F82FD7">
              <w:rPr>
                <w:rFonts w:eastAsia="Times New Roman" w:cs="Times New Roman"/>
                <w:kern w:val="0"/>
                <w:lang/>
              </w:rPr>
              <w:t xml:space="preserve"> Разговарано о значају редовног похађања допунске и додатне наставе</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19.</w:t>
            </w:r>
            <w:r w:rsidRPr="00F82FD7">
              <w:rPr>
                <w:rFonts w:eastAsia="Times New Roman" w:cs="Times New Roman"/>
                <w:kern w:val="0"/>
                <w:lang/>
              </w:rPr>
              <w:t xml:space="preserve"> Разговор о значају Светог Саве</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-час одељењског старешине</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-разговор</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-анализа</w:t>
            </w: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rPr>
                <w:rFonts w:eastAsia="Times New Roman" w:cs="Times New Roman"/>
                <w:kern w:val="0"/>
                <w:lang/>
              </w:rPr>
            </w:pPr>
          </w:p>
        </w:tc>
      </w:tr>
      <w:tr w:rsidR="00166E26" w:rsidRPr="00F82FD7" w:rsidTr="001B14C0">
        <w:trPr>
          <w:trHeight w:val="1183"/>
          <w:jc w:val="center"/>
        </w:trPr>
        <w:tc>
          <w:tcPr>
            <w:tcW w:w="2051"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b/>
                <w:kern w:val="0"/>
                <w:lang/>
              </w:rPr>
            </w:pPr>
            <w:r w:rsidRPr="00F82FD7">
              <w:rPr>
                <w:rFonts w:eastAsia="Times New Roman" w:cs="Times New Roman"/>
                <w:b/>
                <w:kern w:val="0"/>
                <w:lang/>
              </w:rPr>
              <w:t>ФЕБРУАР</w:t>
            </w:r>
          </w:p>
        </w:tc>
        <w:tc>
          <w:tcPr>
            <w:tcW w:w="3794" w:type="dxa"/>
            <w:tcBorders>
              <w:top w:val="single" w:sz="4" w:space="0" w:color="000000"/>
              <w:left w:val="single" w:sz="4" w:space="0" w:color="000000"/>
              <w:bottom w:val="single" w:sz="4" w:space="0" w:color="000000"/>
              <w:right w:val="single" w:sz="4" w:space="0" w:color="000000"/>
            </w:tcBorders>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20.</w:t>
            </w:r>
            <w:r w:rsidRPr="00F82FD7">
              <w:rPr>
                <w:rFonts w:eastAsia="Times New Roman" w:cs="Times New Roman"/>
                <w:kern w:val="0"/>
                <w:lang/>
              </w:rPr>
              <w:t xml:space="preserve"> Разговарано о учешћу ученика у оквиру секција </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21.</w:t>
            </w:r>
            <w:r w:rsidRPr="00F82FD7">
              <w:rPr>
                <w:rFonts w:eastAsia="Times New Roman" w:cs="Times New Roman"/>
                <w:kern w:val="0"/>
                <w:lang/>
              </w:rPr>
              <w:t xml:space="preserve"> Разговор о омиљеним предметима ученика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22.</w:t>
            </w:r>
            <w:r w:rsidRPr="00F82FD7">
              <w:rPr>
                <w:rFonts w:eastAsia="Times New Roman" w:cs="Times New Roman"/>
                <w:kern w:val="0"/>
                <w:lang/>
              </w:rPr>
              <w:t xml:space="preserve"> Разговарано о моралним вредностима</w:t>
            </w:r>
          </w:p>
          <w:p w:rsidR="00166E26" w:rsidRPr="00F82FD7" w:rsidRDefault="00166E26" w:rsidP="00166E26">
            <w:pPr>
              <w:spacing w:after="0" w:line="240" w:lineRule="auto"/>
              <w:rPr>
                <w:rFonts w:eastAsia="Times New Roman" w:cs="Times New Roman"/>
                <w:color w:val="000000"/>
                <w:kern w:val="0"/>
                <w:lang/>
              </w:rPr>
            </w:pPr>
            <w:r w:rsidRPr="00F82FD7">
              <w:rPr>
                <w:rFonts w:eastAsia="Times New Roman" w:cs="Times New Roman"/>
                <w:b/>
                <w:kern w:val="0"/>
                <w:lang/>
              </w:rPr>
              <w:t>23.</w:t>
            </w:r>
            <w:r w:rsidRPr="00F82FD7">
              <w:rPr>
                <w:rFonts w:eastAsia="Times New Roman" w:cs="Times New Roman"/>
                <w:color w:val="000000"/>
                <w:kern w:val="0"/>
                <w:lang/>
              </w:rPr>
              <w:t>Причено о томе шта би ученици променили у школи да могу</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-час одељењског старешине</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-разговор</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-дискусија</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-одељењски старешина шестог разреда</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-ученици шестог разреда</w:t>
            </w:r>
          </w:p>
        </w:tc>
      </w:tr>
      <w:tr w:rsidR="00166E26" w:rsidRPr="00F82FD7" w:rsidTr="001B14C0">
        <w:trPr>
          <w:trHeight w:val="1130"/>
          <w:jc w:val="center"/>
        </w:trPr>
        <w:tc>
          <w:tcPr>
            <w:tcW w:w="2051"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b/>
                <w:kern w:val="0"/>
                <w:lang/>
              </w:rPr>
            </w:pPr>
            <w:r w:rsidRPr="00F82FD7">
              <w:rPr>
                <w:rFonts w:eastAsia="Times New Roman" w:cs="Times New Roman"/>
                <w:b/>
                <w:kern w:val="0"/>
                <w:lang/>
              </w:rPr>
              <w:t>МАРТ</w:t>
            </w:r>
          </w:p>
        </w:tc>
        <w:tc>
          <w:tcPr>
            <w:tcW w:w="3794" w:type="dxa"/>
            <w:tcBorders>
              <w:top w:val="single" w:sz="4" w:space="0" w:color="000000"/>
              <w:left w:val="single" w:sz="4" w:space="0" w:color="000000"/>
              <w:bottom w:val="single" w:sz="4" w:space="0" w:color="000000"/>
              <w:right w:val="single" w:sz="4" w:space="0" w:color="000000"/>
            </w:tcBorders>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24.</w:t>
            </w:r>
            <w:r w:rsidRPr="00F82FD7">
              <w:rPr>
                <w:rFonts w:eastAsia="Times New Roman" w:cs="Times New Roman"/>
                <w:kern w:val="0"/>
                <w:lang/>
              </w:rPr>
              <w:t xml:space="preserve"> Разговарано о симпатијама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25.</w:t>
            </w:r>
            <w:r w:rsidRPr="00F82FD7">
              <w:rPr>
                <w:rFonts w:eastAsia="Times New Roman" w:cs="Times New Roman"/>
                <w:kern w:val="0"/>
                <w:lang/>
              </w:rPr>
              <w:t xml:space="preserve"> Разговарано о улози и значају мајке за ученике</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26.</w:t>
            </w:r>
            <w:r w:rsidRPr="00F82FD7">
              <w:rPr>
                <w:rFonts w:eastAsia="Times New Roman" w:cs="Times New Roman"/>
                <w:kern w:val="0"/>
                <w:lang/>
              </w:rPr>
              <w:t xml:space="preserve"> Причано о томе како би се ученици снашли у улози наставника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color w:val="000000"/>
                <w:kern w:val="0"/>
                <w:lang/>
              </w:rPr>
              <w:t>27.</w:t>
            </w:r>
            <w:r w:rsidRPr="00F82FD7">
              <w:rPr>
                <w:rFonts w:eastAsia="Times New Roman" w:cs="Times New Roman"/>
                <w:kern w:val="0"/>
                <w:lang/>
              </w:rPr>
              <w:t xml:space="preserve">Разговоарано о учешћу ученика у спортским активностима школе </w:t>
            </w:r>
          </w:p>
        </w:tc>
        <w:tc>
          <w:tcPr>
            <w:tcW w:w="2070" w:type="dxa"/>
            <w:tcBorders>
              <w:top w:val="single" w:sz="4" w:space="0" w:color="000000"/>
              <w:left w:val="single" w:sz="4" w:space="0" w:color="000000"/>
              <w:bottom w:val="single" w:sz="4" w:space="0" w:color="000000"/>
              <w:right w:val="single" w:sz="4" w:space="0" w:color="000000"/>
            </w:tcBorders>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-час одељењског старешине</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-разговор</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-дискусија</w:t>
            </w:r>
          </w:p>
        </w:tc>
        <w:tc>
          <w:tcPr>
            <w:tcW w:w="2070" w:type="dxa"/>
            <w:vMerge w:val="restart"/>
            <w:tcBorders>
              <w:top w:val="single" w:sz="4" w:space="0" w:color="000000"/>
              <w:left w:val="single" w:sz="4" w:space="0" w:color="000000"/>
              <w:bottom w:val="single" w:sz="4" w:space="0" w:color="000000"/>
              <w:right w:val="single" w:sz="4" w:space="0" w:color="000000"/>
            </w:tcBorders>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-одељењски старешина шестог разреда</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-ученици шестог разреда</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-педагог /психолог</w:t>
            </w:r>
          </w:p>
        </w:tc>
      </w:tr>
      <w:tr w:rsidR="00166E26" w:rsidRPr="00F82FD7" w:rsidTr="001B14C0">
        <w:trPr>
          <w:trHeight w:val="1845"/>
          <w:jc w:val="center"/>
        </w:trPr>
        <w:tc>
          <w:tcPr>
            <w:tcW w:w="2051" w:type="dxa"/>
            <w:tcBorders>
              <w:top w:val="single" w:sz="4" w:space="0" w:color="000000"/>
              <w:left w:val="single" w:sz="4" w:space="0" w:color="000000"/>
              <w:bottom w:val="single" w:sz="4" w:space="0" w:color="000000"/>
              <w:right w:val="single" w:sz="4" w:space="0" w:color="000000"/>
            </w:tcBorders>
            <w:vAlign w:val="center"/>
          </w:tcPr>
          <w:p w:rsidR="00166E26" w:rsidRPr="00F82FD7" w:rsidRDefault="00166E26" w:rsidP="00166E26">
            <w:pPr>
              <w:spacing w:after="0" w:line="240" w:lineRule="auto"/>
              <w:jc w:val="center"/>
              <w:rPr>
                <w:rFonts w:eastAsia="Times New Roman" w:cs="Times New Roman"/>
                <w:b/>
                <w:kern w:val="0"/>
                <w:lang/>
              </w:rPr>
            </w:pPr>
            <w:r w:rsidRPr="00F82FD7">
              <w:rPr>
                <w:rFonts w:eastAsia="Times New Roman" w:cs="Times New Roman"/>
                <w:b/>
                <w:kern w:val="0"/>
                <w:lang/>
              </w:rPr>
              <w:t>АПРИЛ</w:t>
            </w:r>
          </w:p>
          <w:p w:rsidR="00166E26" w:rsidRPr="00F82FD7" w:rsidRDefault="00166E26" w:rsidP="00166E26">
            <w:pPr>
              <w:spacing w:after="0" w:line="240" w:lineRule="auto"/>
              <w:jc w:val="center"/>
              <w:rPr>
                <w:rFonts w:eastAsia="Times New Roman" w:cs="Times New Roman"/>
                <w:kern w:val="0"/>
                <w:lang/>
              </w:rPr>
            </w:pPr>
          </w:p>
        </w:tc>
        <w:tc>
          <w:tcPr>
            <w:tcW w:w="3794" w:type="dxa"/>
            <w:tcBorders>
              <w:top w:val="single" w:sz="4" w:space="0" w:color="000000"/>
              <w:left w:val="single" w:sz="4" w:space="0" w:color="000000"/>
              <w:bottom w:val="single" w:sz="4" w:space="0" w:color="000000"/>
              <w:right w:val="single" w:sz="4" w:space="0" w:color="000000"/>
            </w:tcBorders>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28.</w:t>
            </w:r>
            <w:r w:rsidRPr="00F82FD7">
              <w:rPr>
                <w:rFonts w:eastAsia="Times New Roman" w:cs="Times New Roman"/>
                <w:kern w:val="0"/>
                <w:lang/>
              </w:rPr>
              <w:t xml:space="preserve">  Анализиран успех ученика на крају трећег класификационог периода </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29.</w:t>
            </w:r>
            <w:r w:rsidRPr="00F82FD7">
              <w:rPr>
                <w:rFonts w:eastAsia="Times New Roman" w:cs="Times New Roman"/>
                <w:kern w:val="0"/>
                <w:lang/>
              </w:rPr>
              <w:t xml:space="preserve"> Подстицање индивидуалног развоја у складу са узрастом, околностима и жељама ученика кроз разговор</w:t>
            </w:r>
          </w:p>
          <w:p w:rsidR="00166E26" w:rsidRPr="00F82FD7" w:rsidRDefault="00166E26" w:rsidP="00166E26">
            <w:pPr>
              <w:spacing w:after="0" w:line="240" w:lineRule="auto"/>
              <w:rPr>
                <w:rFonts w:eastAsia="Times New Roman" w:cs="Times New Roman"/>
                <w:i/>
                <w:color w:val="000000"/>
                <w:kern w:val="0"/>
                <w:lang/>
              </w:rPr>
            </w:pPr>
            <w:r w:rsidRPr="00F82FD7">
              <w:rPr>
                <w:rFonts w:eastAsia="Times New Roman" w:cs="Times New Roman"/>
                <w:b/>
                <w:color w:val="000000"/>
                <w:kern w:val="0"/>
                <w:lang/>
              </w:rPr>
              <w:t xml:space="preserve">30. </w:t>
            </w:r>
            <w:r w:rsidRPr="00F82FD7">
              <w:rPr>
                <w:rFonts w:eastAsia="Times New Roman" w:cs="Times New Roman"/>
                <w:color w:val="000000"/>
                <w:kern w:val="0"/>
                <w:lang/>
              </w:rPr>
              <w:t>Ученици давали предлоге како неговати пријатељство</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31</w:t>
            </w:r>
            <w:r w:rsidRPr="00F82FD7">
              <w:rPr>
                <w:rFonts w:eastAsia="Times New Roman" w:cs="Times New Roman"/>
                <w:kern w:val="0"/>
                <w:lang/>
              </w:rPr>
              <w:t>. Разговарано о правилима понашања на излету</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-час одељењског старешине</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-разговор</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-анализа</w:t>
            </w: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rPr>
                <w:rFonts w:eastAsia="Times New Roman" w:cs="Times New Roman"/>
                <w:kern w:val="0"/>
                <w:lang/>
              </w:rPr>
            </w:pPr>
          </w:p>
        </w:tc>
      </w:tr>
      <w:tr w:rsidR="00166E26" w:rsidRPr="00F82FD7" w:rsidTr="001B14C0">
        <w:trPr>
          <w:trHeight w:val="1162"/>
          <w:jc w:val="center"/>
        </w:trPr>
        <w:tc>
          <w:tcPr>
            <w:tcW w:w="2051"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b/>
                <w:kern w:val="0"/>
                <w:lang/>
              </w:rPr>
              <w:t>МАЈ</w:t>
            </w:r>
          </w:p>
        </w:tc>
        <w:tc>
          <w:tcPr>
            <w:tcW w:w="3794" w:type="dxa"/>
            <w:tcBorders>
              <w:top w:val="single" w:sz="4" w:space="0" w:color="000000"/>
              <w:left w:val="single" w:sz="4" w:space="0" w:color="000000"/>
              <w:bottom w:val="single" w:sz="4" w:space="0" w:color="000000"/>
              <w:right w:val="single" w:sz="4" w:space="0" w:color="000000"/>
            </w:tcBorders>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32.</w:t>
            </w:r>
            <w:r w:rsidRPr="00F82FD7">
              <w:rPr>
                <w:rFonts w:eastAsia="Times New Roman" w:cs="Times New Roman"/>
                <w:kern w:val="0"/>
                <w:lang/>
              </w:rPr>
              <w:t xml:space="preserve"> Разговор о догађајима у Рибникару у оквиру недеље сећања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33.</w:t>
            </w:r>
            <w:r w:rsidRPr="00F82FD7">
              <w:rPr>
                <w:rFonts w:eastAsia="Times New Roman" w:cs="Times New Roman"/>
                <w:kern w:val="0"/>
                <w:lang/>
              </w:rPr>
              <w:t xml:space="preserve"> Представљане личности којима се ученици диве</w:t>
            </w:r>
          </w:p>
          <w:p w:rsidR="00166E26" w:rsidRPr="00F82FD7" w:rsidRDefault="00166E26" w:rsidP="00166E26">
            <w:pPr>
              <w:spacing w:after="0" w:line="240" w:lineRule="auto"/>
              <w:rPr>
                <w:rFonts w:eastAsia="Times New Roman" w:cs="Times New Roman"/>
                <w:i/>
                <w:color w:val="000000"/>
                <w:kern w:val="0"/>
                <w:lang/>
              </w:rPr>
            </w:pPr>
            <w:r w:rsidRPr="00F82FD7">
              <w:rPr>
                <w:rFonts w:eastAsia="Times New Roman" w:cs="Times New Roman"/>
                <w:b/>
                <w:color w:val="000000"/>
                <w:kern w:val="0"/>
                <w:lang/>
              </w:rPr>
              <w:t xml:space="preserve">34. </w:t>
            </w:r>
            <w:r w:rsidRPr="00F82FD7">
              <w:rPr>
                <w:rFonts w:eastAsia="Times New Roman" w:cs="Times New Roman"/>
                <w:color w:val="000000"/>
                <w:kern w:val="0"/>
                <w:lang/>
              </w:rPr>
              <w:t>Подстицање креативности и различитих интересовања ученика кроз разговор</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-час одељењског старешине</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-разговор</w:t>
            </w: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rPr>
                <w:rFonts w:eastAsia="Times New Roman" w:cs="Times New Roman"/>
                <w:kern w:val="0"/>
                <w:lang/>
              </w:rPr>
            </w:pPr>
          </w:p>
        </w:tc>
      </w:tr>
      <w:tr w:rsidR="00166E26" w:rsidRPr="00F82FD7" w:rsidTr="001B14C0">
        <w:trPr>
          <w:trHeight w:val="1138"/>
          <w:jc w:val="center"/>
        </w:trPr>
        <w:tc>
          <w:tcPr>
            <w:tcW w:w="2051"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b/>
                <w:kern w:val="0"/>
                <w:lang/>
              </w:rPr>
            </w:pPr>
            <w:r w:rsidRPr="00F82FD7">
              <w:rPr>
                <w:rFonts w:eastAsia="Times New Roman" w:cs="Times New Roman"/>
                <w:b/>
                <w:kern w:val="0"/>
                <w:lang/>
              </w:rPr>
              <w:t>ЈУН</w:t>
            </w:r>
          </w:p>
        </w:tc>
        <w:tc>
          <w:tcPr>
            <w:tcW w:w="3794" w:type="dxa"/>
            <w:tcBorders>
              <w:top w:val="single" w:sz="4" w:space="0" w:color="000000"/>
              <w:left w:val="single" w:sz="4" w:space="0" w:color="000000"/>
              <w:bottom w:val="single" w:sz="4" w:space="0" w:color="000000"/>
              <w:right w:val="single" w:sz="4" w:space="0" w:color="000000"/>
            </w:tcBorders>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35.</w:t>
            </w:r>
            <w:r w:rsidRPr="00F82FD7">
              <w:rPr>
                <w:rFonts w:eastAsia="Times New Roman" w:cs="Times New Roman"/>
                <w:kern w:val="0"/>
                <w:lang/>
              </w:rPr>
              <w:t xml:space="preserve"> Дискутовано о важности заштите животне средине</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b/>
                <w:kern w:val="0"/>
                <w:lang/>
              </w:rPr>
              <w:t>36.</w:t>
            </w:r>
            <w:r w:rsidRPr="00F82FD7">
              <w:rPr>
                <w:rFonts w:eastAsia="Times New Roman" w:cs="Times New Roman"/>
                <w:kern w:val="0"/>
                <w:lang/>
              </w:rPr>
              <w:t xml:space="preserve"> Анализирани успех и дисциплина ученика на крају школске године</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-час одељењског старешине</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-разговор</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-дискусија</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-анализа</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-одељењски старешина шестог разреда</w:t>
            </w:r>
          </w:p>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kern w:val="0"/>
                <w:lang/>
              </w:rPr>
              <w:t>-ученици шестог разреда</w:t>
            </w:r>
          </w:p>
        </w:tc>
      </w:tr>
    </w:tbl>
    <w:p w:rsidR="00166E26" w:rsidRPr="00F82FD7" w:rsidRDefault="00166E26" w:rsidP="00166E26">
      <w:pPr>
        <w:spacing w:after="0" w:line="240" w:lineRule="auto"/>
        <w:jc w:val="right"/>
        <w:rPr>
          <w:rFonts w:eastAsia="Times New Roman" w:cs="Times New Roman"/>
          <w:b/>
          <w:kern w:val="0"/>
          <w:lang/>
        </w:rPr>
      </w:pPr>
    </w:p>
    <w:p w:rsidR="00166E26" w:rsidRPr="00F82FD7" w:rsidRDefault="00166E26" w:rsidP="00166E26">
      <w:pPr>
        <w:spacing w:after="0" w:line="240" w:lineRule="auto"/>
        <w:jc w:val="right"/>
        <w:rPr>
          <w:rFonts w:eastAsia="Times New Roman" w:cs="Times New Roman"/>
          <w:kern w:val="0"/>
          <w:lang/>
        </w:rPr>
      </w:pPr>
      <w:r w:rsidRPr="00F82FD7">
        <w:rPr>
          <w:rFonts w:eastAsia="Times New Roman" w:cs="Times New Roman"/>
          <w:b/>
          <w:kern w:val="0"/>
          <w:lang/>
        </w:rPr>
        <w:t>Одељенске старешине</w:t>
      </w:r>
      <w:r w:rsidRPr="00F82FD7">
        <w:rPr>
          <w:rFonts w:eastAsia="Times New Roman" w:cs="Times New Roman"/>
          <w:kern w:val="0"/>
          <w:lang/>
        </w:rPr>
        <w:t xml:space="preserve">: </w:t>
      </w:r>
    </w:p>
    <w:p w:rsidR="00166E26" w:rsidRPr="00F82FD7" w:rsidRDefault="00166E26" w:rsidP="00166E26">
      <w:pPr>
        <w:spacing w:after="0" w:line="240" w:lineRule="auto"/>
        <w:jc w:val="right"/>
        <w:rPr>
          <w:rFonts w:eastAsia="Times New Roman" w:cs="Times New Roman"/>
          <w:kern w:val="0"/>
          <w:vertAlign w:val="subscript"/>
        </w:rPr>
      </w:pPr>
      <w:r w:rsidRPr="00F82FD7">
        <w:rPr>
          <w:rFonts w:eastAsia="Times New Roman" w:cs="Times New Roman"/>
          <w:kern w:val="0"/>
          <w:lang/>
        </w:rPr>
        <w:t xml:space="preserve">                                                                                                        Марија Богосављевић</w:t>
      </w:r>
      <w:r w:rsidRPr="00F82FD7">
        <w:rPr>
          <w:rFonts w:eastAsia="Times New Roman" w:cs="Times New Roman"/>
          <w:kern w:val="0"/>
        </w:rPr>
        <w:t xml:space="preserve"> VI</w:t>
      </w:r>
      <w:r w:rsidRPr="00F82FD7">
        <w:rPr>
          <w:rFonts w:eastAsia="Times New Roman" w:cs="Times New Roman"/>
          <w:kern w:val="0"/>
          <w:vertAlign w:val="subscript"/>
        </w:rPr>
        <w:t>1</w:t>
      </w:r>
    </w:p>
    <w:p w:rsidR="00166E26" w:rsidRPr="00F82FD7" w:rsidRDefault="00166E26" w:rsidP="00166E26">
      <w:pPr>
        <w:tabs>
          <w:tab w:val="left" w:pos="6525"/>
          <w:tab w:val="right" w:pos="9072"/>
        </w:tabs>
        <w:spacing w:after="0" w:line="240" w:lineRule="auto"/>
        <w:jc w:val="right"/>
        <w:rPr>
          <w:rFonts w:eastAsia="Times New Roman" w:cs="Times New Roman"/>
          <w:kern w:val="0"/>
          <w:vertAlign w:val="subscript"/>
          <w:lang/>
        </w:rPr>
      </w:pPr>
      <w:r w:rsidRPr="00F82FD7">
        <w:rPr>
          <w:rFonts w:eastAsia="Times New Roman" w:cs="Times New Roman"/>
          <w:kern w:val="0"/>
          <w:lang/>
        </w:rPr>
        <w:t xml:space="preserve">                                                                                                           Невена Матовић </w:t>
      </w:r>
      <w:r w:rsidRPr="00F82FD7">
        <w:rPr>
          <w:rFonts w:eastAsia="Times New Roman" w:cs="Times New Roman"/>
          <w:kern w:val="0"/>
        </w:rPr>
        <w:t>VI</w:t>
      </w:r>
      <w:r w:rsidRPr="00F82FD7">
        <w:rPr>
          <w:rFonts w:eastAsia="Times New Roman" w:cs="Times New Roman"/>
          <w:kern w:val="0"/>
          <w:vertAlign w:val="subscript"/>
        </w:rPr>
        <w:t>2</w:t>
      </w:r>
    </w:p>
    <w:p w:rsidR="00166E26" w:rsidRPr="00F82FD7" w:rsidRDefault="00166E26" w:rsidP="00166E26">
      <w:pPr>
        <w:tabs>
          <w:tab w:val="left" w:pos="6525"/>
        </w:tabs>
        <w:spacing w:after="0" w:line="240" w:lineRule="auto"/>
        <w:jc w:val="right"/>
        <w:rPr>
          <w:rFonts w:eastAsia="Times New Roman" w:cs="Times New Roman"/>
          <w:kern w:val="0"/>
          <w:vertAlign w:val="subscript"/>
          <w:lang/>
        </w:rPr>
      </w:pPr>
      <w:r w:rsidRPr="00F82FD7">
        <w:rPr>
          <w:rFonts w:eastAsia="Times New Roman" w:cs="Times New Roman"/>
          <w:kern w:val="0"/>
          <w:lang/>
        </w:rPr>
        <w:t xml:space="preserve">                                                                                                          Драгана Петронијевић </w:t>
      </w:r>
      <w:r w:rsidRPr="00F82FD7">
        <w:rPr>
          <w:rFonts w:eastAsia="Times New Roman" w:cs="Times New Roman"/>
          <w:kern w:val="0"/>
        </w:rPr>
        <w:t>VI</w:t>
      </w:r>
      <w:r w:rsidRPr="00F82FD7">
        <w:rPr>
          <w:rFonts w:eastAsia="Times New Roman" w:cs="Times New Roman"/>
          <w:kern w:val="0"/>
          <w:vertAlign w:val="subscript"/>
        </w:rPr>
        <w:t>3</w:t>
      </w:r>
    </w:p>
    <w:p w:rsidR="00166E26" w:rsidRPr="00F82FD7" w:rsidRDefault="00166E26" w:rsidP="00166E26">
      <w:pPr>
        <w:spacing w:after="0" w:line="240" w:lineRule="auto"/>
        <w:rPr>
          <w:rFonts w:eastAsia="Times New Roman" w:cs="Times New Roman"/>
          <w:kern w:val="0"/>
          <w:lang w:val="sr-Cyrl-CS"/>
        </w:rPr>
      </w:pPr>
    </w:p>
    <w:p w:rsidR="004D6FE0" w:rsidRPr="00152995" w:rsidRDefault="00152995" w:rsidP="004D6FE0">
      <w:pPr>
        <w:pStyle w:val="Heading2"/>
        <w:rPr>
          <w:lang/>
        </w:rPr>
      </w:pPr>
      <w:bookmarkStart w:id="315" w:name="_Toc207359543"/>
      <w:bookmarkStart w:id="316" w:name="_Toc208393491"/>
      <w:r>
        <w:rPr>
          <w:lang/>
        </w:rPr>
        <w:t>ИЗВЕШТАЈ РАДА ОДЕЉЕНСКИХ СТАРЕШИНА – 7. РАЗРЕД</w:t>
      </w:r>
      <w:bookmarkEnd w:id="315"/>
      <w:bookmarkEnd w:id="316"/>
    </w:p>
    <w:p w:rsidR="004D6FE0" w:rsidRPr="004D6FE0" w:rsidRDefault="004D6FE0" w:rsidP="004D6FE0">
      <w:pPr>
        <w:spacing w:after="0" w:line="259" w:lineRule="auto"/>
        <w:jc w:val="center"/>
        <w:rPr>
          <w:rFonts w:eastAsia="Times New Roman" w:cs="Times New Roman"/>
          <w:b/>
          <w:bCs/>
          <w:color w:val="000000"/>
          <w:kern w:val="0"/>
          <w:sz w:val="22"/>
          <w:szCs w:val="2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530"/>
        <w:gridCol w:w="3859"/>
        <w:gridCol w:w="2051"/>
        <w:gridCol w:w="2136"/>
      </w:tblGrid>
      <w:tr w:rsidR="004D6FE0" w:rsidRPr="004D6FE0" w:rsidTr="004D6FE0">
        <w:trPr>
          <w:trHeight w:val="308"/>
          <w:jc w:val="center"/>
        </w:trPr>
        <w:tc>
          <w:tcPr>
            <w:tcW w:w="1566" w:type="dxa"/>
            <w:tcBorders>
              <w:top w:val="single" w:sz="2" w:space="0" w:color="auto"/>
              <w:left w:val="single" w:sz="2" w:space="0" w:color="auto"/>
              <w:bottom w:val="single" w:sz="2" w:space="0" w:color="auto"/>
              <w:right w:val="single" w:sz="4" w:space="0" w:color="FFFFFF" w:themeColor="background1"/>
            </w:tcBorders>
            <w:shd w:val="clear" w:color="auto" w:fill="002060"/>
          </w:tcPr>
          <w:p w:rsidR="004D6FE0" w:rsidRPr="004D6FE0" w:rsidRDefault="004D6FE0" w:rsidP="004D6FE0">
            <w:pPr>
              <w:spacing w:after="0" w:line="276" w:lineRule="auto"/>
              <w:jc w:val="center"/>
              <w:rPr>
                <w:rFonts w:eastAsia="Times New Roman" w:cs="Times New Roman"/>
                <w:b/>
                <w:kern w:val="0"/>
                <w:sz w:val="18"/>
                <w:szCs w:val="18"/>
                <w:lang w:val="sr-Cyrl-CS"/>
              </w:rPr>
            </w:pPr>
            <w:r w:rsidRPr="004D6FE0">
              <w:rPr>
                <w:rFonts w:eastAsia="Times New Roman" w:cs="Times New Roman"/>
                <w:b/>
                <w:kern w:val="0"/>
                <w:sz w:val="18"/>
                <w:szCs w:val="18"/>
                <w:lang w:val="sr-Cyrl-CS"/>
              </w:rPr>
              <w:t>ВРЕМЕ РЕАЛИЗАЦИЈЕ</w:t>
            </w:r>
          </w:p>
        </w:tc>
        <w:tc>
          <w:tcPr>
            <w:tcW w:w="4243"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tcPr>
          <w:p w:rsidR="004D6FE0" w:rsidRPr="004D6FE0" w:rsidRDefault="004D6FE0" w:rsidP="004D6FE0">
            <w:pPr>
              <w:spacing w:after="0" w:line="276" w:lineRule="auto"/>
              <w:jc w:val="center"/>
              <w:rPr>
                <w:rFonts w:eastAsia="Times New Roman" w:cs="Times New Roman"/>
                <w:b/>
                <w:kern w:val="0"/>
                <w:sz w:val="18"/>
                <w:szCs w:val="18"/>
                <w:lang w:val="sr-Cyrl-CS"/>
              </w:rPr>
            </w:pPr>
            <w:r w:rsidRPr="004D6FE0">
              <w:rPr>
                <w:rFonts w:eastAsia="Times New Roman" w:cs="Times New Roman"/>
                <w:b/>
                <w:kern w:val="0"/>
                <w:sz w:val="18"/>
                <w:szCs w:val="18"/>
                <w:lang w:val="sr-Cyrl-CS"/>
              </w:rPr>
              <w:t>АКТИВНОСТИ/</w:t>
            </w:r>
          </w:p>
          <w:p w:rsidR="004D6FE0" w:rsidRPr="004D6FE0" w:rsidRDefault="004D6FE0" w:rsidP="004D6FE0">
            <w:pPr>
              <w:spacing w:after="0" w:line="276" w:lineRule="auto"/>
              <w:jc w:val="center"/>
              <w:rPr>
                <w:rFonts w:eastAsia="Times New Roman" w:cs="Times New Roman"/>
                <w:b/>
                <w:kern w:val="0"/>
                <w:sz w:val="18"/>
                <w:szCs w:val="18"/>
                <w:lang w:val="sr-Cyrl-CS"/>
              </w:rPr>
            </w:pPr>
            <w:r w:rsidRPr="004D6FE0">
              <w:rPr>
                <w:rFonts w:eastAsia="Times New Roman" w:cs="Times New Roman"/>
                <w:b/>
                <w:kern w:val="0"/>
                <w:sz w:val="18"/>
                <w:szCs w:val="18"/>
                <w:lang w:val="sr-Cyrl-CS"/>
              </w:rPr>
              <w:t>ТЕМЕ</w:t>
            </w:r>
          </w:p>
        </w:tc>
        <w:tc>
          <w:tcPr>
            <w:tcW w:w="2121" w:type="dxa"/>
            <w:tcBorders>
              <w:top w:val="single" w:sz="2" w:space="0" w:color="auto"/>
              <w:left w:val="single" w:sz="4" w:space="0" w:color="FFFFFF" w:themeColor="background1"/>
              <w:bottom w:val="single" w:sz="2" w:space="0" w:color="auto"/>
              <w:right w:val="single" w:sz="4" w:space="0" w:color="FFFFFF" w:themeColor="background1"/>
            </w:tcBorders>
            <w:shd w:val="clear" w:color="auto" w:fill="002060"/>
          </w:tcPr>
          <w:p w:rsidR="004D6FE0" w:rsidRPr="004D6FE0" w:rsidRDefault="004D6FE0" w:rsidP="004D6FE0">
            <w:pPr>
              <w:spacing w:after="0" w:line="276" w:lineRule="auto"/>
              <w:jc w:val="center"/>
              <w:rPr>
                <w:rFonts w:eastAsia="Times New Roman" w:cs="Times New Roman"/>
                <w:b/>
                <w:kern w:val="0"/>
                <w:sz w:val="18"/>
                <w:szCs w:val="18"/>
                <w:lang w:val="sr-Cyrl-CS"/>
              </w:rPr>
            </w:pPr>
            <w:r w:rsidRPr="004D6FE0">
              <w:rPr>
                <w:rFonts w:eastAsia="Times New Roman" w:cs="Times New Roman"/>
                <w:b/>
                <w:kern w:val="0"/>
                <w:sz w:val="18"/>
                <w:szCs w:val="18"/>
                <w:lang w:val="sr-Cyrl-CS"/>
              </w:rPr>
              <w:t>НАЧИН РЕАЛИЗАЦИЈЕ</w:t>
            </w:r>
          </w:p>
        </w:tc>
        <w:tc>
          <w:tcPr>
            <w:tcW w:w="2273" w:type="dxa"/>
            <w:tcBorders>
              <w:top w:val="single" w:sz="2" w:space="0" w:color="auto"/>
              <w:left w:val="single" w:sz="4" w:space="0" w:color="FFFFFF" w:themeColor="background1"/>
              <w:bottom w:val="single" w:sz="2" w:space="0" w:color="auto"/>
              <w:right w:val="single" w:sz="2" w:space="0" w:color="auto"/>
            </w:tcBorders>
            <w:shd w:val="clear" w:color="auto" w:fill="002060"/>
          </w:tcPr>
          <w:p w:rsidR="004D6FE0" w:rsidRPr="004D6FE0" w:rsidRDefault="004D6FE0" w:rsidP="004D6FE0">
            <w:pPr>
              <w:spacing w:after="0" w:line="276" w:lineRule="auto"/>
              <w:jc w:val="center"/>
              <w:rPr>
                <w:rFonts w:eastAsia="Times New Roman" w:cs="Times New Roman"/>
                <w:b/>
                <w:kern w:val="0"/>
                <w:sz w:val="18"/>
                <w:szCs w:val="18"/>
                <w:lang w:val="sr-Cyrl-CS"/>
              </w:rPr>
            </w:pPr>
            <w:r w:rsidRPr="004D6FE0">
              <w:rPr>
                <w:rFonts w:eastAsia="Times New Roman" w:cs="Times New Roman"/>
                <w:b/>
                <w:kern w:val="0"/>
                <w:sz w:val="18"/>
                <w:szCs w:val="18"/>
                <w:lang w:val="sr-Cyrl-CS"/>
              </w:rPr>
              <w:t>НОСИОЦИ РЕАЛИЗАЦИЈЕ</w:t>
            </w:r>
          </w:p>
        </w:tc>
      </w:tr>
      <w:tr w:rsidR="004D6FE0" w:rsidRPr="004D6FE0" w:rsidTr="004D6FE0">
        <w:trPr>
          <w:trHeight w:val="737"/>
          <w:jc w:val="center"/>
        </w:trPr>
        <w:tc>
          <w:tcPr>
            <w:tcW w:w="156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4D6FE0" w:rsidRPr="004D6FE0" w:rsidRDefault="004D6FE0" w:rsidP="004D6FE0">
            <w:pPr>
              <w:spacing w:after="0" w:line="276" w:lineRule="auto"/>
              <w:jc w:val="center"/>
              <w:rPr>
                <w:rFonts w:eastAsia="Times New Roman" w:cs="Times New Roman"/>
                <w:b/>
                <w:i/>
                <w:kern w:val="0"/>
                <w:sz w:val="18"/>
                <w:szCs w:val="18"/>
                <w:lang w:val="sr-Cyrl-CS"/>
              </w:rPr>
            </w:pPr>
            <w:r w:rsidRPr="004D6FE0">
              <w:rPr>
                <w:rFonts w:eastAsia="Times New Roman" w:cs="Times New Roman"/>
                <w:b/>
                <w:i/>
                <w:kern w:val="0"/>
                <w:sz w:val="18"/>
                <w:szCs w:val="18"/>
                <w:lang w:val="sr-Cyrl-CS"/>
              </w:rPr>
              <w:t>Септембар</w:t>
            </w:r>
          </w:p>
        </w:tc>
        <w:tc>
          <w:tcPr>
            <w:tcW w:w="424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rPr>
            </w:pPr>
            <w:r w:rsidRPr="004D6FE0">
              <w:rPr>
                <w:rFonts w:eastAsia="Times New Roman" w:cs="Times New Roman"/>
                <w:kern w:val="0"/>
                <w:sz w:val="18"/>
                <w:szCs w:val="18"/>
                <w:lang w:val="sr-Cyrl-CS"/>
              </w:rPr>
              <w:t xml:space="preserve">1. </w:t>
            </w:r>
            <w:r w:rsidRPr="004D6FE0">
              <w:rPr>
                <w:rFonts w:eastAsia="Times New Roman" w:cs="Times New Roman"/>
                <w:kern w:val="0"/>
                <w:sz w:val="18"/>
                <w:szCs w:val="18"/>
                <w:lang w:val="ru-RU"/>
              </w:rPr>
              <w:t>Изабрано је  руководство одељења</w:t>
            </w:r>
            <w:r w:rsidRPr="004D6FE0">
              <w:rPr>
                <w:rFonts w:eastAsia="Times New Roman" w:cs="Times New Roman"/>
                <w:kern w:val="0"/>
                <w:sz w:val="18"/>
                <w:szCs w:val="18"/>
                <w:lang/>
              </w:rPr>
              <w:t xml:space="preserve"> и дефинисање одељењских правила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2. Снадбевеност прибором и школским уџбеницима је спроведена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3. Нови предмет – хемија</w:t>
            </w:r>
          </w:p>
          <w:p w:rsidR="004D6FE0" w:rsidRPr="004D6FE0" w:rsidRDefault="004D6FE0" w:rsidP="004D6FE0">
            <w:pPr>
              <w:spacing w:after="0" w:line="276" w:lineRule="auto"/>
              <w:rPr>
                <w:rFonts w:eastAsia="Times New Roman" w:cs="Times New Roman"/>
                <w:kern w:val="0"/>
                <w:sz w:val="18"/>
                <w:szCs w:val="18"/>
                <w:lang w:val="ru-RU"/>
              </w:rPr>
            </w:pPr>
            <w:r w:rsidRPr="004D6FE0">
              <w:rPr>
                <w:rFonts w:eastAsia="Times New Roman" w:cs="Times New Roman"/>
                <w:kern w:val="0"/>
                <w:sz w:val="18"/>
                <w:szCs w:val="18"/>
                <w:lang w:val="sr-Cyrl-CS"/>
              </w:rPr>
              <w:t>4. Укључени су ученици у ваннаставне активности / секције</w:t>
            </w:r>
          </w:p>
          <w:p w:rsidR="004D6FE0" w:rsidRPr="004D6FE0" w:rsidRDefault="004D6FE0" w:rsidP="004D6FE0">
            <w:pPr>
              <w:spacing w:after="0" w:line="276" w:lineRule="auto"/>
              <w:rPr>
                <w:rFonts w:eastAsia="Times New Roman" w:cs="Times New Roman"/>
                <w:kern w:val="0"/>
                <w:sz w:val="18"/>
                <w:szCs w:val="18"/>
                <w:lang w:val="ru-RU"/>
              </w:rPr>
            </w:pPr>
            <w:r w:rsidRPr="004D6FE0">
              <w:rPr>
                <w:rFonts w:eastAsia="Times New Roman" w:cs="Times New Roman"/>
                <w:kern w:val="0"/>
                <w:sz w:val="18"/>
                <w:szCs w:val="18"/>
                <w:lang w:val="ru-RU"/>
              </w:rPr>
              <w:t>5.</w:t>
            </w:r>
            <w:r w:rsidRPr="004D6FE0">
              <w:rPr>
                <w:rFonts w:eastAsia="Times New Roman" w:cs="Times New Roman"/>
                <w:kern w:val="0"/>
                <w:sz w:val="18"/>
                <w:szCs w:val="18"/>
                <w:lang w:val="sr-Cyrl-CS"/>
              </w:rPr>
              <w:t xml:space="preserve"> Развијање личне одговорности код ученика (према другима и према школским обавезама)</w:t>
            </w:r>
          </w:p>
        </w:tc>
        <w:tc>
          <w:tcPr>
            <w:tcW w:w="2121"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rPr>
              <w:t xml:space="preserve">- </w:t>
            </w:r>
            <w:r w:rsidRPr="004D6FE0">
              <w:rPr>
                <w:rFonts w:eastAsia="Times New Roman" w:cs="Times New Roman"/>
                <w:kern w:val="0"/>
                <w:sz w:val="18"/>
                <w:szCs w:val="18"/>
                <w:lang w:val="sr-Cyrl-CS"/>
              </w:rPr>
              <w:t>час одељењског старешине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разговор</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конкретни примери да би осликали одговорност</w:t>
            </w:r>
          </w:p>
        </w:tc>
        <w:tc>
          <w:tcPr>
            <w:tcW w:w="227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-одељењске старешине седмог разреда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ученици седмог разреда</w:t>
            </w:r>
          </w:p>
        </w:tc>
      </w:tr>
      <w:tr w:rsidR="004D6FE0" w:rsidRPr="004D6FE0" w:rsidTr="004D6FE0">
        <w:trPr>
          <w:trHeight w:val="737"/>
          <w:jc w:val="center"/>
        </w:trPr>
        <w:tc>
          <w:tcPr>
            <w:tcW w:w="156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4D6FE0" w:rsidRPr="004D6FE0" w:rsidRDefault="004D6FE0" w:rsidP="004D6FE0">
            <w:pPr>
              <w:spacing w:after="0" w:line="276" w:lineRule="auto"/>
              <w:jc w:val="center"/>
              <w:rPr>
                <w:rFonts w:eastAsia="Times New Roman" w:cs="Times New Roman"/>
                <w:b/>
                <w:i/>
                <w:kern w:val="0"/>
                <w:sz w:val="18"/>
                <w:szCs w:val="18"/>
                <w:lang w:val="sr-Cyrl-CS"/>
              </w:rPr>
            </w:pPr>
            <w:r w:rsidRPr="004D6FE0">
              <w:rPr>
                <w:rFonts w:eastAsia="Times New Roman" w:cs="Times New Roman"/>
                <w:b/>
                <w:i/>
                <w:kern w:val="0"/>
                <w:sz w:val="18"/>
                <w:szCs w:val="18"/>
                <w:lang w:val="sr-Cyrl-CS"/>
              </w:rPr>
              <w:t>Октобар</w:t>
            </w:r>
          </w:p>
        </w:tc>
        <w:tc>
          <w:tcPr>
            <w:tcW w:w="424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6. Пријатељство</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xml:space="preserve">8. </w:t>
            </w:r>
            <w:r w:rsidRPr="004D6FE0">
              <w:rPr>
                <w:rFonts w:eastAsia="Times New Roman" w:cs="Times New Roman"/>
                <w:iCs/>
                <w:kern w:val="0"/>
                <w:sz w:val="18"/>
                <w:szCs w:val="18"/>
                <w:lang w:val="sr-Cyrl-CS"/>
              </w:rPr>
              <w:t>Креативност ученика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7. Крагујевачки октобар, да се не заборави</w:t>
            </w:r>
          </w:p>
          <w:p w:rsidR="004D6FE0" w:rsidRPr="004D6FE0" w:rsidRDefault="004D6FE0" w:rsidP="004D6FE0">
            <w:pPr>
              <w:spacing w:after="0" w:line="276" w:lineRule="auto"/>
              <w:rPr>
                <w:rFonts w:eastAsia="Times New Roman" w:cs="Times New Roman"/>
                <w:iCs/>
                <w:kern w:val="0"/>
                <w:sz w:val="18"/>
                <w:szCs w:val="18"/>
                <w:lang w:val="sr-Cyrl-CS"/>
              </w:rPr>
            </w:pPr>
            <w:r w:rsidRPr="004D6FE0">
              <w:rPr>
                <w:rFonts w:eastAsia="Times New Roman" w:cs="Times New Roman"/>
                <w:kern w:val="0"/>
                <w:sz w:val="18"/>
                <w:szCs w:val="18"/>
                <w:lang w:val="sr-Cyrl-CS"/>
              </w:rPr>
              <w:t>9. Организација учења / Како учење учинити занимљивим</w:t>
            </w:r>
          </w:p>
        </w:tc>
        <w:tc>
          <w:tcPr>
            <w:tcW w:w="2121"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час одељењског старешине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конкретни примери</w:t>
            </w:r>
          </w:p>
        </w:tc>
        <w:tc>
          <w:tcPr>
            <w:tcW w:w="2273" w:type="dxa"/>
            <w:tcBorders>
              <w:top w:val="single" w:sz="2" w:space="0" w:color="auto"/>
              <w:left w:val="single" w:sz="2" w:space="0" w:color="auto"/>
              <w:bottom w:val="single" w:sz="2" w:space="0" w:color="auto"/>
              <w:right w:val="single" w:sz="2" w:space="0" w:color="auto"/>
            </w:tcBorders>
            <w:shd w:val="clear" w:color="auto" w:fill="FFFFFF"/>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-одељењске старешине седмог разреда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ученици седмог разреда</w:t>
            </w:r>
          </w:p>
          <w:p w:rsidR="004D6FE0" w:rsidRPr="004D6FE0" w:rsidRDefault="004D6FE0" w:rsidP="004D6FE0">
            <w:pPr>
              <w:spacing w:after="0" w:line="276" w:lineRule="auto"/>
              <w:rPr>
                <w:rFonts w:eastAsia="Times New Roman" w:cs="Times New Roman"/>
                <w:kern w:val="0"/>
                <w:sz w:val="18"/>
                <w:szCs w:val="18"/>
                <w:lang w:val="sr-Cyrl-CS"/>
              </w:rPr>
            </w:pPr>
          </w:p>
        </w:tc>
      </w:tr>
      <w:tr w:rsidR="004D6FE0" w:rsidRPr="004D6FE0" w:rsidTr="004D6FE0">
        <w:trPr>
          <w:trHeight w:val="737"/>
          <w:jc w:val="center"/>
        </w:trPr>
        <w:tc>
          <w:tcPr>
            <w:tcW w:w="156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4D6FE0" w:rsidRPr="004D6FE0" w:rsidRDefault="004D6FE0" w:rsidP="004D6FE0">
            <w:pPr>
              <w:spacing w:after="0" w:line="276" w:lineRule="auto"/>
              <w:jc w:val="center"/>
              <w:rPr>
                <w:rFonts w:eastAsia="Times New Roman" w:cs="Times New Roman"/>
                <w:b/>
                <w:i/>
                <w:kern w:val="0"/>
                <w:sz w:val="18"/>
                <w:szCs w:val="18"/>
                <w:lang w:val="sr-Cyrl-CS"/>
              </w:rPr>
            </w:pPr>
            <w:r w:rsidRPr="004D6FE0">
              <w:rPr>
                <w:rFonts w:eastAsia="Times New Roman" w:cs="Times New Roman"/>
                <w:b/>
                <w:i/>
                <w:kern w:val="0"/>
                <w:sz w:val="18"/>
                <w:szCs w:val="18"/>
                <w:lang w:val="sr-Cyrl-CS"/>
              </w:rPr>
              <w:t>Новембар</w:t>
            </w:r>
          </w:p>
        </w:tc>
        <w:tc>
          <w:tcPr>
            <w:tcW w:w="424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10. Анализиран је успеха на крају првог класификационог периода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xml:space="preserve"> 11.Живот и дело Вука Стефановића Караџића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12.Психофизички развој и међуљудски односи</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13. Односи у школи и породици</w:t>
            </w:r>
          </w:p>
        </w:tc>
        <w:tc>
          <w:tcPr>
            <w:tcW w:w="2121" w:type="dxa"/>
            <w:tcBorders>
              <w:top w:val="single" w:sz="2" w:space="0" w:color="auto"/>
              <w:left w:val="single" w:sz="2" w:space="0" w:color="auto"/>
              <w:bottom w:val="single" w:sz="2" w:space="0" w:color="auto"/>
              <w:right w:val="single" w:sz="2" w:space="0" w:color="auto"/>
            </w:tcBorders>
            <w:shd w:val="clear" w:color="auto" w:fill="FFFFFF"/>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час одељењског старешине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разговор</w:t>
            </w:r>
          </w:p>
          <w:p w:rsidR="004D6FE0" w:rsidRPr="004D6FE0" w:rsidRDefault="004D6FE0" w:rsidP="004D6FE0">
            <w:pPr>
              <w:spacing w:after="0" w:line="276" w:lineRule="auto"/>
              <w:rPr>
                <w:rFonts w:eastAsia="Times New Roman" w:cs="Times New Roman"/>
                <w:kern w:val="0"/>
                <w:sz w:val="18"/>
                <w:szCs w:val="18"/>
                <w:lang w:val="sr-Cyrl-CS"/>
              </w:rPr>
            </w:pPr>
          </w:p>
        </w:tc>
        <w:tc>
          <w:tcPr>
            <w:tcW w:w="227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-одељењске старешине седмог разреда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ученици седмог разреда</w:t>
            </w:r>
          </w:p>
        </w:tc>
      </w:tr>
      <w:tr w:rsidR="004D6FE0" w:rsidRPr="004D6FE0" w:rsidTr="004D6FE0">
        <w:trPr>
          <w:trHeight w:val="737"/>
          <w:jc w:val="center"/>
        </w:trPr>
        <w:tc>
          <w:tcPr>
            <w:tcW w:w="156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4D6FE0" w:rsidRPr="004D6FE0" w:rsidRDefault="004D6FE0" w:rsidP="004D6FE0">
            <w:pPr>
              <w:spacing w:after="0" w:line="276" w:lineRule="auto"/>
              <w:jc w:val="center"/>
              <w:rPr>
                <w:rFonts w:eastAsia="Times New Roman" w:cs="Times New Roman"/>
                <w:b/>
                <w:i/>
                <w:kern w:val="0"/>
                <w:sz w:val="18"/>
                <w:szCs w:val="18"/>
                <w:lang w:val="sr-Cyrl-CS"/>
              </w:rPr>
            </w:pPr>
            <w:r w:rsidRPr="004D6FE0">
              <w:rPr>
                <w:rFonts w:eastAsia="Times New Roman" w:cs="Times New Roman"/>
                <w:b/>
                <w:i/>
                <w:kern w:val="0"/>
                <w:sz w:val="18"/>
                <w:szCs w:val="18"/>
                <w:lang w:val="sr-Cyrl-CS"/>
              </w:rPr>
              <w:t>Децембар</w:t>
            </w:r>
          </w:p>
        </w:tc>
        <w:tc>
          <w:tcPr>
            <w:tcW w:w="424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xml:space="preserve">14. </w:t>
            </w:r>
            <w:r w:rsidRPr="004D6FE0">
              <w:rPr>
                <w:rFonts w:eastAsia="Times New Roman" w:cs="Times New Roman"/>
                <w:iCs/>
                <w:kern w:val="0"/>
                <w:sz w:val="18"/>
                <w:szCs w:val="18"/>
                <w:lang w:val="sr-Cyrl-CS"/>
              </w:rPr>
              <w:t>Чистоћа је пола здравља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15. Сви смо исти, а различити – толеранција</w:t>
            </w:r>
          </w:p>
          <w:p w:rsidR="004D6FE0" w:rsidRPr="004D6FE0" w:rsidRDefault="004D6FE0" w:rsidP="004D6FE0">
            <w:pPr>
              <w:spacing w:after="0" w:line="276" w:lineRule="auto"/>
              <w:rPr>
                <w:rFonts w:eastAsia="Times New Roman" w:cs="Times New Roman"/>
                <w:iCs/>
                <w:kern w:val="0"/>
                <w:sz w:val="18"/>
                <w:szCs w:val="18"/>
                <w:lang w:val="ru-RU"/>
              </w:rPr>
            </w:pPr>
            <w:r w:rsidRPr="004D6FE0">
              <w:rPr>
                <w:rFonts w:eastAsia="Times New Roman" w:cs="Times New Roman"/>
                <w:kern w:val="0"/>
                <w:sz w:val="18"/>
                <w:szCs w:val="18"/>
                <w:lang w:val="sr-Cyrl-CS"/>
              </w:rPr>
              <w:t>16.</w:t>
            </w:r>
            <w:r w:rsidRPr="004D6FE0">
              <w:rPr>
                <w:rFonts w:eastAsia="Times New Roman" w:cs="Times New Roman"/>
                <w:iCs/>
                <w:kern w:val="0"/>
                <w:sz w:val="18"/>
                <w:szCs w:val="18"/>
                <w:lang w:val="sr-Cyrl-CS"/>
              </w:rPr>
              <w:t xml:space="preserve"> Шта ученици цене, а шта би променили  у организацији и раду школе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17. Анализиран је успеха и дисциплине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18. Организација зимског распуста</w:t>
            </w:r>
          </w:p>
        </w:tc>
        <w:tc>
          <w:tcPr>
            <w:tcW w:w="2121"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час одељењског старешине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скеч</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разговор</w:t>
            </w:r>
          </w:p>
        </w:tc>
        <w:tc>
          <w:tcPr>
            <w:tcW w:w="227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-одељењске старешине седмог разреда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ученици седмог разреда</w:t>
            </w:r>
          </w:p>
        </w:tc>
      </w:tr>
      <w:tr w:rsidR="004D6FE0" w:rsidRPr="004D6FE0" w:rsidTr="004D6FE0">
        <w:trPr>
          <w:trHeight w:val="737"/>
          <w:jc w:val="center"/>
        </w:trPr>
        <w:tc>
          <w:tcPr>
            <w:tcW w:w="156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4D6FE0" w:rsidRPr="004D6FE0" w:rsidRDefault="004D6FE0" w:rsidP="004D6FE0">
            <w:pPr>
              <w:spacing w:after="0" w:line="276" w:lineRule="auto"/>
              <w:jc w:val="center"/>
              <w:rPr>
                <w:rFonts w:eastAsia="Times New Roman" w:cs="Times New Roman"/>
                <w:b/>
                <w:i/>
                <w:kern w:val="0"/>
                <w:sz w:val="18"/>
                <w:szCs w:val="18"/>
                <w:lang w:val="sr-Cyrl-CS"/>
              </w:rPr>
            </w:pPr>
            <w:r w:rsidRPr="004D6FE0">
              <w:rPr>
                <w:rFonts w:eastAsia="Times New Roman" w:cs="Times New Roman"/>
                <w:b/>
                <w:i/>
                <w:kern w:val="0"/>
                <w:sz w:val="18"/>
                <w:szCs w:val="18"/>
                <w:lang w:val="sr-Cyrl-CS"/>
              </w:rPr>
              <w:t>Јануар</w:t>
            </w:r>
          </w:p>
        </w:tc>
        <w:tc>
          <w:tcPr>
            <w:tcW w:w="424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19. Прослављен је Савиндана у свакој школи по предвиђеним активностима/ Значај Светог Саве</w:t>
            </w:r>
          </w:p>
        </w:tc>
        <w:tc>
          <w:tcPr>
            <w:tcW w:w="2121"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час одељењског старешине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квиз</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-разговор</w:t>
            </w:r>
          </w:p>
        </w:tc>
        <w:tc>
          <w:tcPr>
            <w:tcW w:w="227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-одељењске старешине седмог разреда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ученици седмог разреда</w:t>
            </w:r>
          </w:p>
        </w:tc>
      </w:tr>
      <w:tr w:rsidR="004D6FE0" w:rsidRPr="004D6FE0" w:rsidTr="004D6FE0">
        <w:trPr>
          <w:trHeight w:val="737"/>
          <w:jc w:val="center"/>
        </w:trPr>
        <w:tc>
          <w:tcPr>
            <w:tcW w:w="156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4D6FE0" w:rsidRPr="004D6FE0" w:rsidRDefault="004D6FE0" w:rsidP="004D6FE0">
            <w:pPr>
              <w:spacing w:after="0" w:line="276" w:lineRule="auto"/>
              <w:jc w:val="center"/>
              <w:rPr>
                <w:rFonts w:eastAsia="Times New Roman" w:cs="Times New Roman"/>
                <w:b/>
                <w:i/>
                <w:kern w:val="0"/>
                <w:sz w:val="18"/>
                <w:szCs w:val="18"/>
                <w:lang w:val="sr-Cyrl-CS"/>
              </w:rPr>
            </w:pPr>
            <w:r w:rsidRPr="004D6FE0">
              <w:rPr>
                <w:rFonts w:eastAsia="Times New Roman" w:cs="Times New Roman"/>
                <w:b/>
                <w:i/>
                <w:kern w:val="0"/>
                <w:sz w:val="18"/>
                <w:szCs w:val="18"/>
                <w:lang w:val="sr-Cyrl-CS"/>
              </w:rPr>
              <w:t>Фебруар</w:t>
            </w:r>
          </w:p>
        </w:tc>
        <w:tc>
          <w:tcPr>
            <w:tcW w:w="424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iCs/>
                <w:kern w:val="0"/>
                <w:sz w:val="18"/>
                <w:szCs w:val="18"/>
                <w:lang w:val="sr-Cyrl-CS"/>
              </w:rPr>
              <w:t>20. Безбедно учешће деце у саобраћају</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21. Стрес – настанак и превазилажење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22. Агресивно понашање</w:t>
            </w:r>
          </w:p>
        </w:tc>
        <w:tc>
          <w:tcPr>
            <w:tcW w:w="2121"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час одељењског старешине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дискусија</w:t>
            </w:r>
          </w:p>
        </w:tc>
        <w:tc>
          <w:tcPr>
            <w:tcW w:w="227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-одељењске старешине седмог разреда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ученици седмог разреда</w:t>
            </w:r>
          </w:p>
        </w:tc>
      </w:tr>
      <w:tr w:rsidR="004D6FE0" w:rsidRPr="004D6FE0" w:rsidTr="004D6FE0">
        <w:trPr>
          <w:trHeight w:val="85"/>
          <w:jc w:val="center"/>
        </w:trPr>
        <w:tc>
          <w:tcPr>
            <w:tcW w:w="156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4D6FE0" w:rsidRPr="004D6FE0" w:rsidRDefault="004D6FE0" w:rsidP="004D6FE0">
            <w:pPr>
              <w:spacing w:after="0" w:line="276" w:lineRule="auto"/>
              <w:jc w:val="center"/>
              <w:rPr>
                <w:rFonts w:eastAsia="Times New Roman" w:cs="Times New Roman"/>
                <w:b/>
                <w:i/>
                <w:kern w:val="0"/>
                <w:sz w:val="18"/>
                <w:szCs w:val="18"/>
                <w:lang w:val="sr-Cyrl-CS"/>
              </w:rPr>
            </w:pPr>
            <w:r w:rsidRPr="004D6FE0">
              <w:rPr>
                <w:rFonts w:eastAsia="Times New Roman" w:cs="Times New Roman"/>
                <w:b/>
                <w:i/>
                <w:kern w:val="0"/>
                <w:sz w:val="18"/>
                <w:szCs w:val="18"/>
                <w:lang w:val="sr-Cyrl-CS"/>
              </w:rPr>
              <w:t>Март</w:t>
            </w:r>
          </w:p>
        </w:tc>
        <w:tc>
          <w:tcPr>
            <w:tcW w:w="424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ru-RU"/>
              </w:rPr>
            </w:pPr>
            <w:r w:rsidRPr="004D6FE0">
              <w:rPr>
                <w:rFonts w:eastAsia="Times New Roman" w:cs="Times New Roman"/>
                <w:kern w:val="0"/>
                <w:sz w:val="18"/>
                <w:szCs w:val="18"/>
                <w:lang w:val="sr-Cyrl-CS"/>
              </w:rPr>
              <w:t xml:space="preserve">23. </w:t>
            </w:r>
            <w:r w:rsidRPr="004D6FE0">
              <w:rPr>
                <w:rFonts w:eastAsia="Times New Roman" w:cs="Times New Roman"/>
                <w:iCs/>
                <w:kern w:val="0"/>
                <w:sz w:val="18"/>
                <w:szCs w:val="18"/>
                <w:lang w:val="sr-Cyrl-CS"/>
              </w:rPr>
              <w:t>Помоћ ученицима који имају тешкоћа у учењу</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24. Мајка – то драго биће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25. Да сам наставник, председник државе....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26. Оцена-мерило рада</w:t>
            </w:r>
          </w:p>
          <w:p w:rsidR="004D6FE0" w:rsidRPr="004D6FE0" w:rsidRDefault="004D6FE0" w:rsidP="004D6FE0">
            <w:pPr>
              <w:spacing w:after="0" w:line="276" w:lineRule="auto"/>
              <w:rPr>
                <w:rFonts w:eastAsia="Times New Roman" w:cs="Times New Roman"/>
                <w:kern w:val="0"/>
                <w:sz w:val="18"/>
                <w:szCs w:val="18"/>
                <w:lang w:val="ru-RU"/>
              </w:rPr>
            </w:pPr>
            <w:r w:rsidRPr="004D6FE0">
              <w:rPr>
                <w:rFonts w:eastAsia="Times New Roman" w:cs="Times New Roman"/>
                <w:kern w:val="0"/>
                <w:sz w:val="18"/>
                <w:szCs w:val="18"/>
                <w:lang w:val="sr-Cyrl-CS"/>
              </w:rPr>
              <w:t>27. Култура одевања у складу са временом / ''Одевање за школу''</w:t>
            </w:r>
          </w:p>
        </w:tc>
        <w:tc>
          <w:tcPr>
            <w:tcW w:w="2121"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час одељењског старешине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рецитовање стихова о мајци</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разговор</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писање кодекса облачења у школи</w:t>
            </w:r>
          </w:p>
        </w:tc>
        <w:tc>
          <w:tcPr>
            <w:tcW w:w="227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-одељењске старешине седмог разреда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ученици седмог разреда</w:t>
            </w:r>
          </w:p>
        </w:tc>
      </w:tr>
      <w:tr w:rsidR="004D6FE0" w:rsidRPr="004D6FE0" w:rsidTr="004D6FE0">
        <w:trPr>
          <w:trHeight w:val="737"/>
          <w:jc w:val="center"/>
        </w:trPr>
        <w:tc>
          <w:tcPr>
            <w:tcW w:w="156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4D6FE0" w:rsidRPr="004D6FE0" w:rsidRDefault="004D6FE0" w:rsidP="004D6FE0">
            <w:pPr>
              <w:spacing w:after="0" w:line="276" w:lineRule="auto"/>
              <w:jc w:val="center"/>
              <w:rPr>
                <w:rFonts w:eastAsia="Times New Roman" w:cs="Times New Roman"/>
                <w:b/>
                <w:i/>
                <w:kern w:val="0"/>
                <w:sz w:val="18"/>
                <w:szCs w:val="18"/>
                <w:lang w:val="sr-Cyrl-CS"/>
              </w:rPr>
            </w:pPr>
            <w:r w:rsidRPr="004D6FE0">
              <w:rPr>
                <w:rFonts w:eastAsia="Times New Roman" w:cs="Times New Roman"/>
                <w:b/>
                <w:i/>
                <w:kern w:val="0"/>
                <w:sz w:val="18"/>
                <w:szCs w:val="18"/>
                <w:lang w:val="sr-Cyrl-CS"/>
              </w:rPr>
              <w:t>Април</w:t>
            </w:r>
          </w:p>
        </w:tc>
        <w:tc>
          <w:tcPr>
            <w:tcW w:w="424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28. Анализиран је успеха на крају трећег класификационог периода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29. Болести зависности – пушење, наркоманија, алкохолизам</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xml:space="preserve">30. Култура понашања / Понашање на екскурзији </w:t>
            </w:r>
          </w:p>
        </w:tc>
        <w:tc>
          <w:tcPr>
            <w:tcW w:w="2121"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час одељењског старешине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дискусија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-примери  лепог понашања</w:t>
            </w:r>
          </w:p>
        </w:tc>
        <w:tc>
          <w:tcPr>
            <w:tcW w:w="227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-одељењске старешине седмог разреда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ученици седмог разреда</w:t>
            </w:r>
          </w:p>
        </w:tc>
      </w:tr>
      <w:tr w:rsidR="004D6FE0" w:rsidRPr="004D6FE0" w:rsidTr="004D6FE0">
        <w:trPr>
          <w:trHeight w:val="737"/>
          <w:jc w:val="center"/>
        </w:trPr>
        <w:tc>
          <w:tcPr>
            <w:tcW w:w="156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4D6FE0" w:rsidRPr="004D6FE0" w:rsidRDefault="004D6FE0" w:rsidP="004D6FE0">
            <w:pPr>
              <w:spacing w:after="0" w:line="276" w:lineRule="auto"/>
              <w:jc w:val="center"/>
              <w:rPr>
                <w:rFonts w:eastAsia="Times New Roman" w:cs="Times New Roman"/>
                <w:b/>
                <w:i/>
                <w:kern w:val="0"/>
                <w:sz w:val="18"/>
                <w:szCs w:val="18"/>
                <w:lang w:val="sr-Cyrl-CS"/>
              </w:rPr>
            </w:pPr>
            <w:r w:rsidRPr="004D6FE0">
              <w:rPr>
                <w:rFonts w:eastAsia="Times New Roman" w:cs="Times New Roman"/>
                <w:b/>
                <w:i/>
                <w:kern w:val="0"/>
                <w:sz w:val="18"/>
                <w:szCs w:val="18"/>
                <w:lang w:val="sr-Cyrl-CS"/>
              </w:rPr>
              <w:t>Мај</w:t>
            </w:r>
          </w:p>
        </w:tc>
        <w:tc>
          <w:tcPr>
            <w:tcW w:w="424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iCs/>
                <w:kern w:val="0"/>
                <w:sz w:val="18"/>
                <w:szCs w:val="18"/>
                <w:lang w:val="sr-Cyrl-CS"/>
              </w:rPr>
            </w:pPr>
            <w:r w:rsidRPr="004D6FE0">
              <w:rPr>
                <w:rFonts w:eastAsia="Times New Roman" w:cs="Times New Roman"/>
                <w:kern w:val="0"/>
                <w:sz w:val="18"/>
                <w:szCs w:val="18"/>
                <w:lang w:val="sr-Cyrl-CS"/>
              </w:rPr>
              <w:t>31. Екологија – ''зелени'' час одељењског старешине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32. Критички однос према електронским медијимаи њихов утицај на развој и понашање појединаца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33.</w:t>
            </w:r>
            <w:r w:rsidRPr="004D6FE0">
              <w:rPr>
                <w:rFonts w:eastAsia="Times New Roman" w:cs="Times New Roman"/>
                <w:iCs/>
                <w:kern w:val="0"/>
                <w:sz w:val="18"/>
                <w:szCs w:val="18"/>
                <w:lang w:val="sr-Cyrl-CS"/>
              </w:rPr>
              <w:t xml:space="preserve"> Ученици – жеље и хтења, могућности и стварност</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iCs/>
                <w:kern w:val="0"/>
                <w:sz w:val="18"/>
                <w:szCs w:val="18"/>
                <w:lang w:val="sr-Cyrl-CS"/>
              </w:rPr>
              <w:t>34. Занима ме...</w:t>
            </w:r>
          </w:p>
        </w:tc>
        <w:tc>
          <w:tcPr>
            <w:tcW w:w="2121"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час одељењског старешине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сађење цвећа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критички приказ неке емисије, филма/друштвене мреже</w:t>
            </w:r>
          </w:p>
        </w:tc>
        <w:tc>
          <w:tcPr>
            <w:tcW w:w="227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-одељењске старешине седмог разреда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-ученици седмог разреда</w:t>
            </w:r>
          </w:p>
        </w:tc>
      </w:tr>
      <w:tr w:rsidR="004D6FE0" w:rsidRPr="004D6FE0" w:rsidTr="004D6FE0">
        <w:trPr>
          <w:trHeight w:val="737"/>
          <w:jc w:val="center"/>
        </w:trPr>
        <w:tc>
          <w:tcPr>
            <w:tcW w:w="156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4D6FE0" w:rsidRPr="004D6FE0" w:rsidRDefault="004D6FE0" w:rsidP="004D6FE0">
            <w:pPr>
              <w:spacing w:after="0" w:line="276" w:lineRule="auto"/>
              <w:jc w:val="center"/>
              <w:rPr>
                <w:rFonts w:eastAsia="Times New Roman" w:cs="Times New Roman"/>
                <w:b/>
                <w:i/>
                <w:kern w:val="0"/>
                <w:sz w:val="18"/>
                <w:szCs w:val="18"/>
                <w:lang w:val="sr-Cyrl-CS"/>
              </w:rPr>
            </w:pPr>
            <w:r w:rsidRPr="004D6FE0">
              <w:rPr>
                <w:rFonts w:eastAsia="Times New Roman" w:cs="Times New Roman"/>
                <w:b/>
                <w:i/>
                <w:kern w:val="0"/>
                <w:sz w:val="18"/>
                <w:szCs w:val="18"/>
                <w:lang w:val="sr-Cyrl-CS"/>
              </w:rPr>
              <w:t>Јун</w:t>
            </w:r>
          </w:p>
        </w:tc>
        <w:tc>
          <w:tcPr>
            <w:tcW w:w="424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35. Сумиранису резултата рада на крају школске године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36. Одмор и летњи распуст  ученика</w:t>
            </w:r>
          </w:p>
        </w:tc>
        <w:tc>
          <w:tcPr>
            <w:tcW w:w="2121"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Час одељењског старешине</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 предлози,</w:t>
            </w:r>
          </w:p>
        </w:tc>
        <w:tc>
          <w:tcPr>
            <w:tcW w:w="2273" w:type="dxa"/>
            <w:tcBorders>
              <w:top w:val="single" w:sz="2" w:space="0" w:color="auto"/>
              <w:left w:val="single" w:sz="2" w:space="0" w:color="auto"/>
              <w:bottom w:val="single" w:sz="2" w:space="0" w:color="auto"/>
              <w:right w:val="single" w:sz="2" w:space="0" w:color="auto"/>
            </w:tcBorders>
            <w:shd w:val="clear" w:color="auto" w:fill="FFFFFF"/>
            <w:hideMark/>
          </w:tcPr>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-одељењске старешине седмог разреда</w:t>
            </w:r>
          </w:p>
          <w:p w:rsidR="004D6FE0" w:rsidRPr="004D6FE0" w:rsidRDefault="004D6FE0" w:rsidP="004D6FE0">
            <w:pPr>
              <w:spacing w:after="0" w:line="276" w:lineRule="auto"/>
              <w:rPr>
                <w:rFonts w:eastAsia="Times New Roman" w:cs="Times New Roman"/>
                <w:kern w:val="0"/>
                <w:sz w:val="18"/>
                <w:szCs w:val="18"/>
                <w:lang w:val="sr-Cyrl-CS"/>
              </w:rPr>
            </w:pPr>
            <w:r w:rsidRPr="004D6FE0">
              <w:rPr>
                <w:rFonts w:eastAsia="Times New Roman" w:cs="Times New Roman"/>
                <w:kern w:val="0"/>
                <w:sz w:val="18"/>
                <w:szCs w:val="18"/>
                <w:lang w:val="sr-Cyrl-CS"/>
              </w:rPr>
              <w:t>-ученици седмог разреда</w:t>
            </w:r>
          </w:p>
        </w:tc>
      </w:tr>
    </w:tbl>
    <w:p w:rsidR="004D6FE0" w:rsidRPr="004D6FE0" w:rsidRDefault="004D6FE0" w:rsidP="004D6FE0">
      <w:pPr>
        <w:spacing w:after="0" w:line="259" w:lineRule="auto"/>
        <w:rPr>
          <w:rFonts w:eastAsia="Times New Roman" w:cs="Times New Roman"/>
          <w:b/>
          <w:bCs/>
          <w:kern w:val="0"/>
          <w:sz w:val="18"/>
          <w:szCs w:val="18"/>
          <w:lang w:val="sr-Cyrl-CS"/>
        </w:rPr>
      </w:pPr>
    </w:p>
    <w:p w:rsidR="004D6FE0" w:rsidRPr="004D6FE0" w:rsidRDefault="004D6FE0" w:rsidP="004D6FE0">
      <w:pPr>
        <w:spacing w:after="0" w:line="259" w:lineRule="auto"/>
        <w:rPr>
          <w:rFonts w:eastAsia="Times New Roman" w:cs="Times New Roman"/>
          <w:kern w:val="0"/>
          <w:sz w:val="22"/>
          <w:szCs w:val="22"/>
        </w:rPr>
      </w:pPr>
      <w:r w:rsidRPr="004D6FE0">
        <w:rPr>
          <w:rFonts w:eastAsia="Times New Roman" w:cs="Times New Roman"/>
          <w:bCs/>
          <w:kern w:val="0"/>
          <w:sz w:val="22"/>
          <w:szCs w:val="22"/>
          <w:lang w:val="sr-Cyrl-CS"/>
        </w:rPr>
        <w:t xml:space="preserve">Одељенске старешине: </w:t>
      </w:r>
      <w:r w:rsidRPr="004D6FE0">
        <w:rPr>
          <w:rFonts w:eastAsia="Times New Roman" w:cs="Times New Roman"/>
          <w:b/>
          <w:bCs/>
          <w:color w:val="000000"/>
          <w:kern w:val="0"/>
          <w:sz w:val="22"/>
          <w:szCs w:val="22"/>
          <w:lang/>
        </w:rPr>
        <w:t>Драган Павловић, Мирко Павловић, Александар Симовић</w:t>
      </w:r>
    </w:p>
    <w:p w:rsidR="00152995" w:rsidRDefault="00152995" w:rsidP="00152995">
      <w:pPr>
        <w:pStyle w:val="Heading2"/>
        <w:rPr>
          <w:rFonts w:eastAsia="Times New Roman"/>
          <w:lang/>
        </w:rPr>
      </w:pPr>
    </w:p>
    <w:p w:rsidR="00166E26" w:rsidRPr="00152995" w:rsidRDefault="00152995" w:rsidP="00152995">
      <w:pPr>
        <w:pStyle w:val="Heading2"/>
        <w:rPr>
          <w:rFonts w:eastAsia="Times New Roman"/>
          <w:lang/>
        </w:rPr>
      </w:pPr>
      <w:bookmarkStart w:id="317" w:name="_Toc207359544"/>
      <w:bookmarkStart w:id="318" w:name="_Toc208393492"/>
      <w:r>
        <w:rPr>
          <w:rFonts w:eastAsia="Times New Roman"/>
          <w:lang/>
        </w:rPr>
        <w:t>ИЗВЕШТАЈ РАДА ОДЕЉЕНСКИХ СТАРЕШИНА – 8. РАЗРЕД</w:t>
      </w:r>
      <w:bookmarkEnd w:id="317"/>
      <w:bookmarkEnd w:id="318"/>
    </w:p>
    <w:tbl>
      <w:tblPr>
        <w:tblW w:w="0" w:type="auto"/>
        <w:tblCellMar>
          <w:top w:w="15" w:type="dxa"/>
          <w:left w:w="15" w:type="dxa"/>
          <w:bottom w:w="15" w:type="dxa"/>
          <w:right w:w="15" w:type="dxa"/>
        </w:tblCellMar>
        <w:tblLook w:val="04A0"/>
      </w:tblPr>
      <w:tblGrid>
        <w:gridCol w:w="1568"/>
        <w:gridCol w:w="4517"/>
        <w:gridCol w:w="1677"/>
        <w:gridCol w:w="1828"/>
      </w:tblGrid>
      <w:tr w:rsidR="008A2C61" w:rsidRPr="008A2C61" w:rsidTr="008A2C61">
        <w:tc>
          <w:tcPr>
            <w:tcW w:w="0" w:type="auto"/>
            <w:tcBorders>
              <w:top w:val="single" w:sz="4" w:space="0" w:color="000000"/>
              <w:left w:val="single" w:sz="4" w:space="0" w:color="000000"/>
              <w:bottom w:val="single" w:sz="4" w:space="0" w:color="000000"/>
              <w:right w:val="single" w:sz="4" w:space="0" w:color="FFFFFF" w:themeColor="background1"/>
            </w:tcBorders>
            <w:shd w:val="clear" w:color="auto" w:fill="002060"/>
            <w:tcMar>
              <w:top w:w="0" w:type="dxa"/>
              <w:left w:w="115" w:type="dxa"/>
              <w:bottom w:w="0" w:type="dxa"/>
              <w:right w:w="115" w:type="dxa"/>
            </w:tcMar>
            <w:vAlign w:val="center"/>
            <w:hideMark/>
          </w:tcPr>
          <w:p w:rsidR="00166E26" w:rsidRPr="008A2C61" w:rsidRDefault="00166E26" w:rsidP="00166E26">
            <w:pPr>
              <w:spacing w:after="0" w:line="240" w:lineRule="auto"/>
              <w:jc w:val="center"/>
              <w:rPr>
                <w:rFonts w:eastAsia="Times New Roman" w:cs="Times New Roman"/>
                <w:color w:val="FFFFFF" w:themeColor="background1"/>
                <w:kern w:val="0"/>
                <w:lang/>
              </w:rPr>
            </w:pPr>
            <w:r w:rsidRPr="008A2C61">
              <w:rPr>
                <w:rFonts w:eastAsia="Times New Roman" w:cs="Times New Roman"/>
                <w:b/>
                <w:bCs/>
                <w:color w:val="FFFFFF" w:themeColor="background1"/>
                <w:kern w:val="0"/>
                <w:sz w:val="20"/>
                <w:szCs w:val="20"/>
                <w:lang/>
              </w:rPr>
              <w:t>ВРЕМЕ РЕАЛИЗАЦИЈЕ</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top w:w="0" w:type="dxa"/>
              <w:left w:w="115" w:type="dxa"/>
              <w:bottom w:w="0" w:type="dxa"/>
              <w:right w:w="115" w:type="dxa"/>
            </w:tcMar>
            <w:vAlign w:val="center"/>
            <w:hideMark/>
          </w:tcPr>
          <w:p w:rsidR="00166E26" w:rsidRPr="008A2C61" w:rsidRDefault="00166E26" w:rsidP="00166E26">
            <w:pPr>
              <w:spacing w:after="0" w:line="240" w:lineRule="auto"/>
              <w:jc w:val="center"/>
              <w:rPr>
                <w:rFonts w:eastAsia="Times New Roman" w:cs="Times New Roman"/>
                <w:color w:val="FFFFFF" w:themeColor="background1"/>
                <w:kern w:val="0"/>
                <w:lang/>
              </w:rPr>
            </w:pPr>
            <w:r w:rsidRPr="008A2C61">
              <w:rPr>
                <w:rFonts w:eastAsia="Times New Roman" w:cs="Times New Roman"/>
                <w:b/>
                <w:bCs/>
                <w:color w:val="FFFFFF" w:themeColor="background1"/>
                <w:kern w:val="0"/>
                <w:sz w:val="20"/>
                <w:szCs w:val="20"/>
                <w:lang/>
              </w:rPr>
              <w:t>АКТИВНОСТИ/ТЕМЕ</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top w:w="0" w:type="dxa"/>
              <w:left w:w="115" w:type="dxa"/>
              <w:bottom w:w="0" w:type="dxa"/>
              <w:right w:w="115" w:type="dxa"/>
            </w:tcMar>
            <w:vAlign w:val="center"/>
            <w:hideMark/>
          </w:tcPr>
          <w:p w:rsidR="00166E26" w:rsidRPr="008A2C61" w:rsidRDefault="00166E26" w:rsidP="00166E26">
            <w:pPr>
              <w:spacing w:after="0" w:line="240" w:lineRule="auto"/>
              <w:jc w:val="center"/>
              <w:rPr>
                <w:rFonts w:eastAsia="Times New Roman" w:cs="Times New Roman"/>
                <w:color w:val="FFFFFF" w:themeColor="background1"/>
                <w:kern w:val="0"/>
                <w:lang/>
              </w:rPr>
            </w:pPr>
            <w:r w:rsidRPr="008A2C61">
              <w:rPr>
                <w:rFonts w:eastAsia="Times New Roman" w:cs="Times New Roman"/>
                <w:b/>
                <w:bCs/>
                <w:color w:val="FFFFFF" w:themeColor="background1"/>
                <w:kern w:val="0"/>
                <w:sz w:val="20"/>
                <w:szCs w:val="20"/>
                <w:lang/>
              </w:rPr>
              <w:t>НАЧИН РЕАЛИЗАЦИЈЕ</w:t>
            </w:r>
          </w:p>
        </w:tc>
        <w:tc>
          <w:tcPr>
            <w:tcW w:w="0" w:type="auto"/>
            <w:tcBorders>
              <w:top w:val="single" w:sz="4" w:space="0" w:color="000000"/>
              <w:left w:val="single" w:sz="4" w:space="0" w:color="FFFFFF" w:themeColor="background1"/>
              <w:bottom w:val="single" w:sz="4" w:space="0" w:color="000000"/>
              <w:right w:val="single" w:sz="4" w:space="0" w:color="000000"/>
            </w:tcBorders>
            <w:shd w:val="clear" w:color="auto" w:fill="002060"/>
            <w:tcMar>
              <w:top w:w="0" w:type="dxa"/>
              <w:left w:w="115" w:type="dxa"/>
              <w:bottom w:w="0" w:type="dxa"/>
              <w:right w:w="115" w:type="dxa"/>
            </w:tcMar>
            <w:vAlign w:val="center"/>
            <w:hideMark/>
          </w:tcPr>
          <w:p w:rsidR="00166E26" w:rsidRPr="008A2C61" w:rsidRDefault="00166E26" w:rsidP="00166E26">
            <w:pPr>
              <w:spacing w:after="0" w:line="240" w:lineRule="auto"/>
              <w:jc w:val="center"/>
              <w:rPr>
                <w:rFonts w:eastAsia="Times New Roman" w:cs="Times New Roman"/>
                <w:color w:val="FFFFFF" w:themeColor="background1"/>
                <w:kern w:val="0"/>
                <w:lang/>
              </w:rPr>
            </w:pPr>
            <w:r w:rsidRPr="008A2C61">
              <w:rPr>
                <w:rFonts w:eastAsia="Times New Roman" w:cs="Times New Roman"/>
                <w:b/>
                <w:bCs/>
                <w:color w:val="FFFFFF" w:themeColor="background1"/>
                <w:kern w:val="0"/>
                <w:sz w:val="20"/>
                <w:szCs w:val="20"/>
                <w:lang/>
              </w:rPr>
              <w:t>НОСИОЦИ РЕАЛИЗАЦИЈЕ</w:t>
            </w:r>
          </w:p>
        </w:tc>
      </w:tr>
      <w:tr w:rsidR="00166E26" w:rsidRPr="00F82FD7" w:rsidTr="001B14C0">
        <w:trPr>
          <w:trHeight w:val="73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b/>
                <w:bCs/>
                <w:color w:val="000000"/>
                <w:kern w:val="0"/>
                <w:sz w:val="20"/>
                <w:szCs w:val="20"/>
                <w:lang/>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xml:space="preserve">.Изабрано је руководство одељења </w:t>
            </w:r>
            <w:r w:rsidRPr="00F82FD7">
              <w:rPr>
                <w:rFonts w:eastAsia="Times New Roman" w:cs="Times New Roman"/>
                <w:color w:val="000000"/>
                <w:kern w:val="0"/>
                <w:sz w:val="20"/>
                <w:szCs w:val="20"/>
                <w:lang/>
              </w:rPr>
              <w:t xml:space="preserve">(председник, заменик и благајник) </w:t>
            </w:r>
            <w:r w:rsidRPr="00F82FD7">
              <w:rPr>
                <w:rFonts w:eastAsia="Times New Roman" w:cs="Times New Roman"/>
                <w:color w:val="000000"/>
                <w:kern w:val="0"/>
                <w:sz w:val="20"/>
                <w:szCs w:val="20"/>
                <w:lang/>
              </w:rPr>
              <w:t xml:space="preserve">и дефинисана су одељењска правила. </w:t>
            </w:r>
            <w:r w:rsidRPr="00F82FD7">
              <w:rPr>
                <w:rFonts w:eastAsia="Times New Roman" w:cs="Times New Roman"/>
                <w:color w:val="000000"/>
                <w:kern w:val="0"/>
                <w:sz w:val="20"/>
                <w:szCs w:val="20"/>
                <w:lang/>
              </w:rPr>
              <w:t xml:space="preserve">Разговарано је о </w:t>
            </w:r>
            <w:r w:rsidRPr="00F82FD7">
              <w:rPr>
                <w:rFonts w:eastAsia="Times New Roman" w:cs="Times New Roman"/>
                <w:color w:val="000000"/>
                <w:kern w:val="0"/>
                <w:sz w:val="20"/>
                <w:szCs w:val="20"/>
                <w:lang/>
              </w:rPr>
              <w:t>Кодекс</w:t>
            </w:r>
            <w:r w:rsidRPr="00F82FD7">
              <w:rPr>
                <w:rFonts w:eastAsia="Times New Roman" w:cs="Times New Roman"/>
                <w:color w:val="000000"/>
                <w:kern w:val="0"/>
                <w:sz w:val="20"/>
                <w:szCs w:val="20"/>
                <w:lang/>
              </w:rPr>
              <w:t>у</w:t>
            </w:r>
            <w:r w:rsidRPr="00F82FD7">
              <w:rPr>
                <w:rFonts w:eastAsia="Times New Roman" w:cs="Times New Roman"/>
                <w:color w:val="000000"/>
                <w:kern w:val="0"/>
                <w:sz w:val="20"/>
                <w:szCs w:val="20"/>
                <w:lang/>
              </w:rPr>
              <w:t xml:space="preserve"> понашања на релацији ученик-наставник-родитељ</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xml:space="preserve">Објашњен је </w:t>
            </w:r>
            <w:r w:rsidRPr="00F82FD7">
              <w:rPr>
                <w:rFonts w:eastAsia="Times New Roman" w:cs="Times New Roman"/>
                <w:color w:val="000000"/>
                <w:kern w:val="0"/>
                <w:sz w:val="20"/>
                <w:szCs w:val="20"/>
                <w:lang/>
              </w:rPr>
              <w:t>појам професионалне оријентације</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xml:space="preserve">Причано о </w:t>
            </w:r>
            <w:r w:rsidRPr="00F82FD7">
              <w:rPr>
                <w:rFonts w:eastAsia="Times New Roman" w:cs="Times New Roman"/>
                <w:color w:val="000000"/>
                <w:kern w:val="0"/>
                <w:sz w:val="20"/>
                <w:szCs w:val="20"/>
                <w:lang/>
              </w:rPr>
              <w:t>укљученост</w:t>
            </w:r>
            <w:r w:rsidRPr="00F82FD7">
              <w:rPr>
                <w:rFonts w:eastAsia="Times New Roman" w:cs="Times New Roman"/>
                <w:color w:val="000000"/>
                <w:kern w:val="0"/>
                <w:sz w:val="20"/>
                <w:szCs w:val="20"/>
                <w:lang/>
              </w:rPr>
              <w:t>и</w:t>
            </w:r>
            <w:r w:rsidRPr="00F82FD7">
              <w:rPr>
                <w:rFonts w:eastAsia="Times New Roman" w:cs="Times New Roman"/>
                <w:color w:val="000000"/>
                <w:kern w:val="0"/>
                <w:sz w:val="20"/>
                <w:szCs w:val="20"/>
                <w:lang/>
              </w:rPr>
              <w:t xml:space="preserve"> ученика у ваннаставне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час одељењског старешине</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разговор</w:t>
            </w:r>
          </w:p>
          <w:p w:rsidR="00166E26" w:rsidRPr="00F82FD7" w:rsidRDefault="00166E26" w:rsidP="00166E26">
            <w:pPr>
              <w:spacing w:after="0" w:line="240" w:lineRule="auto"/>
              <w:rPr>
                <w:rFonts w:eastAsia="Times New Roman" w:cs="Times New Roman"/>
                <w:kern w:val="0"/>
                <w:lang/>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-одељењске старешине осмог разреда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ученици осмог разреда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-ПП служба</w:t>
            </w:r>
          </w:p>
        </w:tc>
      </w:tr>
      <w:tr w:rsidR="00166E26" w:rsidRPr="00F82FD7" w:rsidTr="001B14C0">
        <w:trPr>
          <w:trHeight w:val="81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b/>
                <w:bCs/>
                <w:color w:val="000000"/>
                <w:kern w:val="0"/>
                <w:sz w:val="20"/>
                <w:szCs w:val="20"/>
                <w:lang/>
              </w:rPr>
              <w:t>ОКТОБАР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xml:space="preserve">Говорено о </w:t>
            </w:r>
            <w:r w:rsidRPr="00F82FD7">
              <w:rPr>
                <w:rFonts w:eastAsia="Times New Roman" w:cs="Times New Roman"/>
                <w:color w:val="000000"/>
                <w:kern w:val="0"/>
                <w:sz w:val="20"/>
                <w:szCs w:val="20"/>
                <w:lang/>
              </w:rPr>
              <w:t>зависност</w:t>
            </w:r>
            <w:r w:rsidRPr="00F82FD7">
              <w:rPr>
                <w:rFonts w:eastAsia="Times New Roman" w:cs="Times New Roman"/>
                <w:color w:val="000000"/>
                <w:kern w:val="0"/>
                <w:sz w:val="20"/>
                <w:szCs w:val="20"/>
                <w:lang/>
              </w:rPr>
              <w:t>и</w:t>
            </w:r>
            <w:r w:rsidRPr="00F82FD7">
              <w:rPr>
                <w:rFonts w:eastAsia="Times New Roman" w:cs="Times New Roman"/>
                <w:color w:val="000000"/>
                <w:kern w:val="0"/>
                <w:sz w:val="20"/>
                <w:szCs w:val="20"/>
                <w:lang/>
              </w:rPr>
              <w:t xml:space="preserve"> од интернета (предности и мане интернета)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xml:space="preserve">Разредни старешина је помињао </w:t>
            </w:r>
            <w:r w:rsidRPr="00F82FD7">
              <w:rPr>
                <w:rFonts w:eastAsia="Times New Roman" w:cs="Times New Roman"/>
                <w:color w:val="000000"/>
                <w:kern w:val="0"/>
                <w:sz w:val="20"/>
                <w:szCs w:val="20"/>
                <w:lang/>
              </w:rPr>
              <w:t>технике учења</w:t>
            </w:r>
          </w:p>
          <w:p w:rsidR="00166E26" w:rsidRPr="00F82FD7" w:rsidRDefault="00166E26" w:rsidP="00166E26">
            <w:pPr>
              <w:spacing w:after="0" w:line="240" w:lineRule="auto"/>
              <w:rPr>
                <w:rFonts w:eastAsia="Times New Roman" w:cs="Times New Roman"/>
                <w:kern w:val="0"/>
                <w:sz w:val="20"/>
                <w:szCs w:val="20"/>
                <w:lang/>
              </w:rPr>
            </w:pPr>
            <w:r w:rsidRPr="00F82FD7">
              <w:rPr>
                <w:rFonts w:eastAsia="Times New Roman" w:cs="Times New Roman"/>
                <w:color w:val="000000"/>
                <w:kern w:val="0"/>
                <w:sz w:val="20"/>
                <w:szCs w:val="20"/>
                <w:lang/>
              </w:rPr>
              <w:t xml:space="preserve">Разговарано је о </w:t>
            </w:r>
            <w:r w:rsidRPr="00F82FD7">
              <w:rPr>
                <w:rFonts w:eastAsia="Times New Roman" w:cs="Times New Roman"/>
                <w:color w:val="000000"/>
                <w:kern w:val="0"/>
                <w:sz w:val="20"/>
                <w:szCs w:val="20"/>
                <w:lang/>
              </w:rPr>
              <w:t>Грађењу сарадничких односа у одељењу.</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Причали смо о</w:t>
            </w:r>
            <w:r w:rsidRPr="00F82FD7">
              <w:rPr>
                <w:rFonts w:eastAsia="Times New Roman" w:cs="Times New Roman"/>
                <w:color w:val="000000"/>
                <w:kern w:val="0"/>
                <w:sz w:val="20"/>
                <w:szCs w:val="20"/>
                <w:lang/>
              </w:rPr>
              <w:t xml:space="preserve"> развијању,неговању хуманих односа међу половима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инеговању традиције и културног наслеђа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час одељењског старешине</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разговор</w:t>
            </w:r>
          </w:p>
          <w:p w:rsidR="00166E26" w:rsidRPr="00F82FD7" w:rsidRDefault="00166E26" w:rsidP="00166E26">
            <w:pPr>
              <w:spacing w:after="0" w:line="240" w:lineRule="auto"/>
              <w:rPr>
                <w:rFonts w:eastAsia="Times New Roman" w:cs="Times New Roman"/>
                <w:kern w:val="0"/>
                <w:lang/>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-одељењске старешине осмог разреда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ученици осмог разреда</w:t>
            </w:r>
          </w:p>
          <w:p w:rsidR="00166E26" w:rsidRPr="00F82FD7" w:rsidRDefault="00166E26" w:rsidP="00166E26">
            <w:pPr>
              <w:spacing w:after="0" w:line="240" w:lineRule="auto"/>
              <w:rPr>
                <w:rFonts w:eastAsia="Times New Roman" w:cs="Times New Roman"/>
                <w:kern w:val="0"/>
                <w:lang/>
              </w:rPr>
            </w:pPr>
          </w:p>
        </w:tc>
      </w:tr>
      <w:tr w:rsidR="00166E26" w:rsidRPr="00F82FD7" w:rsidTr="001B14C0">
        <w:trPr>
          <w:trHeight w:val="133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b/>
                <w:bCs/>
                <w:color w:val="000000"/>
                <w:kern w:val="0"/>
                <w:sz w:val="20"/>
                <w:szCs w:val="20"/>
                <w:lang/>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Анализирали смо успех на крају првог класификационог периода </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Причали смо о разлози</w:t>
            </w:r>
            <w:r w:rsidRPr="00F82FD7">
              <w:rPr>
                <w:rFonts w:eastAsia="Times New Roman" w:cs="Times New Roman"/>
                <w:color w:val="000000"/>
                <w:kern w:val="0"/>
                <w:sz w:val="20"/>
                <w:szCs w:val="20"/>
                <w:lang/>
              </w:rPr>
              <w:t>ма</w:t>
            </w:r>
            <w:r w:rsidRPr="00F82FD7">
              <w:rPr>
                <w:rFonts w:eastAsia="Times New Roman" w:cs="Times New Roman"/>
                <w:color w:val="000000"/>
                <w:kern w:val="0"/>
                <w:sz w:val="20"/>
                <w:szCs w:val="20"/>
                <w:lang/>
              </w:rPr>
              <w:t xml:space="preserve"> неуспеха из појединих предмета</w:t>
            </w:r>
            <w:r w:rsidRPr="00F82FD7">
              <w:rPr>
                <w:rFonts w:eastAsia="Times New Roman" w:cs="Times New Roman"/>
                <w:color w:val="000000"/>
                <w:kern w:val="0"/>
                <w:sz w:val="20"/>
                <w:szCs w:val="20"/>
                <w:lang/>
              </w:rPr>
              <w:t xml:space="preserve"> и како је разговор</w:t>
            </w:r>
          </w:p>
          <w:p w:rsidR="00166E26" w:rsidRPr="00F82FD7" w:rsidRDefault="00166E26" w:rsidP="00166E26">
            <w:pPr>
              <w:spacing w:after="0" w:line="240" w:lineRule="auto"/>
              <w:rPr>
                <w:rFonts w:eastAsia="Times New Roman" w:cs="Times New Roman"/>
                <w:kern w:val="0"/>
                <w:sz w:val="20"/>
                <w:szCs w:val="20"/>
                <w:lang/>
              </w:rPr>
            </w:pPr>
            <w:r w:rsidRPr="00F82FD7">
              <w:rPr>
                <w:rFonts w:eastAsia="Times New Roman" w:cs="Times New Roman"/>
                <w:color w:val="000000"/>
                <w:kern w:val="0"/>
                <w:sz w:val="20"/>
                <w:szCs w:val="20"/>
                <w:lang/>
              </w:rPr>
              <w:t>битан  као решење дилема и проблема</w:t>
            </w:r>
            <w:r w:rsidRPr="00F82FD7">
              <w:rPr>
                <w:rFonts w:eastAsia="Times New Roman" w:cs="Times New Roman"/>
                <w:kern w:val="0"/>
                <w:sz w:val="20"/>
                <w:szCs w:val="20"/>
                <w:lang/>
              </w:rPr>
              <w:t>.Урађена је радионица</w:t>
            </w:r>
            <w:r w:rsidRPr="00F82FD7">
              <w:rPr>
                <w:rFonts w:eastAsia="Times New Roman" w:cs="Times New Roman"/>
                <w:color w:val="000000"/>
                <w:kern w:val="0"/>
                <w:sz w:val="20"/>
                <w:szCs w:val="20"/>
                <w:lang/>
              </w:rPr>
              <w:t xml:space="preserve"> О стереотипима.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xml:space="preserve">Обављен </w:t>
            </w:r>
            <w:r w:rsidRPr="00F82FD7">
              <w:rPr>
                <w:rFonts w:eastAsia="Times New Roman" w:cs="Times New Roman"/>
                <w:color w:val="000000"/>
                <w:kern w:val="0"/>
                <w:sz w:val="20"/>
                <w:szCs w:val="20"/>
                <w:lang/>
              </w:rPr>
              <w:t>разговор о</w:t>
            </w:r>
            <w:r w:rsidRPr="00F82FD7">
              <w:rPr>
                <w:rFonts w:eastAsia="Times New Roman" w:cs="Times New Roman"/>
                <w:color w:val="000000"/>
                <w:kern w:val="0"/>
                <w:sz w:val="20"/>
                <w:szCs w:val="20"/>
                <w:lang/>
              </w:rPr>
              <w:t xml:space="preserve"> болести</w:t>
            </w:r>
            <w:r w:rsidRPr="00F82FD7">
              <w:rPr>
                <w:rFonts w:eastAsia="Times New Roman" w:cs="Times New Roman"/>
                <w:color w:val="000000"/>
                <w:kern w:val="0"/>
                <w:sz w:val="20"/>
                <w:szCs w:val="20"/>
                <w:lang/>
              </w:rPr>
              <w:t>ма</w:t>
            </w:r>
            <w:r w:rsidRPr="00F82FD7">
              <w:rPr>
                <w:rFonts w:eastAsia="Times New Roman" w:cs="Times New Roman"/>
                <w:color w:val="000000"/>
                <w:kern w:val="0"/>
                <w:sz w:val="20"/>
                <w:szCs w:val="20"/>
                <w:lang/>
              </w:rPr>
              <w:t xml:space="preserve"> зависности и превенцији.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час одељењског старешине</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разговор</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-анализа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-одељењске старешине осмог разреда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ученици осмог разреда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педагог и психолог</w:t>
            </w:r>
          </w:p>
        </w:tc>
      </w:tr>
      <w:tr w:rsidR="00166E26" w:rsidRPr="00F82FD7" w:rsidTr="001B14C0">
        <w:trPr>
          <w:trHeight w:val="73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b/>
                <w:bCs/>
                <w:color w:val="000000"/>
                <w:kern w:val="0"/>
                <w:sz w:val="20"/>
                <w:szCs w:val="20"/>
                <w:lang/>
              </w:rPr>
              <w:t>ДЕЦЕМБАР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Урађена радионица „Моја очекивања-како видим себе</w:t>
            </w:r>
            <w:r w:rsidRPr="00F82FD7">
              <w:rPr>
                <w:rFonts w:eastAsia="Times New Roman" w:cs="Times New Roman"/>
                <w:color w:val="000000"/>
                <w:kern w:val="0"/>
                <w:sz w:val="20"/>
                <w:szCs w:val="20"/>
                <w:lang/>
              </w:rPr>
              <w:t>“</w:t>
            </w:r>
            <w:r w:rsidRPr="00F82FD7">
              <w:rPr>
                <w:rFonts w:eastAsia="Times New Roman" w:cs="Times New Roman"/>
                <w:color w:val="000000"/>
                <w:kern w:val="0"/>
                <w:lang/>
              </w:rPr>
              <w:t>-</w:t>
            </w:r>
            <w:r w:rsidRPr="00F82FD7">
              <w:rPr>
                <w:rFonts w:eastAsia="Times New Roman" w:cs="Times New Roman"/>
                <w:b/>
                <w:bCs/>
                <w:color w:val="000000"/>
                <w:kern w:val="0"/>
                <w:sz w:val="20"/>
                <w:szCs w:val="20"/>
                <w:lang/>
              </w:rPr>
              <w:t>радионица ПО</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Разговарали смоо решавању актуелних проблема у одељењу (међуљудски односи у одељењу) </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Поменут значај толеранције- Сви смо исти, а различити</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Анализирали смо успех и дисциплинуна крају првог полугодишта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час одељењског старешине</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разговор</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-анализа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-одељењске старешине осмог разреда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ученици осмог разреда</w:t>
            </w:r>
          </w:p>
        </w:tc>
      </w:tr>
      <w:tr w:rsidR="00166E26" w:rsidRPr="00F82FD7" w:rsidTr="001B14C0">
        <w:trPr>
          <w:trHeight w:val="98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b/>
                <w:bCs/>
                <w:color w:val="000000"/>
                <w:kern w:val="0"/>
                <w:sz w:val="20"/>
                <w:szCs w:val="20"/>
                <w:lang/>
              </w:rPr>
              <w:t>ЈАНУАР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xml:space="preserve">Припремали смо се за прославу Савиндана; свако је добио одређена задужења. </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Урађена је радионица „Критеријуми за избор школе</w:t>
            </w:r>
            <w:r w:rsidRPr="00F82FD7">
              <w:rPr>
                <w:rFonts w:eastAsia="Times New Roman" w:cs="Times New Roman"/>
                <w:b/>
                <w:bCs/>
                <w:color w:val="000000"/>
                <w:kern w:val="0"/>
                <w:sz w:val="22"/>
                <w:szCs w:val="22"/>
                <w:lang/>
              </w:rPr>
              <w:t>“</w:t>
            </w:r>
          </w:p>
          <w:p w:rsidR="00166E26" w:rsidRPr="00F82FD7" w:rsidRDefault="00166E26" w:rsidP="00166E26">
            <w:pPr>
              <w:spacing w:after="0" w:line="240" w:lineRule="auto"/>
              <w:rPr>
                <w:rFonts w:eastAsia="Times New Roman" w:cs="Times New Roman"/>
                <w:kern w:val="0"/>
                <w:lang/>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час одељењског старешине</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-разговор</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-квиз</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-одељењске старешине осмог разреда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ученици осмог разреда</w:t>
            </w:r>
          </w:p>
        </w:tc>
      </w:tr>
      <w:tr w:rsidR="00166E26" w:rsidRPr="00F82FD7" w:rsidTr="001B14C0">
        <w:trPr>
          <w:trHeight w:val="47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b/>
                <w:bCs/>
                <w:color w:val="000000"/>
                <w:kern w:val="0"/>
                <w:sz w:val="20"/>
                <w:szCs w:val="20"/>
                <w:lang/>
              </w:rPr>
              <w:t>ФЕБРУАР</w:t>
            </w:r>
          </w:p>
          <w:p w:rsidR="00166E26" w:rsidRPr="00F82FD7" w:rsidRDefault="00166E26" w:rsidP="00166E26">
            <w:pPr>
              <w:spacing w:after="240" w:line="240" w:lineRule="auto"/>
              <w:rPr>
                <w:rFonts w:eastAsia="Times New Roman" w:cs="Times New Roman"/>
                <w:kern w:val="0"/>
                <w:lang/>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xml:space="preserve">Говорено је о </w:t>
            </w:r>
            <w:r w:rsidRPr="00F82FD7">
              <w:rPr>
                <w:rFonts w:eastAsia="Times New Roman" w:cs="Times New Roman"/>
                <w:color w:val="000000"/>
                <w:kern w:val="0"/>
                <w:sz w:val="20"/>
                <w:szCs w:val="20"/>
                <w:lang/>
              </w:rPr>
              <w:t>Важност</w:t>
            </w:r>
            <w:r w:rsidRPr="00F82FD7">
              <w:rPr>
                <w:rFonts w:eastAsia="Times New Roman" w:cs="Times New Roman"/>
                <w:color w:val="000000"/>
                <w:kern w:val="0"/>
                <w:sz w:val="20"/>
                <w:szCs w:val="20"/>
                <w:lang/>
              </w:rPr>
              <w:t>и</w:t>
            </w:r>
            <w:r w:rsidRPr="00F82FD7">
              <w:rPr>
                <w:rFonts w:eastAsia="Times New Roman" w:cs="Times New Roman"/>
                <w:color w:val="000000"/>
                <w:kern w:val="0"/>
                <w:sz w:val="20"/>
                <w:szCs w:val="20"/>
                <w:lang/>
              </w:rPr>
              <w:t xml:space="preserve"> здравља за будући позив-школу</w:t>
            </w:r>
            <w:r w:rsidRPr="00F82FD7">
              <w:rPr>
                <w:rFonts w:eastAsia="Times New Roman" w:cs="Times New Roman"/>
                <w:kern w:val="0"/>
                <w:lang/>
              </w:rPr>
              <w:t xml:space="preserve">. </w:t>
            </w:r>
            <w:r w:rsidRPr="00F82FD7">
              <w:rPr>
                <w:rFonts w:eastAsia="Times New Roman" w:cs="Times New Roman"/>
                <w:color w:val="000000"/>
                <w:kern w:val="0"/>
                <w:sz w:val="20"/>
                <w:szCs w:val="20"/>
                <w:lang/>
              </w:rPr>
              <w:t xml:space="preserve"> Подстакнут је развој позитивних интересовања ученика у одељењу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час одељењског старешине</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-разговор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-одељењске старешине осмог разреда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ученици осмог разреда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-педагог</w:t>
            </w:r>
          </w:p>
          <w:p w:rsidR="00166E26" w:rsidRPr="00F82FD7" w:rsidRDefault="00166E26" w:rsidP="00166E26">
            <w:pPr>
              <w:spacing w:after="0" w:line="240" w:lineRule="auto"/>
              <w:rPr>
                <w:rFonts w:eastAsia="Times New Roman" w:cs="Times New Roman"/>
                <w:kern w:val="0"/>
                <w:lang/>
              </w:rPr>
            </w:pPr>
          </w:p>
        </w:tc>
      </w:tr>
      <w:tr w:rsidR="00166E26" w:rsidRPr="00F82FD7" w:rsidTr="001B14C0">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b/>
                <w:bCs/>
                <w:color w:val="000000"/>
                <w:kern w:val="0"/>
                <w:sz w:val="20"/>
                <w:szCs w:val="20"/>
                <w:lang/>
              </w:rPr>
              <w:t>МАРТ</w:t>
            </w:r>
          </w:p>
          <w:p w:rsidR="00166E26" w:rsidRPr="00F82FD7" w:rsidRDefault="00166E26" w:rsidP="00166E26">
            <w:pPr>
              <w:spacing w:after="240" w:line="240" w:lineRule="auto"/>
              <w:rPr>
                <w:rFonts w:eastAsia="Times New Roman" w:cs="Times New Roman"/>
                <w:kern w:val="0"/>
                <w:lang/>
              </w:rPr>
            </w:pPr>
            <w:r w:rsidRPr="00F82FD7">
              <w:rPr>
                <w:rFonts w:eastAsia="Times New Roman" w:cs="Times New Roman"/>
                <w:kern w:val="0"/>
                <w:lang/>
              </w:rPr>
              <w:br/>
            </w:r>
            <w:r w:rsidRPr="00F82FD7">
              <w:rPr>
                <w:rFonts w:eastAsia="Times New Roman" w:cs="Times New Roman"/>
                <w:kern w:val="0"/>
                <w:lang/>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Причали смо на тему“Мајка-темељ породице и друштва</w:t>
            </w:r>
            <w:r w:rsidRPr="00F82FD7">
              <w:rPr>
                <w:rFonts w:eastAsia="Times New Roman" w:cs="Times New Roman"/>
                <w:color w:val="000000"/>
                <w:kern w:val="0"/>
                <w:sz w:val="20"/>
                <w:szCs w:val="20"/>
                <w:lang/>
              </w:rPr>
              <w:t>“ и о</w:t>
            </w:r>
            <w:r w:rsidRPr="00F82FD7">
              <w:rPr>
                <w:rFonts w:eastAsia="Times New Roman" w:cs="Times New Roman"/>
                <w:color w:val="000000"/>
                <w:kern w:val="0"/>
                <w:sz w:val="20"/>
                <w:szCs w:val="20"/>
                <w:lang/>
              </w:rPr>
              <w:t xml:space="preserve"> слободном време</w:t>
            </w:r>
            <w:r w:rsidRPr="00F82FD7">
              <w:rPr>
                <w:rFonts w:eastAsia="Times New Roman" w:cs="Times New Roman"/>
                <w:color w:val="000000"/>
                <w:kern w:val="0"/>
                <w:sz w:val="20"/>
                <w:szCs w:val="20"/>
                <w:lang/>
              </w:rPr>
              <w:t>ну</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Причали смо о Јаз</w:t>
            </w:r>
            <w:r w:rsidRPr="00F82FD7">
              <w:rPr>
                <w:rFonts w:eastAsia="Times New Roman" w:cs="Times New Roman"/>
                <w:color w:val="000000"/>
                <w:kern w:val="0"/>
                <w:sz w:val="20"/>
                <w:szCs w:val="20"/>
                <w:lang/>
              </w:rPr>
              <w:t>у</w:t>
            </w:r>
            <w:r w:rsidRPr="00F82FD7">
              <w:rPr>
                <w:rFonts w:eastAsia="Times New Roman" w:cs="Times New Roman"/>
                <w:color w:val="000000"/>
                <w:kern w:val="0"/>
                <w:sz w:val="20"/>
                <w:szCs w:val="20"/>
                <w:lang/>
              </w:rPr>
              <w:t xml:space="preserve"> генерација-ја и одрасли у мом окружењу</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xml:space="preserve">Ученицима су представљене </w:t>
            </w:r>
            <w:r w:rsidRPr="00F82FD7">
              <w:rPr>
                <w:rFonts w:eastAsia="Times New Roman" w:cs="Times New Roman"/>
                <w:color w:val="000000"/>
                <w:kern w:val="0"/>
                <w:sz w:val="20"/>
                <w:szCs w:val="20"/>
                <w:lang/>
              </w:rPr>
              <w:t xml:space="preserve">средње школе.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час одељењског старешине</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-разговор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-одељењске старешине осмог разреда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ученици осмог разреда</w:t>
            </w:r>
          </w:p>
          <w:p w:rsidR="00166E26" w:rsidRPr="00F82FD7" w:rsidRDefault="00166E26" w:rsidP="00166E26">
            <w:pPr>
              <w:spacing w:after="0" w:line="240" w:lineRule="auto"/>
              <w:rPr>
                <w:rFonts w:eastAsia="Times New Roman" w:cs="Times New Roman"/>
                <w:kern w:val="0"/>
                <w:lang/>
              </w:rPr>
            </w:pPr>
          </w:p>
        </w:tc>
      </w:tr>
      <w:tr w:rsidR="00166E26" w:rsidRPr="00F82FD7" w:rsidTr="001B14C0">
        <w:trPr>
          <w:trHeight w:val="73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b/>
                <w:bCs/>
                <w:color w:val="000000"/>
                <w:kern w:val="0"/>
                <w:sz w:val="20"/>
                <w:szCs w:val="20"/>
                <w:lang/>
              </w:rPr>
              <w:t>АПРИЛ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Ученици су добили задужења око уређења школског дворишта</w:t>
            </w:r>
          </w:p>
          <w:p w:rsidR="00166E26" w:rsidRPr="00F82FD7" w:rsidRDefault="00166E26" w:rsidP="00166E26">
            <w:pPr>
              <w:spacing w:after="0" w:line="240" w:lineRule="auto"/>
              <w:rPr>
                <w:rFonts w:eastAsia="Times New Roman" w:cs="Times New Roman"/>
                <w:color w:val="000000"/>
                <w:kern w:val="0"/>
                <w:sz w:val="20"/>
                <w:szCs w:val="20"/>
                <w:lang/>
              </w:rPr>
            </w:pPr>
            <w:r w:rsidRPr="00F82FD7">
              <w:rPr>
                <w:rFonts w:eastAsia="Times New Roman" w:cs="Times New Roman"/>
                <w:color w:val="000000"/>
                <w:kern w:val="0"/>
                <w:sz w:val="20"/>
                <w:szCs w:val="20"/>
                <w:lang/>
              </w:rPr>
              <w:t>Обављен разговор о екскурзији.</w:t>
            </w:r>
          </w:p>
          <w:p w:rsidR="00166E26" w:rsidRPr="00F82FD7" w:rsidRDefault="00166E26" w:rsidP="00166E26">
            <w:pPr>
              <w:spacing w:after="0" w:line="240" w:lineRule="auto"/>
              <w:rPr>
                <w:rFonts w:eastAsia="Times New Roman" w:cs="Times New Roman"/>
                <w:color w:val="000000"/>
                <w:kern w:val="0"/>
                <w:sz w:val="20"/>
                <w:szCs w:val="20"/>
                <w:lang/>
              </w:rPr>
            </w:pPr>
            <w:r w:rsidRPr="00F82FD7">
              <w:rPr>
                <w:rFonts w:eastAsia="Times New Roman" w:cs="Times New Roman"/>
                <w:color w:val="000000"/>
                <w:kern w:val="0"/>
                <w:sz w:val="20"/>
                <w:szCs w:val="20"/>
                <w:lang/>
              </w:rPr>
              <w:t xml:space="preserve">Урађена радионица“ </w:t>
            </w:r>
            <w:r w:rsidRPr="00F82FD7">
              <w:rPr>
                <w:rFonts w:eastAsia="Times New Roman" w:cs="Times New Roman"/>
                <w:color w:val="000000"/>
                <w:kern w:val="0"/>
                <w:sz w:val="20"/>
                <w:szCs w:val="20"/>
                <w:lang/>
              </w:rPr>
              <w:t>На разговору у предузећу</w:t>
            </w: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w:t>
            </w:r>
            <w:r w:rsidRPr="00F82FD7">
              <w:rPr>
                <w:rFonts w:eastAsia="Times New Roman" w:cs="Times New Roman"/>
                <w:b/>
                <w:bCs/>
                <w:color w:val="000000"/>
                <w:kern w:val="0"/>
                <w:sz w:val="20"/>
                <w:szCs w:val="20"/>
                <w:lang/>
              </w:rPr>
              <w:t xml:space="preserve"> радионица ПО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час одељењског старешине</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-разговор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-одељењске старешине осмог разреда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ученици осмог разреда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-директор школе</w:t>
            </w:r>
          </w:p>
        </w:tc>
      </w:tr>
      <w:tr w:rsidR="00166E26" w:rsidRPr="00F82FD7" w:rsidTr="001B14C0">
        <w:trPr>
          <w:trHeight w:val="73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6E26" w:rsidRPr="00F82FD7" w:rsidRDefault="00166E26" w:rsidP="00166E26">
            <w:pPr>
              <w:spacing w:after="0" w:line="240" w:lineRule="auto"/>
              <w:jc w:val="center"/>
              <w:rPr>
                <w:rFonts w:eastAsia="Times New Roman" w:cs="Times New Roman"/>
                <w:kern w:val="0"/>
                <w:lang/>
              </w:rPr>
            </w:pPr>
            <w:r w:rsidRPr="00F82FD7">
              <w:rPr>
                <w:rFonts w:eastAsia="Times New Roman" w:cs="Times New Roman"/>
                <w:b/>
                <w:bCs/>
                <w:color w:val="000000"/>
                <w:kern w:val="0"/>
                <w:sz w:val="20"/>
                <w:szCs w:val="20"/>
                <w:lang/>
              </w:rPr>
              <w:t>МАЈ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xml:space="preserve">Причали смо о обележавању </w:t>
            </w:r>
            <w:r w:rsidRPr="00F82FD7">
              <w:rPr>
                <w:rFonts w:eastAsia="Times New Roman" w:cs="Times New Roman"/>
                <w:color w:val="000000"/>
                <w:kern w:val="0"/>
                <w:sz w:val="20"/>
                <w:szCs w:val="20"/>
                <w:lang/>
              </w:rPr>
              <w:t>Недеље сећања и заједништва</w:t>
            </w:r>
          </w:p>
          <w:p w:rsidR="00166E26" w:rsidRPr="00F82FD7" w:rsidRDefault="00166E26" w:rsidP="00166E26">
            <w:pPr>
              <w:spacing w:after="0" w:line="240" w:lineRule="auto"/>
              <w:rPr>
                <w:rFonts w:eastAsia="Times New Roman" w:cs="Times New Roman"/>
                <w:color w:val="000000"/>
                <w:kern w:val="0"/>
                <w:sz w:val="20"/>
                <w:szCs w:val="20"/>
                <w:lang/>
              </w:rPr>
            </w:pPr>
            <w:r w:rsidRPr="00F82FD7">
              <w:rPr>
                <w:rFonts w:eastAsia="Times New Roman" w:cs="Times New Roman"/>
                <w:color w:val="000000"/>
                <w:kern w:val="0"/>
                <w:sz w:val="20"/>
                <w:szCs w:val="20"/>
                <w:lang/>
              </w:rPr>
              <w:t>Разговарали  о завршном испиту</w:t>
            </w:r>
            <w:r w:rsidRPr="00F82FD7">
              <w:rPr>
                <w:rFonts w:eastAsia="Times New Roman" w:cs="Times New Roman"/>
                <w:color w:val="000000"/>
                <w:kern w:val="0"/>
                <w:sz w:val="20"/>
                <w:szCs w:val="20"/>
                <w:lang/>
              </w:rPr>
              <w:t>.</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Одељењски старешина је одговарао на питања и недоумице</w:t>
            </w:r>
            <w:r w:rsidRPr="00F82FD7">
              <w:rPr>
                <w:rFonts w:eastAsia="Times New Roman" w:cs="Times New Roman"/>
                <w:color w:val="000000"/>
                <w:kern w:val="0"/>
                <w:sz w:val="20"/>
                <w:szCs w:val="20"/>
                <w:lang/>
              </w:rPr>
              <w:t xml:space="preserve"> ученика.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час одељењског старешине</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-разговор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-одељењске старешине осмог разреда</w:t>
            </w:r>
          </w:p>
          <w:p w:rsidR="00166E26" w:rsidRPr="00F82FD7" w:rsidRDefault="00166E26" w:rsidP="00166E26">
            <w:pPr>
              <w:spacing w:after="0" w:line="240" w:lineRule="auto"/>
              <w:rPr>
                <w:rFonts w:eastAsia="Times New Roman" w:cs="Times New Roman"/>
                <w:kern w:val="0"/>
                <w:lang/>
              </w:rPr>
            </w:pPr>
            <w:r w:rsidRPr="00F82FD7">
              <w:rPr>
                <w:rFonts w:eastAsia="Times New Roman" w:cs="Times New Roman"/>
                <w:color w:val="000000"/>
                <w:kern w:val="0"/>
                <w:sz w:val="20"/>
                <w:szCs w:val="20"/>
                <w:lang/>
              </w:rPr>
              <w:t>- ученици осмог разреда</w:t>
            </w:r>
          </w:p>
          <w:p w:rsidR="00166E26" w:rsidRPr="00F82FD7" w:rsidRDefault="00166E26" w:rsidP="00166E26">
            <w:pPr>
              <w:spacing w:after="0" w:line="240" w:lineRule="auto"/>
              <w:rPr>
                <w:rFonts w:eastAsia="Times New Roman" w:cs="Times New Roman"/>
                <w:kern w:val="0"/>
                <w:lang/>
              </w:rPr>
            </w:pPr>
          </w:p>
        </w:tc>
      </w:tr>
    </w:tbl>
    <w:p w:rsidR="00166E26" w:rsidRPr="00F82FD7" w:rsidRDefault="00166E26" w:rsidP="00166E26">
      <w:pPr>
        <w:spacing w:after="0" w:line="240" w:lineRule="auto"/>
        <w:rPr>
          <w:rFonts w:eastAsia="Times New Roman" w:cs="Times New Roman"/>
          <w:kern w:val="0"/>
          <w:lang/>
        </w:rPr>
      </w:pPr>
    </w:p>
    <w:p w:rsidR="00166E26" w:rsidRPr="00F82FD7" w:rsidRDefault="00166E26" w:rsidP="00166E26">
      <w:pPr>
        <w:spacing w:after="0" w:line="240" w:lineRule="auto"/>
        <w:ind w:left="142"/>
        <w:jc w:val="center"/>
        <w:rPr>
          <w:rFonts w:eastAsia="Times New Roman" w:cs="Times New Roman"/>
          <w:kern w:val="0"/>
          <w:lang/>
        </w:rPr>
      </w:pPr>
      <w:r w:rsidRPr="00F82FD7">
        <w:rPr>
          <w:rFonts w:eastAsia="Times New Roman" w:cs="Times New Roman"/>
          <w:b/>
          <w:bCs/>
          <w:color w:val="000000"/>
          <w:kern w:val="0"/>
          <w:lang/>
        </w:rPr>
        <w:t>                                                                                                  Одељењске старешине:</w:t>
      </w:r>
    </w:p>
    <w:p w:rsidR="00166E26" w:rsidRPr="00F82FD7" w:rsidRDefault="00166E26" w:rsidP="00166E26">
      <w:pPr>
        <w:spacing w:after="0" w:line="240" w:lineRule="auto"/>
        <w:ind w:left="142"/>
        <w:jc w:val="center"/>
        <w:rPr>
          <w:rFonts w:eastAsia="Times New Roman" w:cs="Times New Roman"/>
          <w:kern w:val="0"/>
          <w:lang/>
        </w:rPr>
      </w:pPr>
      <w:r w:rsidRPr="00F82FD7">
        <w:rPr>
          <w:rFonts w:eastAsia="Times New Roman" w:cs="Times New Roman"/>
          <w:b/>
          <w:bCs/>
          <w:color w:val="000000"/>
          <w:kern w:val="0"/>
          <w:lang/>
        </w:rPr>
        <w:t>                 </w:t>
      </w:r>
    </w:p>
    <w:p w:rsidR="00166E26" w:rsidRPr="00F82FD7" w:rsidRDefault="00166E26" w:rsidP="00166E26">
      <w:pPr>
        <w:spacing w:after="0" w:line="240" w:lineRule="auto"/>
        <w:ind w:left="142"/>
        <w:jc w:val="center"/>
        <w:rPr>
          <w:rFonts w:eastAsia="Times New Roman" w:cs="Times New Roman"/>
          <w:kern w:val="0"/>
          <w:lang/>
        </w:rPr>
      </w:pPr>
      <w:r w:rsidRPr="00F82FD7">
        <w:rPr>
          <w:rFonts w:eastAsia="Times New Roman" w:cs="Times New Roman"/>
          <w:b/>
          <w:bCs/>
          <w:color w:val="000000"/>
          <w:kern w:val="0"/>
          <w:lang/>
        </w:rPr>
        <w:t>                                                                                                  </w:t>
      </w:r>
      <w:r w:rsidRPr="00F82FD7">
        <w:rPr>
          <w:rFonts w:eastAsia="Times New Roman" w:cs="Times New Roman"/>
          <w:b/>
          <w:bCs/>
          <w:color w:val="000000"/>
          <w:kern w:val="0"/>
          <w:lang/>
        </w:rPr>
        <w:t>Лена</w:t>
      </w:r>
      <w:r w:rsidRPr="00F82FD7">
        <w:rPr>
          <w:rFonts w:eastAsia="Times New Roman" w:cs="Times New Roman"/>
          <w:b/>
          <w:bCs/>
          <w:color w:val="000000"/>
          <w:kern w:val="0"/>
          <w:lang/>
        </w:rPr>
        <w:t xml:space="preserve"> Врањевац  VIII</w:t>
      </w:r>
      <w:r w:rsidRPr="00F82FD7">
        <w:rPr>
          <w:rFonts w:eastAsia="Times New Roman" w:cs="Times New Roman"/>
          <w:b/>
          <w:bCs/>
          <w:color w:val="000000"/>
          <w:kern w:val="0"/>
          <w:sz w:val="14"/>
          <w:szCs w:val="14"/>
          <w:vertAlign w:val="subscript"/>
          <w:lang/>
        </w:rPr>
        <w:t>1</w:t>
      </w:r>
    </w:p>
    <w:p w:rsidR="00166E26" w:rsidRPr="00F82FD7" w:rsidRDefault="00166E26" w:rsidP="00166E26">
      <w:pPr>
        <w:spacing w:after="0" w:line="240" w:lineRule="auto"/>
        <w:ind w:left="142"/>
        <w:jc w:val="right"/>
        <w:rPr>
          <w:rFonts w:eastAsia="Times New Roman" w:cs="Times New Roman"/>
          <w:kern w:val="0"/>
          <w:lang/>
        </w:rPr>
      </w:pPr>
      <w:r w:rsidRPr="00F82FD7">
        <w:rPr>
          <w:rFonts w:eastAsia="Times New Roman" w:cs="Times New Roman"/>
          <w:b/>
          <w:bCs/>
          <w:color w:val="000000"/>
          <w:kern w:val="0"/>
          <w:lang/>
        </w:rPr>
        <w:t>Биљана Гавриловић  VIII</w:t>
      </w:r>
      <w:r w:rsidRPr="00F82FD7">
        <w:rPr>
          <w:rFonts w:eastAsia="Times New Roman" w:cs="Times New Roman"/>
          <w:b/>
          <w:bCs/>
          <w:color w:val="000000"/>
          <w:kern w:val="0"/>
          <w:sz w:val="14"/>
          <w:szCs w:val="14"/>
          <w:vertAlign w:val="subscript"/>
          <w:lang/>
        </w:rPr>
        <w:t>2</w:t>
      </w:r>
    </w:p>
    <w:p w:rsidR="00166E26" w:rsidRPr="00F82FD7" w:rsidRDefault="00166E26" w:rsidP="00166E26">
      <w:pPr>
        <w:spacing w:line="259" w:lineRule="auto"/>
        <w:rPr>
          <w:rFonts w:eastAsia="Calibri" w:cs="Times New Roman"/>
          <w:kern w:val="0"/>
          <w:sz w:val="22"/>
          <w:szCs w:val="22"/>
          <w:lang/>
        </w:rPr>
      </w:pPr>
    </w:p>
    <w:p w:rsidR="00F01E82" w:rsidRPr="00F82FD7" w:rsidRDefault="00F01E82" w:rsidP="00ED0A11">
      <w:pPr>
        <w:pStyle w:val="Heading1"/>
        <w:rPr>
          <w:rFonts w:eastAsia="Times New Roman"/>
          <w:lang/>
        </w:rPr>
      </w:pPr>
      <w:bookmarkStart w:id="319" w:name="_Toc207359545"/>
      <w:bookmarkStart w:id="320" w:name="_Toc208393493"/>
      <w:r w:rsidRPr="00F82FD7">
        <w:rPr>
          <w:rFonts w:eastAsia="Times New Roman"/>
          <w:lang/>
        </w:rPr>
        <w:t>Распоред реализације изборних предмета у нижим  разредима на основу изјашњавања ученика у јуну 2024. године.</w:t>
      </w:r>
      <w:bookmarkEnd w:id="319"/>
      <w:bookmarkEnd w:id="3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5"/>
        <w:gridCol w:w="4470"/>
      </w:tblGrid>
      <w:tr w:rsidR="00F01E82" w:rsidRPr="00F82FD7" w:rsidTr="008A2C61">
        <w:trPr>
          <w:trHeight w:val="357"/>
          <w:jc w:val="center"/>
        </w:trPr>
        <w:tc>
          <w:tcPr>
            <w:tcW w:w="1255" w:type="dxa"/>
            <w:tcBorders>
              <w:right w:val="single" w:sz="4" w:space="0" w:color="FFFFFF" w:themeColor="background1"/>
            </w:tcBorders>
            <w:shd w:val="clear" w:color="auto" w:fill="002060"/>
            <w:vAlign w:val="center"/>
          </w:tcPr>
          <w:p w:rsidR="00F01E82" w:rsidRPr="00F82FD7" w:rsidRDefault="00F01E82" w:rsidP="00F01E82">
            <w:pPr>
              <w:spacing w:after="0" w:line="259" w:lineRule="auto"/>
              <w:jc w:val="center"/>
              <w:rPr>
                <w:rFonts w:eastAsia="Times New Roman" w:cs="Times New Roman"/>
                <w:b/>
                <w:kern w:val="0"/>
                <w:sz w:val="20"/>
                <w:szCs w:val="20"/>
                <w:lang/>
              </w:rPr>
            </w:pPr>
            <w:r w:rsidRPr="00F82FD7">
              <w:rPr>
                <w:rFonts w:eastAsia="Times New Roman" w:cs="Times New Roman"/>
                <w:b/>
                <w:kern w:val="0"/>
                <w:sz w:val="20"/>
                <w:szCs w:val="20"/>
                <w:lang/>
              </w:rPr>
              <w:t>Разред</w:t>
            </w:r>
          </w:p>
        </w:tc>
        <w:tc>
          <w:tcPr>
            <w:tcW w:w="4470" w:type="dxa"/>
            <w:tcBorders>
              <w:left w:val="single" w:sz="4" w:space="0" w:color="FFFFFF" w:themeColor="background1"/>
            </w:tcBorders>
            <w:shd w:val="clear" w:color="auto" w:fill="002060"/>
            <w:vAlign w:val="center"/>
          </w:tcPr>
          <w:p w:rsidR="00F01E82" w:rsidRPr="00F82FD7" w:rsidRDefault="00F01E82" w:rsidP="00F01E82">
            <w:pPr>
              <w:spacing w:after="0" w:line="259" w:lineRule="auto"/>
              <w:jc w:val="center"/>
              <w:rPr>
                <w:rFonts w:eastAsia="Times New Roman" w:cs="Times New Roman"/>
                <w:b/>
                <w:kern w:val="0"/>
                <w:sz w:val="20"/>
                <w:szCs w:val="20"/>
                <w:lang/>
              </w:rPr>
            </w:pPr>
            <w:r w:rsidRPr="00F82FD7">
              <w:rPr>
                <w:rFonts w:eastAsia="Times New Roman" w:cs="Times New Roman"/>
                <w:b/>
                <w:kern w:val="0"/>
                <w:sz w:val="20"/>
                <w:szCs w:val="20"/>
                <w:lang/>
              </w:rPr>
              <w:t>Обавезни изборни предмети</w:t>
            </w:r>
          </w:p>
        </w:tc>
      </w:tr>
      <w:tr w:rsidR="00F01E82" w:rsidRPr="00F82FD7" w:rsidTr="001B14C0">
        <w:trPr>
          <w:trHeight w:val="336"/>
          <w:jc w:val="center"/>
        </w:trPr>
        <w:tc>
          <w:tcPr>
            <w:tcW w:w="1255"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I</w:t>
            </w:r>
            <w:r w:rsidRPr="00F82FD7">
              <w:rPr>
                <w:rFonts w:eastAsia="Times New Roman" w:cs="Times New Roman"/>
                <w:kern w:val="0"/>
                <w:sz w:val="20"/>
                <w:szCs w:val="20"/>
                <w:vertAlign w:val="subscript"/>
              </w:rPr>
              <w:t>1</w:t>
            </w:r>
          </w:p>
        </w:tc>
        <w:tc>
          <w:tcPr>
            <w:tcW w:w="4470" w:type="dxa"/>
            <w:vAlign w:val="center"/>
          </w:tcPr>
          <w:p w:rsidR="00F01E82" w:rsidRPr="00F82FD7" w:rsidRDefault="00F01E82" w:rsidP="00F01E82">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Верска настава</w:t>
            </w:r>
          </w:p>
        </w:tc>
      </w:tr>
      <w:tr w:rsidR="00F01E82" w:rsidRPr="00F82FD7" w:rsidTr="001B14C0">
        <w:trPr>
          <w:trHeight w:val="336"/>
          <w:jc w:val="center"/>
        </w:trPr>
        <w:tc>
          <w:tcPr>
            <w:tcW w:w="1255"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II</w:t>
            </w:r>
            <w:r w:rsidRPr="00F82FD7">
              <w:rPr>
                <w:rFonts w:eastAsia="Times New Roman" w:cs="Times New Roman"/>
                <w:kern w:val="0"/>
                <w:sz w:val="20"/>
                <w:szCs w:val="20"/>
                <w:vertAlign w:val="subscript"/>
              </w:rPr>
              <w:t>1</w:t>
            </w:r>
          </w:p>
        </w:tc>
        <w:tc>
          <w:tcPr>
            <w:tcW w:w="4470" w:type="dxa"/>
            <w:vAlign w:val="center"/>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Верска настава</w:t>
            </w:r>
          </w:p>
        </w:tc>
      </w:tr>
      <w:tr w:rsidR="00F01E82" w:rsidRPr="00F82FD7" w:rsidTr="001B14C0">
        <w:trPr>
          <w:trHeight w:val="336"/>
          <w:jc w:val="center"/>
        </w:trPr>
        <w:tc>
          <w:tcPr>
            <w:tcW w:w="1255"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III</w:t>
            </w:r>
            <w:r w:rsidRPr="00F82FD7">
              <w:rPr>
                <w:rFonts w:eastAsia="Times New Roman" w:cs="Times New Roman"/>
                <w:kern w:val="0"/>
                <w:sz w:val="20"/>
                <w:szCs w:val="20"/>
                <w:vertAlign w:val="subscript"/>
              </w:rPr>
              <w:t>1</w:t>
            </w:r>
          </w:p>
        </w:tc>
        <w:tc>
          <w:tcPr>
            <w:tcW w:w="4470" w:type="dxa"/>
            <w:vAlign w:val="center"/>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Верска настава</w:t>
            </w:r>
          </w:p>
        </w:tc>
      </w:tr>
      <w:tr w:rsidR="00F01E82" w:rsidRPr="00F82FD7" w:rsidTr="001B14C0">
        <w:trPr>
          <w:trHeight w:val="357"/>
          <w:jc w:val="center"/>
        </w:trPr>
        <w:tc>
          <w:tcPr>
            <w:tcW w:w="1255"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IV</w:t>
            </w:r>
            <w:r w:rsidRPr="00F82FD7">
              <w:rPr>
                <w:rFonts w:eastAsia="Times New Roman" w:cs="Times New Roman"/>
                <w:kern w:val="0"/>
                <w:sz w:val="20"/>
                <w:szCs w:val="20"/>
                <w:vertAlign w:val="subscript"/>
              </w:rPr>
              <w:t>1</w:t>
            </w:r>
          </w:p>
        </w:tc>
        <w:tc>
          <w:tcPr>
            <w:tcW w:w="4470" w:type="dxa"/>
            <w:vAlign w:val="center"/>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Верска настава</w:t>
            </w:r>
          </w:p>
        </w:tc>
      </w:tr>
      <w:tr w:rsidR="00F01E82" w:rsidRPr="00F82FD7" w:rsidTr="001B14C0">
        <w:trPr>
          <w:trHeight w:val="336"/>
          <w:jc w:val="center"/>
        </w:trPr>
        <w:tc>
          <w:tcPr>
            <w:tcW w:w="1255"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I</w:t>
            </w:r>
            <w:r w:rsidRPr="00F82FD7">
              <w:rPr>
                <w:rFonts w:eastAsia="Times New Roman" w:cs="Times New Roman"/>
                <w:kern w:val="0"/>
                <w:sz w:val="20"/>
                <w:szCs w:val="20"/>
                <w:vertAlign w:val="subscript"/>
              </w:rPr>
              <w:t>2</w:t>
            </w:r>
          </w:p>
        </w:tc>
        <w:tc>
          <w:tcPr>
            <w:tcW w:w="4470" w:type="dxa"/>
            <w:vAlign w:val="center"/>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Верска настава</w:t>
            </w:r>
          </w:p>
        </w:tc>
      </w:tr>
      <w:tr w:rsidR="00F01E82" w:rsidRPr="00F82FD7" w:rsidTr="001B14C0">
        <w:trPr>
          <w:trHeight w:val="336"/>
          <w:jc w:val="center"/>
        </w:trPr>
        <w:tc>
          <w:tcPr>
            <w:tcW w:w="1255"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lang/>
              </w:rPr>
              <w:t>II</w:t>
            </w:r>
            <w:r w:rsidRPr="00F82FD7">
              <w:rPr>
                <w:rFonts w:eastAsia="Times New Roman" w:cs="Times New Roman"/>
                <w:kern w:val="0"/>
                <w:sz w:val="20"/>
                <w:szCs w:val="20"/>
                <w:vertAlign w:val="subscript"/>
                <w:lang/>
              </w:rPr>
              <w:t>2</w:t>
            </w:r>
          </w:p>
        </w:tc>
        <w:tc>
          <w:tcPr>
            <w:tcW w:w="4470" w:type="dxa"/>
            <w:vAlign w:val="center"/>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Верска настава</w:t>
            </w:r>
          </w:p>
        </w:tc>
      </w:tr>
      <w:tr w:rsidR="00F01E82" w:rsidRPr="00F82FD7" w:rsidTr="001B14C0">
        <w:trPr>
          <w:trHeight w:val="336"/>
          <w:jc w:val="center"/>
        </w:trPr>
        <w:tc>
          <w:tcPr>
            <w:tcW w:w="1255"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III</w:t>
            </w:r>
            <w:r w:rsidRPr="00F82FD7">
              <w:rPr>
                <w:rFonts w:eastAsia="Times New Roman" w:cs="Times New Roman"/>
                <w:kern w:val="0"/>
                <w:sz w:val="20"/>
                <w:szCs w:val="20"/>
                <w:vertAlign w:val="subscript"/>
              </w:rPr>
              <w:t>2</w:t>
            </w:r>
          </w:p>
        </w:tc>
        <w:tc>
          <w:tcPr>
            <w:tcW w:w="4470" w:type="dxa"/>
            <w:vAlign w:val="center"/>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Верска настава</w:t>
            </w:r>
          </w:p>
        </w:tc>
      </w:tr>
      <w:tr w:rsidR="00F01E82" w:rsidRPr="00F82FD7" w:rsidTr="001B14C0">
        <w:trPr>
          <w:trHeight w:val="336"/>
          <w:jc w:val="center"/>
        </w:trPr>
        <w:tc>
          <w:tcPr>
            <w:tcW w:w="1255"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IV</w:t>
            </w:r>
            <w:r w:rsidRPr="00F82FD7">
              <w:rPr>
                <w:rFonts w:eastAsia="Times New Roman" w:cs="Times New Roman"/>
                <w:kern w:val="0"/>
                <w:sz w:val="20"/>
                <w:szCs w:val="20"/>
                <w:vertAlign w:val="subscript"/>
              </w:rPr>
              <w:t>2</w:t>
            </w:r>
          </w:p>
        </w:tc>
        <w:tc>
          <w:tcPr>
            <w:tcW w:w="4470" w:type="dxa"/>
            <w:vAlign w:val="center"/>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Верска настава</w:t>
            </w:r>
          </w:p>
        </w:tc>
      </w:tr>
      <w:tr w:rsidR="00F01E82" w:rsidRPr="00F82FD7" w:rsidTr="001B14C0">
        <w:trPr>
          <w:trHeight w:val="357"/>
          <w:jc w:val="center"/>
        </w:trPr>
        <w:tc>
          <w:tcPr>
            <w:tcW w:w="1255"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I</w:t>
            </w:r>
            <w:r w:rsidRPr="00F82FD7">
              <w:rPr>
                <w:rFonts w:eastAsia="Times New Roman" w:cs="Times New Roman"/>
                <w:kern w:val="0"/>
                <w:sz w:val="20"/>
                <w:szCs w:val="20"/>
                <w:vertAlign w:val="subscript"/>
              </w:rPr>
              <w:t>3</w:t>
            </w:r>
          </w:p>
        </w:tc>
        <w:tc>
          <w:tcPr>
            <w:tcW w:w="4470" w:type="dxa"/>
            <w:vAlign w:val="center"/>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Верска настава</w:t>
            </w:r>
          </w:p>
        </w:tc>
      </w:tr>
      <w:tr w:rsidR="00F01E82" w:rsidRPr="00F82FD7" w:rsidTr="001B14C0">
        <w:trPr>
          <w:trHeight w:val="336"/>
          <w:jc w:val="center"/>
        </w:trPr>
        <w:tc>
          <w:tcPr>
            <w:tcW w:w="1255" w:type="dxa"/>
            <w:vAlign w:val="center"/>
          </w:tcPr>
          <w:p w:rsidR="00F01E82" w:rsidRPr="00F82FD7" w:rsidRDefault="00F01E82" w:rsidP="00F01E82">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rPr>
              <w:t>II</w:t>
            </w:r>
            <w:r w:rsidRPr="00F82FD7">
              <w:rPr>
                <w:rFonts w:eastAsia="Times New Roman" w:cs="Times New Roman"/>
                <w:kern w:val="0"/>
                <w:sz w:val="20"/>
                <w:szCs w:val="20"/>
                <w:vertAlign w:val="subscript"/>
              </w:rPr>
              <w:t>3</w:t>
            </w:r>
          </w:p>
        </w:tc>
        <w:tc>
          <w:tcPr>
            <w:tcW w:w="4470" w:type="dxa"/>
            <w:vAlign w:val="center"/>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Верска настава</w:t>
            </w:r>
          </w:p>
        </w:tc>
      </w:tr>
      <w:tr w:rsidR="00F01E82" w:rsidRPr="00F82FD7" w:rsidTr="001B14C0">
        <w:trPr>
          <w:trHeight w:val="336"/>
          <w:jc w:val="center"/>
        </w:trPr>
        <w:tc>
          <w:tcPr>
            <w:tcW w:w="1255"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III</w:t>
            </w:r>
            <w:r w:rsidRPr="00F82FD7">
              <w:rPr>
                <w:rFonts w:eastAsia="Times New Roman" w:cs="Times New Roman"/>
                <w:kern w:val="0"/>
                <w:sz w:val="20"/>
                <w:szCs w:val="20"/>
                <w:vertAlign w:val="subscript"/>
              </w:rPr>
              <w:t>3</w:t>
            </w:r>
          </w:p>
        </w:tc>
        <w:tc>
          <w:tcPr>
            <w:tcW w:w="4470" w:type="dxa"/>
            <w:vAlign w:val="center"/>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Верска настава</w:t>
            </w:r>
          </w:p>
        </w:tc>
      </w:tr>
      <w:tr w:rsidR="00F01E82" w:rsidRPr="00F82FD7" w:rsidTr="001B14C0">
        <w:trPr>
          <w:trHeight w:val="357"/>
          <w:jc w:val="center"/>
        </w:trPr>
        <w:tc>
          <w:tcPr>
            <w:tcW w:w="1255"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IV</w:t>
            </w:r>
            <w:r w:rsidRPr="00F82FD7">
              <w:rPr>
                <w:rFonts w:eastAsia="Times New Roman" w:cs="Times New Roman"/>
                <w:kern w:val="0"/>
                <w:sz w:val="20"/>
                <w:szCs w:val="20"/>
                <w:vertAlign w:val="subscript"/>
              </w:rPr>
              <w:t>3</w:t>
            </w:r>
          </w:p>
        </w:tc>
        <w:tc>
          <w:tcPr>
            <w:tcW w:w="4470" w:type="dxa"/>
            <w:vAlign w:val="center"/>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Верска настава</w:t>
            </w:r>
          </w:p>
        </w:tc>
      </w:tr>
    </w:tbl>
    <w:p w:rsidR="00F01E82" w:rsidRPr="00F82FD7" w:rsidRDefault="00F01E82" w:rsidP="00F01E82">
      <w:pPr>
        <w:spacing w:line="259" w:lineRule="auto"/>
        <w:rPr>
          <w:rFonts w:eastAsia="Times New Roman" w:cs="Times New Roman"/>
          <w:b/>
          <w:kern w:val="0"/>
          <w:sz w:val="22"/>
          <w:szCs w:val="22"/>
        </w:rPr>
      </w:pPr>
    </w:p>
    <w:p w:rsidR="00F01E82" w:rsidRPr="00F82FD7" w:rsidRDefault="00F01E82" w:rsidP="00ED0A11">
      <w:pPr>
        <w:pStyle w:val="Heading1"/>
        <w:rPr>
          <w:rFonts w:eastAsia="Times New Roman"/>
          <w:lang/>
        </w:rPr>
      </w:pPr>
      <w:bookmarkStart w:id="321" w:name="_Toc207359546"/>
      <w:bookmarkStart w:id="322" w:name="_Toc208393494"/>
      <w:r w:rsidRPr="00F82FD7">
        <w:rPr>
          <w:rFonts w:eastAsia="Times New Roman"/>
          <w:lang/>
        </w:rPr>
        <w:t>Распоред реализације изборних предмета у вишим  разредима на основу изјашњавања ученика у јуну 2024. године</w:t>
      </w:r>
      <w:bookmarkEnd w:id="321"/>
      <w:bookmarkEnd w:id="3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2"/>
        <w:gridCol w:w="1842"/>
        <w:gridCol w:w="2716"/>
      </w:tblGrid>
      <w:tr w:rsidR="00F01E82" w:rsidRPr="00F82FD7" w:rsidTr="008A2C61">
        <w:trPr>
          <w:trHeight w:val="310"/>
          <w:jc w:val="center"/>
        </w:trPr>
        <w:tc>
          <w:tcPr>
            <w:tcW w:w="1302" w:type="dxa"/>
            <w:tcBorders>
              <w:right w:val="single" w:sz="4" w:space="0" w:color="FFFFFF" w:themeColor="background1"/>
            </w:tcBorders>
            <w:shd w:val="clear" w:color="auto" w:fill="002060"/>
            <w:vAlign w:val="center"/>
          </w:tcPr>
          <w:p w:rsidR="00F01E82" w:rsidRPr="00F82FD7" w:rsidRDefault="00F01E82" w:rsidP="00F01E82">
            <w:pPr>
              <w:spacing w:after="0" w:line="259" w:lineRule="auto"/>
              <w:jc w:val="center"/>
              <w:rPr>
                <w:rFonts w:eastAsia="Times New Roman" w:cs="Times New Roman"/>
                <w:b/>
                <w:kern w:val="0"/>
                <w:sz w:val="20"/>
                <w:szCs w:val="20"/>
                <w:lang/>
              </w:rPr>
            </w:pPr>
            <w:r w:rsidRPr="00F82FD7">
              <w:rPr>
                <w:rFonts w:eastAsia="Times New Roman" w:cs="Times New Roman"/>
                <w:b/>
                <w:kern w:val="0"/>
                <w:sz w:val="20"/>
                <w:szCs w:val="20"/>
                <w:lang/>
              </w:rPr>
              <w:t>Разред</w:t>
            </w:r>
          </w:p>
        </w:tc>
        <w:tc>
          <w:tcPr>
            <w:tcW w:w="1842" w:type="dxa"/>
            <w:tcBorders>
              <w:left w:val="single" w:sz="4" w:space="0" w:color="FFFFFF" w:themeColor="background1"/>
              <w:right w:val="single" w:sz="4" w:space="0" w:color="FFFFFF" w:themeColor="background1"/>
            </w:tcBorders>
            <w:shd w:val="clear" w:color="auto" w:fill="002060"/>
            <w:vAlign w:val="center"/>
          </w:tcPr>
          <w:p w:rsidR="00F01E82" w:rsidRPr="00F82FD7" w:rsidRDefault="00F01E82" w:rsidP="00F01E82">
            <w:pPr>
              <w:spacing w:after="0" w:line="259" w:lineRule="auto"/>
              <w:jc w:val="center"/>
              <w:rPr>
                <w:rFonts w:eastAsia="Times New Roman" w:cs="Times New Roman"/>
                <w:b/>
                <w:kern w:val="0"/>
                <w:sz w:val="20"/>
                <w:szCs w:val="20"/>
                <w:lang/>
              </w:rPr>
            </w:pPr>
            <w:r w:rsidRPr="00F82FD7">
              <w:rPr>
                <w:rFonts w:eastAsia="Times New Roman" w:cs="Times New Roman"/>
                <w:b/>
                <w:kern w:val="0"/>
                <w:sz w:val="20"/>
                <w:szCs w:val="20"/>
                <w:lang/>
              </w:rPr>
              <w:t>Обавезни изборни предмети</w:t>
            </w:r>
          </w:p>
        </w:tc>
        <w:tc>
          <w:tcPr>
            <w:tcW w:w="2716" w:type="dxa"/>
            <w:tcBorders>
              <w:left w:val="single" w:sz="4" w:space="0" w:color="FFFFFF" w:themeColor="background1"/>
            </w:tcBorders>
            <w:shd w:val="clear" w:color="auto" w:fill="002060"/>
            <w:vAlign w:val="center"/>
          </w:tcPr>
          <w:p w:rsidR="00F01E82" w:rsidRPr="00F82FD7" w:rsidRDefault="00F01E82" w:rsidP="00F01E82">
            <w:pPr>
              <w:spacing w:after="0" w:line="259" w:lineRule="auto"/>
              <w:jc w:val="center"/>
              <w:rPr>
                <w:rFonts w:eastAsia="Times New Roman" w:cs="Times New Roman"/>
                <w:b/>
                <w:kern w:val="0"/>
                <w:sz w:val="20"/>
                <w:szCs w:val="20"/>
                <w:lang/>
              </w:rPr>
            </w:pPr>
            <w:r w:rsidRPr="00F82FD7">
              <w:rPr>
                <w:rFonts w:eastAsia="Times New Roman" w:cs="Times New Roman"/>
                <w:b/>
                <w:kern w:val="0"/>
                <w:sz w:val="20"/>
                <w:szCs w:val="20"/>
                <w:lang/>
              </w:rPr>
              <w:t>Обавезне слободне наставне активности</w:t>
            </w:r>
          </w:p>
        </w:tc>
      </w:tr>
      <w:tr w:rsidR="00F01E82" w:rsidRPr="00F82FD7" w:rsidTr="001B14C0">
        <w:trPr>
          <w:trHeight w:val="292"/>
          <w:jc w:val="center"/>
        </w:trPr>
        <w:tc>
          <w:tcPr>
            <w:tcW w:w="1302"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V</w:t>
            </w:r>
            <w:r w:rsidRPr="00F82FD7">
              <w:rPr>
                <w:rFonts w:eastAsia="Times New Roman" w:cs="Times New Roman"/>
                <w:kern w:val="0"/>
                <w:sz w:val="20"/>
                <w:szCs w:val="20"/>
                <w:vertAlign w:val="subscript"/>
              </w:rPr>
              <w:t>1</w:t>
            </w:r>
          </w:p>
        </w:tc>
        <w:tc>
          <w:tcPr>
            <w:tcW w:w="1842" w:type="dxa"/>
          </w:tcPr>
          <w:p w:rsidR="00F01E82" w:rsidRPr="00F82FD7" w:rsidRDefault="00F01E82" w:rsidP="00F01E82">
            <w:pPr>
              <w:spacing w:after="0" w:line="259" w:lineRule="auto"/>
              <w:rPr>
                <w:rFonts w:eastAsia="Times New Roman" w:cs="Times New Roman"/>
                <w:kern w:val="0"/>
                <w:sz w:val="20"/>
                <w:szCs w:val="20"/>
                <w:lang/>
              </w:rPr>
            </w:pPr>
            <w:r w:rsidRPr="00F82FD7">
              <w:rPr>
                <w:rFonts w:eastAsia="Times New Roman" w:cs="Times New Roman"/>
                <w:kern w:val="0"/>
                <w:sz w:val="20"/>
                <w:szCs w:val="20"/>
                <w:lang/>
              </w:rPr>
              <w:t>Верска настава</w:t>
            </w:r>
          </w:p>
        </w:tc>
        <w:tc>
          <w:tcPr>
            <w:tcW w:w="2716" w:type="dxa"/>
            <w:vAlign w:val="center"/>
          </w:tcPr>
          <w:p w:rsidR="00F01E82" w:rsidRPr="00F82FD7" w:rsidRDefault="00F01E82" w:rsidP="00F01E82">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Вежбањем до здравља</w:t>
            </w:r>
          </w:p>
        </w:tc>
      </w:tr>
      <w:tr w:rsidR="00F01E82" w:rsidRPr="00F82FD7" w:rsidTr="001B14C0">
        <w:trPr>
          <w:trHeight w:val="292"/>
          <w:jc w:val="center"/>
        </w:trPr>
        <w:tc>
          <w:tcPr>
            <w:tcW w:w="1302"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V</w:t>
            </w:r>
            <w:r w:rsidRPr="00F82FD7">
              <w:rPr>
                <w:rFonts w:eastAsia="Times New Roman" w:cs="Times New Roman"/>
                <w:kern w:val="0"/>
                <w:sz w:val="20"/>
                <w:szCs w:val="20"/>
                <w:vertAlign w:val="subscript"/>
              </w:rPr>
              <w:t>2</w:t>
            </w:r>
          </w:p>
        </w:tc>
        <w:tc>
          <w:tcPr>
            <w:tcW w:w="1842" w:type="dxa"/>
          </w:tcPr>
          <w:p w:rsidR="00F01E82" w:rsidRPr="00F82FD7" w:rsidRDefault="00F01E82" w:rsidP="00F01E82">
            <w:pPr>
              <w:spacing w:after="0" w:line="259" w:lineRule="auto"/>
              <w:rPr>
                <w:rFonts w:eastAsia="Times New Roman" w:cs="Times New Roman"/>
                <w:kern w:val="0"/>
                <w:sz w:val="20"/>
                <w:szCs w:val="20"/>
                <w:lang/>
              </w:rPr>
            </w:pPr>
            <w:r w:rsidRPr="00F82FD7">
              <w:rPr>
                <w:rFonts w:eastAsia="Times New Roman" w:cs="Times New Roman"/>
                <w:kern w:val="0"/>
                <w:sz w:val="20"/>
                <w:szCs w:val="20"/>
                <w:lang/>
              </w:rPr>
              <w:t>Верска настава</w:t>
            </w:r>
          </w:p>
        </w:tc>
        <w:tc>
          <w:tcPr>
            <w:tcW w:w="2716" w:type="dxa"/>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Вежбањем до здравља</w:t>
            </w:r>
          </w:p>
        </w:tc>
      </w:tr>
      <w:tr w:rsidR="00F01E82" w:rsidRPr="00F82FD7" w:rsidTr="001B14C0">
        <w:trPr>
          <w:trHeight w:val="292"/>
          <w:jc w:val="center"/>
        </w:trPr>
        <w:tc>
          <w:tcPr>
            <w:tcW w:w="1302"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VI</w:t>
            </w:r>
            <w:r w:rsidRPr="00F82FD7">
              <w:rPr>
                <w:rFonts w:eastAsia="Times New Roman" w:cs="Times New Roman"/>
                <w:kern w:val="0"/>
                <w:sz w:val="20"/>
                <w:szCs w:val="20"/>
                <w:vertAlign w:val="subscript"/>
              </w:rPr>
              <w:t>1</w:t>
            </w:r>
          </w:p>
        </w:tc>
        <w:tc>
          <w:tcPr>
            <w:tcW w:w="1842" w:type="dxa"/>
          </w:tcPr>
          <w:p w:rsidR="00F01E82" w:rsidRPr="00F82FD7" w:rsidRDefault="00F01E82" w:rsidP="00F01E82">
            <w:pPr>
              <w:spacing w:after="0" w:line="259" w:lineRule="auto"/>
              <w:rPr>
                <w:rFonts w:eastAsia="Times New Roman" w:cs="Times New Roman"/>
                <w:kern w:val="0"/>
                <w:sz w:val="20"/>
                <w:szCs w:val="20"/>
                <w:lang/>
              </w:rPr>
            </w:pPr>
            <w:r w:rsidRPr="00F82FD7">
              <w:rPr>
                <w:rFonts w:eastAsia="Times New Roman" w:cs="Times New Roman"/>
                <w:kern w:val="0"/>
                <w:sz w:val="20"/>
                <w:szCs w:val="20"/>
                <w:lang/>
              </w:rPr>
              <w:t>Верска настава</w:t>
            </w:r>
          </w:p>
        </w:tc>
        <w:tc>
          <w:tcPr>
            <w:tcW w:w="2716" w:type="dxa"/>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Вежбањем до здравља</w:t>
            </w:r>
          </w:p>
        </w:tc>
      </w:tr>
      <w:tr w:rsidR="00F01E82" w:rsidRPr="00F82FD7" w:rsidTr="001B14C0">
        <w:trPr>
          <w:trHeight w:val="292"/>
          <w:jc w:val="center"/>
        </w:trPr>
        <w:tc>
          <w:tcPr>
            <w:tcW w:w="1302"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VI</w:t>
            </w:r>
            <w:r w:rsidRPr="00F82FD7">
              <w:rPr>
                <w:rFonts w:eastAsia="Times New Roman" w:cs="Times New Roman"/>
                <w:kern w:val="0"/>
                <w:sz w:val="20"/>
                <w:szCs w:val="20"/>
                <w:vertAlign w:val="subscript"/>
              </w:rPr>
              <w:t>2</w:t>
            </w:r>
          </w:p>
        </w:tc>
        <w:tc>
          <w:tcPr>
            <w:tcW w:w="1842" w:type="dxa"/>
          </w:tcPr>
          <w:p w:rsidR="00F01E82" w:rsidRPr="00F82FD7" w:rsidRDefault="00F01E82" w:rsidP="00F01E82">
            <w:pPr>
              <w:spacing w:after="0" w:line="259" w:lineRule="auto"/>
              <w:rPr>
                <w:rFonts w:eastAsia="Times New Roman" w:cs="Times New Roman"/>
                <w:kern w:val="0"/>
                <w:sz w:val="20"/>
                <w:szCs w:val="20"/>
                <w:lang/>
              </w:rPr>
            </w:pPr>
            <w:r w:rsidRPr="00F82FD7">
              <w:rPr>
                <w:rFonts w:eastAsia="Times New Roman" w:cs="Times New Roman"/>
                <w:kern w:val="0"/>
                <w:sz w:val="20"/>
                <w:szCs w:val="20"/>
                <w:lang/>
              </w:rPr>
              <w:t>Верска настава</w:t>
            </w:r>
          </w:p>
        </w:tc>
        <w:tc>
          <w:tcPr>
            <w:tcW w:w="2716" w:type="dxa"/>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Вежбањем до здравља</w:t>
            </w:r>
          </w:p>
        </w:tc>
      </w:tr>
      <w:tr w:rsidR="00F01E82" w:rsidRPr="00F82FD7" w:rsidTr="001B14C0">
        <w:trPr>
          <w:trHeight w:val="310"/>
          <w:jc w:val="center"/>
        </w:trPr>
        <w:tc>
          <w:tcPr>
            <w:tcW w:w="1302" w:type="dxa"/>
            <w:vAlign w:val="center"/>
          </w:tcPr>
          <w:p w:rsidR="00F01E82" w:rsidRPr="00F82FD7" w:rsidRDefault="00F01E82" w:rsidP="00F01E82">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rPr>
              <w:t>VI</w:t>
            </w:r>
            <w:r w:rsidRPr="00F82FD7">
              <w:rPr>
                <w:rFonts w:eastAsia="Times New Roman" w:cs="Times New Roman"/>
                <w:kern w:val="0"/>
                <w:sz w:val="20"/>
                <w:szCs w:val="20"/>
                <w:vertAlign w:val="subscript"/>
              </w:rPr>
              <w:t>3</w:t>
            </w:r>
          </w:p>
        </w:tc>
        <w:tc>
          <w:tcPr>
            <w:tcW w:w="1842" w:type="dxa"/>
          </w:tcPr>
          <w:p w:rsidR="00F01E82" w:rsidRPr="00F82FD7" w:rsidRDefault="00F01E82" w:rsidP="00F01E82">
            <w:pPr>
              <w:spacing w:after="0" w:line="259" w:lineRule="auto"/>
              <w:rPr>
                <w:rFonts w:eastAsia="Times New Roman" w:cs="Times New Roman"/>
                <w:kern w:val="0"/>
                <w:sz w:val="20"/>
                <w:szCs w:val="20"/>
                <w:lang/>
              </w:rPr>
            </w:pPr>
            <w:r w:rsidRPr="00F82FD7">
              <w:rPr>
                <w:rFonts w:eastAsia="Times New Roman" w:cs="Times New Roman"/>
                <w:kern w:val="0"/>
                <w:sz w:val="20"/>
                <w:szCs w:val="20"/>
                <w:lang/>
              </w:rPr>
              <w:t>Верска настава</w:t>
            </w:r>
          </w:p>
        </w:tc>
        <w:tc>
          <w:tcPr>
            <w:tcW w:w="2716" w:type="dxa"/>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Вежбањем до здравља</w:t>
            </w:r>
          </w:p>
        </w:tc>
      </w:tr>
      <w:tr w:rsidR="00F01E82" w:rsidRPr="00F82FD7" w:rsidTr="001B14C0">
        <w:trPr>
          <w:trHeight w:val="292"/>
          <w:jc w:val="center"/>
        </w:trPr>
        <w:tc>
          <w:tcPr>
            <w:tcW w:w="1302"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VII</w:t>
            </w:r>
            <w:r w:rsidRPr="00F82FD7">
              <w:rPr>
                <w:rFonts w:eastAsia="Times New Roman" w:cs="Times New Roman"/>
                <w:kern w:val="0"/>
                <w:sz w:val="20"/>
                <w:szCs w:val="20"/>
                <w:vertAlign w:val="subscript"/>
              </w:rPr>
              <w:t>1</w:t>
            </w:r>
          </w:p>
        </w:tc>
        <w:tc>
          <w:tcPr>
            <w:tcW w:w="1842" w:type="dxa"/>
          </w:tcPr>
          <w:p w:rsidR="00F01E82" w:rsidRPr="00F82FD7" w:rsidRDefault="00F01E82" w:rsidP="00F01E82">
            <w:pPr>
              <w:spacing w:after="0" w:line="259" w:lineRule="auto"/>
              <w:rPr>
                <w:rFonts w:eastAsia="Times New Roman" w:cs="Times New Roman"/>
                <w:kern w:val="0"/>
                <w:sz w:val="20"/>
                <w:szCs w:val="20"/>
                <w:lang/>
              </w:rPr>
            </w:pPr>
            <w:r w:rsidRPr="00F82FD7">
              <w:rPr>
                <w:rFonts w:eastAsia="Times New Roman" w:cs="Times New Roman"/>
                <w:kern w:val="0"/>
                <w:sz w:val="20"/>
                <w:szCs w:val="20"/>
                <w:lang/>
              </w:rPr>
              <w:t>Верска настава</w:t>
            </w:r>
          </w:p>
        </w:tc>
        <w:tc>
          <w:tcPr>
            <w:tcW w:w="2716" w:type="dxa"/>
          </w:tcPr>
          <w:p w:rsidR="00F01E82" w:rsidRPr="00F82FD7" w:rsidRDefault="00F01E82" w:rsidP="00F01E82">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lang/>
              </w:rPr>
              <w:t>Предузетништво</w:t>
            </w:r>
          </w:p>
        </w:tc>
      </w:tr>
      <w:tr w:rsidR="00F01E82" w:rsidRPr="00F82FD7" w:rsidTr="001B14C0">
        <w:trPr>
          <w:trHeight w:val="292"/>
          <w:jc w:val="center"/>
        </w:trPr>
        <w:tc>
          <w:tcPr>
            <w:tcW w:w="1302"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VII</w:t>
            </w:r>
            <w:r w:rsidRPr="00F82FD7">
              <w:rPr>
                <w:rFonts w:eastAsia="Times New Roman" w:cs="Times New Roman"/>
                <w:kern w:val="0"/>
                <w:sz w:val="20"/>
                <w:szCs w:val="20"/>
                <w:vertAlign w:val="subscript"/>
              </w:rPr>
              <w:t>2</w:t>
            </w:r>
          </w:p>
        </w:tc>
        <w:tc>
          <w:tcPr>
            <w:tcW w:w="1842" w:type="dxa"/>
          </w:tcPr>
          <w:p w:rsidR="00F01E82" w:rsidRPr="00F82FD7" w:rsidRDefault="00F01E82" w:rsidP="00F01E82">
            <w:pPr>
              <w:spacing w:after="0" w:line="259" w:lineRule="auto"/>
              <w:rPr>
                <w:rFonts w:eastAsia="Times New Roman" w:cs="Times New Roman"/>
                <w:kern w:val="0"/>
                <w:sz w:val="20"/>
                <w:szCs w:val="20"/>
                <w:lang/>
              </w:rPr>
            </w:pPr>
            <w:r w:rsidRPr="00F82FD7">
              <w:rPr>
                <w:rFonts w:eastAsia="Times New Roman" w:cs="Times New Roman"/>
                <w:kern w:val="0"/>
                <w:sz w:val="20"/>
                <w:szCs w:val="20"/>
                <w:lang/>
              </w:rPr>
              <w:t>Верска настава</w:t>
            </w:r>
          </w:p>
        </w:tc>
        <w:tc>
          <w:tcPr>
            <w:tcW w:w="2716" w:type="dxa"/>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Предузетништво</w:t>
            </w:r>
          </w:p>
        </w:tc>
      </w:tr>
      <w:tr w:rsidR="00F01E82" w:rsidRPr="00F82FD7" w:rsidTr="001B14C0">
        <w:trPr>
          <w:trHeight w:val="292"/>
          <w:jc w:val="center"/>
        </w:trPr>
        <w:tc>
          <w:tcPr>
            <w:tcW w:w="1302" w:type="dxa"/>
            <w:vAlign w:val="center"/>
          </w:tcPr>
          <w:p w:rsidR="00F01E82" w:rsidRPr="00F82FD7" w:rsidRDefault="00F01E82" w:rsidP="00F01E82">
            <w:pPr>
              <w:spacing w:after="0" w:line="259" w:lineRule="auto"/>
              <w:jc w:val="center"/>
              <w:rPr>
                <w:rFonts w:eastAsia="Times New Roman" w:cs="Times New Roman"/>
                <w:kern w:val="0"/>
                <w:sz w:val="20"/>
                <w:szCs w:val="20"/>
                <w:lang/>
              </w:rPr>
            </w:pPr>
            <w:r w:rsidRPr="00F82FD7">
              <w:rPr>
                <w:rFonts w:eastAsia="Times New Roman" w:cs="Times New Roman"/>
                <w:kern w:val="0"/>
                <w:sz w:val="20"/>
                <w:szCs w:val="20"/>
              </w:rPr>
              <w:t>VII</w:t>
            </w:r>
            <w:r w:rsidRPr="00F82FD7">
              <w:rPr>
                <w:rFonts w:eastAsia="Times New Roman" w:cs="Times New Roman"/>
                <w:kern w:val="0"/>
                <w:sz w:val="20"/>
                <w:szCs w:val="20"/>
                <w:vertAlign w:val="subscript"/>
                <w:lang/>
              </w:rPr>
              <w:t>3</w:t>
            </w:r>
          </w:p>
        </w:tc>
        <w:tc>
          <w:tcPr>
            <w:tcW w:w="1842" w:type="dxa"/>
          </w:tcPr>
          <w:p w:rsidR="00F01E82" w:rsidRPr="00F82FD7" w:rsidRDefault="00F01E82" w:rsidP="00F01E82">
            <w:pPr>
              <w:spacing w:after="0" w:line="259" w:lineRule="auto"/>
              <w:rPr>
                <w:rFonts w:eastAsia="Times New Roman" w:cs="Times New Roman"/>
                <w:kern w:val="0"/>
                <w:sz w:val="20"/>
                <w:szCs w:val="20"/>
                <w:lang/>
              </w:rPr>
            </w:pPr>
            <w:r w:rsidRPr="00F82FD7">
              <w:rPr>
                <w:rFonts w:eastAsia="Times New Roman" w:cs="Times New Roman"/>
                <w:kern w:val="0"/>
                <w:sz w:val="20"/>
                <w:szCs w:val="20"/>
                <w:lang/>
              </w:rPr>
              <w:t>Верска настава</w:t>
            </w:r>
          </w:p>
        </w:tc>
        <w:tc>
          <w:tcPr>
            <w:tcW w:w="2716" w:type="dxa"/>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Предузетништво</w:t>
            </w:r>
          </w:p>
        </w:tc>
      </w:tr>
      <w:tr w:rsidR="00F01E82" w:rsidRPr="00F82FD7" w:rsidTr="001B14C0">
        <w:trPr>
          <w:trHeight w:val="310"/>
          <w:jc w:val="center"/>
        </w:trPr>
        <w:tc>
          <w:tcPr>
            <w:tcW w:w="1302"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VIII</w:t>
            </w:r>
            <w:r w:rsidRPr="00F82FD7">
              <w:rPr>
                <w:rFonts w:eastAsia="Times New Roman" w:cs="Times New Roman"/>
                <w:kern w:val="0"/>
                <w:sz w:val="20"/>
                <w:szCs w:val="20"/>
                <w:vertAlign w:val="subscript"/>
              </w:rPr>
              <w:t>1</w:t>
            </w:r>
          </w:p>
        </w:tc>
        <w:tc>
          <w:tcPr>
            <w:tcW w:w="1842" w:type="dxa"/>
          </w:tcPr>
          <w:p w:rsidR="00F01E82" w:rsidRPr="00F82FD7" w:rsidRDefault="00F01E82" w:rsidP="00F01E82">
            <w:pPr>
              <w:spacing w:after="0" w:line="259" w:lineRule="auto"/>
              <w:rPr>
                <w:rFonts w:eastAsia="Times New Roman" w:cs="Times New Roman"/>
                <w:kern w:val="0"/>
                <w:sz w:val="20"/>
                <w:szCs w:val="20"/>
                <w:lang/>
              </w:rPr>
            </w:pPr>
            <w:r w:rsidRPr="00F82FD7">
              <w:rPr>
                <w:rFonts w:eastAsia="Times New Roman" w:cs="Times New Roman"/>
                <w:kern w:val="0"/>
                <w:sz w:val="20"/>
                <w:szCs w:val="20"/>
                <w:lang/>
              </w:rPr>
              <w:t>Верска настава</w:t>
            </w:r>
          </w:p>
        </w:tc>
        <w:tc>
          <w:tcPr>
            <w:tcW w:w="2716" w:type="dxa"/>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Предузетништво</w:t>
            </w:r>
          </w:p>
        </w:tc>
      </w:tr>
      <w:tr w:rsidR="00F01E82" w:rsidRPr="00F82FD7" w:rsidTr="001B14C0">
        <w:trPr>
          <w:trHeight w:val="292"/>
          <w:jc w:val="center"/>
        </w:trPr>
        <w:tc>
          <w:tcPr>
            <w:tcW w:w="1302" w:type="dxa"/>
            <w:vAlign w:val="center"/>
          </w:tcPr>
          <w:p w:rsidR="00F01E82" w:rsidRPr="00F82FD7" w:rsidRDefault="00F01E82" w:rsidP="00F01E82">
            <w:pPr>
              <w:spacing w:after="0" w:line="259" w:lineRule="auto"/>
              <w:jc w:val="center"/>
              <w:rPr>
                <w:rFonts w:eastAsia="Times New Roman" w:cs="Times New Roman"/>
                <w:kern w:val="0"/>
                <w:sz w:val="20"/>
                <w:szCs w:val="20"/>
              </w:rPr>
            </w:pPr>
            <w:r w:rsidRPr="00F82FD7">
              <w:rPr>
                <w:rFonts w:eastAsia="Times New Roman" w:cs="Times New Roman"/>
                <w:kern w:val="0"/>
                <w:sz w:val="20"/>
                <w:szCs w:val="20"/>
              </w:rPr>
              <w:t>VIII</w:t>
            </w:r>
            <w:r w:rsidRPr="00F82FD7">
              <w:rPr>
                <w:rFonts w:eastAsia="Times New Roman" w:cs="Times New Roman"/>
                <w:kern w:val="0"/>
                <w:sz w:val="20"/>
                <w:szCs w:val="20"/>
                <w:vertAlign w:val="subscript"/>
              </w:rPr>
              <w:t>2</w:t>
            </w:r>
          </w:p>
        </w:tc>
        <w:tc>
          <w:tcPr>
            <w:tcW w:w="1842" w:type="dxa"/>
          </w:tcPr>
          <w:p w:rsidR="00F01E82" w:rsidRPr="00F82FD7" w:rsidRDefault="00F01E82" w:rsidP="00F01E82">
            <w:pPr>
              <w:spacing w:after="0" w:line="259" w:lineRule="auto"/>
              <w:rPr>
                <w:rFonts w:eastAsia="Times New Roman" w:cs="Times New Roman"/>
                <w:kern w:val="0"/>
                <w:sz w:val="20"/>
                <w:szCs w:val="20"/>
                <w:lang/>
              </w:rPr>
            </w:pPr>
            <w:r w:rsidRPr="00F82FD7">
              <w:rPr>
                <w:rFonts w:eastAsia="Times New Roman" w:cs="Times New Roman"/>
                <w:kern w:val="0"/>
                <w:sz w:val="20"/>
                <w:szCs w:val="20"/>
                <w:lang/>
              </w:rPr>
              <w:t>Верска настава</w:t>
            </w:r>
          </w:p>
        </w:tc>
        <w:tc>
          <w:tcPr>
            <w:tcW w:w="2716" w:type="dxa"/>
          </w:tcPr>
          <w:p w:rsidR="00F01E82" w:rsidRPr="00F82FD7" w:rsidRDefault="00F01E82" w:rsidP="00F01E82">
            <w:pPr>
              <w:spacing w:after="0" w:line="259" w:lineRule="auto"/>
              <w:jc w:val="center"/>
              <w:rPr>
                <w:rFonts w:eastAsia="Times New Roman" w:cs="Times New Roman"/>
                <w:kern w:val="0"/>
                <w:sz w:val="22"/>
                <w:szCs w:val="22"/>
              </w:rPr>
            </w:pPr>
            <w:r w:rsidRPr="00F82FD7">
              <w:rPr>
                <w:rFonts w:eastAsia="Times New Roman" w:cs="Times New Roman"/>
                <w:kern w:val="0"/>
                <w:sz w:val="20"/>
                <w:szCs w:val="20"/>
                <w:lang/>
              </w:rPr>
              <w:t>Предузетништво</w:t>
            </w:r>
          </w:p>
        </w:tc>
      </w:tr>
    </w:tbl>
    <w:p w:rsidR="00957FFB" w:rsidRPr="00F82FD7" w:rsidRDefault="00F01E82" w:rsidP="00ED0A11">
      <w:pPr>
        <w:pStyle w:val="Heading1"/>
        <w:rPr>
          <w:rFonts w:eastAsia="Calibri"/>
          <w:lang/>
        </w:rPr>
      </w:pPr>
      <w:r w:rsidRPr="00F82FD7">
        <w:rPr>
          <w:rFonts w:eastAsia="Times New Roman"/>
          <w:kern w:val="0"/>
          <w:sz w:val="22"/>
          <w:szCs w:val="22"/>
          <w:lang w:val="sr-Cyrl-CS"/>
        </w:rPr>
        <w:br w:type="page"/>
      </w:r>
      <w:bookmarkStart w:id="323" w:name="_Toc207359547"/>
      <w:bookmarkStart w:id="324" w:name="_Toc208393495"/>
      <w:r w:rsidR="00957FFB" w:rsidRPr="00F82FD7">
        <w:rPr>
          <w:rFonts w:eastAsia="Calibri"/>
          <w:lang/>
        </w:rPr>
        <w:t>ИЗВЕШТАЈ О РЕАЛИЗОВАНИМ ВАННАСТАВНИМ АКТИВНОСТИМА</w:t>
      </w:r>
      <w:bookmarkEnd w:id="323"/>
      <w:bookmarkEnd w:id="324"/>
    </w:p>
    <w:p w:rsidR="00957FFB" w:rsidRPr="00F82FD7" w:rsidRDefault="00957FFB" w:rsidP="00957FFB">
      <w:pPr>
        <w:spacing w:line="259" w:lineRule="auto"/>
        <w:rPr>
          <w:rFonts w:eastAsia="Calibri" w:cs="Times New Roman"/>
          <w:lang/>
        </w:rPr>
      </w:pPr>
      <w:r w:rsidRPr="00F82FD7">
        <w:rPr>
          <w:rFonts w:eastAsia="Calibri" w:cs="Times New Roman"/>
          <w:lang/>
        </w:rPr>
        <w:t xml:space="preserve">Чланови драмске и литерарно-рецитаторске секције су током школске 2024/2025. године учествовали су у низу културно-уметничких и спортских активности школе. Традиционално су реализоване приредбе за Савиндан (27. јануар 2025. године) и Дан школе (28. јун 2025. године). Чланови секција узели су учешћа у приредби за пријем првака у Дечији савез која се релазује током Дечије недеље (11. октобар 2024. године). Чланови секција учествовали су и у програму на отварању Михољских сусрета села (26. септембар 2024. године) и Атлетског вишебоја (7. јуна 2025. године), као и у обележавању Дана општине Ариље (28. мај 2025. године). </w:t>
      </w:r>
    </w:p>
    <w:p w:rsidR="00957FFB" w:rsidRPr="00F82FD7" w:rsidRDefault="00957FFB" w:rsidP="00957FFB">
      <w:pPr>
        <w:spacing w:line="259" w:lineRule="auto"/>
        <w:rPr>
          <w:rFonts w:eastAsia="Calibri" w:cs="Times New Roman"/>
          <w:lang/>
        </w:rPr>
      </w:pPr>
      <w:r w:rsidRPr="00F82FD7">
        <w:rPr>
          <w:rFonts w:eastAsia="Calibri" w:cs="Times New Roman"/>
          <w:lang/>
        </w:rPr>
        <w:t>Чланови хора узели су учешће за пријем првака у Дечији савез, Савиндан и Видовдан, потом на спортским манифестацијама :Михољски сусрети села, Спортске игре младих и Атлетски вишебој као и у обележавању Дана општине Ариље.</w:t>
      </w:r>
    </w:p>
    <w:p w:rsidR="00957FFB" w:rsidRPr="00F82FD7" w:rsidRDefault="00957FFB" w:rsidP="00957FFB">
      <w:pPr>
        <w:spacing w:after="200" w:line="276" w:lineRule="auto"/>
        <w:ind w:left="142"/>
        <w:contextualSpacing/>
        <w:rPr>
          <w:rFonts w:eastAsia="Calibri" w:cs="Times New Roman"/>
          <w:lang/>
        </w:rPr>
      </w:pPr>
      <w:r w:rsidRPr="00F82FD7">
        <w:rPr>
          <w:rFonts w:eastAsia="Calibri" w:cs="Times New Roman"/>
          <w:lang/>
        </w:rPr>
        <w:t xml:space="preserve">Током школске године ученици </w:t>
      </w:r>
      <w:r w:rsidRPr="00F82FD7">
        <w:rPr>
          <w:rFonts w:eastAsia="Calibri" w:cs="Times New Roman"/>
          <w:lang/>
        </w:rPr>
        <w:t xml:space="preserve">који похађају часове фолклора научено су </w:t>
      </w:r>
      <w:r w:rsidRPr="00F82FD7">
        <w:rPr>
          <w:rFonts w:eastAsia="Calibri" w:cs="Times New Roman"/>
          <w:lang/>
        </w:rPr>
        <w:t>приказали на следећим манифестацијама:</w:t>
      </w:r>
    </w:p>
    <w:p w:rsidR="00957FFB" w:rsidRPr="00F82FD7" w:rsidRDefault="00957FFB" w:rsidP="00957FFB">
      <w:pPr>
        <w:spacing w:after="200" w:line="276" w:lineRule="auto"/>
        <w:ind w:left="142"/>
        <w:contextualSpacing/>
        <w:rPr>
          <w:rFonts w:eastAsia="Calibri" w:cs="Times New Roman"/>
          <w:lang/>
        </w:rPr>
      </w:pPr>
    </w:p>
    <w:p w:rsidR="00957FFB" w:rsidRPr="00F82FD7" w:rsidRDefault="00957FFB">
      <w:pPr>
        <w:numPr>
          <w:ilvl w:val="0"/>
          <w:numId w:val="7"/>
        </w:numPr>
        <w:spacing w:after="200" w:line="276" w:lineRule="auto"/>
        <w:ind w:left="142" w:firstLine="0"/>
        <w:contextualSpacing/>
        <w:rPr>
          <w:rFonts w:eastAsia="Calibri" w:cs="Times New Roman"/>
          <w:lang/>
        </w:rPr>
      </w:pPr>
      <w:r w:rsidRPr="00F82FD7">
        <w:rPr>
          <w:rFonts w:eastAsia="Calibri" w:cs="Times New Roman"/>
          <w:lang/>
        </w:rPr>
        <w:t>Приредба за ђаке прваке – средња узрасна група (ученици трећег и четвртог разреда Латвица)</w:t>
      </w:r>
    </w:p>
    <w:p w:rsidR="00957FFB" w:rsidRPr="00F82FD7" w:rsidRDefault="00957FFB">
      <w:pPr>
        <w:numPr>
          <w:ilvl w:val="0"/>
          <w:numId w:val="7"/>
        </w:numPr>
        <w:spacing w:after="200" w:line="276" w:lineRule="auto"/>
        <w:ind w:left="142" w:firstLine="0"/>
        <w:contextualSpacing/>
        <w:rPr>
          <w:rFonts w:eastAsia="Calibri" w:cs="Times New Roman"/>
          <w:lang/>
        </w:rPr>
      </w:pPr>
      <w:r w:rsidRPr="00F82FD7">
        <w:rPr>
          <w:rFonts w:eastAsia="Calibri" w:cs="Times New Roman"/>
          <w:lang/>
        </w:rPr>
        <w:t>Пријем првака у Дечији савез –средња и старија узрасна група Латвица; ИО Миросаљци средња узрасна група; ИО Трешњевица средња и старија узрасна група</w:t>
      </w:r>
    </w:p>
    <w:p w:rsidR="00957FFB" w:rsidRPr="00F82FD7" w:rsidRDefault="00957FFB">
      <w:pPr>
        <w:numPr>
          <w:ilvl w:val="0"/>
          <w:numId w:val="7"/>
        </w:numPr>
        <w:spacing w:after="200" w:line="276" w:lineRule="auto"/>
        <w:ind w:left="142" w:firstLine="0"/>
        <w:contextualSpacing/>
        <w:rPr>
          <w:rFonts w:eastAsia="Calibri" w:cs="Times New Roman"/>
          <w:lang/>
        </w:rPr>
      </w:pPr>
      <w:r w:rsidRPr="00F82FD7">
        <w:rPr>
          <w:rFonts w:eastAsia="Calibri" w:cs="Times New Roman"/>
          <w:lang/>
        </w:rPr>
        <w:t>Осми март – средња узрасна група ИО Трешњевица</w:t>
      </w:r>
    </w:p>
    <w:p w:rsidR="00957FFB" w:rsidRPr="00F82FD7" w:rsidRDefault="00957FFB">
      <w:pPr>
        <w:numPr>
          <w:ilvl w:val="0"/>
          <w:numId w:val="7"/>
        </w:numPr>
        <w:spacing w:after="200" w:line="276" w:lineRule="auto"/>
        <w:ind w:left="142" w:firstLine="0"/>
        <w:contextualSpacing/>
        <w:rPr>
          <w:rFonts w:eastAsia="Calibri" w:cs="Times New Roman"/>
          <w:lang/>
        </w:rPr>
      </w:pPr>
      <w:r w:rsidRPr="00F82FD7">
        <w:rPr>
          <w:rFonts w:eastAsia="Calibri" w:cs="Times New Roman"/>
          <w:lang/>
        </w:rPr>
        <w:t>Спортске игре младих – старија узрасна група Латвица</w:t>
      </w:r>
    </w:p>
    <w:p w:rsidR="00957FFB" w:rsidRPr="00F82FD7" w:rsidRDefault="00957FFB" w:rsidP="00957FFB">
      <w:pPr>
        <w:spacing w:after="200" w:line="276" w:lineRule="auto"/>
        <w:ind w:left="142"/>
        <w:contextualSpacing/>
        <w:rPr>
          <w:rFonts w:eastAsia="Calibri" w:cs="Times New Roman"/>
          <w:lang/>
        </w:rPr>
      </w:pPr>
    </w:p>
    <w:p w:rsidR="00957FFB" w:rsidRPr="00F82FD7" w:rsidRDefault="00957FFB">
      <w:pPr>
        <w:numPr>
          <w:ilvl w:val="0"/>
          <w:numId w:val="7"/>
        </w:numPr>
        <w:spacing w:after="200" w:line="276" w:lineRule="auto"/>
        <w:ind w:left="142" w:firstLine="0"/>
        <w:contextualSpacing/>
        <w:rPr>
          <w:rFonts w:eastAsia="Calibri" w:cs="Times New Roman"/>
          <w:lang/>
        </w:rPr>
      </w:pPr>
      <w:r w:rsidRPr="00F82FD7">
        <w:rPr>
          <w:rFonts w:eastAsia="Calibri" w:cs="Times New Roman"/>
          <w:lang/>
        </w:rPr>
        <w:t>Мајски дани културе – средња и старија узрасна група Латвица</w:t>
      </w:r>
    </w:p>
    <w:p w:rsidR="00957FFB" w:rsidRPr="00F82FD7" w:rsidRDefault="00957FFB">
      <w:pPr>
        <w:numPr>
          <w:ilvl w:val="0"/>
          <w:numId w:val="7"/>
        </w:numPr>
        <w:spacing w:after="200" w:line="276" w:lineRule="auto"/>
        <w:ind w:left="142" w:firstLine="0"/>
        <w:contextualSpacing/>
        <w:rPr>
          <w:rFonts w:eastAsia="Calibri" w:cs="Times New Roman"/>
          <w:lang/>
        </w:rPr>
      </w:pPr>
      <w:r w:rsidRPr="00F82FD7">
        <w:rPr>
          <w:rFonts w:eastAsia="Calibri" w:cs="Times New Roman"/>
          <w:lang/>
        </w:rPr>
        <w:t>Свечана скупштина Дан општине Ариља – старија узрасна група Латвица</w:t>
      </w:r>
    </w:p>
    <w:p w:rsidR="00957FFB" w:rsidRPr="00F82FD7" w:rsidRDefault="00957FFB">
      <w:pPr>
        <w:numPr>
          <w:ilvl w:val="0"/>
          <w:numId w:val="7"/>
        </w:numPr>
        <w:spacing w:after="200" w:line="276" w:lineRule="auto"/>
        <w:ind w:left="142" w:firstLine="0"/>
        <w:contextualSpacing/>
        <w:rPr>
          <w:rFonts w:eastAsia="Calibri" w:cs="Times New Roman"/>
          <w:lang/>
        </w:rPr>
      </w:pPr>
      <w:r w:rsidRPr="00F82FD7">
        <w:rPr>
          <w:rFonts w:eastAsia="Calibri" w:cs="Times New Roman"/>
          <w:lang/>
        </w:rPr>
        <w:t>Атлетски вишебој –старија узрасна група Латвица</w:t>
      </w:r>
    </w:p>
    <w:p w:rsidR="00957FFB" w:rsidRPr="00F82FD7" w:rsidRDefault="00957FFB">
      <w:pPr>
        <w:numPr>
          <w:ilvl w:val="0"/>
          <w:numId w:val="7"/>
        </w:numPr>
        <w:spacing w:after="200" w:line="276" w:lineRule="auto"/>
        <w:ind w:left="142" w:firstLine="0"/>
        <w:contextualSpacing/>
        <w:rPr>
          <w:rFonts w:eastAsia="Calibri" w:cs="Times New Roman"/>
          <w:lang/>
        </w:rPr>
      </w:pPr>
      <w:r w:rsidRPr="00F82FD7">
        <w:rPr>
          <w:rFonts w:eastAsia="Calibri" w:cs="Times New Roman"/>
          <w:lang/>
        </w:rPr>
        <w:t>Наступ у Ариљу у порти цркве – старија узрасна група Латвица</w:t>
      </w:r>
    </w:p>
    <w:p w:rsidR="00957FFB" w:rsidRPr="00F82FD7" w:rsidRDefault="00957FFB">
      <w:pPr>
        <w:numPr>
          <w:ilvl w:val="0"/>
          <w:numId w:val="7"/>
        </w:numPr>
        <w:spacing w:after="200" w:line="276" w:lineRule="auto"/>
        <w:ind w:left="142" w:firstLine="0"/>
        <w:contextualSpacing/>
        <w:rPr>
          <w:rFonts w:eastAsia="Calibri" w:cs="Times New Roman"/>
          <w:lang/>
        </w:rPr>
      </w:pPr>
      <w:r w:rsidRPr="00F82FD7">
        <w:rPr>
          <w:rFonts w:eastAsia="Calibri" w:cs="Times New Roman"/>
          <w:lang/>
        </w:rPr>
        <w:t>Видовдан – све узрасне групе</w:t>
      </w:r>
    </w:p>
    <w:p w:rsidR="00166E26" w:rsidRPr="00F82FD7" w:rsidRDefault="00166E26" w:rsidP="001A7496">
      <w:pPr>
        <w:keepNext/>
        <w:keepLines/>
        <w:spacing w:before="320" w:after="0" w:line="360" w:lineRule="auto"/>
        <w:outlineLvl w:val="0"/>
        <w:rPr>
          <w:rFonts w:eastAsia="SimSun" w:cs="Times New Roman"/>
          <w:color w:val="EE0000"/>
          <w:kern w:val="0"/>
          <w:sz w:val="28"/>
          <w:szCs w:val="28"/>
          <w:lang/>
        </w:rPr>
      </w:pPr>
    </w:p>
    <w:p w:rsidR="00D734F5" w:rsidRDefault="00D734F5" w:rsidP="00D734F5">
      <w:pPr>
        <w:pStyle w:val="Heading1"/>
        <w:jc w:val="left"/>
        <w:rPr>
          <w:rFonts w:eastAsia="SimSun"/>
          <w:lang/>
        </w:rPr>
      </w:pPr>
      <w:bookmarkStart w:id="325" w:name="_Toc177036763"/>
    </w:p>
    <w:p w:rsidR="00947E8E" w:rsidRDefault="00D734F5" w:rsidP="00D734F5">
      <w:pPr>
        <w:pStyle w:val="Heading1"/>
        <w:rPr>
          <w:rFonts w:eastAsia="SimSun"/>
          <w:lang/>
        </w:rPr>
      </w:pPr>
      <w:bookmarkStart w:id="326" w:name="_Toc207359548"/>
      <w:bookmarkStart w:id="327" w:name="_Toc208393496"/>
      <w:r>
        <w:rPr>
          <w:rFonts w:eastAsia="SimSun"/>
          <w:lang/>
        </w:rPr>
        <w:t>П</w:t>
      </w:r>
      <w:r w:rsidR="00947E8E" w:rsidRPr="00F82FD7">
        <w:rPr>
          <w:rFonts w:eastAsia="SimSun"/>
        </w:rPr>
        <w:t>ЛАНОВИ САРАДЊЕ СА РОДИТЕЉИМА</w:t>
      </w:r>
      <w:bookmarkEnd w:id="325"/>
      <w:bookmarkEnd w:id="326"/>
      <w:bookmarkEnd w:id="327"/>
    </w:p>
    <w:p w:rsidR="00ED0A11" w:rsidRPr="00ED0A11" w:rsidRDefault="00ED0A11" w:rsidP="00ED0A11">
      <w:pPr>
        <w:rPr>
          <w:lang/>
        </w:rPr>
      </w:pPr>
    </w:p>
    <w:p w:rsidR="00947E8E" w:rsidRPr="000174EB" w:rsidRDefault="00947E8E" w:rsidP="00ED0A11">
      <w:pPr>
        <w:pStyle w:val="Heading2"/>
        <w:rPr>
          <w:rFonts w:eastAsia="Calibri"/>
          <w:lang/>
        </w:rPr>
      </w:pPr>
      <w:bookmarkStart w:id="328" w:name="_Toc207359549"/>
      <w:bookmarkStart w:id="329" w:name="_Toc208393497"/>
      <w:r w:rsidRPr="00F82FD7">
        <w:rPr>
          <w:rFonts w:eastAsia="Calibri"/>
        </w:rPr>
        <w:t>ИЗВЕШТАЈ  САРАДЊ</w:t>
      </w:r>
      <w:r w:rsidR="006435F7">
        <w:rPr>
          <w:rFonts w:eastAsia="Calibri"/>
          <w:lang/>
        </w:rPr>
        <w:t>Е</w:t>
      </w:r>
      <w:r w:rsidRPr="00F82FD7">
        <w:rPr>
          <w:rFonts w:eastAsia="Calibri"/>
        </w:rPr>
        <w:t xml:space="preserve"> СА РОДИТЕЉИМА</w:t>
      </w:r>
      <w:r w:rsidR="000174EB">
        <w:rPr>
          <w:rFonts w:eastAsia="Calibri"/>
          <w:lang/>
        </w:rPr>
        <w:t xml:space="preserve"> – 1. РАЗРЕД</w:t>
      </w:r>
      <w:bookmarkEnd w:id="328"/>
      <w:bookmarkEnd w:id="329"/>
    </w:p>
    <w:tbl>
      <w:tblPr>
        <w:tblW w:w="0" w:type="auto"/>
        <w:jc w:val="center"/>
        <w:tblCellMar>
          <w:left w:w="10" w:type="dxa"/>
          <w:right w:w="10" w:type="dxa"/>
        </w:tblCellMar>
        <w:tblLook w:val="04A0"/>
      </w:tblPr>
      <w:tblGrid>
        <w:gridCol w:w="1716"/>
        <w:gridCol w:w="3821"/>
        <w:gridCol w:w="1800"/>
        <w:gridCol w:w="1948"/>
      </w:tblGrid>
      <w:tr w:rsidR="00947E8E" w:rsidRPr="00F82FD7" w:rsidTr="008A2C61">
        <w:trPr>
          <w:trHeight w:val="1"/>
          <w:jc w:val="center"/>
        </w:trPr>
        <w:tc>
          <w:tcPr>
            <w:tcW w:w="1716" w:type="dxa"/>
            <w:tcBorders>
              <w:top w:val="single" w:sz="4" w:space="0" w:color="000000"/>
              <w:left w:val="single" w:sz="4" w:space="0" w:color="000000"/>
              <w:bottom w:val="single" w:sz="4" w:space="0" w:color="000000"/>
              <w:right w:val="single" w:sz="4" w:space="0" w:color="FFFFFF" w:themeColor="background1"/>
            </w:tcBorders>
            <w:shd w:val="clear" w:color="auto" w:fill="002060"/>
            <w:tcMar>
              <w:left w:w="108" w:type="dxa"/>
              <w:right w:w="108" w:type="dxa"/>
            </w:tcMar>
            <w:vAlign w:val="center"/>
          </w:tcPr>
          <w:p w:rsidR="00947E8E" w:rsidRPr="00F82FD7" w:rsidRDefault="00947E8E" w:rsidP="00947E8E">
            <w:pPr>
              <w:spacing w:after="0" w:line="240" w:lineRule="auto"/>
              <w:rPr>
                <w:rFonts w:eastAsia="Calibri" w:cs="Times New Roman"/>
                <w:kern w:val="0"/>
              </w:rPr>
            </w:pPr>
            <w:r w:rsidRPr="00F82FD7">
              <w:rPr>
                <w:rFonts w:eastAsia="Calibri" w:cs="Times New Roman"/>
                <w:b/>
                <w:kern w:val="0"/>
              </w:rPr>
              <w:t>ВРЕМЕ РЕАЛИЗАЦИЈЕ</w:t>
            </w:r>
          </w:p>
        </w:tc>
        <w:tc>
          <w:tcPr>
            <w:tcW w:w="3821"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left w:w="108" w:type="dxa"/>
              <w:right w:w="108" w:type="dxa"/>
            </w:tcMar>
            <w:vAlign w:val="center"/>
          </w:tcPr>
          <w:p w:rsidR="00947E8E" w:rsidRPr="00F82FD7" w:rsidRDefault="00947E8E" w:rsidP="00947E8E">
            <w:pPr>
              <w:spacing w:after="0" w:line="240" w:lineRule="auto"/>
              <w:rPr>
                <w:rFonts w:eastAsia="Calibri" w:cs="Times New Roman"/>
                <w:kern w:val="0"/>
              </w:rPr>
            </w:pPr>
            <w:r w:rsidRPr="00F82FD7">
              <w:rPr>
                <w:rFonts w:eastAsia="Calibri" w:cs="Times New Roman"/>
                <w:b/>
                <w:kern w:val="0"/>
              </w:rPr>
              <w:t>САДРЖАЈ АКТИВНОСТИ</w:t>
            </w:r>
          </w:p>
        </w:tc>
        <w:tc>
          <w:tcPr>
            <w:tcW w:w="180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left w:w="108" w:type="dxa"/>
              <w:right w:w="108" w:type="dxa"/>
            </w:tcMar>
            <w:vAlign w:val="center"/>
          </w:tcPr>
          <w:p w:rsidR="00947E8E" w:rsidRPr="00F82FD7" w:rsidRDefault="00947E8E" w:rsidP="00947E8E">
            <w:pPr>
              <w:spacing w:after="0" w:line="240" w:lineRule="auto"/>
              <w:rPr>
                <w:rFonts w:eastAsia="Calibri" w:cs="Times New Roman"/>
                <w:kern w:val="0"/>
              </w:rPr>
            </w:pPr>
            <w:r w:rsidRPr="00F82FD7">
              <w:rPr>
                <w:rFonts w:eastAsia="Calibri" w:cs="Times New Roman"/>
                <w:b/>
                <w:kern w:val="0"/>
              </w:rPr>
              <w:t>НАЧИН РЕАЛИЗАЦИЈЕ</w:t>
            </w:r>
          </w:p>
        </w:tc>
        <w:tc>
          <w:tcPr>
            <w:tcW w:w="1948" w:type="dxa"/>
            <w:tcBorders>
              <w:top w:val="single" w:sz="4" w:space="0" w:color="000000"/>
              <w:left w:val="single" w:sz="4" w:space="0" w:color="FFFFFF" w:themeColor="background1"/>
              <w:bottom w:val="single" w:sz="4" w:space="0" w:color="000000"/>
              <w:right w:val="single" w:sz="4" w:space="0" w:color="000000"/>
            </w:tcBorders>
            <w:shd w:val="clear" w:color="auto" w:fill="002060"/>
            <w:tcMar>
              <w:left w:w="108" w:type="dxa"/>
              <w:right w:w="108" w:type="dxa"/>
            </w:tcMar>
            <w:vAlign w:val="center"/>
          </w:tcPr>
          <w:p w:rsidR="00947E8E" w:rsidRPr="00F82FD7" w:rsidRDefault="00947E8E" w:rsidP="00947E8E">
            <w:pPr>
              <w:spacing w:after="0" w:line="240" w:lineRule="auto"/>
              <w:rPr>
                <w:rFonts w:eastAsia="Calibri" w:cs="Times New Roman"/>
                <w:kern w:val="0"/>
              </w:rPr>
            </w:pPr>
            <w:r w:rsidRPr="00F82FD7">
              <w:rPr>
                <w:rFonts w:eastAsia="Calibri" w:cs="Times New Roman"/>
                <w:b/>
                <w:kern w:val="0"/>
              </w:rPr>
              <w:t>НОСИОЦИ АКТИВНОСТИ</w:t>
            </w:r>
          </w:p>
        </w:tc>
      </w:tr>
      <w:tr w:rsidR="00947E8E" w:rsidRPr="00F82FD7" w:rsidTr="001B14C0">
        <w:trPr>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47E8E" w:rsidRPr="00F82FD7" w:rsidRDefault="00947E8E" w:rsidP="00947E8E">
            <w:pPr>
              <w:spacing w:after="0" w:line="240" w:lineRule="auto"/>
              <w:rPr>
                <w:rFonts w:eastAsia="Calibri" w:cs="Times New Roman"/>
                <w:kern w:val="0"/>
              </w:rPr>
            </w:pPr>
            <w:r w:rsidRPr="00F82FD7">
              <w:rPr>
                <w:rFonts w:eastAsia="Calibri" w:cs="Times New Roman"/>
                <w:b/>
                <w:kern w:val="0"/>
              </w:rPr>
              <w:t>СЕПТЕМБАР</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1.ОДРЖАН РОДИТЕЉСКИ          САСТАНАК</w:t>
            </w:r>
          </w:p>
          <w:p w:rsidR="00947E8E" w:rsidRPr="00F82FD7" w:rsidRDefault="00947E8E">
            <w:pPr>
              <w:numPr>
                <w:ilvl w:val="0"/>
                <w:numId w:val="70"/>
              </w:numPr>
              <w:tabs>
                <w:tab w:val="left" w:pos="720"/>
              </w:tabs>
              <w:spacing w:after="0" w:line="240" w:lineRule="auto"/>
              <w:rPr>
                <w:rFonts w:eastAsia="Calibri" w:cs="Times New Roman"/>
                <w:kern w:val="0"/>
              </w:rPr>
            </w:pPr>
            <w:r w:rsidRPr="00F82FD7">
              <w:rPr>
                <w:rFonts w:eastAsia="Calibri" w:cs="Times New Roman"/>
                <w:kern w:val="0"/>
              </w:rPr>
              <w:t>Упознати  родитељи  са захтевима у 1.разреду</w:t>
            </w:r>
          </w:p>
          <w:p w:rsidR="00947E8E" w:rsidRPr="00F82FD7" w:rsidRDefault="00947E8E">
            <w:pPr>
              <w:numPr>
                <w:ilvl w:val="0"/>
                <w:numId w:val="70"/>
              </w:numPr>
              <w:tabs>
                <w:tab w:val="left" w:pos="720"/>
              </w:tabs>
              <w:spacing w:after="0" w:line="240" w:lineRule="auto"/>
              <w:rPr>
                <w:rFonts w:eastAsia="Calibri" w:cs="Times New Roman"/>
                <w:kern w:val="0"/>
              </w:rPr>
            </w:pPr>
            <w:r w:rsidRPr="00F82FD7">
              <w:rPr>
                <w:rFonts w:eastAsia="Calibri" w:cs="Times New Roman"/>
                <w:kern w:val="0"/>
              </w:rPr>
              <w:t>Размотрена набавка уџбеника, прибора и другог материјала</w:t>
            </w:r>
          </w:p>
          <w:p w:rsidR="00947E8E" w:rsidRPr="00F82FD7" w:rsidRDefault="00947E8E">
            <w:pPr>
              <w:numPr>
                <w:ilvl w:val="0"/>
                <w:numId w:val="70"/>
              </w:numPr>
              <w:tabs>
                <w:tab w:val="left" w:pos="720"/>
              </w:tabs>
              <w:spacing w:after="0" w:line="240" w:lineRule="auto"/>
              <w:rPr>
                <w:rFonts w:eastAsia="Calibri" w:cs="Times New Roman"/>
                <w:kern w:val="0"/>
              </w:rPr>
            </w:pPr>
            <w:r w:rsidRPr="00F82FD7">
              <w:rPr>
                <w:rFonts w:eastAsia="Calibri" w:cs="Times New Roman"/>
                <w:kern w:val="0"/>
              </w:rPr>
              <w:t>Упознати родитељи  са радом ђачке кухиње</w:t>
            </w:r>
          </w:p>
          <w:p w:rsidR="00947E8E" w:rsidRPr="00F82FD7" w:rsidRDefault="00947E8E">
            <w:pPr>
              <w:numPr>
                <w:ilvl w:val="0"/>
                <w:numId w:val="70"/>
              </w:numPr>
              <w:tabs>
                <w:tab w:val="left" w:pos="720"/>
              </w:tabs>
              <w:spacing w:after="0" w:line="240" w:lineRule="auto"/>
              <w:rPr>
                <w:rFonts w:eastAsia="Calibri" w:cs="Times New Roman"/>
                <w:kern w:val="0"/>
              </w:rPr>
            </w:pPr>
            <w:r w:rsidRPr="00F82FD7">
              <w:rPr>
                <w:rFonts w:eastAsia="Calibri" w:cs="Times New Roman"/>
                <w:kern w:val="0"/>
              </w:rPr>
              <w:t>Упознати са предстојећим планом реализације рекреативне наставе и једнодневног излета</w:t>
            </w:r>
          </w:p>
          <w:p w:rsidR="00947E8E" w:rsidRPr="00F82FD7" w:rsidRDefault="00947E8E">
            <w:pPr>
              <w:numPr>
                <w:ilvl w:val="0"/>
                <w:numId w:val="70"/>
              </w:numPr>
              <w:tabs>
                <w:tab w:val="left" w:pos="720"/>
              </w:tabs>
              <w:spacing w:after="0" w:line="240" w:lineRule="auto"/>
              <w:rPr>
                <w:rFonts w:eastAsia="Calibri" w:cs="Times New Roman"/>
                <w:kern w:val="0"/>
              </w:rPr>
            </w:pPr>
            <w:r w:rsidRPr="00F82FD7">
              <w:rPr>
                <w:rFonts w:eastAsia="Calibri" w:cs="Times New Roman"/>
                <w:kern w:val="0"/>
              </w:rPr>
              <w:t>Изаран члан  за Савет родитеља(</w:t>
            </w:r>
            <w:r w:rsidRPr="00F82FD7">
              <w:rPr>
                <w:rFonts w:eastAsia="Calibri" w:cs="Times New Roman"/>
                <w:kern w:val="0"/>
                <w:lang/>
              </w:rPr>
              <w:t>Миле Јаџић</w:t>
            </w:r>
            <w:r w:rsidRPr="00F82FD7">
              <w:rPr>
                <w:rFonts w:eastAsia="Calibri" w:cs="Times New Roman"/>
                <w:kern w:val="0"/>
              </w:rPr>
              <w:t>)</w:t>
            </w:r>
          </w:p>
          <w:p w:rsidR="00947E8E" w:rsidRPr="00F82FD7" w:rsidRDefault="00947E8E">
            <w:pPr>
              <w:numPr>
                <w:ilvl w:val="0"/>
                <w:numId w:val="70"/>
              </w:numPr>
              <w:tabs>
                <w:tab w:val="left" w:pos="720"/>
              </w:tabs>
              <w:spacing w:after="0" w:line="240" w:lineRule="auto"/>
              <w:rPr>
                <w:rFonts w:eastAsia="Calibri" w:cs="Times New Roman"/>
                <w:kern w:val="0"/>
              </w:rPr>
            </w:pPr>
            <w:r w:rsidRPr="00F82FD7">
              <w:rPr>
                <w:rFonts w:eastAsia="Calibri" w:cs="Times New Roman"/>
                <w:kern w:val="0"/>
              </w:rPr>
              <w:t>Упознати  са</w:t>
            </w:r>
            <w:r w:rsidRPr="00F82FD7">
              <w:rPr>
                <w:rFonts w:eastAsia="Calibri" w:cs="Times New Roman"/>
                <w:kern w:val="0"/>
                <w:lang/>
              </w:rPr>
              <w:t>П</w:t>
            </w:r>
            <w:r w:rsidRPr="00F82FD7">
              <w:rPr>
                <w:rFonts w:eastAsia="Calibri" w:cs="Times New Roman"/>
                <w:kern w:val="0"/>
              </w:rPr>
              <w:t>равилником о безбедности ученика</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*Родитељски састанак</w:t>
            </w:r>
          </w:p>
          <w:p w:rsidR="00947E8E" w:rsidRPr="00F82FD7" w:rsidRDefault="00947E8E" w:rsidP="00947E8E">
            <w:pPr>
              <w:spacing w:after="0" w:line="240" w:lineRule="auto"/>
              <w:rPr>
                <w:rFonts w:eastAsia="Calibri" w:cs="Times New Roman"/>
                <w:kern w:val="0"/>
              </w:rPr>
            </w:pP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*Дискусија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*Разговор</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*Гласање</w:t>
            </w:r>
          </w:p>
        </w:tc>
        <w:tc>
          <w:tcPr>
            <w:tcW w:w="1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*Разредни старешина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*Родитељи</w:t>
            </w:r>
          </w:p>
        </w:tc>
      </w:tr>
      <w:tr w:rsidR="00947E8E" w:rsidRPr="00F82FD7" w:rsidTr="001B14C0">
        <w:trPr>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47E8E" w:rsidRPr="00F82FD7" w:rsidRDefault="00947E8E" w:rsidP="00947E8E">
            <w:pPr>
              <w:spacing w:after="0" w:line="240" w:lineRule="auto"/>
              <w:rPr>
                <w:rFonts w:eastAsia="Calibri" w:cs="Times New Roman"/>
                <w:kern w:val="0"/>
              </w:rPr>
            </w:pPr>
            <w:r w:rsidRPr="00F82FD7">
              <w:rPr>
                <w:rFonts w:eastAsia="Calibri" w:cs="Times New Roman"/>
                <w:b/>
                <w:kern w:val="0"/>
              </w:rPr>
              <w:t>ОКТОБАР</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pPr>
              <w:numPr>
                <w:ilvl w:val="0"/>
                <w:numId w:val="71"/>
              </w:numPr>
              <w:tabs>
                <w:tab w:val="left" w:pos="565"/>
              </w:tabs>
              <w:spacing w:after="0" w:line="240" w:lineRule="auto"/>
              <w:rPr>
                <w:rFonts w:eastAsia="Calibri" w:cs="Times New Roman"/>
                <w:b/>
                <w:kern w:val="0"/>
              </w:rPr>
            </w:pPr>
            <w:r w:rsidRPr="00F82FD7">
              <w:rPr>
                <w:rFonts w:eastAsia="Calibri" w:cs="Times New Roman"/>
                <w:kern w:val="0"/>
                <w:lang/>
              </w:rPr>
              <w:t>Обављене и</w:t>
            </w:r>
            <w:r w:rsidRPr="00F82FD7">
              <w:rPr>
                <w:rFonts w:eastAsia="Calibri" w:cs="Times New Roman"/>
                <w:kern w:val="0"/>
              </w:rPr>
              <w:t>ндивидуалне консултације са родитељима</w:t>
            </w:r>
          </w:p>
          <w:p w:rsidR="00947E8E" w:rsidRPr="00F82FD7" w:rsidRDefault="00947E8E">
            <w:pPr>
              <w:numPr>
                <w:ilvl w:val="0"/>
                <w:numId w:val="71"/>
              </w:numPr>
              <w:tabs>
                <w:tab w:val="left" w:pos="720"/>
              </w:tabs>
              <w:spacing w:after="0" w:line="240" w:lineRule="auto"/>
              <w:rPr>
                <w:rFonts w:eastAsia="Calibri" w:cs="Times New Roman"/>
                <w:kern w:val="0"/>
              </w:rPr>
            </w:pPr>
            <w:r w:rsidRPr="00F82FD7">
              <w:rPr>
                <w:rFonts w:eastAsia="Calibri" w:cs="Times New Roman"/>
                <w:kern w:val="0"/>
              </w:rPr>
              <w:t>П</w:t>
            </w:r>
            <w:r w:rsidRPr="00F82FD7">
              <w:rPr>
                <w:rFonts w:eastAsia="Calibri" w:cs="Times New Roman"/>
                <w:kern w:val="0"/>
                <w:lang/>
              </w:rPr>
              <w:t>ружана п</w:t>
            </w:r>
            <w:r w:rsidRPr="00F82FD7">
              <w:rPr>
                <w:rFonts w:eastAsia="Calibri" w:cs="Times New Roman"/>
                <w:kern w:val="0"/>
              </w:rPr>
              <w:t>омоћ родитељима у остваривању васпитне функције поридице</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*Посете</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*Разговор</w:t>
            </w:r>
          </w:p>
        </w:tc>
        <w:tc>
          <w:tcPr>
            <w:tcW w:w="1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*Разредни *старешина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*Родитељи</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(дете)</w:t>
            </w:r>
          </w:p>
        </w:tc>
      </w:tr>
      <w:tr w:rsidR="00947E8E" w:rsidRPr="00F82FD7" w:rsidTr="001B14C0">
        <w:trPr>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47E8E" w:rsidRPr="00F82FD7" w:rsidRDefault="00947E8E" w:rsidP="00947E8E">
            <w:pPr>
              <w:spacing w:after="0" w:line="240" w:lineRule="auto"/>
              <w:rPr>
                <w:rFonts w:eastAsia="Calibri" w:cs="Times New Roman"/>
                <w:kern w:val="0"/>
              </w:rPr>
            </w:pPr>
            <w:r w:rsidRPr="00F82FD7">
              <w:rPr>
                <w:rFonts w:eastAsia="Calibri" w:cs="Times New Roman"/>
                <w:b/>
                <w:kern w:val="0"/>
              </w:rPr>
              <w:t>НОВЕМБАР</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2.ОДРЖАН РОДИТЕЉСКИ САСТАНАК</w:t>
            </w:r>
          </w:p>
          <w:p w:rsidR="00947E8E" w:rsidRPr="00F82FD7" w:rsidRDefault="00947E8E">
            <w:pPr>
              <w:numPr>
                <w:ilvl w:val="0"/>
                <w:numId w:val="72"/>
              </w:numPr>
              <w:tabs>
                <w:tab w:val="left" w:pos="720"/>
              </w:tabs>
              <w:spacing w:after="0" w:line="240" w:lineRule="auto"/>
              <w:rPr>
                <w:rFonts w:eastAsia="Calibri" w:cs="Times New Roman"/>
                <w:kern w:val="0"/>
              </w:rPr>
            </w:pPr>
            <w:r w:rsidRPr="00F82FD7">
              <w:rPr>
                <w:rFonts w:eastAsia="Calibri" w:cs="Times New Roman"/>
                <w:kern w:val="0"/>
              </w:rPr>
              <w:t>Анализиран успех и дисциплина ученика на крају првог класификационог периода</w:t>
            </w:r>
          </w:p>
          <w:p w:rsidR="00947E8E" w:rsidRPr="00F82FD7" w:rsidRDefault="00947E8E">
            <w:pPr>
              <w:numPr>
                <w:ilvl w:val="0"/>
                <w:numId w:val="72"/>
              </w:numPr>
              <w:tabs>
                <w:tab w:val="left" w:pos="720"/>
              </w:tabs>
              <w:spacing w:after="0" w:line="240" w:lineRule="auto"/>
              <w:rPr>
                <w:rFonts w:eastAsia="Calibri" w:cs="Times New Roman"/>
                <w:kern w:val="0"/>
              </w:rPr>
            </w:pPr>
            <w:r w:rsidRPr="00F82FD7">
              <w:rPr>
                <w:rFonts w:eastAsia="Calibri" w:cs="Times New Roman"/>
                <w:kern w:val="0"/>
              </w:rPr>
              <w:t>Обављен разговор: Сарадња породице и школе</w:t>
            </w:r>
          </w:p>
          <w:p w:rsidR="00947E8E" w:rsidRPr="00F82FD7" w:rsidRDefault="00947E8E">
            <w:pPr>
              <w:numPr>
                <w:ilvl w:val="0"/>
                <w:numId w:val="72"/>
              </w:numPr>
              <w:tabs>
                <w:tab w:val="left" w:pos="720"/>
              </w:tabs>
              <w:spacing w:after="0" w:line="240" w:lineRule="auto"/>
              <w:rPr>
                <w:rFonts w:eastAsia="Calibri" w:cs="Times New Roman"/>
                <w:kern w:val="0"/>
              </w:rPr>
            </w:pPr>
            <w:r w:rsidRPr="00F82FD7">
              <w:rPr>
                <w:rFonts w:eastAsia="Calibri" w:cs="Times New Roman"/>
                <w:kern w:val="0"/>
              </w:rPr>
              <w:t>Одговарала на постављена питањародитеља</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*Родитељски састанак</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*Дискусија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*Разговор</w:t>
            </w:r>
          </w:p>
        </w:tc>
        <w:tc>
          <w:tcPr>
            <w:tcW w:w="1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*Разредни старешина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*Родитељи</w:t>
            </w:r>
          </w:p>
        </w:tc>
      </w:tr>
      <w:tr w:rsidR="00947E8E" w:rsidRPr="00F82FD7" w:rsidTr="001B14C0">
        <w:trPr>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47E8E" w:rsidRPr="00F82FD7" w:rsidRDefault="00947E8E" w:rsidP="00947E8E">
            <w:pPr>
              <w:spacing w:after="0" w:line="240" w:lineRule="auto"/>
              <w:rPr>
                <w:rFonts w:eastAsia="Calibri" w:cs="Times New Roman"/>
                <w:kern w:val="0"/>
              </w:rPr>
            </w:pPr>
            <w:r w:rsidRPr="00F82FD7">
              <w:rPr>
                <w:rFonts w:eastAsia="Calibri" w:cs="Times New Roman"/>
                <w:b/>
                <w:kern w:val="0"/>
              </w:rPr>
              <w:t>ДЕЦЕМБАР</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pPr>
              <w:numPr>
                <w:ilvl w:val="0"/>
                <w:numId w:val="73"/>
              </w:numPr>
              <w:tabs>
                <w:tab w:val="left" w:pos="720"/>
              </w:tabs>
              <w:spacing w:after="0" w:line="240" w:lineRule="auto"/>
              <w:rPr>
                <w:rFonts w:eastAsia="Calibri" w:cs="Times New Roman"/>
                <w:kern w:val="0"/>
              </w:rPr>
            </w:pPr>
            <w:r w:rsidRPr="00F82FD7">
              <w:rPr>
                <w:rFonts w:eastAsia="Calibri" w:cs="Times New Roman"/>
                <w:kern w:val="0"/>
              </w:rPr>
              <w:t>Остварене индивидуалне консултације са родитељима</w:t>
            </w:r>
          </w:p>
          <w:p w:rsidR="00947E8E" w:rsidRPr="00F82FD7" w:rsidRDefault="00947E8E">
            <w:pPr>
              <w:numPr>
                <w:ilvl w:val="0"/>
                <w:numId w:val="73"/>
              </w:numPr>
              <w:tabs>
                <w:tab w:val="left" w:pos="720"/>
              </w:tabs>
              <w:spacing w:after="0" w:line="240" w:lineRule="auto"/>
              <w:rPr>
                <w:rFonts w:eastAsia="Calibri" w:cs="Times New Roman"/>
                <w:kern w:val="0"/>
              </w:rPr>
            </w:pPr>
            <w:r w:rsidRPr="00F82FD7">
              <w:rPr>
                <w:rFonts w:eastAsia="Calibri" w:cs="Times New Roman"/>
                <w:kern w:val="0"/>
              </w:rPr>
              <w:t>Тамо где је било потребе пружена помоћ родитељима у остваривању васпитне функције породице(Проверите како васпитавате у породици)</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*Дискусија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*Разговор</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*посете</w:t>
            </w:r>
          </w:p>
        </w:tc>
        <w:tc>
          <w:tcPr>
            <w:tcW w:w="1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*Разредни старешина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*Родитељи</w:t>
            </w:r>
          </w:p>
        </w:tc>
      </w:tr>
      <w:tr w:rsidR="00947E8E" w:rsidRPr="00F82FD7" w:rsidTr="001B14C0">
        <w:trPr>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47E8E" w:rsidRPr="00F82FD7" w:rsidRDefault="00947E8E" w:rsidP="00947E8E">
            <w:pPr>
              <w:spacing w:after="0" w:line="240" w:lineRule="auto"/>
              <w:rPr>
                <w:rFonts w:eastAsia="Calibri" w:cs="Times New Roman"/>
                <w:kern w:val="0"/>
              </w:rPr>
            </w:pPr>
            <w:r w:rsidRPr="00F82FD7">
              <w:rPr>
                <w:rFonts w:eastAsia="Calibri" w:cs="Times New Roman"/>
                <w:b/>
                <w:kern w:val="0"/>
              </w:rPr>
              <w:t>ЈАНУАР</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3.ОДРЖАН РОДИТЕЉСКИ САСТАНАК</w:t>
            </w:r>
          </w:p>
          <w:p w:rsidR="00947E8E" w:rsidRPr="00F82FD7" w:rsidRDefault="00947E8E">
            <w:pPr>
              <w:numPr>
                <w:ilvl w:val="0"/>
                <w:numId w:val="74"/>
              </w:numPr>
              <w:tabs>
                <w:tab w:val="left" w:pos="720"/>
              </w:tabs>
              <w:spacing w:after="0" w:line="240" w:lineRule="auto"/>
              <w:rPr>
                <w:rFonts w:eastAsia="Calibri" w:cs="Times New Roman"/>
                <w:kern w:val="0"/>
              </w:rPr>
            </w:pPr>
            <w:r w:rsidRPr="00F82FD7">
              <w:rPr>
                <w:rFonts w:eastAsia="Calibri" w:cs="Times New Roman"/>
                <w:kern w:val="0"/>
              </w:rPr>
              <w:t>Анализиран успех и дисциплина ученика на крају другог класификационог периода</w:t>
            </w:r>
          </w:p>
          <w:p w:rsidR="00947E8E" w:rsidRPr="00F82FD7" w:rsidRDefault="00947E8E">
            <w:pPr>
              <w:numPr>
                <w:ilvl w:val="0"/>
                <w:numId w:val="74"/>
              </w:numPr>
              <w:tabs>
                <w:tab w:val="left" w:pos="720"/>
              </w:tabs>
              <w:spacing w:after="0" w:line="240" w:lineRule="auto"/>
              <w:rPr>
                <w:rFonts w:eastAsia="Calibri" w:cs="Times New Roman"/>
                <w:kern w:val="0"/>
              </w:rPr>
            </w:pPr>
            <w:r w:rsidRPr="00F82FD7">
              <w:rPr>
                <w:rFonts w:eastAsia="Calibri" w:cs="Times New Roman"/>
                <w:kern w:val="0"/>
              </w:rPr>
              <w:t>Вођен разговор:Слободновреме  ученика</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*Посете</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*Разговор</w:t>
            </w:r>
          </w:p>
        </w:tc>
        <w:tc>
          <w:tcPr>
            <w:tcW w:w="1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*Разредни старешина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*Родитељи</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(дете)</w:t>
            </w:r>
          </w:p>
        </w:tc>
      </w:tr>
      <w:tr w:rsidR="00947E8E" w:rsidRPr="00F82FD7" w:rsidTr="001B14C0">
        <w:trPr>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47E8E" w:rsidRPr="00F82FD7" w:rsidRDefault="00947E8E" w:rsidP="00947E8E">
            <w:pPr>
              <w:spacing w:after="0" w:line="240" w:lineRule="auto"/>
              <w:rPr>
                <w:rFonts w:eastAsia="Calibri" w:cs="Times New Roman"/>
                <w:kern w:val="0"/>
              </w:rPr>
            </w:pPr>
            <w:r w:rsidRPr="00F82FD7">
              <w:rPr>
                <w:rFonts w:eastAsia="Calibri" w:cs="Times New Roman"/>
                <w:b/>
                <w:kern w:val="0"/>
              </w:rPr>
              <w:t>ФЕБРУАР</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pPr>
              <w:numPr>
                <w:ilvl w:val="0"/>
                <w:numId w:val="75"/>
              </w:numPr>
              <w:tabs>
                <w:tab w:val="left" w:pos="720"/>
              </w:tabs>
              <w:spacing w:after="0" w:line="240" w:lineRule="auto"/>
              <w:rPr>
                <w:rFonts w:eastAsia="Calibri" w:cs="Times New Roman"/>
                <w:kern w:val="0"/>
              </w:rPr>
            </w:pPr>
            <w:r w:rsidRPr="00F82FD7">
              <w:rPr>
                <w:rFonts w:eastAsia="Calibri" w:cs="Times New Roman"/>
                <w:kern w:val="0"/>
              </w:rPr>
              <w:t>Остварене индивидуалне консултације са родитељима</w:t>
            </w:r>
          </w:p>
          <w:p w:rsidR="00947E8E" w:rsidRPr="00F82FD7" w:rsidRDefault="00947E8E">
            <w:pPr>
              <w:numPr>
                <w:ilvl w:val="0"/>
                <w:numId w:val="75"/>
              </w:numPr>
              <w:tabs>
                <w:tab w:val="left" w:pos="720"/>
              </w:tabs>
              <w:spacing w:after="0" w:line="240" w:lineRule="auto"/>
              <w:rPr>
                <w:rFonts w:eastAsia="Calibri" w:cs="Times New Roman"/>
                <w:kern w:val="0"/>
              </w:rPr>
            </w:pPr>
            <w:r w:rsidRPr="00F82FD7">
              <w:rPr>
                <w:rFonts w:eastAsia="Calibri" w:cs="Times New Roman"/>
                <w:kern w:val="0"/>
              </w:rPr>
              <w:t>Пружена помоћ родитељима у остваривању васпитне функције породице</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*Индиви-</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дуални разговори</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*Анализа</w:t>
            </w:r>
          </w:p>
        </w:tc>
        <w:tc>
          <w:tcPr>
            <w:tcW w:w="1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*Разредни старешина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*Родитељи</w:t>
            </w:r>
          </w:p>
        </w:tc>
      </w:tr>
      <w:tr w:rsidR="00947E8E" w:rsidRPr="00F82FD7" w:rsidTr="001B14C0">
        <w:trPr>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47E8E" w:rsidRPr="00F82FD7" w:rsidRDefault="00947E8E" w:rsidP="00947E8E">
            <w:pPr>
              <w:spacing w:after="0" w:line="240" w:lineRule="auto"/>
              <w:rPr>
                <w:rFonts w:eastAsia="Calibri" w:cs="Times New Roman"/>
                <w:kern w:val="0"/>
              </w:rPr>
            </w:pPr>
            <w:r w:rsidRPr="00F82FD7">
              <w:rPr>
                <w:rFonts w:eastAsia="Calibri" w:cs="Times New Roman"/>
                <w:b/>
                <w:kern w:val="0"/>
              </w:rPr>
              <w:t>МАРТ</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pPr>
              <w:numPr>
                <w:ilvl w:val="0"/>
                <w:numId w:val="76"/>
              </w:numPr>
              <w:tabs>
                <w:tab w:val="left" w:pos="720"/>
              </w:tabs>
              <w:spacing w:after="0" w:line="240" w:lineRule="auto"/>
              <w:rPr>
                <w:rFonts w:eastAsia="Calibri" w:cs="Times New Roman"/>
                <w:kern w:val="0"/>
              </w:rPr>
            </w:pPr>
            <w:r w:rsidRPr="00F82FD7">
              <w:rPr>
                <w:rFonts w:eastAsia="Calibri" w:cs="Times New Roman"/>
                <w:kern w:val="0"/>
              </w:rPr>
              <w:t>Укључивани  родитељи у живот и рад школе</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-Пружена  помоћ родитељима у остваривању васпитне функције поридице</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*Дискусија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*демонстра-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ција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*радионице</w:t>
            </w:r>
          </w:p>
        </w:tc>
        <w:tc>
          <w:tcPr>
            <w:tcW w:w="1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*Разредни старешина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*Родитељи</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*Ученици</w:t>
            </w:r>
          </w:p>
        </w:tc>
      </w:tr>
      <w:tr w:rsidR="00947E8E" w:rsidRPr="00F82FD7" w:rsidTr="001B14C0">
        <w:trPr>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47E8E" w:rsidRPr="00F82FD7" w:rsidRDefault="00947E8E" w:rsidP="00947E8E">
            <w:pPr>
              <w:spacing w:after="0" w:line="240" w:lineRule="auto"/>
              <w:rPr>
                <w:rFonts w:eastAsia="Calibri" w:cs="Times New Roman"/>
                <w:kern w:val="0"/>
              </w:rPr>
            </w:pPr>
            <w:r w:rsidRPr="00F82FD7">
              <w:rPr>
                <w:rFonts w:eastAsia="Calibri" w:cs="Times New Roman"/>
                <w:b/>
                <w:kern w:val="0"/>
              </w:rPr>
              <w:t>АПРИЛ</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4.ОДРЖАН РОДИТЕЉСКИ САСТАНАК</w:t>
            </w:r>
          </w:p>
          <w:p w:rsidR="00947E8E" w:rsidRPr="00F82FD7" w:rsidRDefault="00947E8E">
            <w:pPr>
              <w:numPr>
                <w:ilvl w:val="0"/>
                <w:numId w:val="77"/>
              </w:numPr>
              <w:tabs>
                <w:tab w:val="left" w:pos="720"/>
              </w:tabs>
              <w:spacing w:after="0" w:line="240" w:lineRule="auto"/>
              <w:rPr>
                <w:rFonts w:eastAsia="Calibri" w:cs="Times New Roman"/>
                <w:kern w:val="0"/>
              </w:rPr>
            </w:pPr>
            <w:r w:rsidRPr="00F82FD7">
              <w:rPr>
                <w:rFonts w:eastAsia="Calibri" w:cs="Times New Roman"/>
                <w:kern w:val="0"/>
              </w:rPr>
              <w:t>Анализиран успех и дисциплина ученика на крају трећег тромесечја</w:t>
            </w:r>
          </w:p>
          <w:p w:rsidR="00947E8E" w:rsidRPr="00F82FD7" w:rsidRDefault="00947E8E">
            <w:pPr>
              <w:numPr>
                <w:ilvl w:val="0"/>
                <w:numId w:val="77"/>
              </w:numPr>
              <w:tabs>
                <w:tab w:val="left" w:pos="720"/>
              </w:tabs>
              <w:spacing w:after="0" w:line="240" w:lineRule="auto"/>
              <w:rPr>
                <w:rFonts w:eastAsia="Calibri" w:cs="Times New Roman"/>
                <w:kern w:val="0"/>
              </w:rPr>
            </w:pPr>
            <w:r w:rsidRPr="00F82FD7">
              <w:rPr>
                <w:rFonts w:eastAsia="Calibri" w:cs="Times New Roman"/>
                <w:kern w:val="0"/>
              </w:rPr>
              <w:t>Вођен разговор на тему : Хигијена и хигијенске навике ученика</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*Родитељски састанак</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*Дискусија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*Разговор</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*Анализа</w:t>
            </w:r>
          </w:p>
        </w:tc>
        <w:tc>
          <w:tcPr>
            <w:tcW w:w="1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*Разредни старешина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*Родитељи</w:t>
            </w:r>
          </w:p>
        </w:tc>
      </w:tr>
      <w:tr w:rsidR="00947E8E" w:rsidRPr="00F82FD7" w:rsidTr="001B14C0">
        <w:trPr>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47E8E" w:rsidRPr="00F82FD7" w:rsidRDefault="00947E8E" w:rsidP="00947E8E">
            <w:pPr>
              <w:spacing w:after="0" w:line="240" w:lineRule="auto"/>
              <w:rPr>
                <w:rFonts w:eastAsia="Calibri" w:cs="Times New Roman"/>
                <w:kern w:val="0"/>
              </w:rPr>
            </w:pPr>
            <w:r w:rsidRPr="00F82FD7">
              <w:rPr>
                <w:rFonts w:eastAsia="Calibri" w:cs="Times New Roman"/>
                <w:b/>
                <w:kern w:val="0"/>
              </w:rPr>
              <w:t>МАЈ</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pPr>
              <w:numPr>
                <w:ilvl w:val="0"/>
                <w:numId w:val="78"/>
              </w:numPr>
              <w:tabs>
                <w:tab w:val="left" w:pos="720"/>
              </w:tabs>
              <w:spacing w:after="0" w:line="240" w:lineRule="auto"/>
              <w:rPr>
                <w:rFonts w:eastAsia="Calibri" w:cs="Times New Roman"/>
                <w:kern w:val="0"/>
              </w:rPr>
            </w:pPr>
            <w:r w:rsidRPr="00F82FD7">
              <w:rPr>
                <w:rFonts w:eastAsia="Calibri" w:cs="Times New Roman"/>
                <w:kern w:val="0"/>
              </w:rPr>
              <w:t>Остварене  индивидуалне консултације са родитељима</w:t>
            </w:r>
          </w:p>
          <w:p w:rsidR="00947E8E" w:rsidRPr="00F82FD7" w:rsidRDefault="00947E8E">
            <w:pPr>
              <w:numPr>
                <w:ilvl w:val="0"/>
                <w:numId w:val="78"/>
              </w:numPr>
              <w:tabs>
                <w:tab w:val="left" w:pos="720"/>
              </w:tabs>
              <w:spacing w:after="0" w:line="240" w:lineRule="auto"/>
              <w:rPr>
                <w:rFonts w:eastAsia="Calibri" w:cs="Times New Roman"/>
                <w:kern w:val="0"/>
              </w:rPr>
            </w:pPr>
            <w:r w:rsidRPr="00F82FD7">
              <w:rPr>
                <w:rFonts w:eastAsia="Calibri" w:cs="Times New Roman"/>
                <w:kern w:val="0"/>
              </w:rPr>
              <w:t>Пружена помоћ родитељима у остваривању васпитне функције поридице</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*Посете</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*Разговор</w:t>
            </w:r>
          </w:p>
        </w:tc>
        <w:tc>
          <w:tcPr>
            <w:tcW w:w="1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*Разредни старешина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*Родитељи</w:t>
            </w:r>
          </w:p>
        </w:tc>
      </w:tr>
      <w:tr w:rsidR="00947E8E" w:rsidRPr="00F82FD7" w:rsidTr="001B14C0">
        <w:trPr>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47E8E" w:rsidRPr="00F82FD7" w:rsidRDefault="00947E8E" w:rsidP="00947E8E">
            <w:pPr>
              <w:spacing w:after="0" w:line="240" w:lineRule="auto"/>
              <w:rPr>
                <w:rFonts w:eastAsia="Calibri" w:cs="Times New Roman"/>
                <w:kern w:val="0"/>
              </w:rPr>
            </w:pPr>
            <w:r w:rsidRPr="00F82FD7">
              <w:rPr>
                <w:rFonts w:eastAsia="Calibri" w:cs="Times New Roman"/>
                <w:b/>
                <w:kern w:val="0"/>
              </w:rPr>
              <w:t>ЈУН</w:t>
            </w:r>
          </w:p>
        </w:tc>
        <w:tc>
          <w:tcPr>
            <w:tcW w:w="3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pPr>
              <w:numPr>
                <w:ilvl w:val="0"/>
                <w:numId w:val="79"/>
              </w:numPr>
              <w:tabs>
                <w:tab w:val="left" w:pos="720"/>
              </w:tabs>
              <w:spacing w:after="0" w:line="240" w:lineRule="auto"/>
              <w:rPr>
                <w:rFonts w:eastAsia="Calibri" w:cs="Times New Roman"/>
                <w:kern w:val="0"/>
              </w:rPr>
            </w:pPr>
            <w:r w:rsidRPr="00F82FD7">
              <w:rPr>
                <w:rFonts w:eastAsia="Calibri" w:cs="Times New Roman"/>
                <w:kern w:val="0"/>
              </w:rPr>
              <w:t>5.ОДРЖАН РОДИТЕЉСКИ САСТАНАК</w:t>
            </w:r>
          </w:p>
          <w:p w:rsidR="00947E8E" w:rsidRPr="00F82FD7" w:rsidRDefault="00947E8E">
            <w:pPr>
              <w:numPr>
                <w:ilvl w:val="0"/>
                <w:numId w:val="79"/>
              </w:numPr>
              <w:tabs>
                <w:tab w:val="left" w:pos="720"/>
              </w:tabs>
              <w:spacing w:after="0" w:line="240" w:lineRule="auto"/>
              <w:rPr>
                <w:rFonts w:eastAsia="Calibri" w:cs="Times New Roman"/>
                <w:kern w:val="0"/>
              </w:rPr>
            </w:pPr>
            <w:r w:rsidRPr="00F82FD7">
              <w:rPr>
                <w:rFonts w:eastAsia="Calibri" w:cs="Times New Roman"/>
                <w:kern w:val="0"/>
              </w:rPr>
              <w:t>Анализиран успех и дисциплина ученика на крају школске године</w:t>
            </w:r>
          </w:p>
          <w:p w:rsidR="00947E8E" w:rsidRPr="00F82FD7" w:rsidRDefault="00947E8E">
            <w:pPr>
              <w:numPr>
                <w:ilvl w:val="0"/>
                <w:numId w:val="79"/>
              </w:numPr>
              <w:tabs>
                <w:tab w:val="left" w:pos="720"/>
              </w:tabs>
              <w:spacing w:after="0" w:line="240" w:lineRule="auto"/>
              <w:rPr>
                <w:rFonts w:eastAsia="Calibri" w:cs="Times New Roman"/>
                <w:kern w:val="0"/>
              </w:rPr>
            </w:pPr>
            <w:r w:rsidRPr="00F82FD7">
              <w:rPr>
                <w:rFonts w:eastAsia="Calibri" w:cs="Times New Roman"/>
                <w:kern w:val="0"/>
              </w:rPr>
              <w:t>Подељене  ђачкекњижице,</w:t>
            </w:r>
            <w:r w:rsidRPr="00F82FD7">
              <w:rPr>
                <w:rFonts w:eastAsia="Calibri" w:cs="Times New Roman"/>
                <w:kern w:val="0"/>
                <w:lang/>
              </w:rPr>
              <w:t>књиге,</w:t>
            </w:r>
            <w:r w:rsidRPr="00F82FD7">
              <w:rPr>
                <w:rFonts w:eastAsia="Calibri" w:cs="Times New Roman"/>
                <w:kern w:val="0"/>
              </w:rPr>
              <w:t xml:space="preserve"> похвале и награде</w:t>
            </w:r>
          </w:p>
          <w:p w:rsidR="00947E8E" w:rsidRPr="00F82FD7" w:rsidRDefault="00947E8E">
            <w:pPr>
              <w:numPr>
                <w:ilvl w:val="0"/>
                <w:numId w:val="79"/>
              </w:numPr>
              <w:tabs>
                <w:tab w:val="left" w:pos="720"/>
              </w:tabs>
              <w:spacing w:after="0" w:line="240" w:lineRule="auto"/>
              <w:rPr>
                <w:rFonts w:eastAsia="Calibri" w:cs="Times New Roman"/>
                <w:kern w:val="0"/>
              </w:rPr>
            </w:pPr>
            <w:r w:rsidRPr="00F82FD7">
              <w:rPr>
                <w:rFonts w:eastAsia="Calibri" w:cs="Times New Roman"/>
                <w:kern w:val="0"/>
              </w:rPr>
              <w:t>Вођен разговор: Како провести летњи распуст</w:t>
            </w:r>
          </w:p>
          <w:p w:rsidR="00947E8E" w:rsidRPr="00F82FD7" w:rsidRDefault="00947E8E" w:rsidP="00947E8E">
            <w:pPr>
              <w:tabs>
                <w:tab w:val="left" w:pos="720"/>
              </w:tabs>
              <w:spacing w:after="0" w:line="240" w:lineRule="auto"/>
              <w:ind w:left="720"/>
              <w:rPr>
                <w:rFonts w:eastAsia="Calibri" w:cs="Times New Roman"/>
                <w:kern w:val="0"/>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*Посете</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*Разговор</w:t>
            </w:r>
          </w:p>
        </w:tc>
        <w:tc>
          <w:tcPr>
            <w:tcW w:w="1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*Разредни старешина</w:t>
            </w:r>
          </w:p>
          <w:p w:rsidR="00947E8E" w:rsidRPr="00F82FD7" w:rsidRDefault="00947E8E" w:rsidP="00947E8E">
            <w:pPr>
              <w:spacing w:after="0" w:line="240" w:lineRule="auto"/>
              <w:rPr>
                <w:rFonts w:eastAsia="Calibri" w:cs="Times New Roman"/>
                <w:kern w:val="0"/>
              </w:rPr>
            </w:pPr>
            <w:r w:rsidRPr="00F82FD7">
              <w:rPr>
                <w:rFonts w:eastAsia="Calibri" w:cs="Times New Roman"/>
                <w:kern w:val="0"/>
              </w:rPr>
              <w:t>*Родитељи</w:t>
            </w:r>
          </w:p>
        </w:tc>
      </w:tr>
    </w:tbl>
    <w:p w:rsidR="00947E8E" w:rsidRPr="00F82FD7" w:rsidRDefault="00947E8E" w:rsidP="00947E8E">
      <w:pPr>
        <w:spacing w:line="240" w:lineRule="auto"/>
        <w:jc w:val="center"/>
        <w:rPr>
          <w:rFonts w:eastAsia="Times New Roman" w:cs="Times New Roman"/>
          <w:b/>
          <w:color w:val="000000"/>
          <w:kern w:val="0"/>
          <w:lang/>
        </w:rPr>
      </w:pPr>
      <w:r w:rsidRPr="00F82FD7">
        <w:rPr>
          <w:rFonts w:eastAsia="Calibri" w:cs="Times New Roman"/>
          <w:b/>
          <w:kern w:val="0"/>
        </w:rPr>
        <w:t xml:space="preserve">Одељењске старешине: </w:t>
      </w:r>
      <w:r w:rsidRPr="00F82FD7">
        <w:rPr>
          <w:rFonts w:eastAsia="Times New Roman" w:cs="Times New Roman"/>
          <w:color w:val="000000"/>
          <w:kern w:val="0"/>
          <w:lang/>
        </w:rPr>
        <w:t>Раде Луковић, Данијела Вранић, Миросанда Маринковић</w:t>
      </w:r>
    </w:p>
    <w:p w:rsidR="00947E8E" w:rsidRPr="00F82FD7" w:rsidRDefault="00947E8E" w:rsidP="00947E8E">
      <w:pPr>
        <w:spacing w:after="3" w:line="259" w:lineRule="auto"/>
        <w:ind w:left="1265" w:hanging="10"/>
        <w:rPr>
          <w:rFonts w:eastAsia="Times New Roman" w:cs="Times New Roman"/>
          <w:b/>
          <w:color w:val="000000"/>
          <w:lang/>
        </w:rPr>
      </w:pPr>
    </w:p>
    <w:p w:rsidR="00947E8E" w:rsidRPr="00F82FD7" w:rsidRDefault="00947E8E" w:rsidP="00947E8E">
      <w:pPr>
        <w:spacing w:after="3" w:line="259" w:lineRule="auto"/>
        <w:ind w:left="1265" w:hanging="10"/>
        <w:rPr>
          <w:rFonts w:eastAsia="Times New Roman" w:cs="Times New Roman"/>
          <w:b/>
          <w:color w:val="000000"/>
          <w:lang/>
        </w:rPr>
      </w:pPr>
    </w:p>
    <w:p w:rsidR="00947E8E" w:rsidRPr="00F82FD7" w:rsidRDefault="00947E8E" w:rsidP="00947E8E">
      <w:pPr>
        <w:spacing w:after="3" w:line="259" w:lineRule="auto"/>
        <w:ind w:left="1265" w:hanging="10"/>
        <w:rPr>
          <w:rFonts w:eastAsia="Times New Roman" w:cs="Times New Roman"/>
          <w:b/>
          <w:color w:val="000000"/>
          <w:lang/>
        </w:rPr>
      </w:pPr>
    </w:p>
    <w:p w:rsidR="00947E8E" w:rsidRPr="00F82FD7" w:rsidRDefault="00947E8E" w:rsidP="00ED0A11">
      <w:pPr>
        <w:pStyle w:val="Heading2"/>
        <w:rPr>
          <w:rFonts w:eastAsia="Calibri" w:cs="Calibri"/>
          <w:sz w:val="22"/>
        </w:rPr>
      </w:pPr>
      <w:bookmarkStart w:id="330" w:name="_Toc207359550"/>
      <w:bookmarkStart w:id="331" w:name="_Toc208393498"/>
      <w:r w:rsidRPr="00F82FD7">
        <w:rPr>
          <w:rFonts w:eastAsia="Times New Roman"/>
        </w:rPr>
        <w:t>ИЗВЕШТАЈ  САРАДЊ</w:t>
      </w:r>
      <w:r w:rsidR="006435F7">
        <w:rPr>
          <w:rFonts w:eastAsia="Times New Roman"/>
          <w:lang/>
        </w:rPr>
        <w:t>Е</w:t>
      </w:r>
      <w:r w:rsidRPr="00F82FD7">
        <w:rPr>
          <w:rFonts w:eastAsia="Times New Roman"/>
        </w:rPr>
        <w:t xml:space="preserve"> СА РОДИТЕЉИМА </w:t>
      </w:r>
      <w:r w:rsidR="000174EB">
        <w:rPr>
          <w:rFonts w:eastAsia="Times New Roman"/>
          <w:lang/>
        </w:rPr>
        <w:t>– 2. РАЗРЕД</w:t>
      </w:r>
      <w:bookmarkEnd w:id="330"/>
      <w:bookmarkEnd w:id="331"/>
    </w:p>
    <w:tbl>
      <w:tblPr>
        <w:tblStyle w:val="TableGrid13"/>
        <w:tblW w:w="9749" w:type="dxa"/>
        <w:tblInd w:w="-185" w:type="dxa"/>
        <w:tblCellMar>
          <w:top w:w="19" w:type="dxa"/>
          <w:left w:w="118" w:type="dxa"/>
        </w:tblCellMar>
        <w:tblLook w:val="04A0"/>
      </w:tblPr>
      <w:tblGrid>
        <w:gridCol w:w="1407"/>
        <w:gridCol w:w="4009"/>
        <w:gridCol w:w="2429"/>
        <w:gridCol w:w="1904"/>
      </w:tblGrid>
      <w:tr w:rsidR="008A2C61" w:rsidRPr="008A2C61" w:rsidTr="008A2C61">
        <w:trPr>
          <w:trHeight w:val="582"/>
        </w:trPr>
        <w:tc>
          <w:tcPr>
            <w:tcW w:w="1407" w:type="dxa"/>
            <w:tcBorders>
              <w:top w:val="single" w:sz="6" w:space="0" w:color="000000"/>
              <w:left w:val="single" w:sz="6" w:space="0" w:color="000000"/>
              <w:bottom w:val="single" w:sz="6" w:space="0" w:color="000000"/>
              <w:right w:val="single" w:sz="4" w:space="0" w:color="FFFFFF" w:themeColor="background1"/>
            </w:tcBorders>
            <w:shd w:val="clear" w:color="auto" w:fill="002060"/>
            <w:vAlign w:val="center"/>
          </w:tcPr>
          <w:p w:rsidR="00947E8E" w:rsidRPr="008A2C61" w:rsidRDefault="00947E8E" w:rsidP="00947E8E">
            <w:pPr>
              <w:spacing w:line="259" w:lineRule="auto"/>
              <w:ind w:right="122"/>
              <w:jc w:val="center"/>
              <w:rPr>
                <w:rFonts w:eastAsia="Calibri" w:cs="Calibri"/>
                <w:color w:val="FFFFFF" w:themeColor="background1"/>
                <w:sz w:val="22"/>
              </w:rPr>
            </w:pPr>
            <w:r w:rsidRPr="008A2C61">
              <w:rPr>
                <w:rFonts w:cs="Times New Roman"/>
                <w:color w:val="FFFFFF" w:themeColor="background1"/>
              </w:rPr>
              <w:t xml:space="preserve">Вр.реал.  </w:t>
            </w:r>
          </w:p>
        </w:tc>
        <w:tc>
          <w:tcPr>
            <w:tcW w:w="4009" w:type="dxa"/>
            <w:tcBorders>
              <w:top w:val="single" w:sz="6" w:space="0" w:color="000000"/>
              <w:left w:val="single" w:sz="4" w:space="0" w:color="FFFFFF" w:themeColor="background1"/>
              <w:bottom w:val="single" w:sz="6" w:space="0" w:color="000000"/>
              <w:right w:val="single" w:sz="4" w:space="0" w:color="FFFFFF" w:themeColor="background1"/>
            </w:tcBorders>
            <w:shd w:val="clear" w:color="auto" w:fill="002060"/>
            <w:vAlign w:val="center"/>
          </w:tcPr>
          <w:p w:rsidR="00947E8E" w:rsidRPr="008A2C61" w:rsidRDefault="00947E8E" w:rsidP="00947E8E">
            <w:pPr>
              <w:spacing w:line="259" w:lineRule="auto"/>
              <w:ind w:right="127"/>
              <w:jc w:val="center"/>
              <w:rPr>
                <w:rFonts w:eastAsia="Calibri" w:cs="Calibri"/>
                <w:color w:val="FFFFFF" w:themeColor="background1"/>
                <w:sz w:val="22"/>
              </w:rPr>
            </w:pPr>
            <w:r w:rsidRPr="008A2C61">
              <w:rPr>
                <w:rFonts w:cs="Times New Roman"/>
                <w:color w:val="FFFFFF" w:themeColor="background1"/>
              </w:rPr>
              <w:t xml:space="preserve">АКТИВНОСТИ  </w:t>
            </w:r>
          </w:p>
        </w:tc>
        <w:tc>
          <w:tcPr>
            <w:tcW w:w="2429" w:type="dxa"/>
            <w:tcBorders>
              <w:top w:val="single" w:sz="6" w:space="0" w:color="000000"/>
              <w:left w:val="single" w:sz="4" w:space="0" w:color="FFFFFF" w:themeColor="background1"/>
              <w:bottom w:val="single" w:sz="6" w:space="0" w:color="000000"/>
              <w:right w:val="single" w:sz="4" w:space="0" w:color="FFFFFF" w:themeColor="background1"/>
            </w:tcBorders>
            <w:shd w:val="clear" w:color="auto" w:fill="002060"/>
          </w:tcPr>
          <w:p w:rsidR="00947E8E" w:rsidRPr="008A2C61" w:rsidRDefault="00947E8E" w:rsidP="00947E8E">
            <w:pPr>
              <w:spacing w:line="259" w:lineRule="auto"/>
              <w:jc w:val="center"/>
              <w:rPr>
                <w:rFonts w:eastAsia="Calibri" w:cs="Calibri"/>
                <w:color w:val="FFFFFF" w:themeColor="background1"/>
                <w:sz w:val="22"/>
              </w:rPr>
            </w:pPr>
            <w:r w:rsidRPr="008A2C61">
              <w:rPr>
                <w:rFonts w:cs="Times New Roman"/>
                <w:color w:val="FFFFFF" w:themeColor="background1"/>
              </w:rPr>
              <w:t xml:space="preserve">НАЧИН РЕАЛИЗАЦИЈЕ  </w:t>
            </w:r>
          </w:p>
        </w:tc>
        <w:tc>
          <w:tcPr>
            <w:tcW w:w="1904" w:type="dxa"/>
            <w:tcBorders>
              <w:top w:val="single" w:sz="6" w:space="0" w:color="000000"/>
              <w:left w:val="single" w:sz="4" w:space="0" w:color="FFFFFF" w:themeColor="background1"/>
              <w:bottom w:val="single" w:sz="6" w:space="0" w:color="000000"/>
              <w:right w:val="single" w:sz="6" w:space="0" w:color="000000"/>
            </w:tcBorders>
            <w:shd w:val="clear" w:color="auto" w:fill="002060"/>
          </w:tcPr>
          <w:p w:rsidR="00947E8E" w:rsidRPr="008A2C61" w:rsidRDefault="00947E8E" w:rsidP="00947E8E">
            <w:pPr>
              <w:spacing w:line="259" w:lineRule="auto"/>
              <w:jc w:val="center"/>
              <w:rPr>
                <w:rFonts w:eastAsia="Calibri" w:cs="Calibri"/>
                <w:color w:val="FFFFFF" w:themeColor="background1"/>
                <w:sz w:val="22"/>
              </w:rPr>
            </w:pPr>
            <w:r w:rsidRPr="008A2C61">
              <w:rPr>
                <w:rFonts w:cs="Times New Roman"/>
                <w:color w:val="FFFFFF" w:themeColor="background1"/>
              </w:rPr>
              <w:t xml:space="preserve">НОСИОЦИ РЕАЛИЗАЦИЈЕ </w:t>
            </w:r>
          </w:p>
        </w:tc>
      </w:tr>
      <w:tr w:rsidR="00947E8E" w:rsidRPr="00F82FD7" w:rsidTr="001B14C0">
        <w:trPr>
          <w:trHeight w:val="2251"/>
        </w:trPr>
        <w:tc>
          <w:tcPr>
            <w:tcW w:w="1407"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ind w:left="34"/>
              <w:rPr>
                <w:rFonts w:eastAsia="Calibri" w:cs="Calibri"/>
                <w:color w:val="000000"/>
                <w:sz w:val="22"/>
              </w:rPr>
            </w:pPr>
            <w:r w:rsidRPr="00F82FD7">
              <w:rPr>
                <w:rFonts w:cs="Times New Roman"/>
                <w:color w:val="000000"/>
              </w:rPr>
              <w:t xml:space="preserve">Септембар  </w:t>
            </w:r>
          </w:p>
        </w:tc>
        <w:tc>
          <w:tcPr>
            <w:tcW w:w="4009"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spacing w:after="20" w:line="259" w:lineRule="auto"/>
              <w:ind w:left="58"/>
              <w:rPr>
                <w:rFonts w:eastAsia="Calibri" w:cs="Calibri"/>
                <w:color w:val="000000"/>
                <w:sz w:val="22"/>
              </w:rPr>
            </w:pPr>
            <w:r w:rsidRPr="00F82FD7">
              <w:rPr>
                <w:rFonts w:cs="Times New Roman"/>
                <w:color w:val="000000"/>
              </w:rPr>
              <w:t xml:space="preserve">*Упознати  родитељи  са захтевима у </w:t>
            </w:r>
          </w:p>
          <w:p w:rsidR="00947E8E" w:rsidRPr="00F82FD7" w:rsidRDefault="00947E8E" w:rsidP="00947E8E">
            <w:pPr>
              <w:spacing w:after="22" w:line="259" w:lineRule="auto"/>
              <w:ind w:right="303"/>
              <w:jc w:val="center"/>
              <w:rPr>
                <w:rFonts w:eastAsia="Calibri" w:cs="Calibri"/>
                <w:color w:val="000000"/>
                <w:sz w:val="22"/>
              </w:rPr>
            </w:pPr>
            <w:r w:rsidRPr="00F82FD7">
              <w:rPr>
                <w:rFonts w:cs="Times New Roman"/>
                <w:color w:val="000000"/>
              </w:rPr>
              <w:t xml:space="preserve">2.разреду  </w:t>
            </w:r>
          </w:p>
          <w:p w:rsidR="00947E8E" w:rsidRPr="00F82FD7" w:rsidRDefault="00947E8E" w:rsidP="00947E8E">
            <w:pPr>
              <w:spacing w:line="259" w:lineRule="auto"/>
              <w:ind w:right="124"/>
              <w:jc w:val="center"/>
              <w:rPr>
                <w:rFonts w:eastAsia="Calibri" w:cs="Calibri"/>
                <w:color w:val="000000"/>
                <w:sz w:val="22"/>
              </w:rPr>
            </w:pPr>
            <w:r w:rsidRPr="00F82FD7">
              <w:rPr>
                <w:rFonts w:cs="Times New Roman"/>
                <w:color w:val="000000"/>
              </w:rPr>
              <w:t xml:space="preserve">*Изабран  члан Савета родитеља  </w:t>
            </w:r>
          </w:p>
          <w:p w:rsidR="00947E8E" w:rsidRPr="00F82FD7" w:rsidRDefault="00947E8E" w:rsidP="00947E8E">
            <w:pPr>
              <w:ind w:left="2" w:hanging="2"/>
              <w:jc w:val="center"/>
              <w:rPr>
                <w:rFonts w:eastAsia="Calibri" w:cs="Calibri"/>
                <w:color w:val="000000"/>
                <w:sz w:val="22"/>
              </w:rPr>
            </w:pPr>
            <w:r w:rsidRPr="00F82FD7">
              <w:rPr>
                <w:rFonts w:cs="Times New Roman"/>
                <w:color w:val="000000"/>
              </w:rPr>
              <w:t xml:space="preserve">*Размотрена набавка уџбеника, прибора и другог материјала  *Најављен рад  ђачке кухиње  </w:t>
            </w:r>
          </w:p>
          <w:p w:rsidR="00947E8E" w:rsidRPr="00F82FD7" w:rsidRDefault="00947E8E" w:rsidP="00947E8E">
            <w:pPr>
              <w:spacing w:after="23" w:line="259" w:lineRule="auto"/>
              <w:ind w:right="60"/>
              <w:jc w:val="right"/>
              <w:rPr>
                <w:rFonts w:eastAsia="Calibri" w:cs="Calibri"/>
                <w:color w:val="000000"/>
                <w:sz w:val="22"/>
              </w:rPr>
            </w:pPr>
            <w:r w:rsidRPr="00F82FD7">
              <w:rPr>
                <w:rFonts w:cs="Times New Roman"/>
                <w:color w:val="000000"/>
              </w:rPr>
              <w:t xml:space="preserve">*Упознати  родитељи  са </w:t>
            </w:r>
          </w:p>
          <w:p w:rsidR="00947E8E" w:rsidRPr="00F82FD7" w:rsidRDefault="00947E8E" w:rsidP="00947E8E">
            <w:pPr>
              <w:spacing w:line="259" w:lineRule="auto"/>
              <w:ind w:left="7"/>
              <w:rPr>
                <w:rFonts w:eastAsia="Calibri" w:cs="Calibri"/>
                <w:color w:val="000000"/>
                <w:sz w:val="22"/>
              </w:rPr>
            </w:pPr>
            <w:r w:rsidRPr="00F82FD7">
              <w:rPr>
                <w:rFonts w:cs="Times New Roman"/>
                <w:color w:val="000000"/>
              </w:rPr>
              <w:t xml:space="preserve">правилником о безбедности ученика  </w:t>
            </w:r>
          </w:p>
        </w:tc>
        <w:tc>
          <w:tcPr>
            <w:tcW w:w="2429"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spacing w:line="259" w:lineRule="auto"/>
              <w:ind w:left="60"/>
              <w:jc w:val="center"/>
              <w:rPr>
                <w:rFonts w:eastAsia="Calibri" w:cs="Calibri"/>
                <w:color w:val="000000"/>
                <w:sz w:val="22"/>
              </w:rPr>
            </w:pPr>
          </w:p>
          <w:p w:rsidR="00947E8E" w:rsidRPr="00F82FD7" w:rsidRDefault="00947E8E" w:rsidP="00947E8E">
            <w:pPr>
              <w:spacing w:line="259" w:lineRule="auto"/>
              <w:ind w:left="60"/>
              <w:jc w:val="center"/>
              <w:rPr>
                <w:rFonts w:eastAsia="Calibri" w:cs="Calibri"/>
                <w:color w:val="000000"/>
                <w:sz w:val="22"/>
              </w:rPr>
            </w:pPr>
          </w:p>
          <w:p w:rsidR="00947E8E" w:rsidRPr="00F82FD7" w:rsidRDefault="00947E8E" w:rsidP="00947E8E">
            <w:pPr>
              <w:spacing w:after="22" w:line="259" w:lineRule="auto"/>
              <w:ind w:left="60"/>
              <w:jc w:val="center"/>
              <w:rPr>
                <w:rFonts w:eastAsia="Calibri" w:cs="Calibri"/>
                <w:color w:val="000000"/>
                <w:sz w:val="22"/>
              </w:rPr>
            </w:pPr>
          </w:p>
          <w:p w:rsidR="00947E8E" w:rsidRPr="00F82FD7" w:rsidRDefault="00947E8E" w:rsidP="00947E8E">
            <w:pPr>
              <w:spacing w:line="259" w:lineRule="auto"/>
              <w:ind w:left="5"/>
              <w:rPr>
                <w:rFonts w:eastAsia="Calibri" w:cs="Calibri"/>
                <w:color w:val="000000"/>
                <w:sz w:val="22"/>
              </w:rPr>
            </w:pPr>
            <w:r w:rsidRPr="00F82FD7">
              <w:rPr>
                <w:rFonts w:cs="Times New Roman"/>
                <w:color w:val="000000"/>
              </w:rPr>
              <w:t xml:space="preserve">Родитељски састанак  </w:t>
            </w:r>
          </w:p>
        </w:tc>
        <w:tc>
          <w:tcPr>
            <w:tcW w:w="1904"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spacing w:after="20" w:line="259" w:lineRule="auto"/>
              <w:ind w:left="62"/>
              <w:jc w:val="center"/>
              <w:rPr>
                <w:rFonts w:eastAsia="Calibri" w:cs="Calibri"/>
                <w:color w:val="000000"/>
                <w:sz w:val="22"/>
              </w:rPr>
            </w:pPr>
          </w:p>
          <w:p w:rsidR="00947E8E" w:rsidRPr="00F82FD7" w:rsidRDefault="00947E8E" w:rsidP="00947E8E">
            <w:pPr>
              <w:spacing w:after="21" w:line="259" w:lineRule="auto"/>
              <w:ind w:right="114"/>
              <w:jc w:val="center"/>
              <w:rPr>
                <w:rFonts w:eastAsia="Calibri" w:cs="Calibri"/>
                <w:color w:val="000000"/>
                <w:sz w:val="22"/>
              </w:rPr>
            </w:pPr>
            <w:r w:rsidRPr="00F82FD7">
              <w:rPr>
                <w:rFonts w:cs="Times New Roman"/>
                <w:color w:val="000000"/>
              </w:rPr>
              <w:t xml:space="preserve">учитељ,  </w:t>
            </w:r>
          </w:p>
          <w:p w:rsidR="00947E8E" w:rsidRPr="00F82FD7" w:rsidRDefault="00947E8E" w:rsidP="00947E8E">
            <w:pPr>
              <w:spacing w:after="20" w:line="259" w:lineRule="auto"/>
              <w:ind w:right="114"/>
              <w:jc w:val="center"/>
              <w:rPr>
                <w:rFonts w:eastAsia="Calibri" w:cs="Calibri"/>
                <w:color w:val="000000"/>
                <w:sz w:val="22"/>
              </w:rPr>
            </w:pPr>
            <w:r w:rsidRPr="00F82FD7">
              <w:rPr>
                <w:rFonts w:cs="Times New Roman"/>
                <w:color w:val="000000"/>
              </w:rPr>
              <w:t xml:space="preserve">родитељи,  </w:t>
            </w:r>
          </w:p>
          <w:p w:rsidR="00947E8E" w:rsidRPr="00F82FD7" w:rsidRDefault="00947E8E" w:rsidP="00947E8E">
            <w:pPr>
              <w:spacing w:line="259" w:lineRule="auto"/>
              <w:ind w:right="120"/>
              <w:jc w:val="center"/>
              <w:rPr>
                <w:rFonts w:eastAsia="Calibri" w:cs="Calibri"/>
                <w:color w:val="000000"/>
                <w:sz w:val="22"/>
              </w:rPr>
            </w:pPr>
            <w:r w:rsidRPr="00F82FD7">
              <w:rPr>
                <w:rFonts w:cs="Times New Roman"/>
                <w:color w:val="000000"/>
              </w:rPr>
              <w:t xml:space="preserve">ученици  </w:t>
            </w:r>
          </w:p>
          <w:p w:rsidR="00947E8E" w:rsidRPr="00F82FD7" w:rsidRDefault="00947E8E" w:rsidP="00947E8E">
            <w:pPr>
              <w:spacing w:line="259" w:lineRule="auto"/>
              <w:ind w:left="62"/>
              <w:jc w:val="center"/>
              <w:rPr>
                <w:rFonts w:eastAsia="Calibri" w:cs="Calibri"/>
                <w:color w:val="000000"/>
                <w:sz w:val="22"/>
              </w:rPr>
            </w:pPr>
          </w:p>
        </w:tc>
      </w:tr>
      <w:tr w:rsidR="00947E8E" w:rsidRPr="00F82FD7" w:rsidTr="001B14C0">
        <w:trPr>
          <w:trHeight w:val="1147"/>
        </w:trPr>
        <w:tc>
          <w:tcPr>
            <w:tcW w:w="1407"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ind w:right="122"/>
              <w:jc w:val="center"/>
              <w:rPr>
                <w:rFonts w:eastAsia="Calibri" w:cs="Calibri"/>
                <w:color w:val="000000"/>
                <w:sz w:val="22"/>
              </w:rPr>
            </w:pPr>
            <w:r w:rsidRPr="00F82FD7">
              <w:rPr>
                <w:rFonts w:cs="Times New Roman"/>
                <w:color w:val="000000"/>
              </w:rPr>
              <w:t xml:space="preserve">Октобар  </w:t>
            </w:r>
          </w:p>
        </w:tc>
        <w:tc>
          <w:tcPr>
            <w:tcW w:w="4009"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spacing w:line="238" w:lineRule="auto"/>
              <w:ind w:left="286" w:right="354"/>
              <w:jc w:val="center"/>
              <w:rPr>
                <w:rFonts w:eastAsia="Calibri" w:cs="Calibri"/>
                <w:color w:val="000000"/>
                <w:sz w:val="22"/>
              </w:rPr>
            </w:pPr>
            <w:r w:rsidRPr="00F82FD7">
              <w:rPr>
                <w:rFonts w:cs="Times New Roman"/>
                <w:color w:val="000000"/>
              </w:rPr>
              <w:t xml:space="preserve">Упознати услови живота и рада ученика Обављене </w:t>
            </w:r>
          </w:p>
          <w:p w:rsidR="00947E8E" w:rsidRPr="00F82FD7" w:rsidRDefault="00947E8E" w:rsidP="00947E8E">
            <w:pPr>
              <w:spacing w:after="21" w:line="259" w:lineRule="auto"/>
              <w:ind w:right="130"/>
              <w:jc w:val="center"/>
              <w:rPr>
                <w:rFonts w:eastAsia="Calibri" w:cs="Calibri"/>
                <w:color w:val="000000"/>
                <w:sz w:val="22"/>
              </w:rPr>
            </w:pPr>
            <w:r w:rsidRPr="00F82FD7">
              <w:rPr>
                <w:rFonts w:cs="Times New Roman"/>
                <w:color w:val="000000"/>
              </w:rPr>
              <w:t xml:space="preserve">ндивидуалне консултације са </w:t>
            </w:r>
          </w:p>
          <w:p w:rsidR="00947E8E" w:rsidRPr="00F82FD7" w:rsidRDefault="00947E8E" w:rsidP="00947E8E">
            <w:pPr>
              <w:spacing w:line="259" w:lineRule="auto"/>
              <w:ind w:right="124"/>
              <w:jc w:val="center"/>
              <w:rPr>
                <w:rFonts w:eastAsia="Calibri" w:cs="Calibri"/>
                <w:color w:val="000000"/>
                <w:sz w:val="22"/>
              </w:rPr>
            </w:pPr>
            <w:r w:rsidRPr="00F82FD7">
              <w:rPr>
                <w:rFonts w:cs="Times New Roman"/>
                <w:color w:val="000000"/>
              </w:rPr>
              <w:t xml:space="preserve">родитељима  </w:t>
            </w:r>
          </w:p>
        </w:tc>
        <w:tc>
          <w:tcPr>
            <w:tcW w:w="2429"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spacing w:line="259" w:lineRule="auto"/>
              <w:jc w:val="center"/>
              <w:rPr>
                <w:rFonts w:eastAsia="Calibri" w:cs="Calibri"/>
                <w:color w:val="000000"/>
                <w:sz w:val="22"/>
              </w:rPr>
            </w:pPr>
            <w:r w:rsidRPr="00F82FD7">
              <w:rPr>
                <w:rFonts w:cs="Times New Roman"/>
                <w:color w:val="000000"/>
              </w:rPr>
              <w:t xml:space="preserve">Индивидуалне консултације са родитељима  </w:t>
            </w:r>
          </w:p>
        </w:tc>
        <w:tc>
          <w:tcPr>
            <w:tcW w:w="1904"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spacing w:line="259" w:lineRule="auto"/>
              <w:ind w:left="427" w:firstLine="2"/>
              <w:rPr>
                <w:rFonts w:eastAsia="Calibri" w:cs="Calibri"/>
                <w:color w:val="000000"/>
                <w:sz w:val="22"/>
              </w:rPr>
            </w:pPr>
            <w:r w:rsidRPr="00F82FD7">
              <w:rPr>
                <w:rFonts w:cs="Times New Roman"/>
                <w:color w:val="000000"/>
              </w:rPr>
              <w:t xml:space="preserve">учитељ,  родитељ педагог  </w:t>
            </w:r>
          </w:p>
        </w:tc>
      </w:tr>
      <w:tr w:rsidR="00947E8E" w:rsidRPr="00F82FD7" w:rsidTr="001B14C0">
        <w:trPr>
          <w:trHeight w:val="1416"/>
        </w:trPr>
        <w:tc>
          <w:tcPr>
            <w:tcW w:w="1407"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ind w:left="80"/>
              <w:rPr>
                <w:rFonts w:eastAsia="Calibri" w:cs="Calibri"/>
                <w:color w:val="000000"/>
                <w:sz w:val="22"/>
              </w:rPr>
            </w:pPr>
            <w:r w:rsidRPr="00F82FD7">
              <w:rPr>
                <w:rFonts w:cs="Times New Roman"/>
                <w:color w:val="000000"/>
              </w:rPr>
              <w:t xml:space="preserve">Новембар  </w:t>
            </w:r>
          </w:p>
        </w:tc>
        <w:tc>
          <w:tcPr>
            <w:tcW w:w="4009"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ind w:left="742" w:hanging="562"/>
              <w:jc w:val="both"/>
              <w:rPr>
                <w:rFonts w:eastAsia="Calibri" w:cs="Calibri"/>
                <w:color w:val="000000"/>
                <w:sz w:val="22"/>
              </w:rPr>
            </w:pPr>
            <w:r w:rsidRPr="00F82FD7">
              <w:rPr>
                <w:rFonts w:cs="Times New Roman"/>
                <w:color w:val="000000"/>
              </w:rPr>
              <w:t xml:space="preserve">*Анализиран успех и дисциплина ученика на крају првог  </w:t>
            </w:r>
          </w:p>
          <w:p w:rsidR="00947E8E" w:rsidRPr="00F82FD7" w:rsidRDefault="00947E8E" w:rsidP="00947E8E">
            <w:pPr>
              <w:spacing w:line="259" w:lineRule="auto"/>
              <w:ind w:right="127"/>
              <w:jc w:val="center"/>
              <w:rPr>
                <w:rFonts w:eastAsia="Calibri" w:cs="Calibri"/>
                <w:color w:val="000000"/>
                <w:sz w:val="22"/>
              </w:rPr>
            </w:pPr>
            <w:r w:rsidRPr="00F82FD7">
              <w:rPr>
                <w:rFonts w:cs="Times New Roman"/>
                <w:color w:val="000000"/>
              </w:rPr>
              <w:t xml:space="preserve">класификационог периода  </w:t>
            </w:r>
          </w:p>
          <w:p w:rsidR="00947E8E" w:rsidRPr="00F82FD7" w:rsidRDefault="00947E8E" w:rsidP="00947E8E">
            <w:pPr>
              <w:spacing w:line="259" w:lineRule="auto"/>
              <w:jc w:val="center"/>
              <w:rPr>
                <w:rFonts w:eastAsia="Calibri" w:cs="Calibri"/>
                <w:color w:val="000000"/>
                <w:sz w:val="22"/>
              </w:rPr>
            </w:pPr>
            <w:r w:rsidRPr="00F82FD7">
              <w:rPr>
                <w:rFonts w:cs="Times New Roman"/>
                <w:color w:val="000000"/>
              </w:rPr>
              <w:t xml:space="preserve">*Вођен разговор: Сарадња породице и школе  </w:t>
            </w:r>
          </w:p>
        </w:tc>
        <w:tc>
          <w:tcPr>
            <w:tcW w:w="2429"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spacing w:after="22" w:line="259" w:lineRule="auto"/>
              <w:ind w:left="60"/>
              <w:jc w:val="center"/>
              <w:rPr>
                <w:rFonts w:eastAsia="Calibri" w:cs="Calibri"/>
                <w:color w:val="000000"/>
                <w:sz w:val="22"/>
              </w:rPr>
            </w:pPr>
          </w:p>
          <w:p w:rsidR="00947E8E" w:rsidRPr="00F82FD7" w:rsidRDefault="00947E8E" w:rsidP="00947E8E">
            <w:pPr>
              <w:spacing w:line="259" w:lineRule="auto"/>
              <w:ind w:left="5"/>
              <w:rPr>
                <w:rFonts w:eastAsia="Calibri" w:cs="Calibri"/>
                <w:color w:val="000000"/>
                <w:sz w:val="22"/>
              </w:rPr>
            </w:pPr>
            <w:r w:rsidRPr="00F82FD7">
              <w:rPr>
                <w:rFonts w:cs="Times New Roman"/>
                <w:color w:val="000000"/>
              </w:rPr>
              <w:t xml:space="preserve">Родитељски састанак  </w:t>
            </w:r>
          </w:p>
        </w:tc>
        <w:tc>
          <w:tcPr>
            <w:tcW w:w="1904"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spacing w:line="259" w:lineRule="auto"/>
              <w:ind w:right="114"/>
              <w:jc w:val="center"/>
              <w:rPr>
                <w:rFonts w:eastAsia="Calibri" w:cs="Calibri"/>
                <w:color w:val="000000"/>
                <w:sz w:val="22"/>
              </w:rPr>
            </w:pPr>
            <w:r w:rsidRPr="00F82FD7">
              <w:rPr>
                <w:rFonts w:cs="Times New Roman"/>
                <w:color w:val="000000"/>
              </w:rPr>
              <w:t xml:space="preserve">учитељ,  </w:t>
            </w:r>
          </w:p>
          <w:p w:rsidR="00947E8E" w:rsidRPr="00F82FD7" w:rsidRDefault="00947E8E" w:rsidP="00947E8E">
            <w:pPr>
              <w:spacing w:line="259" w:lineRule="auto"/>
              <w:jc w:val="center"/>
              <w:rPr>
                <w:rFonts w:eastAsia="Calibri" w:cs="Calibri"/>
                <w:color w:val="000000"/>
                <w:sz w:val="22"/>
              </w:rPr>
            </w:pPr>
            <w:r w:rsidRPr="00F82FD7">
              <w:rPr>
                <w:rFonts w:cs="Times New Roman"/>
                <w:color w:val="000000"/>
              </w:rPr>
              <w:t xml:space="preserve">родитељи, психолог  </w:t>
            </w:r>
          </w:p>
        </w:tc>
      </w:tr>
      <w:tr w:rsidR="00947E8E" w:rsidRPr="00F82FD7" w:rsidTr="001B14C0">
        <w:trPr>
          <w:trHeight w:val="1697"/>
        </w:trPr>
        <w:tc>
          <w:tcPr>
            <w:tcW w:w="1407"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ind w:left="85"/>
              <w:rPr>
                <w:rFonts w:eastAsia="Calibri" w:cs="Calibri"/>
                <w:color w:val="000000"/>
                <w:sz w:val="22"/>
              </w:rPr>
            </w:pPr>
            <w:r w:rsidRPr="00F82FD7">
              <w:rPr>
                <w:rFonts w:cs="Times New Roman"/>
                <w:color w:val="000000"/>
              </w:rPr>
              <w:t xml:space="preserve">Децембар  </w:t>
            </w:r>
          </w:p>
        </w:tc>
        <w:tc>
          <w:tcPr>
            <w:tcW w:w="4009"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jc w:val="center"/>
              <w:rPr>
                <w:rFonts w:eastAsia="Calibri" w:cs="Calibri"/>
                <w:color w:val="000000"/>
                <w:sz w:val="22"/>
              </w:rPr>
            </w:pPr>
            <w:r w:rsidRPr="00F82FD7">
              <w:rPr>
                <w:rFonts w:cs="Times New Roman"/>
                <w:color w:val="000000"/>
              </w:rPr>
              <w:t xml:space="preserve">Пружена помоћ родитељима у остваривању васпитне функције  </w:t>
            </w:r>
          </w:p>
          <w:p w:rsidR="00947E8E" w:rsidRPr="00F82FD7" w:rsidRDefault="00947E8E" w:rsidP="00947E8E">
            <w:pPr>
              <w:spacing w:line="277" w:lineRule="auto"/>
              <w:jc w:val="center"/>
              <w:rPr>
                <w:rFonts w:eastAsia="Calibri" w:cs="Calibri"/>
                <w:color w:val="000000"/>
                <w:sz w:val="22"/>
              </w:rPr>
            </w:pPr>
            <w:r w:rsidRPr="00F82FD7">
              <w:rPr>
                <w:rFonts w:cs="Times New Roman"/>
                <w:color w:val="000000"/>
              </w:rPr>
              <w:t xml:space="preserve">породице,упућени на стручну литературу  </w:t>
            </w:r>
          </w:p>
          <w:p w:rsidR="00947E8E" w:rsidRPr="00F82FD7" w:rsidRDefault="00947E8E" w:rsidP="00947E8E">
            <w:pPr>
              <w:spacing w:line="259" w:lineRule="auto"/>
              <w:jc w:val="center"/>
              <w:rPr>
                <w:rFonts w:eastAsia="Calibri" w:cs="Calibri"/>
                <w:color w:val="000000"/>
                <w:sz w:val="22"/>
              </w:rPr>
            </w:pPr>
            <w:r w:rsidRPr="00F82FD7">
              <w:rPr>
                <w:rFonts w:cs="Times New Roman"/>
                <w:color w:val="000000"/>
              </w:rPr>
              <w:t xml:space="preserve">Реализоване ндивидуалне консултацијесародитељима  </w:t>
            </w:r>
          </w:p>
        </w:tc>
        <w:tc>
          <w:tcPr>
            <w:tcW w:w="2429"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spacing w:line="259" w:lineRule="auto"/>
              <w:jc w:val="center"/>
              <w:rPr>
                <w:rFonts w:eastAsia="Calibri" w:cs="Calibri"/>
                <w:color w:val="000000"/>
                <w:sz w:val="22"/>
              </w:rPr>
            </w:pPr>
            <w:r w:rsidRPr="00F82FD7">
              <w:rPr>
                <w:rFonts w:cs="Times New Roman"/>
                <w:color w:val="000000"/>
              </w:rPr>
              <w:t xml:space="preserve">Индивидуалне консултације са родитељима  </w:t>
            </w:r>
          </w:p>
        </w:tc>
        <w:tc>
          <w:tcPr>
            <w:tcW w:w="1904"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spacing w:line="259" w:lineRule="auto"/>
              <w:jc w:val="center"/>
              <w:rPr>
                <w:rFonts w:eastAsia="Calibri" w:cs="Calibri"/>
                <w:color w:val="000000"/>
                <w:sz w:val="22"/>
              </w:rPr>
            </w:pPr>
            <w:r w:rsidRPr="00F82FD7">
              <w:rPr>
                <w:rFonts w:cs="Times New Roman"/>
                <w:color w:val="000000"/>
              </w:rPr>
              <w:t>учитељ,  родитељи</w:t>
            </w:r>
          </w:p>
        </w:tc>
      </w:tr>
      <w:tr w:rsidR="00947E8E" w:rsidRPr="00F82FD7" w:rsidTr="001B14C0">
        <w:trPr>
          <w:trHeight w:val="1416"/>
        </w:trPr>
        <w:tc>
          <w:tcPr>
            <w:tcW w:w="1407"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ind w:right="122"/>
              <w:jc w:val="center"/>
              <w:rPr>
                <w:rFonts w:eastAsia="Calibri" w:cs="Calibri"/>
                <w:color w:val="000000"/>
                <w:sz w:val="22"/>
              </w:rPr>
            </w:pPr>
            <w:r w:rsidRPr="00F82FD7">
              <w:rPr>
                <w:rFonts w:cs="Times New Roman"/>
                <w:color w:val="000000"/>
              </w:rPr>
              <w:t xml:space="preserve">Јануар  </w:t>
            </w:r>
          </w:p>
        </w:tc>
        <w:tc>
          <w:tcPr>
            <w:tcW w:w="4009"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ind w:left="821" w:hanging="821"/>
              <w:jc w:val="both"/>
              <w:rPr>
                <w:rFonts w:eastAsia="Calibri" w:cs="Calibri"/>
                <w:color w:val="000000"/>
                <w:sz w:val="22"/>
              </w:rPr>
            </w:pPr>
            <w:r w:rsidRPr="00F82FD7">
              <w:rPr>
                <w:rFonts w:cs="Times New Roman"/>
                <w:color w:val="000000"/>
              </w:rPr>
              <w:t xml:space="preserve">*Упознати  родитељи са успехом  на крају1. полугодишта  </w:t>
            </w:r>
          </w:p>
          <w:p w:rsidR="00947E8E" w:rsidRPr="00F82FD7" w:rsidRDefault="00947E8E" w:rsidP="00947E8E">
            <w:pPr>
              <w:spacing w:line="259" w:lineRule="auto"/>
              <w:ind w:right="128"/>
              <w:jc w:val="center"/>
              <w:rPr>
                <w:rFonts w:eastAsia="Calibri" w:cs="Calibri"/>
                <w:color w:val="000000"/>
                <w:sz w:val="22"/>
              </w:rPr>
            </w:pPr>
            <w:r w:rsidRPr="00F82FD7">
              <w:rPr>
                <w:rFonts w:cs="Times New Roman"/>
                <w:color w:val="000000"/>
              </w:rPr>
              <w:t xml:space="preserve">*Размотрена дисциплина ученика  </w:t>
            </w:r>
          </w:p>
          <w:p w:rsidR="00947E8E" w:rsidRPr="00F82FD7" w:rsidRDefault="00947E8E" w:rsidP="00947E8E">
            <w:pPr>
              <w:spacing w:line="259" w:lineRule="auto"/>
              <w:jc w:val="center"/>
              <w:rPr>
                <w:rFonts w:eastAsia="Calibri" w:cs="Calibri"/>
                <w:color w:val="000000"/>
                <w:sz w:val="22"/>
              </w:rPr>
            </w:pPr>
            <w:r w:rsidRPr="00F82FD7">
              <w:rPr>
                <w:rFonts w:cs="Times New Roman"/>
                <w:color w:val="000000"/>
              </w:rPr>
              <w:t xml:space="preserve">*Вођен  разговор: Заштита приватности  </w:t>
            </w:r>
          </w:p>
        </w:tc>
        <w:tc>
          <w:tcPr>
            <w:tcW w:w="2429"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spacing w:line="259" w:lineRule="auto"/>
              <w:ind w:left="60"/>
              <w:jc w:val="center"/>
              <w:rPr>
                <w:rFonts w:eastAsia="Calibri" w:cs="Calibri"/>
                <w:color w:val="000000"/>
                <w:sz w:val="22"/>
              </w:rPr>
            </w:pPr>
          </w:p>
          <w:p w:rsidR="00947E8E" w:rsidRPr="00F82FD7" w:rsidRDefault="00947E8E" w:rsidP="00947E8E">
            <w:pPr>
              <w:spacing w:after="22" w:line="259" w:lineRule="auto"/>
              <w:ind w:left="60"/>
              <w:jc w:val="center"/>
              <w:rPr>
                <w:rFonts w:eastAsia="Calibri" w:cs="Calibri"/>
                <w:color w:val="000000"/>
                <w:sz w:val="22"/>
              </w:rPr>
            </w:pPr>
          </w:p>
          <w:p w:rsidR="00947E8E" w:rsidRPr="00F82FD7" w:rsidRDefault="00947E8E" w:rsidP="00947E8E">
            <w:pPr>
              <w:spacing w:line="259" w:lineRule="auto"/>
              <w:ind w:left="34"/>
              <w:rPr>
                <w:rFonts w:eastAsia="Calibri" w:cs="Calibri"/>
                <w:color w:val="000000"/>
                <w:sz w:val="22"/>
              </w:rPr>
            </w:pPr>
            <w:r w:rsidRPr="00F82FD7">
              <w:rPr>
                <w:rFonts w:cs="Times New Roman"/>
                <w:color w:val="000000"/>
              </w:rPr>
              <w:t xml:space="preserve">Родитељскисастанак  </w:t>
            </w:r>
          </w:p>
        </w:tc>
        <w:tc>
          <w:tcPr>
            <w:tcW w:w="1904"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spacing w:line="259" w:lineRule="auto"/>
              <w:ind w:left="427"/>
              <w:rPr>
                <w:rFonts w:eastAsia="Calibri" w:cs="Calibri"/>
                <w:color w:val="000000"/>
                <w:sz w:val="22"/>
              </w:rPr>
            </w:pPr>
            <w:r w:rsidRPr="00F82FD7">
              <w:rPr>
                <w:rFonts w:cs="Times New Roman"/>
                <w:color w:val="000000"/>
              </w:rPr>
              <w:t xml:space="preserve">учитељ,  родитељ педагог  </w:t>
            </w:r>
          </w:p>
        </w:tc>
      </w:tr>
      <w:tr w:rsidR="00947E8E" w:rsidRPr="00F82FD7" w:rsidTr="001B14C0">
        <w:trPr>
          <w:trHeight w:val="872"/>
        </w:trPr>
        <w:tc>
          <w:tcPr>
            <w:tcW w:w="1407"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ind w:right="122"/>
              <w:jc w:val="center"/>
              <w:rPr>
                <w:rFonts w:eastAsia="Calibri" w:cs="Calibri"/>
                <w:color w:val="000000"/>
                <w:sz w:val="22"/>
              </w:rPr>
            </w:pPr>
            <w:r w:rsidRPr="00F82FD7">
              <w:rPr>
                <w:rFonts w:cs="Times New Roman"/>
                <w:color w:val="000000"/>
              </w:rPr>
              <w:t xml:space="preserve">Фебруар  </w:t>
            </w:r>
          </w:p>
        </w:tc>
        <w:tc>
          <w:tcPr>
            <w:tcW w:w="4009"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jc w:val="center"/>
              <w:rPr>
                <w:rFonts w:eastAsia="Calibri" w:cs="Calibri"/>
                <w:color w:val="000000"/>
                <w:sz w:val="22"/>
              </w:rPr>
            </w:pPr>
            <w:r w:rsidRPr="00F82FD7">
              <w:rPr>
                <w:rFonts w:cs="Times New Roman"/>
                <w:color w:val="000000"/>
              </w:rPr>
              <w:t xml:space="preserve">Укључени  родитеља у живот и рад школе(реализација пројеката)  </w:t>
            </w:r>
          </w:p>
        </w:tc>
        <w:tc>
          <w:tcPr>
            <w:tcW w:w="2429"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spacing w:line="259" w:lineRule="auto"/>
              <w:jc w:val="center"/>
              <w:rPr>
                <w:rFonts w:eastAsia="Calibri" w:cs="Calibri"/>
                <w:color w:val="000000"/>
                <w:sz w:val="22"/>
              </w:rPr>
            </w:pPr>
            <w:r w:rsidRPr="00F82FD7">
              <w:rPr>
                <w:rFonts w:cs="Times New Roman"/>
                <w:color w:val="000000"/>
              </w:rPr>
              <w:t xml:space="preserve">Индивидуалне консултације са родитељима  </w:t>
            </w:r>
          </w:p>
        </w:tc>
        <w:tc>
          <w:tcPr>
            <w:tcW w:w="1904"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jc w:val="center"/>
              <w:rPr>
                <w:rFonts w:eastAsia="Calibri" w:cs="Calibri"/>
                <w:color w:val="000000"/>
                <w:sz w:val="22"/>
              </w:rPr>
            </w:pPr>
            <w:r w:rsidRPr="00F82FD7">
              <w:rPr>
                <w:rFonts w:cs="Times New Roman"/>
                <w:color w:val="000000"/>
              </w:rPr>
              <w:t>учитељ,  директор</w:t>
            </w:r>
          </w:p>
        </w:tc>
      </w:tr>
      <w:tr w:rsidR="00947E8E" w:rsidRPr="00F82FD7" w:rsidTr="001B14C0">
        <w:trPr>
          <w:trHeight w:val="866"/>
        </w:trPr>
        <w:tc>
          <w:tcPr>
            <w:tcW w:w="1407"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ind w:right="120"/>
              <w:jc w:val="center"/>
              <w:rPr>
                <w:rFonts w:eastAsia="Calibri" w:cs="Calibri"/>
                <w:color w:val="000000"/>
                <w:sz w:val="22"/>
              </w:rPr>
            </w:pPr>
            <w:r w:rsidRPr="00F82FD7">
              <w:rPr>
                <w:rFonts w:cs="Times New Roman"/>
                <w:color w:val="000000"/>
              </w:rPr>
              <w:t xml:space="preserve">Март  </w:t>
            </w:r>
          </w:p>
        </w:tc>
        <w:tc>
          <w:tcPr>
            <w:tcW w:w="4009"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jc w:val="center"/>
              <w:rPr>
                <w:rFonts w:eastAsia="Calibri" w:cs="Calibri"/>
                <w:color w:val="000000"/>
                <w:sz w:val="22"/>
              </w:rPr>
            </w:pPr>
            <w:r w:rsidRPr="00F82FD7">
              <w:rPr>
                <w:rFonts w:cs="Times New Roman"/>
                <w:color w:val="000000"/>
              </w:rPr>
              <w:t xml:space="preserve">Обављен договор како се припремити за реализацију наставе  </w:t>
            </w:r>
          </w:p>
          <w:p w:rsidR="00947E8E" w:rsidRPr="00F82FD7" w:rsidRDefault="00947E8E" w:rsidP="00947E8E">
            <w:pPr>
              <w:spacing w:line="259" w:lineRule="auto"/>
              <w:ind w:right="127"/>
              <w:jc w:val="center"/>
              <w:rPr>
                <w:rFonts w:eastAsia="Calibri" w:cs="Calibri"/>
                <w:color w:val="000000"/>
                <w:sz w:val="22"/>
              </w:rPr>
            </w:pPr>
            <w:r w:rsidRPr="00F82FD7">
              <w:rPr>
                <w:rFonts w:cs="Times New Roman"/>
                <w:color w:val="000000"/>
              </w:rPr>
              <w:t xml:space="preserve">у природи  </w:t>
            </w:r>
          </w:p>
        </w:tc>
        <w:tc>
          <w:tcPr>
            <w:tcW w:w="2429"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spacing w:line="259" w:lineRule="auto"/>
              <w:jc w:val="center"/>
              <w:rPr>
                <w:rFonts w:eastAsia="Calibri" w:cs="Calibri"/>
                <w:color w:val="000000"/>
                <w:sz w:val="22"/>
              </w:rPr>
            </w:pPr>
            <w:r w:rsidRPr="00F82FD7">
              <w:rPr>
                <w:rFonts w:cs="Times New Roman"/>
                <w:color w:val="000000"/>
              </w:rPr>
              <w:t xml:space="preserve">Индивидуалне консултације са родитељима  </w:t>
            </w:r>
          </w:p>
        </w:tc>
        <w:tc>
          <w:tcPr>
            <w:tcW w:w="1904"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jc w:val="center"/>
              <w:rPr>
                <w:rFonts w:eastAsia="Calibri" w:cs="Calibri"/>
                <w:color w:val="000000"/>
                <w:sz w:val="22"/>
              </w:rPr>
            </w:pPr>
            <w:r w:rsidRPr="00F82FD7">
              <w:rPr>
                <w:rFonts w:cs="Times New Roman"/>
                <w:color w:val="000000"/>
              </w:rPr>
              <w:t xml:space="preserve">Учитељ, директор  </w:t>
            </w:r>
          </w:p>
        </w:tc>
      </w:tr>
      <w:tr w:rsidR="00947E8E" w:rsidRPr="00F82FD7" w:rsidTr="001B14C0">
        <w:trPr>
          <w:trHeight w:val="1694"/>
        </w:trPr>
        <w:tc>
          <w:tcPr>
            <w:tcW w:w="1407"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ind w:right="118"/>
              <w:jc w:val="center"/>
              <w:rPr>
                <w:rFonts w:eastAsia="Calibri" w:cs="Calibri"/>
                <w:color w:val="000000"/>
                <w:sz w:val="22"/>
              </w:rPr>
            </w:pPr>
            <w:r w:rsidRPr="00F82FD7">
              <w:rPr>
                <w:rFonts w:cs="Times New Roman"/>
                <w:color w:val="000000"/>
              </w:rPr>
              <w:t xml:space="preserve">Април  </w:t>
            </w:r>
          </w:p>
        </w:tc>
        <w:tc>
          <w:tcPr>
            <w:tcW w:w="4009"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spacing w:line="257" w:lineRule="auto"/>
              <w:ind w:left="34" w:right="98" w:firstLine="146"/>
              <w:jc w:val="both"/>
              <w:rPr>
                <w:rFonts w:eastAsia="Calibri" w:cs="Calibri"/>
                <w:color w:val="000000"/>
                <w:sz w:val="22"/>
              </w:rPr>
            </w:pPr>
            <w:r w:rsidRPr="00F82FD7">
              <w:rPr>
                <w:rFonts w:cs="Times New Roman"/>
                <w:color w:val="000000"/>
              </w:rPr>
              <w:t xml:space="preserve">*Анализиран успех и дисциплина ученика на крају 3.класификационог периода  </w:t>
            </w:r>
          </w:p>
          <w:p w:rsidR="00947E8E" w:rsidRPr="00F82FD7" w:rsidRDefault="00947E8E" w:rsidP="00947E8E">
            <w:pPr>
              <w:jc w:val="center"/>
              <w:rPr>
                <w:rFonts w:eastAsia="Calibri" w:cs="Calibri"/>
                <w:color w:val="000000"/>
                <w:sz w:val="22"/>
              </w:rPr>
            </w:pPr>
            <w:r w:rsidRPr="00F82FD7">
              <w:rPr>
                <w:rFonts w:cs="Times New Roman"/>
                <w:color w:val="000000"/>
              </w:rPr>
              <w:t xml:space="preserve">*Вођен разговор: Хигијена и хигијенске навике ученика  </w:t>
            </w:r>
          </w:p>
          <w:p w:rsidR="00947E8E" w:rsidRPr="00F82FD7" w:rsidRDefault="00947E8E" w:rsidP="00947E8E">
            <w:pPr>
              <w:spacing w:line="259" w:lineRule="auto"/>
              <w:ind w:left="55"/>
              <w:jc w:val="center"/>
              <w:rPr>
                <w:rFonts w:eastAsia="Calibri" w:cs="Calibri"/>
                <w:color w:val="000000"/>
                <w:sz w:val="22"/>
              </w:rPr>
            </w:pPr>
          </w:p>
        </w:tc>
        <w:tc>
          <w:tcPr>
            <w:tcW w:w="2429"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ind w:left="5"/>
              <w:rPr>
                <w:rFonts w:eastAsia="Calibri" w:cs="Calibri"/>
                <w:color w:val="000000"/>
                <w:sz w:val="22"/>
              </w:rPr>
            </w:pPr>
            <w:r w:rsidRPr="00F82FD7">
              <w:rPr>
                <w:rFonts w:cs="Times New Roman"/>
                <w:color w:val="000000"/>
              </w:rPr>
              <w:t xml:space="preserve">Родитељски састанак  </w:t>
            </w:r>
          </w:p>
        </w:tc>
        <w:tc>
          <w:tcPr>
            <w:tcW w:w="1904"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jc w:val="center"/>
              <w:rPr>
                <w:rFonts w:eastAsia="Calibri" w:cs="Calibri"/>
                <w:color w:val="000000"/>
                <w:sz w:val="22"/>
              </w:rPr>
            </w:pPr>
            <w:r w:rsidRPr="00F82FD7">
              <w:rPr>
                <w:rFonts w:cs="Times New Roman"/>
                <w:color w:val="000000"/>
              </w:rPr>
              <w:t xml:space="preserve">Учитељ, родитељи  </w:t>
            </w:r>
          </w:p>
        </w:tc>
      </w:tr>
      <w:tr w:rsidR="00947E8E" w:rsidRPr="00F82FD7" w:rsidTr="001B14C0">
        <w:trPr>
          <w:trHeight w:val="1143"/>
        </w:trPr>
        <w:tc>
          <w:tcPr>
            <w:tcW w:w="1407"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ind w:right="106"/>
              <w:jc w:val="center"/>
              <w:rPr>
                <w:rFonts w:eastAsia="Calibri" w:cs="Calibri"/>
                <w:color w:val="000000"/>
                <w:sz w:val="22"/>
              </w:rPr>
            </w:pPr>
            <w:r w:rsidRPr="00F82FD7">
              <w:rPr>
                <w:rFonts w:cs="Times New Roman"/>
                <w:color w:val="000000"/>
              </w:rPr>
              <w:t xml:space="preserve">Мај  </w:t>
            </w:r>
          </w:p>
        </w:tc>
        <w:tc>
          <w:tcPr>
            <w:tcW w:w="4009"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jc w:val="center"/>
              <w:rPr>
                <w:rFonts w:eastAsia="Calibri" w:cs="Calibri"/>
                <w:color w:val="000000"/>
                <w:sz w:val="22"/>
              </w:rPr>
            </w:pPr>
            <w:r w:rsidRPr="00F82FD7">
              <w:rPr>
                <w:rFonts w:cs="Times New Roman"/>
                <w:color w:val="000000"/>
              </w:rPr>
              <w:t xml:space="preserve">Помогли заједнички другу да се опреми за прелазак у другу  </w:t>
            </w:r>
          </w:p>
          <w:p w:rsidR="00947E8E" w:rsidRPr="00F82FD7" w:rsidRDefault="00947E8E" w:rsidP="00947E8E">
            <w:pPr>
              <w:spacing w:after="21" w:line="259" w:lineRule="auto"/>
              <w:ind w:right="117"/>
              <w:jc w:val="center"/>
              <w:rPr>
                <w:rFonts w:eastAsia="Calibri" w:cs="Calibri"/>
                <w:color w:val="000000"/>
                <w:sz w:val="22"/>
              </w:rPr>
            </w:pPr>
            <w:r w:rsidRPr="00F82FD7">
              <w:rPr>
                <w:rFonts w:cs="Times New Roman"/>
                <w:color w:val="000000"/>
              </w:rPr>
              <w:t xml:space="preserve">школу(представник родитеља  </w:t>
            </w:r>
          </w:p>
          <w:p w:rsidR="00947E8E" w:rsidRPr="00F82FD7" w:rsidRDefault="00947E8E" w:rsidP="00947E8E">
            <w:pPr>
              <w:spacing w:line="259" w:lineRule="auto"/>
              <w:ind w:right="117"/>
              <w:jc w:val="center"/>
              <w:rPr>
                <w:rFonts w:eastAsia="Calibri" w:cs="Calibri"/>
                <w:color w:val="000000"/>
                <w:sz w:val="22"/>
              </w:rPr>
            </w:pPr>
            <w:r w:rsidRPr="00F82FD7">
              <w:rPr>
                <w:rFonts w:cs="Times New Roman"/>
                <w:color w:val="000000"/>
              </w:rPr>
              <w:t xml:space="preserve">И.Новаковић)  </w:t>
            </w:r>
          </w:p>
        </w:tc>
        <w:tc>
          <w:tcPr>
            <w:tcW w:w="2429"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jc w:val="center"/>
              <w:rPr>
                <w:rFonts w:eastAsia="Calibri" w:cs="Calibri"/>
                <w:color w:val="000000"/>
                <w:sz w:val="22"/>
              </w:rPr>
            </w:pPr>
            <w:r w:rsidRPr="00F82FD7">
              <w:rPr>
                <w:rFonts w:cs="Times New Roman"/>
                <w:color w:val="000000"/>
              </w:rPr>
              <w:t xml:space="preserve">Индивидуалне консултације са родитељима  </w:t>
            </w:r>
          </w:p>
        </w:tc>
        <w:tc>
          <w:tcPr>
            <w:tcW w:w="1904"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ind w:right="119"/>
              <w:jc w:val="center"/>
              <w:rPr>
                <w:rFonts w:eastAsia="Calibri" w:cs="Calibri"/>
                <w:color w:val="000000"/>
                <w:sz w:val="22"/>
              </w:rPr>
            </w:pPr>
            <w:r w:rsidRPr="00F82FD7">
              <w:rPr>
                <w:rFonts w:cs="Times New Roman"/>
                <w:color w:val="000000"/>
              </w:rPr>
              <w:t xml:space="preserve">учитељ,  </w:t>
            </w:r>
          </w:p>
          <w:p w:rsidR="00947E8E" w:rsidRPr="00F82FD7" w:rsidRDefault="00947E8E" w:rsidP="00947E8E">
            <w:pPr>
              <w:spacing w:line="259" w:lineRule="auto"/>
              <w:jc w:val="center"/>
              <w:rPr>
                <w:rFonts w:eastAsia="Calibri" w:cs="Calibri"/>
                <w:color w:val="000000"/>
                <w:sz w:val="22"/>
              </w:rPr>
            </w:pPr>
            <w:r w:rsidRPr="00F82FD7">
              <w:rPr>
                <w:rFonts w:cs="Times New Roman"/>
                <w:color w:val="000000"/>
              </w:rPr>
              <w:t xml:space="preserve">родитељ, стручно лице  </w:t>
            </w:r>
          </w:p>
        </w:tc>
      </w:tr>
      <w:tr w:rsidR="00947E8E" w:rsidRPr="00F82FD7" w:rsidTr="001B14C0">
        <w:trPr>
          <w:trHeight w:val="2249"/>
        </w:trPr>
        <w:tc>
          <w:tcPr>
            <w:tcW w:w="1407"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ind w:right="109"/>
              <w:jc w:val="center"/>
              <w:rPr>
                <w:rFonts w:eastAsia="Calibri" w:cs="Calibri"/>
                <w:color w:val="000000"/>
                <w:sz w:val="22"/>
              </w:rPr>
            </w:pPr>
            <w:r w:rsidRPr="00F82FD7">
              <w:rPr>
                <w:rFonts w:cs="Times New Roman"/>
                <w:color w:val="000000"/>
              </w:rPr>
              <w:t xml:space="preserve">Јун  </w:t>
            </w:r>
          </w:p>
        </w:tc>
        <w:tc>
          <w:tcPr>
            <w:tcW w:w="4009" w:type="dxa"/>
            <w:tcBorders>
              <w:top w:val="single" w:sz="6" w:space="0" w:color="000000"/>
              <w:left w:val="single" w:sz="6" w:space="0" w:color="000000"/>
              <w:bottom w:val="single" w:sz="6" w:space="0" w:color="000000"/>
              <w:right w:val="single" w:sz="6" w:space="0" w:color="000000"/>
            </w:tcBorders>
          </w:tcPr>
          <w:p w:rsidR="00947E8E" w:rsidRPr="00F82FD7" w:rsidRDefault="00947E8E" w:rsidP="00947E8E">
            <w:pPr>
              <w:spacing w:line="256" w:lineRule="auto"/>
              <w:ind w:left="81" w:right="135" w:hanging="2"/>
              <w:jc w:val="both"/>
              <w:rPr>
                <w:rFonts w:eastAsia="Calibri" w:cs="Calibri"/>
                <w:color w:val="000000"/>
                <w:sz w:val="22"/>
              </w:rPr>
            </w:pPr>
            <w:r w:rsidRPr="00F82FD7">
              <w:rPr>
                <w:rFonts w:cs="Times New Roman"/>
                <w:color w:val="000000"/>
              </w:rPr>
              <w:t xml:space="preserve">*Саопштен  успеха на крају шк.год. *Подељене ђачке књижица,похвала и награда  </w:t>
            </w:r>
          </w:p>
          <w:p w:rsidR="00947E8E" w:rsidRPr="00F82FD7" w:rsidRDefault="00947E8E" w:rsidP="00947E8E">
            <w:pPr>
              <w:ind w:left="7" w:right="3"/>
              <w:jc w:val="center"/>
              <w:rPr>
                <w:rFonts w:eastAsia="Calibri" w:cs="Calibri"/>
                <w:color w:val="000000"/>
                <w:sz w:val="22"/>
              </w:rPr>
            </w:pPr>
            <w:r w:rsidRPr="00F82FD7">
              <w:rPr>
                <w:rFonts w:cs="Times New Roman"/>
                <w:color w:val="000000"/>
              </w:rPr>
              <w:t xml:space="preserve">*Дати корисни савети :Како провести слободно време  </w:t>
            </w:r>
          </w:p>
          <w:p w:rsidR="00947E8E" w:rsidRPr="00F82FD7" w:rsidRDefault="00947E8E" w:rsidP="00947E8E">
            <w:pPr>
              <w:spacing w:line="259" w:lineRule="auto"/>
              <w:ind w:left="794" w:right="257" w:hanging="590"/>
              <w:jc w:val="both"/>
              <w:rPr>
                <w:rFonts w:eastAsia="Calibri" w:cs="Calibri"/>
                <w:color w:val="000000"/>
                <w:sz w:val="22"/>
              </w:rPr>
            </w:pPr>
            <w:r w:rsidRPr="00F82FD7">
              <w:rPr>
                <w:rFonts w:cs="Times New Roman"/>
                <w:color w:val="000000"/>
              </w:rPr>
              <w:t xml:space="preserve">Прикупили средства да исплатмо другу рекреативну наставу(И.Новаковић)  </w:t>
            </w:r>
          </w:p>
        </w:tc>
        <w:tc>
          <w:tcPr>
            <w:tcW w:w="2429"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rPr>
                <w:rFonts w:eastAsia="Calibri" w:cs="Calibri"/>
                <w:color w:val="000000"/>
                <w:sz w:val="22"/>
              </w:rPr>
            </w:pPr>
            <w:r w:rsidRPr="00F82FD7">
              <w:rPr>
                <w:rFonts w:cs="Times New Roman"/>
                <w:color w:val="000000"/>
              </w:rPr>
              <w:t xml:space="preserve">Родитељски састанак  </w:t>
            </w:r>
          </w:p>
        </w:tc>
        <w:tc>
          <w:tcPr>
            <w:tcW w:w="1904" w:type="dxa"/>
            <w:tcBorders>
              <w:top w:val="single" w:sz="6" w:space="0" w:color="000000"/>
              <w:left w:val="single" w:sz="6" w:space="0" w:color="000000"/>
              <w:bottom w:val="single" w:sz="6" w:space="0" w:color="000000"/>
              <w:right w:val="single" w:sz="6" w:space="0" w:color="000000"/>
            </w:tcBorders>
            <w:vAlign w:val="center"/>
          </w:tcPr>
          <w:p w:rsidR="00947E8E" w:rsidRPr="00F82FD7" w:rsidRDefault="00947E8E" w:rsidP="00947E8E">
            <w:pPr>
              <w:spacing w:line="259" w:lineRule="auto"/>
              <w:jc w:val="center"/>
              <w:rPr>
                <w:rFonts w:eastAsia="Calibri" w:cs="Calibri"/>
                <w:color w:val="000000"/>
                <w:sz w:val="22"/>
              </w:rPr>
            </w:pPr>
            <w:r w:rsidRPr="00F82FD7">
              <w:rPr>
                <w:rFonts w:cs="Times New Roman"/>
                <w:color w:val="000000"/>
              </w:rPr>
              <w:t xml:space="preserve">ученици учитељ родитељи  </w:t>
            </w:r>
          </w:p>
        </w:tc>
      </w:tr>
    </w:tbl>
    <w:p w:rsidR="00947E8E" w:rsidRPr="00F82FD7" w:rsidRDefault="00947E8E" w:rsidP="00947E8E">
      <w:pPr>
        <w:spacing w:after="31" w:line="259" w:lineRule="auto"/>
        <w:ind w:right="296"/>
        <w:jc w:val="center"/>
        <w:rPr>
          <w:rFonts w:eastAsia="Calibri" w:cs="Calibri"/>
          <w:color w:val="000000"/>
          <w:sz w:val="22"/>
        </w:rPr>
      </w:pPr>
    </w:p>
    <w:p w:rsidR="00947E8E" w:rsidRPr="00F82FD7" w:rsidRDefault="00947E8E" w:rsidP="00947E8E">
      <w:pPr>
        <w:spacing w:after="21" w:line="259" w:lineRule="auto"/>
        <w:ind w:left="1431" w:right="1905" w:hanging="10"/>
        <w:jc w:val="center"/>
        <w:rPr>
          <w:rFonts w:eastAsia="Calibri" w:cs="Calibri"/>
          <w:color w:val="000000"/>
          <w:sz w:val="22"/>
        </w:rPr>
      </w:pPr>
      <w:r w:rsidRPr="00F82FD7">
        <w:rPr>
          <w:rFonts w:eastAsia="Times New Roman" w:cs="Times New Roman"/>
          <w:b/>
          <w:color w:val="000000"/>
        </w:rPr>
        <w:t xml:space="preserve">Одељењске старешине: </w:t>
      </w:r>
    </w:p>
    <w:p w:rsidR="00947E8E" w:rsidRPr="00F82FD7" w:rsidRDefault="00947E8E" w:rsidP="00947E8E">
      <w:pPr>
        <w:spacing w:after="0" w:line="259" w:lineRule="auto"/>
        <w:ind w:right="2279"/>
        <w:jc w:val="right"/>
        <w:rPr>
          <w:rFonts w:eastAsia="Calibri" w:cs="Calibri"/>
          <w:color w:val="000000"/>
          <w:sz w:val="22"/>
        </w:rPr>
      </w:pPr>
      <w:r w:rsidRPr="00F82FD7">
        <w:rPr>
          <w:rFonts w:eastAsia="Times New Roman" w:cs="Times New Roman"/>
          <w:color w:val="000000"/>
        </w:rPr>
        <w:t xml:space="preserve">Катарина Пајовић, Мирослав Савић, Биљана Павловић  </w:t>
      </w:r>
    </w:p>
    <w:p w:rsidR="00947E8E" w:rsidRPr="00F82FD7" w:rsidRDefault="00947E8E" w:rsidP="00947E8E">
      <w:pPr>
        <w:spacing w:after="0" w:line="259" w:lineRule="auto"/>
        <w:ind w:left="1591"/>
        <w:rPr>
          <w:rFonts w:eastAsia="Calibri" w:cs="Calibri"/>
          <w:color w:val="000000"/>
          <w:sz w:val="22"/>
        </w:rPr>
      </w:pPr>
    </w:p>
    <w:p w:rsidR="00947E8E" w:rsidRPr="00F82FD7" w:rsidRDefault="00947E8E" w:rsidP="00947E8E">
      <w:pPr>
        <w:spacing w:after="0" w:line="259" w:lineRule="auto"/>
        <w:ind w:left="1591"/>
        <w:rPr>
          <w:rFonts w:eastAsia="Calibri" w:cs="Calibri"/>
          <w:color w:val="000000"/>
          <w:sz w:val="22"/>
        </w:rPr>
      </w:pPr>
    </w:p>
    <w:p w:rsidR="00947E8E" w:rsidRPr="00F82FD7" w:rsidRDefault="00947E8E" w:rsidP="00947E8E">
      <w:pPr>
        <w:spacing w:after="0" w:line="259" w:lineRule="auto"/>
        <w:ind w:left="1591"/>
        <w:rPr>
          <w:rFonts w:eastAsia="Calibri" w:cs="Calibri"/>
          <w:color w:val="000000"/>
          <w:sz w:val="22"/>
        </w:rPr>
      </w:pPr>
    </w:p>
    <w:p w:rsidR="00947E8E" w:rsidRPr="00F82FD7" w:rsidRDefault="00947E8E" w:rsidP="00947E8E">
      <w:pPr>
        <w:spacing w:after="0" w:line="259" w:lineRule="auto"/>
        <w:ind w:left="1591"/>
        <w:rPr>
          <w:rFonts w:eastAsia="Calibri" w:cs="Calibri"/>
          <w:color w:val="000000"/>
          <w:sz w:val="22"/>
        </w:rPr>
      </w:pPr>
    </w:p>
    <w:p w:rsidR="000B2C9E" w:rsidRPr="00F82FD7" w:rsidRDefault="000B2C9E" w:rsidP="00ED0A11">
      <w:pPr>
        <w:pStyle w:val="Heading2"/>
        <w:rPr>
          <w:lang w:val="sr-Cyrl-CS"/>
        </w:rPr>
      </w:pPr>
      <w:bookmarkStart w:id="332" w:name="_Toc207359551"/>
      <w:bookmarkStart w:id="333" w:name="_Toc208393499"/>
      <w:r w:rsidRPr="00F82FD7">
        <w:rPr>
          <w:lang w:val="sr-Cyrl-CS"/>
        </w:rPr>
        <w:t xml:space="preserve">ИЗВЕШТАЈ САРАДЊЕ СА РОДИТЕЉИМА </w:t>
      </w:r>
      <w:r w:rsidR="000174EB">
        <w:rPr>
          <w:lang w:val="sr-Cyrl-CS"/>
        </w:rPr>
        <w:t>– 3. РАЗРЕД</w:t>
      </w:r>
      <w:bookmarkEnd w:id="332"/>
      <w:bookmarkEnd w:id="333"/>
    </w:p>
    <w:tbl>
      <w:tblPr>
        <w:tblW w:w="9450" w:type="dxa"/>
        <w:jc w:val="center"/>
        <w:tblLayout w:type="fixed"/>
        <w:tblLook w:val="04A0"/>
      </w:tblPr>
      <w:tblGrid>
        <w:gridCol w:w="1562"/>
        <w:gridCol w:w="4674"/>
        <w:gridCol w:w="1533"/>
        <w:gridCol w:w="1681"/>
      </w:tblGrid>
      <w:tr w:rsidR="000B2C9E" w:rsidRPr="00F82FD7" w:rsidTr="008A2C61">
        <w:trPr>
          <w:trHeight w:val="372"/>
          <w:jc w:val="center"/>
        </w:trPr>
        <w:tc>
          <w:tcPr>
            <w:tcW w:w="1562" w:type="dxa"/>
            <w:tcBorders>
              <w:top w:val="single" w:sz="6" w:space="0" w:color="auto"/>
              <w:left w:val="single" w:sz="6" w:space="0" w:color="auto"/>
              <w:bottom w:val="single" w:sz="6" w:space="0" w:color="auto"/>
              <w:right w:val="single" w:sz="4" w:space="0" w:color="FFFFFF" w:themeColor="background1"/>
            </w:tcBorders>
            <w:shd w:val="clear" w:color="auto" w:fill="002060"/>
            <w:vAlign w:val="center"/>
            <w:hideMark/>
          </w:tcPr>
          <w:p w:rsidR="000B2C9E" w:rsidRPr="00F82FD7" w:rsidRDefault="000B2C9E" w:rsidP="001B14C0">
            <w:pPr>
              <w:widowControl w:val="0"/>
              <w:autoSpaceDE w:val="0"/>
              <w:autoSpaceDN w:val="0"/>
              <w:adjustRightInd w:val="0"/>
              <w:jc w:val="center"/>
              <w:rPr>
                <w:b/>
                <w:sz w:val="20"/>
                <w:szCs w:val="20"/>
              </w:rPr>
            </w:pPr>
            <w:r w:rsidRPr="00F82FD7">
              <w:rPr>
                <w:b/>
                <w:sz w:val="20"/>
                <w:szCs w:val="20"/>
              </w:rPr>
              <w:t>ВРЕМЕ РЕАЛИЗАЦИЈЕ</w:t>
            </w:r>
          </w:p>
        </w:tc>
        <w:tc>
          <w:tcPr>
            <w:tcW w:w="4674" w:type="dxa"/>
            <w:tcBorders>
              <w:top w:val="single" w:sz="6" w:space="0" w:color="auto"/>
              <w:left w:val="single" w:sz="4" w:space="0" w:color="FFFFFF" w:themeColor="background1"/>
              <w:bottom w:val="single" w:sz="6" w:space="0" w:color="auto"/>
              <w:right w:val="single" w:sz="4" w:space="0" w:color="FFFFFF" w:themeColor="background1"/>
            </w:tcBorders>
            <w:shd w:val="clear" w:color="auto" w:fill="002060"/>
            <w:vAlign w:val="center"/>
            <w:hideMark/>
          </w:tcPr>
          <w:p w:rsidR="000B2C9E" w:rsidRPr="00F82FD7" w:rsidRDefault="000B2C9E" w:rsidP="001B14C0">
            <w:pPr>
              <w:widowControl w:val="0"/>
              <w:autoSpaceDE w:val="0"/>
              <w:autoSpaceDN w:val="0"/>
              <w:adjustRightInd w:val="0"/>
              <w:jc w:val="center"/>
              <w:rPr>
                <w:b/>
                <w:sz w:val="20"/>
                <w:szCs w:val="20"/>
              </w:rPr>
            </w:pPr>
            <w:r w:rsidRPr="00F82FD7">
              <w:rPr>
                <w:b/>
                <w:sz w:val="20"/>
                <w:szCs w:val="20"/>
              </w:rPr>
              <w:t>АКТИВНОСТИ</w:t>
            </w:r>
          </w:p>
        </w:tc>
        <w:tc>
          <w:tcPr>
            <w:tcW w:w="1533" w:type="dxa"/>
            <w:tcBorders>
              <w:top w:val="single" w:sz="6" w:space="0" w:color="auto"/>
              <w:left w:val="single" w:sz="4" w:space="0" w:color="FFFFFF" w:themeColor="background1"/>
              <w:bottom w:val="single" w:sz="6" w:space="0" w:color="auto"/>
              <w:right w:val="single" w:sz="4" w:space="0" w:color="FFFFFF" w:themeColor="background1"/>
            </w:tcBorders>
            <w:shd w:val="clear" w:color="auto" w:fill="002060"/>
            <w:vAlign w:val="center"/>
            <w:hideMark/>
          </w:tcPr>
          <w:p w:rsidR="000B2C9E" w:rsidRPr="00F82FD7" w:rsidRDefault="000B2C9E" w:rsidP="001B14C0">
            <w:pPr>
              <w:widowControl w:val="0"/>
              <w:autoSpaceDE w:val="0"/>
              <w:autoSpaceDN w:val="0"/>
              <w:adjustRightInd w:val="0"/>
              <w:jc w:val="center"/>
              <w:rPr>
                <w:b/>
                <w:sz w:val="20"/>
                <w:szCs w:val="20"/>
              </w:rPr>
            </w:pPr>
            <w:r w:rsidRPr="00F82FD7">
              <w:rPr>
                <w:b/>
                <w:sz w:val="20"/>
                <w:szCs w:val="20"/>
              </w:rPr>
              <w:t>НАЧИН РЕАЛИЗАЦИЈЕ</w:t>
            </w:r>
          </w:p>
        </w:tc>
        <w:tc>
          <w:tcPr>
            <w:tcW w:w="1681" w:type="dxa"/>
            <w:tcBorders>
              <w:top w:val="single" w:sz="6" w:space="0" w:color="auto"/>
              <w:left w:val="single" w:sz="4" w:space="0" w:color="FFFFFF" w:themeColor="background1"/>
              <w:bottom w:val="single" w:sz="6" w:space="0" w:color="auto"/>
              <w:right w:val="single" w:sz="6" w:space="0" w:color="auto"/>
            </w:tcBorders>
            <w:shd w:val="clear" w:color="auto" w:fill="002060"/>
            <w:vAlign w:val="center"/>
            <w:hideMark/>
          </w:tcPr>
          <w:p w:rsidR="000B2C9E" w:rsidRPr="00F82FD7" w:rsidRDefault="000B2C9E" w:rsidP="001B14C0">
            <w:pPr>
              <w:widowControl w:val="0"/>
              <w:autoSpaceDE w:val="0"/>
              <w:autoSpaceDN w:val="0"/>
              <w:adjustRightInd w:val="0"/>
              <w:jc w:val="center"/>
              <w:rPr>
                <w:b/>
                <w:sz w:val="20"/>
                <w:szCs w:val="20"/>
              </w:rPr>
            </w:pPr>
            <w:r w:rsidRPr="00F82FD7">
              <w:rPr>
                <w:b/>
                <w:sz w:val="20"/>
                <w:szCs w:val="20"/>
              </w:rPr>
              <w:t>НОСИОЦИ РЕАЛИЗАЦИЈЕ</w:t>
            </w:r>
          </w:p>
        </w:tc>
      </w:tr>
      <w:tr w:rsidR="000B2C9E" w:rsidRPr="00F82FD7" w:rsidTr="001B14C0">
        <w:trPr>
          <w:trHeight w:val="1345"/>
          <w:jc w:val="center"/>
        </w:trPr>
        <w:tc>
          <w:tcPr>
            <w:tcW w:w="1562"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jc w:val="center"/>
              <w:rPr>
                <w:b/>
                <w:sz w:val="20"/>
                <w:szCs w:val="20"/>
              </w:rPr>
            </w:pPr>
            <w:r w:rsidRPr="00F82FD7">
              <w:rPr>
                <w:b/>
                <w:sz w:val="20"/>
                <w:szCs w:val="20"/>
              </w:rPr>
              <w:t>СЕПТЕМБАР</w:t>
            </w:r>
          </w:p>
        </w:tc>
        <w:tc>
          <w:tcPr>
            <w:tcW w:w="4674" w:type="dxa"/>
            <w:tcBorders>
              <w:top w:val="single" w:sz="6" w:space="0" w:color="auto"/>
              <w:left w:val="single" w:sz="6" w:space="0" w:color="auto"/>
              <w:bottom w:val="single" w:sz="6" w:space="0" w:color="auto"/>
              <w:right w:val="single" w:sz="6" w:space="0" w:color="auto"/>
            </w:tcBorders>
            <w:hideMark/>
          </w:tcPr>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*Упозна</w:t>
            </w:r>
            <w:r w:rsidRPr="00F82FD7">
              <w:rPr>
                <w:sz w:val="20"/>
                <w:szCs w:val="20"/>
                <w:lang/>
              </w:rPr>
              <w:t xml:space="preserve">ти </w:t>
            </w:r>
            <w:r w:rsidRPr="00F82FD7">
              <w:rPr>
                <w:sz w:val="20"/>
                <w:szCs w:val="20"/>
                <w:lang w:val="sr-Cyrl-CS"/>
              </w:rPr>
              <w:t xml:space="preserve">родитељи са планом и програмом и  захтевима у </w:t>
            </w:r>
            <w:r w:rsidRPr="00F82FD7">
              <w:rPr>
                <w:sz w:val="20"/>
                <w:szCs w:val="20"/>
                <w:lang w:val="ru-RU"/>
              </w:rPr>
              <w:t>3</w:t>
            </w:r>
            <w:r w:rsidRPr="00F82FD7">
              <w:rPr>
                <w:sz w:val="20"/>
                <w:szCs w:val="20"/>
                <w:lang w:val="sr-Cyrl-CS"/>
              </w:rPr>
              <w:t>.разреду</w:t>
            </w:r>
          </w:p>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'*Обављен разговор  о набавци  уџбеника, прибора и другог материјала</w:t>
            </w:r>
          </w:p>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 xml:space="preserve">*Избрани чланови за савет родитеља и то у 3/1 Гавриловић Сања, у  3/2 Милутиновић Бранко и у 3/3 Поледица Верица </w:t>
            </w:r>
          </w:p>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*Упознали родитеље са радом ђачке кухиње</w:t>
            </w:r>
          </w:p>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*Упознали родитеље са правилником о безбедности ученика</w:t>
            </w:r>
          </w:p>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*Родитеље обавестили о маршрутама рекреативне наставе и излета</w:t>
            </w:r>
          </w:p>
        </w:tc>
        <w:tc>
          <w:tcPr>
            <w:tcW w:w="1533" w:type="dxa"/>
            <w:tcBorders>
              <w:top w:val="single" w:sz="6" w:space="0" w:color="auto"/>
              <w:left w:val="single" w:sz="6" w:space="0" w:color="auto"/>
              <w:bottom w:val="single" w:sz="6" w:space="0" w:color="auto"/>
              <w:right w:val="single" w:sz="6" w:space="0" w:color="auto"/>
            </w:tcBorders>
            <w:hideMark/>
          </w:tcPr>
          <w:p w:rsidR="000B2C9E" w:rsidRPr="00F82FD7" w:rsidRDefault="000B2C9E" w:rsidP="001B14C0">
            <w:pPr>
              <w:widowControl w:val="0"/>
              <w:autoSpaceDE w:val="0"/>
              <w:autoSpaceDN w:val="0"/>
              <w:adjustRightInd w:val="0"/>
              <w:rPr>
                <w:sz w:val="20"/>
                <w:szCs w:val="20"/>
              </w:rPr>
            </w:pPr>
          </w:p>
          <w:p w:rsidR="000B2C9E" w:rsidRPr="00F82FD7" w:rsidRDefault="000B2C9E" w:rsidP="001B14C0">
            <w:pPr>
              <w:widowControl w:val="0"/>
              <w:autoSpaceDE w:val="0"/>
              <w:autoSpaceDN w:val="0"/>
              <w:adjustRightInd w:val="0"/>
              <w:rPr>
                <w:sz w:val="20"/>
                <w:szCs w:val="20"/>
              </w:rPr>
            </w:pPr>
          </w:p>
          <w:p w:rsidR="000B2C9E" w:rsidRPr="00F82FD7" w:rsidRDefault="000B2C9E" w:rsidP="001B14C0">
            <w:pPr>
              <w:widowControl w:val="0"/>
              <w:autoSpaceDE w:val="0"/>
              <w:autoSpaceDN w:val="0"/>
              <w:adjustRightInd w:val="0"/>
              <w:rPr>
                <w:sz w:val="20"/>
                <w:szCs w:val="20"/>
              </w:rPr>
            </w:pPr>
          </w:p>
          <w:p w:rsidR="000B2C9E" w:rsidRPr="00F82FD7" w:rsidRDefault="000B2C9E" w:rsidP="001B14C0">
            <w:pPr>
              <w:widowControl w:val="0"/>
              <w:autoSpaceDE w:val="0"/>
              <w:autoSpaceDN w:val="0"/>
              <w:adjustRightInd w:val="0"/>
              <w:rPr>
                <w:sz w:val="20"/>
                <w:szCs w:val="20"/>
                <w:lang/>
              </w:rPr>
            </w:pPr>
            <w:r w:rsidRPr="00F82FD7">
              <w:rPr>
                <w:sz w:val="20"/>
                <w:szCs w:val="20"/>
                <w:lang w:val="sr-Cyrl-CS"/>
              </w:rPr>
              <w:t>Родитељски састанак</w:t>
            </w:r>
            <w:r w:rsidRPr="00F82FD7">
              <w:rPr>
                <w:sz w:val="20"/>
                <w:szCs w:val="20"/>
                <w:lang/>
              </w:rPr>
              <w:t xml:space="preserve"> 3.09.</w:t>
            </w:r>
            <w:r w:rsidRPr="00F82FD7">
              <w:rPr>
                <w:sz w:val="20"/>
                <w:szCs w:val="20"/>
                <w:lang/>
              </w:rPr>
              <w:t>у 3/1</w:t>
            </w:r>
          </w:p>
          <w:p w:rsidR="000B2C9E" w:rsidRPr="00F82FD7" w:rsidRDefault="000B2C9E" w:rsidP="001B14C0">
            <w:pPr>
              <w:widowControl w:val="0"/>
              <w:autoSpaceDE w:val="0"/>
              <w:autoSpaceDN w:val="0"/>
              <w:adjustRightInd w:val="0"/>
              <w:rPr>
                <w:sz w:val="20"/>
                <w:szCs w:val="20"/>
                <w:lang/>
              </w:rPr>
            </w:pPr>
            <w:r w:rsidRPr="00F82FD7">
              <w:rPr>
                <w:sz w:val="20"/>
                <w:szCs w:val="20"/>
                <w:lang/>
              </w:rPr>
              <w:t>И 2.09. у друга два одељења</w:t>
            </w:r>
          </w:p>
        </w:tc>
        <w:tc>
          <w:tcPr>
            <w:tcW w:w="1681" w:type="dxa"/>
            <w:tcBorders>
              <w:top w:val="single" w:sz="6" w:space="0" w:color="auto"/>
              <w:left w:val="single" w:sz="6" w:space="0" w:color="auto"/>
              <w:bottom w:val="single" w:sz="6" w:space="0" w:color="auto"/>
              <w:right w:val="single" w:sz="6" w:space="0" w:color="auto"/>
            </w:tcBorders>
            <w:hideMark/>
          </w:tcPr>
          <w:p w:rsidR="000B2C9E" w:rsidRPr="00F82FD7" w:rsidRDefault="000B2C9E" w:rsidP="001B14C0">
            <w:pPr>
              <w:widowControl w:val="0"/>
              <w:autoSpaceDE w:val="0"/>
              <w:autoSpaceDN w:val="0"/>
              <w:adjustRightInd w:val="0"/>
              <w:rPr>
                <w:sz w:val="20"/>
                <w:szCs w:val="20"/>
              </w:rPr>
            </w:pPr>
          </w:p>
          <w:p w:rsidR="000B2C9E" w:rsidRPr="00F82FD7" w:rsidRDefault="000B2C9E" w:rsidP="001B14C0">
            <w:pPr>
              <w:widowControl w:val="0"/>
              <w:autoSpaceDE w:val="0"/>
              <w:autoSpaceDN w:val="0"/>
              <w:adjustRightInd w:val="0"/>
              <w:rPr>
                <w:sz w:val="20"/>
                <w:szCs w:val="20"/>
                <w:lang w:val="sr-Cyrl-CS"/>
              </w:rPr>
            </w:pPr>
            <w:r w:rsidRPr="00F82FD7">
              <w:rPr>
                <w:sz w:val="20"/>
                <w:szCs w:val="20"/>
              </w:rPr>
              <w:t>Учитељ, родитељ</w:t>
            </w:r>
            <w:r w:rsidRPr="00F82FD7">
              <w:rPr>
                <w:sz w:val="20"/>
                <w:szCs w:val="20"/>
                <w:lang w:val="sr-Cyrl-CS"/>
              </w:rPr>
              <w:t xml:space="preserve">и, </w:t>
            </w:r>
            <w:r w:rsidRPr="00F82FD7">
              <w:rPr>
                <w:sz w:val="20"/>
                <w:szCs w:val="20"/>
              </w:rPr>
              <w:t>ученици</w:t>
            </w:r>
          </w:p>
          <w:p w:rsidR="000B2C9E" w:rsidRPr="00F82FD7" w:rsidRDefault="000B2C9E" w:rsidP="001B14C0">
            <w:pPr>
              <w:widowControl w:val="0"/>
              <w:autoSpaceDE w:val="0"/>
              <w:autoSpaceDN w:val="0"/>
              <w:adjustRightInd w:val="0"/>
              <w:rPr>
                <w:sz w:val="20"/>
                <w:szCs w:val="20"/>
                <w:lang w:val="sr-Cyrl-CS"/>
              </w:rPr>
            </w:pPr>
          </w:p>
        </w:tc>
      </w:tr>
      <w:tr w:rsidR="000B2C9E" w:rsidRPr="00F82FD7" w:rsidTr="001B14C0">
        <w:trPr>
          <w:trHeight w:val="624"/>
          <w:jc w:val="center"/>
        </w:trPr>
        <w:tc>
          <w:tcPr>
            <w:tcW w:w="1562"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jc w:val="center"/>
              <w:rPr>
                <w:b/>
                <w:sz w:val="20"/>
                <w:szCs w:val="20"/>
              </w:rPr>
            </w:pPr>
            <w:r w:rsidRPr="00F82FD7">
              <w:rPr>
                <w:b/>
                <w:sz w:val="20"/>
                <w:szCs w:val="20"/>
              </w:rPr>
              <w:t>ОКТОБАР</w:t>
            </w:r>
          </w:p>
        </w:tc>
        <w:tc>
          <w:tcPr>
            <w:tcW w:w="4674" w:type="dxa"/>
            <w:tcBorders>
              <w:top w:val="single" w:sz="6" w:space="0" w:color="auto"/>
              <w:left w:val="single" w:sz="6" w:space="0" w:color="auto"/>
              <w:bottom w:val="single" w:sz="6" w:space="0" w:color="auto"/>
              <w:right w:val="single" w:sz="6" w:space="0" w:color="auto"/>
            </w:tcBorders>
            <w:hideMark/>
          </w:tcPr>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*Упознали  услове живота и рада ученика</w:t>
            </w:r>
          </w:p>
          <w:p w:rsidR="000B2C9E" w:rsidRPr="00F82FD7" w:rsidRDefault="000B2C9E" w:rsidP="001B14C0">
            <w:pPr>
              <w:widowControl w:val="0"/>
              <w:tabs>
                <w:tab w:val="left" w:pos="720"/>
              </w:tabs>
              <w:autoSpaceDE w:val="0"/>
              <w:autoSpaceDN w:val="0"/>
              <w:adjustRightInd w:val="0"/>
              <w:rPr>
                <w:sz w:val="20"/>
                <w:szCs w:val="20"/>
                <w:lang/>
              </w:rPr>
            </w:pPr>
            <w:r w:rsidRPr="00F82FD7">
              <w:rPr>
                <w:sz w:val="20"/>
                <w:szCs w:val="20"/>
                <w:lang w:val="sr-Cyrl-CS"/>
              </w:rPr>
              <w:t>*</w:t>
            </w:r>
            <w:r w:rsidRPr="00F82FD7">
              <w:rPr>
                <w:sz w:val="20"/>
                <w:szCs w:val="20"/>
                <w:lang/>
              </w:rPr>
              <w:t>Остварене н</w:t>
            </w:r>
            <w:r w:rsidRPr="00F82FD7">
              <w:rPr>
                <w:sz w:val="20"/>
                <w:szCs w:val="20"/>
                <w:lang w:val="en-AU"/>
              </w:rPr>
              <w:t>дивидуалнеконсултацијесародитељима</w:t>
            </w:r>
            <w:r w:rsidRPr="00F82FD7">
              <w:rPr>
                <w:sz w:val="20"/>
                <w:szCs w:val="20"/>
                <w:lang/>
              </w:rPr>
              <w:t>: у 3/1  шест консултација а у дргим одељењима 5</w:t>
            </w:r>
          </w:p>
        </w:tc>
        <w:tc>
          <w:tcPr>
            <w:tcW w:w="1533" w:type="dxa"/>
            <w:tcBorders>
              <w:top w:val="single" w:sz="6" w:space="0" w:color="auto"/>
              <w:left w:val="single" w:sz="6" w:space="0" w:color="auto"/>
              <w:bottom w:val="single" w:sz="6" w:space="0" w:color="auto"/>
              <w:right w:val="single" w:sz="6" w:space="0" w:color="auto"/>
            </w:tcBorders>
            <w:hideMark/>
          </w:tcPr>
          <w:p w:rsidR="000B2C9E" w:rsidRPr="00F82FD7" w:rsidRDefault="000B2C9E" w:rsidP="001B14C0">
            <w:pPr>
              <w:widowControl w:val="0"/>
              <w:autoSpaceDE w:val="0"/>
              <w:autoSpaceDN w:val="0"/>
              <w:adjustRightInd w:val="0"/>
              <w:rPr>
                <w:sz w:val="20"/>
                <w:szCs w:val="20"/>
                <w:lang w:val="ru-RU"/>
              </w:rPr>
            </w:pPr>
            <w:r w:rsidRPr="00F82FD7">
              <w:rPr>
                <w:sz w:val="20"/>
                <w:szCs w:val="20"/>
                <w:lang w:val="ru-RU"/>
              </w:rPr>
              <w:t>Индивидуалне консултације са родитељима</w:t>
            </w:r>
          </w:p>
        </w:tc>
        <w:tc>
          <w:tcPr>
            <w:tcW w:w="1681" w:type="dxa"/>
            <w:tcBorders>
              <w:top w:val="single" w:sz="6" w:space="0" w:color="auto"/>
              <w:left w:val="single" w:sz="6" w:space="0" w:color="auto"/>
              <w:bottom w:val="single" w:sz="6" w:space="0" w:color="auto"/>
              <w:right w:val="single" w:sz="6" w:space="0" w:color="auto"/>
            </w:tcBorders>
            <w:hideMark/>
          </w:tcPr>
          <w:p w:rsidR="000B2C9E" w:rsidRPr="00F82FD7" w:rsidRDefault="000B2C9E" w:rsidP="001B14C0">
            <w:pPr>
              <w:widowControl w:val="0"/>
              <w:autoSpaceDE w:val="0"/>
              <w:autoSpaceDN w:val="0"/>
              <w:adjustRightInd w:val="0"/>
              <w:rPr>
                <w:sz w:val="20"/>
                <w:szCs w:val="20"/>
              </w:rPr>
            </w:pPr>
            <w:r w:rsidRPr="00F82FD7">
              <w:rPr>
                <w:sz w:val="20"/>
                <w:szCs w:val="20"/>
              </w:rPr>
              <w:t>Учитељ,</w:t>
            </w:r>
            <w:r w:rsidRPr="00F82FD7">
              <w:rPr>
                <w:sz w:val="20"/>
                <w:szCs w:val="20"/>
                <w:lang w:val="sr-Cyrl-CS"/>
              </w:rPr>
              <w:t xml:space="preserve"> родитељи</w:t>
            </w:r>
          </w:p>
        </w:tc>
      </w:tr>
      <w:tr w:rsidR="000B2C9E" w:rsidRPr="00F82FD7" w:rsidTr="001B14C0">
        <w:trPr>
          <w:trHeight w:val="1074"/>
          <w:jc w:val="center"/>
        </w:trPr>
        <w:tc>
          <w:tcPr>
            <w:tcW w:w="1562"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jc w:val="center"/>
              <w:rPr>
                <w:b/>
                <w:sz w:val="20"/>
                <w:szCs w:val="20"/>
              </w:rPr>
            </w:pPr>
            <w:r w:rsidRPr="00F82FD7">
              <w:rPr>
                <w:b/>
                <w:sz w:val="20"/>
                <w:szCs w:val="20"/>
              </w:rPr>
              <w:t>НОВЕМБАР</w:t>
            </w:r>
          </w:p>
        </w:tc>
        <w:tc>
          <w:tcPr>
            <w:tcW w:w="4674" w:type="dxa"/>
            <w:tcBorders>
              <w:top w:val="single" w:sz="6" w:space="0" w:color="auto"/>
              <w:left w:val="single" w:sz="6" w:space="0" w:color="auto"/>
              <w:bottom w:val="single" w:sz="6" w:space="0" w:color="auto"/>
              <w:right w:val="single" w:sz="6" w:space="0" w:color="auto"/>
            </w:tcBorders>
            <w:hideMark/>
          </w:tcPr>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*Упознали  родитеље са успехом и дисциплином ученика.Сви ученици имају позитиван успех и примерно владање</w:t>
            </w:r>
          </w:p>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*Одржали предавање  –Дете, алкохол, дрога</w:t>
            </w:r>
          </w:p>
          <w:p w:rsidR="000B2C9E" w:rsidRPr="00F82FD7" w:rsidRDefault="000B2C9E" w:rsidP="001B14C0">
            <w:pPr>
              <w:widowControl w:val="0"/>
              <w:tabs>
                <w:tab w:val="left" w:pos="720"/>
              </w:tabs>
              <w:autoSpaceDE w:val="0"/>
              <w:autoSpaceDN w:val="0"/>
              <w:adjustRightInd w:val="0"/>
              <w:rPr>
                <w:sz w:val="20"/>
                <w:szCs w:val="20"/>
              </w:rPr>
            </w:pPr>
            <w:r w:rsidRPr="00F82FD7">
              <w:rPr>
                <w:sz w:val="20"/>
                <w:szCs w:val="20"/>
                <w:lang w:val="sr-Cyrl-CS"/>
              </w:rPr>
              <w:t>*Разно</w:t>
            </w:r>
          </w:p>
        </w:tc>
        <w:tc>
          <w:tcPr>
            <w:tcW w:w="1533" w:type="dxa"/>
            <w:tcBorders>
              <w:top w:val="single" w:sz="6" w:space="0" w:color="auto"/>
              <w:left w:val="single" w:sz="6" w:space="0" w:color="auto"/>
              <w:bottom w:val="single" w:sz="6" w:space="0" w:color="auto"/>
              <w:right w:val="single" w:sz="6" w:space="0" w:color="auto"/>
            </w:tcBorders>
            <w:hideMark/>
          </w:tcPr>
          <w:p w:rsidR="000B2C9E" w:rsidRPr="00F82FD7" w:rsidRDefault="000B2C9E" w:rsidP="001B14C0">
            <w:pPr>
              <w:widowControl w:val="0"/>
              <w:autoSpaceDE w:val="0"/>
              <w:autoSpaceDN w:val="0"/>
              <w:adjustRightInd w:val="0"/>
              <w:rPr>
                <w:sz w:val="20"/>
                <w:szCs w:val="20"/>
              </w:rPr>
            </w:pPr>
          </w:p>
          <w:p w:rsidR="000B2C9E" w:rsidRPr="00F82FD7" w:rsidRDefault="000B2C9E" w:rsidP="001B14C0">
            <w:pPr>
              <w:widowControl w:val="0"/>
              <w:autoSpaceDE w:val="0"/>
              <w:autoSpaceDN w:val="0"/>
              <w:adjustRightInd w:val="0"/>
              <w:rPr>
                <w:sz w:val="20"/>
                <w:szCs w:val="20"/>
                <w:lang w:val="sr-Cyrl-CS"/>
              </w:rPr>
            </w:pPr>
            <w:r w:rsidRPr="00F82FD7">
              <w:rPr>
                <w:sz w:val="20"/>
                <w:szCs w:val="20"/>
                <w:lang w:val="sr-Cyrl-CS"/>
              </w:rPr>
              <w:t>Родитељски састанци одржани 3.11..у 3/1,8.11. у 3/2</w:t>
            </w:r>
          </w:p>
        </w:tc>
        <w:tc>
          <w:tcPr>
            <w:tcW w:w="1681" w:type="dxa"/>
            <w:tcBorders>
              <w:top w:val="single" w:sz="6" w:space="0" w:color="auto"/>
              <w:left w:val="single" w:sz="6" w:space="0" w:color="auto"/>
              <w:bottom w:val="single" w:sz="6" w:space="0" w:color="auto"/>
              <w:right w:val="single" w:sz="6" w:space="0" w:color="auto"/>
            </w:tcBorders>
            <w:hideMark/>
          </w:tcPr>
          <w:p w:rsidR="000B2C9E" w:rsidRPr="00F82FD7" w:rsidRDefault="000B2C9E" w:rsidP="001B14C0">
            <w:pPr>
              <w:widowControl w:val="0"/>
              <w:autoSpaceDE w:val="0"/>
              <w:autoSpaceDN w:val="0"/>
              <w:adjustRightInd w:val="0"/>
              <w:rPr>
                <w:sz w:val="20"/>
                <w:szCs w:val="20"/>
              </w:rPr>
            </w:pPr>
            <w:r w:rsidRPr="00F82FD7">
              <w:rPr>
                <w:sz w:val="20"/>
                <w:szCs w:val="20"/>
              </w:rPr>
              <w:t xml:space="preserve">Учитељ, </w:t>
            </w:r>
            <w:r w:rsidRPr="00F82FD7">
              <w:rPr>
                <w:sz w:val="20"/>
                <w:szCs w:val="20"/>
                <w:lang w:val="sr-Cyrl-CS"/>
              </w:rPr>
              <w:t>родитељи</w:t>
            </w:r>
            <w:r w:rsidRPr="00F82FD7">
              <w:rPr>
                <w:sz w:val="20"/>
                <w:szCs w:val="20"/>
              </w:rPr>
              <w:t>,</w:t>
            </w:r>
            <w:r w:rsidRPr="00F82FD7">
              <w:rPr>
                <w:sz w:val="20"/>
                <w:szCs w:val="20"/>
                <w:lang w:val="ru-RU"/>
              </w:rPr>
              <w:t xml:space="preserve"> ПП служба</w:t>
            </w:r>
          </w:p>
        </w:tc>
      </w:tr>
      <w:tr w:rsidR="000B2C9E" w:rsidRPr="00F82FD7" w:rsidTr="001B14C0">
        <w:trPr>
          <w:trHeight w:val="624"/>
          <w:jc w:val="center"/>
        </w:trPr>
        <w:tc>
          <w:tcPr>
            <w:tcW w:w="1562"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jc w:val="center"/>
              <w:rPr>
                <w:b/>
                <w:sz w:val="20"/>
                <w:szCs w:val="20"/>
              </w:rPr>
            </w:pPr>
            <w:r w:rsidRPr="00F82FD7">
              <w:rPr>
                <w:b/>
                <w:sz w:val="20"/>
                <w:szCs w:val="20"/>
              </w:rPr>
              <w:t>ДЕЦЕМБАР</w:t>
            </w:r>
          </w:p>
        </w:tc>
        <w:tc>
          <w:tcPr>
            <w:tcW w:w="4674" w:type="dxa"/>
            <w:tcBorders>
              <w:top w:val="single" w:sz="6" w:space="0" w:color="auto"/>
              <w:left w:val="single" w:sz="6" w:space="0" w:color="auto"/>
              <w:bottom w:val="single" w:sz="6" w:space="0" w:color="auto"/>
              <w:right w:val="single" w:sz="6" w:space="0" w:color="auto"/>
            </w:tcBorders>
          </w:tcPr>
          <w:p w:rsidR="000B2C9E" w:rsidRPr="00F82FD7" w:rsidRDefault="000B2C9E" w:rsidP="001B14C0">
            <w:pPr>
              <w:widowControl w:val="0"/>
              <w:tabs>
                <w:tab w:val="left" w:pos="720"/>
              </w:tabs>
              <w:autoSpaceDE w:val="0"/>
              <w:autoSpaceDN w:val="0"/>
              <w:adjustRightInd w:val="0"/>
              <w:rPr>
                <w:sz w:val="20"/>
                <w:szCs w:val="20"/>
                <w:lang/>
              </w:rPr>
            </w:pPr>
            <w:r w:rsidRPr="00F82FD7">
              <w:rPr>
                <w:sz w:val="20"/>
                <w:szCs w:val="20"/>
              </w:rPr>
              <w:t>*Упознавање родитеља са успехом  на крају првог полугодишта</w:t>
            </w:r>
            <w:r w:rsidRPr="00F82FD7">
              <w:rPr>
                <w:sz w:val="20"/>
                <w:szCs w:val="20"/>
                <w:lang/>
              </w:rPr>
              <w:t>. Ученици имају позитиван успех и примерно владање</w:t>
            </w:r>
          </w:p>
          <w:p w:rsidR="000B2C9E" w:rsidRPr="00F82FD7" w:rsidRDefault="000B2C9E" w:rsidP="001B14C0">
            <w:pPr>
              <w:widowControl w:val="0"/>
              <w:tabs>
                <w:tab w:val="left" w:pos="720"/>
              </w:tabs>
              <w:autoSpaceDE w:val="0"/>
              <w:autoSpaceDN w:val="0"/>
              <w:adjustRightInd w:val="0"/>
              <w:rPr>
                <w:sz w:val="20"/>
                <w:szCs w:val="20"/>
              </w:rPr>
            </w:pPr>
            <w:r w:rsidRPr="00F82FD7">
              <w:rPr>
                <w:sz w:val="20"/>
                <w:szCs w:val="20"/>
              </w:rPr>
              <w:t>*</w:t>
            </w:r>
            <w:r w:rsidRPr="00F82FD7">
              <w:rPr>
                <w:sz w:val="20"/>
                <w:szCs w:val="20"/>
                <w:lang/>
              </w:rPr>
              <w:t>Саопштено да је дисциплина на потребном нивоу</w:t>
            </w:r>
          </w:p>
          <w:p w:rsidR="000B2C9E" w:rsidRPr="00F82FD7" w:rsidRDefault="000B2C9E" w:rsidP="001B14C0">
            <w:pPr>
              <w:widowControl w:val="0"/>
              <w:tabs>
                <w:tab w:val="left" w:pos="720"/>
              </w:tabs>
              <w:autoSpaceDE w:val="0"/>
              <w:autoSpaceDN w:val="0"/>
              <w:adjustRightInd w:val="0"/>
              <w:rPr>
                <w:sz w:val="20"/>
                <w:szCs w:val="20"/>
              </w:rPr>
            </w:pPr>
            <w:r w:rsidRPr="00F82FD7">
              <w:rPr>
                <w:sz w:val="20"/>
                <w:szCs w:val="20"/>
                <w:lang/>
              </w:rPr>
              <w:t xml:space="preserve">Одржано </w:t>
            </w:r>
            <w:r w:rsidRPr="00F82FD7">
              <w:rPr>
                <w:sz w:val="20"/>
                <w:szCs w:val="20"/>
              </w:rPr>
              <w:t>предавање –Да ли је потребно детету бирати пријатеље?</w:t>
            </w:r>
          </w:p>
          <w:p w:rsidR="000B2C9E" w:rsidRPr="00F82FD7" w:rsidRDefault="000B2C9E" w:rsidP="001B14C0">
            <w:pPr>
              <w:widowControl w:val="0"/>
              <w:tabs>
                <w:tab w:val="left" w:pos="720"/>
              </w:tabs>
              <w:autoSpaceDE w:val="0"/>
              <w:autoSpaceDN w:val="0"/>
              <w:adjustRightInd w:val="0"/>
              <w:rPr>
                <w:sz w:val="20"/>
                <w:szCs w:val="20"/>
              </w:rPr>
            </w:pPr>
          </w:p>
        </w:tc>
        <w:tc>
          <w:tcPr>
            <w:tcW w:w="1533" w:type="dxa"/>
            <w:tcBorders>
              <w:top w:val="single" w:sz="6" w:space="0" w:color="auto"/>
              <w:left w:val="single" w:sz="6" w:space="0" w:color="auto"/>
              <w:bottom w:val="single" w:sz="6" w:space="0" w:color="auto"/>
              <w:right w:val="single" w:sz="6" w:space="0" w:color="auto"/>
            </w:tcBorders>
            <w:hideMark/>
          </w:tcPr>
          <w:p w:rsidR="000B2C9E" w:rsidRPr="00F82FD7" w:rsidRDefault="000B2C9E" w:rsidP="001B14C0">
            <w:pPr>
              <w:widowControl w:val="0"/>
              <w:autoSpaceDE w:val="0"/>
              <w:autoSpaceDN w:val="0"/>
              <w:adjustRightInd w:val="0"/>
              <w:rPr>
                <w:sz w:val="20"/>
                <w:szCs w:val="20"/>
                <w:lang w:val="ru-RU"/>
              </w:rPr>
            </w:pPr>
            <w:r w:rsidRPr="00F82FD7">
              <w:rPr>
                <w:sz w:val="20"/>
                <w:szCs w:val="20"/>
                <w:lang w:val="ru-RU"/>
              </w:rPr>
              <w:t xml:space="preserve">Родитељски састанак 28.12 у 3/3  и 31.12 у осталим одељењима </w:t>
            </w:r>
          </w:p>
        </w:tc>
        <w:tc>
          <w:tcPr>
            <w:tcW w:w="1681" w:type="dxa"/>
            <w:tcBorders>
              <w:top w:val="single" w:sz="6" w:space="0" w:color="auto"/>
              <w:left w:val="single" w:sz="6" w:space="0" w:color="auto"/>
              <w:bottom w:val="single" w:sz="6" w:space="0" w:color="auto"/>
              <w:right w:val="single" w:sz="6" w:space="0" w:color="auto"/>
            </w:tcBorders>
            <w:hideMark/>
          </w:tcPr>
          <w:p w:rsidR="000B2C9E" w:rsidRPr="00F82FD7" w:rsidRDefault="000B2C9E" w:rsidP="001B14C0">
            <w:pPr>
              <w:widowControl w:val="0"/>
              <w:autoSpaceDE w:val="0"/>
              <w:autoSpaceDN w:val="0"/>
              <w:adjustRightInd w:val="0"/>
              <w:rPr>
                <w:sz w:val="20"/>
                <w:szCs w:val="20"/>
                <w:lang w:val="sr-Cyrl-CS"/>
              </w:rPr>
            </w:pPr>
            <w:r w:rsidRPr="00F82FD7">
              <w:rPr>
                <w:sz w:val="20"/>
                <w:szCs w:val="20"/>
              </w:rPr>
              <w:t xml:space="preserve">Учитељ, </w:t>
            </w:r>
            <w:r w:rsidRPr="00F82FD7">
              <w:rPr>
                <w:sz w:val="20"/>
                <w:szCs w:val="20"/>
                <w:lang w:val="sr-Cyrl-CS"/>
              </w:rPr>
              <w:t>родитељи,</w:t>
            </w:r>
          </w:p>
          <w:p w:rsidR="000B2C9E" w:rsidRPr="00F82FD7" w:rsidRDefault="000B2C9E" w:rsidP="001B14C0">
            <w:pPr>
              <w:widowControl w:val="0"/>
              <w:autoSpaceDE w:val="0"/>
              <w:autoSpaceDN w:val="0"/>
              <w:adjustRightInd w:val="0"/>
              <w:rPr>
                <w:sz w:val="20"/>
                <w:szCs w:val="20"/>
                <w:lang w:val="sr-Cyrl-CS"/>
              </w:rPr>
            </w:pPr>
            <w:r w:rsidRPr="00F82FD7">
              <w:rPr>
                <w:sz w:val="20"/>
                <w:szCs w:val="20"/>
                <w:lang w:val="ru-RU"/>
              </w:rPr>
              <w:t>социјални радник</w:t>
            </w:r>
          </w:p>
          <w:p w:rsidR="000B2C9E" w:rsidRPr="00F82FD7" w:rsidRDefault="000B2C9E" w:rsidP="001B14C0">
            <w:pPr>
              <w:widowControl w:val="0"/>
              <w:autoSpaceDE w:val="0"/>
              <w:autoSpaceDN w:val="0"/>
              <w:adjustRightInd w:val="0"/>
              <w:rPr>
                <w:sz w:val="20"/>
                <w:szCs w:val="20"/>
                <w:lang w:val="sr-Cyrl-CS"/>
              </w:rPr>
            </w:pPr>
          </w:p>
        </w:tc>
      </w:tr>
      <w:tr w:rsidR="000B2C9E" w:rsidRPr="00F82FD7" w:rsidTr="001B14C0">
        <w:trPr>
          <w:trHeight w:val="679"/>
          <w:jc w:val="center"/>
        </w:trPr>
        <w:tc>
          <w:tcPr>
            <w:tcW w:w="1562"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jc w:val="center"/>
              <w:rPr>
                <w:b/>
                <w:sz w:val="20"/>
                <w:szCs w:val="20"/>
              </w:rPr>
            </w:pPr>
            <w:r w:rsidRPr="00F82FD7">
              <w:rPr>
                <w:b/>
                <w:sz w:val="20"/>
                <w:szCs w:val="20"/>
              </w:rPr>
              <w:t>ЈАНУАР</w:t>
            </w:r>
          </w:p>
        </w:tc>
        <w:tc>
          <w:tcPr>
            <w:tcW w:w="4674" w:type="dxa"/>
            <w:tcBorders>
              <w:top w:val="single" w:sz="6" w:space="0" w:color="auto"/>
              <w:left w:val="single" w:sz="6" w:space="0" w:color="auto"/>
              <w:bottom w:val="single" w:sz="6" w:space="0" w:color="auto"/>
              <w:right w:val="single" w:sz="6" w:space="0" w:color="auto"/>
            </w:tcBorders>
          </w:tcPr>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 xml:space="preserve"> Остварено 11 индивидуалних разговора у 3/1</w:t>
            </w:r>
          </w:p>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*Презентована књига Милице Новковић-Проверите како васпитавате у породици као помоћ у остваривању васпитне функције породице</w:t>
            </w:r>
          </w:p>
          <w:p w:rsidR="000B2C9E" w:rsidRPr="00F82FD7" w:rsidRDefault="000B2C9E" w:rsidP="001B14C0">
            <w:pPr>
              <w:widowControl w:val="0"/>
              <w:tabs>
                <w:tab w:val="left" w:pos="720"/>
              </w:tabs>
              <w:autoSpaceDE w:val="0"/>
              <w:autoSpaceDN w:val="0"/>
              <w:adjustRightInd w:val="0"/>
              <w:rPr>
                <w:sz w:val="20"/>
                <w:szCs w:val="20"/>
                <w:lang w:val="sr-Cyrl-CS"/>
              </w:rPr>
            </w:pPr>
          </w:p>
          <w:p w:rsidR="000B2C9E" w:rsidRPr="00F82FD7" w:rsidRDefault="000B2C9E" w:rsidP="001B14C0">
            <w:pPr>
              <w:widowControl w:val="0"/>
              <w:tabs>
                <w:tab w:val="left" w:pos="720"/>
              </w:tabs>
              <w:autoSpaceDE w:val="0"/>
              <w:autoSpaceDN w:val="0"/>
              <w:adjustRightInd w:val="0"/>
              <w:rPr>
                <w:sz w:val="20"/>
                <w:szCs w:val="20"/>
              </w:rPr>
            </w:pPr>
            <w:r w:rsidRPr="00F82FD7">
              <w:rPr>
                <w:sz w:val="20"/>
                <w:szCs w:val="20"/>
                <w:lang w:val="sr-Cyrl-CS"/>
              </w:rPr>
              <w:t>*</w:t>
            </w:r>
            <w:r w:rsidRPr="00F82FD7">
              <w:rPr>
                <w:sz w:val="20"/>
                <w:szCs w:val="20"/>
                <w:lang/>
              </w:rPr>
              <w:t xml:space="preserve">Остварене индивидуалне консултације са </w:t>
            </w:r>
            <w:r w:rsidRPr="00F82FD7">
              <w:rPr>
                <w:sz w:val="20"/>
                <w:szCs w:val="20"/>
                <w:lang w:val="en-AU"/>
              </w:rPr>
              <w:t>родитељима</w:t>
            </w:r>
          </w:p>
        </w:tc>
        <w:tc>
          <w:tcPr>
            <w:tcW w:w="1533" w:type="dxa"/>
            <w:tcBorders>
              <w:top w:val="single" w:sz="6" w:space="0" w:color="auto"/>
              <w:left w:val="single" w:sz="6" w:space="0" w:color="auto"/>
              <w:bottom w:val="single" w:sz="6" w:space="0" w:color="auto"/>
              <w:right w:val="single" w:sz="6" w:space="0" w:color="auto"/>
            </w:tcBorders>
            <w:hideMark/>
          </w:tcPr>
          <w:p w:rsidR="000B2C9E" w:rsidRPr="00F82FD7" w:rsidRDefault="000B2C9E" w:rsidP="001B14C0">
            <w:pPr>
              <w:widowControl w:val="0"/>
              <w:autoSpaceDE w:val="0"/>
              <w:autoSpaceDN w:val="0"/>
              <w:adjustRightInd w:val="0"/>
              <w:rPr>
                <w:sz w:val="20"/>
                <w:szCs w:val="20"/>
                <w:lang w:val="sr-Cyrl-CS"/>
              </w:rPr>
            </w:pPr>
            <w:r w:rsidRPr="00F82FD7">
              <w:rPr>
                <w:sz w:val="20"/>
                <w:szCs w:val="20"/>
                <w:lang w:val="sr-Cyrl-CS"/>
              </w:rPr>
              <w:t>Индивидуалне консултације са родитељима(4 консултације у 3/1 и    3 консултације  у 3/2)</w:t>
            </w:r>
          </w:p>
          <w:p w:rsidR="000B2C9E" w:rsidRPr="00F82FD7" w:rsidRDefault="000B2C9E" w:rsidP="001B14C0">
            <w:pPr>
              <w:widowControl w:val="0"/>
              <w:autoSpaceDE w:val="0"/>
              <w:autoSpaceDN w:val="0"/>
              <w:adjustRightInd w:val="0"/>
              <w:rPr>
                <w:sz w:val="20"/>
                <w:szCs w:val="20"/>
              </w:rPr>
            </w:pPr>
          </w:p>
          <w:p w:rsidR="000B2C9E" w:rsidRPr="00F82FD7" w:rsidRDefault="000B2C9E" w:rsidP="001B14C0">
            <w:pPr>
              <w:widowControl w:val="0"/>
              <w:autoSpaceDE w:val="0"/>
              <w:autoSpaceDN w:val="0"/>
              <w:adjustRightInd w:val="0"/>
              <w:rPr>
                <w:sz w:val="20"/>
                <w:szCs w:val="20"/>
              </w:rPr>
            </w:pPr>
          </w:p>
          <w:p w:rsidR="000B2C9E" w:rsidRPr="00F82FD7" w:rsidRDefault="000B2C9E" w:rsidP="001B14C0">
            <w:pPr>
              <w:widowControl w:val="0"/>
              <w:autoSpaceDE w:val="0"/>
              <w:autoSpaceDN w:val="0"/>
              <w:adjustRightInd w:val="0"/>
              <w:rPr>
                <w:sz w:val="20"/>
                <w:szCs w:val="20"/>
                <w:lang w:val="sr-Cyrl-CS"/>
              </w:rPr>
            </w:pPr>
          </w:p>
        </w:tc>
        <w:tc>
          <w:tcPr>
            <w:tcW w:w="1681" w:type="dxa"/>
            <w:tcBorders>
              <w:top w:val="single" w:sz="6" w:space="0" w:color="auto"/>
              <w:left w:val="single" w:sz="6" w:space="0" w:color="auto"/>
              <w:bottom w:val="single" w:sz="6" w:space="0" w:color="auto"/>
              <w:right w:val="single" w:sz="6" w:space="0" w:color="auto"/>
            </w:tcBorders>
            <w:hideMark/>
          </w:tcPr>
          <w:p w:rsidR="000B2C9E" w:rsidRPr="00F82FD7" w:rsidRDefault="000B2C9E" w:rsidP="001B14C0">
            <w:pPr>
              <w:widowControl w:val="0"/>
              <w:autoSpaceDE w:val="0"/>
              <w:autoSpaceDN w:val="0"/>
              <w:adjustRightInd w:val="0"/>
              <w:rPr>
                <w:sz w:val="20"/>
                <w:szCs w:val="20"/>
                <w:lang w:val="ru-RU"/>
              </w:rPr>
            </w:pPr>
            <w:r w:rsidRPr="00F82FD7">
              <w:rPr>
                <w:sz w:val="20"/>
                <w:szCs w:val="20"/>
                <w:lang w:val="ru-RU"/>
              </w:rPr>
              <w:t xml:space="preserve">Учитељ,родитељ, </w:t>
            </w:r>
          </w:p>
        </w:tc>
      </w:tr>
      <w:tr w:rsidR="000B2C9E" w:rsidRPr="00F82FD7" w:rsidTr="001B14C0">
        <w:trPr>
          <w:trHeight w:val="624"/>
          <w:jc w:val="center"/>
        </w:trPr>
        <w:tc>
          <w:tcPr>
            <w:tcW w:w="1562"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jc w:val="center"/>
              <w:rPr>
                <w:b/>
                <w:sz w:val="20"/>
                <w:szCs w:val="20"/>
              </w:rPr>
            </w:pPr>
            <w:r w:rsidRPr="00F82FD7">
              <w:rPr>
                <w:b/>
                <w:sz w:val="20"/>
                <w:szCs w:val="20"/>
              </w:rPr>
              <w:t>ФЕБРУАР</w:t>
            </w:r>
          </w:p>
        </w:tc>
        <w:tc>
          <w:tcPr>
            <w:tcW w:w="4674"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*Укључени  родитељи у живот и рад школе уорганизовању Спортских сусрета,</w:t>
            </w:r>
          </w:p>
          <w:p w:rsidR="000B2C9E" w:rsidRPr="00F82FD7" w:rsidRDefault="000B2C9E" w:rsidP="001B14C0">
            <w:pPr>
              <w:widowControl w:val="0"/>
              <w:tabs>
                <w:tab w:val="left" w:pos="720"/>
              </w:tabs>
              <w:autoSpaceDE w:val="0"/>
              <w:autoSpaceDN w:val="0"/>
              <w:adjustRightInd w:val="0"/>
              <w:rPr>
                <w:sz w:val="20"/>
                <w:szCs w:val="20"/>
              </w:rPr>
            </w:pPr>
            <w:r w:rsidRPr="00F82FD7">
              <w:rPr>
                <w:sz w:val="20"/>
                <w:szCs w:val="20"/>
                <w:lang w:val="sr-Cyrl-CS"/>
              </w:rPr>
              <w:t xml:space="preserve">*Остварене </w:t>
            </w:r>
            <w:r w:rsidRPr="00F82FD7">
              <w:rPr>
                <w:sz w:val="20"/>
                <w:szCs w:val="20"/>
                <w:lang w:val="en-AU"/>
              </w:rPr>
              <w:t>индивидуалнеконсултацијесародитељима</w:t>
            </w:r>
          </w:p>
        </w:tc>
        <w:tc>
          <w:tcPr>
            <w:tcW w:w="1533"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rPr>
                <w:sz w:val="20"/>
                <w:szCs w:val="20"/>
                <w:lang w:val="sr-Cyrl-CS"/>
              </w:rPr>
            </w:pPr>
            <w:r w:rsidRPr="00F82FD7">
              <w:rPr>
                <w:sz w:val="20"/>
                <w:szCs w:val="20"/>
                <w:lang w:val="sr-Cyrl-CS"/>
              </w:rPr>
              <w:t>Индивидуалне консултације са родитељима(3 консултације у 3/1,</w:t>
            </w:r>
          </w:p>
        </w:tc>
        <w:tc>
          <w:tcPr>
            <w:tcW w:w="1681"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rPr>
                <w:sz w:val="20"/>
                <w:szCs w:val="20"/>
                <w:lang w:val="ru-RU"/>
              </w:rPr>
            </w:pPr>
            <w:r w:rsidRPr="00F82FD7">
              <w:rPr>
                <w:sz w:val="20"/>
                <w:szCs w:val="20"/>
                <w:lang w:val="ru-RU"/>
              </w:rPr>
              <w:t>Учитељ, директор</w:t>
            </w:r>
          </w:p>
        </w:tc>
      </w:tr>
      <w:tr w:rsidR="000B2C9E" w:rsidRPr="00F82FD7" w:rsidTr="001B14C0">
        <w:trPr>
          <w:trHeight w:val="659"/>
          <w:jc w:val="center"/>
        </w:trPr>
        <w:tc>
          <w:tcPr>
            <w:tcW w:w="1562"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jc w:val="center"/>
              <w:rPr>
                <w:b/>
                <w:sz w:val="20"/>
                <w:szCs w:val="20"/>
              </w:rPr>
            </w:pPr>
            <w:r w:rsidRPr="00F82FD7">
              <w:rPr>
                <w:b/>
                <w:sz w:val="20"/>
                <w:szCs w:val="20"/>
              </w:rPr>
              <w:t>МАРТ</w:t>
            </w:r>
          </w:p>
        </w:tc>
        <w:tc>
          <w:tcPr>
            <w:tcW w:w="4674"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*Укључени  родитељи у живот и рад школе као нподршка на такмичењима</w:t>
            </w:r>
          </w:p>
          <w:p w:rsidR="000B2C9E" w:rsidRPr="00F82FD7" w:rsidRDefault="000B2C9E" w:rsidP="001B14C0">
            <w:pPr>
              <w:widowControl w:val="0"/>
              <w:tabs>
                <w:tab w:val="left" w:pos="720"/>
              </w:tabs>
              <w:autoSpaceDE w:val="0"/>
              <w:autoSpaceDN w:val="0"/>
              <w:adjustRightInd w:val="0"/>
              <w:rPr>
                <w:sz w:val="20"/>
                <w:szCs w:val="20"/>
                <w:lang/>
              </w:rPr>
            </w:pPr>
            <w:r w:rsidRPr="00F82FD7">
              <w:rPr>
                <w:sz w:val="20"/>
                <w:szCs w:val="20"/>
                <w:lang w:val="sr-Cyrl-CS"/>
              </w:rPr>
              <w:t>*</w:t>
            </w:r>
            <w:r w:rsidRPr="00F82FD7">
              <w:rPr>
                <w:sz w:val="20"/>
                <w:szCs w:val="20"/>
                <w:lang/>
              </w:rPr>
              <w:t>Остварене и</w:t>
            </w:r>
            <w:r w:rsidRPr="00F82FD7">
              <w:rPr>
                <w:sz w:val="20"/>
                <w:szCs w:val="20"/>
                <w:lang w:val="en-AU"/>
              </w:rPr>
              <w:t>ндивидуалнеконсултацијесародитељима</w:t>
            </w:r>
            <w:r w:rsidRPr="00F82FD7">
              <w:rPr>
                <w:sz w:val="20"/>
                <w:szCs w:val="20"/>
                <w:lang/>
              </w:rPr>
              <w:t xml:space="preserve"> ,приређена свечаност за маме</w:t>
            </w:r>
          </w:p>
        </w:tc>
        <w:tc>
          <w:tcPr>
            <w:tcW w:w="1533"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rPr>
                <w:sz w:val="20"/>
                <w:szCs w:val="20"/>
              </w:rPr>
            </w:pPr>
            <w:r w:rsidRPr="00F82FD7">
              <w:rPr>
                <w:sz w:val="20"/>
                <w:szCs w:val="20"/>
                <w:lang w:val="sr-Cyrl-CS"/>
              </w:rPr>
              <w:t>Индивидуалне консултације са родитељима( по 3 консултације по одељењу)</w:t>
            </w:r>
          </w:p>
        </w:tc>
        <w:tc>
          <w:tcPr>
            <w:tcW w:w="1681"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rPr>
                <w:sz w:val="20"/>
                <w:szCs w:val="20"/>
                <w:lang w:val="ru-RU"/>
              </w:rPr>
            </w:pPr>
            <w:r w:rsidRPr="00F82FD7">
              <w:rPr>
                <w:sz w:val="20"/>
                <w:szCs w:val="20"/>
                <w:lang w:val="ru-RU"/>
              </w:rPr>
              <w:t>Учитељ, директор</w:t>
            </w:r>
          </w:p>
        </w:tc>
      </w:tr>
      <w:tr w:rsidR="000B2C9E" w:rsidRPr="00F82FD7" w:rsidTr="001B14C0">
        <w:trPr>
          <w:trHeight w:val="624"/>
          <w:jc w:val="center"/>
        </w:trPr>
        <w:tc>
          <w:tcPr>
            <w:tcW w:w="1562"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jc w:val="center"/>
              <w:rPr>
                <w:b/>
                <w:sz w:val="20"/>
                <w:szCs w:val="20"/>
              </w:rPr>
            </w:pPr>
            <w:r w:rsidRPr="00F82FD7">
              <w:rPr>
                <w:b/>
                <w:sz w:val="20"/>
                <w:szCs w:val="20"/>
              </w:rPr>
              <w:t>АПРИЛ</w:t>
            </w:r>
          </w:p>
        </w:tc>
        <w:tc>
          <w:tcPr>
            <w:tcW w:w="4674"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Саопштен успех и дисциплина ученика на крају 3.класификационог периода.Ученици имају позитиван успех и примерно владање</w:t>
            </w:r>
          </w:p>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*Одржано предавање-Награда и казна у породичном васпитању</w:t>
            </w:r>
          </w:p>
        </w:tc>
        <w:tc>
          <w:tcPr>
            <w:tcW w:w="1533"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rPr>
                <w:sz w:val="20"/>
                <w:szCs w:val="20"/>
                <w:lang w:val="sr-Cyrl-CS"/>
              </w:rPr>
            </w:pPr>
            <w:r w:rsidRPr="00F82FD7">
              <w:rPr>
                <w:sz w:val="20"/>
                <w:szCs w:val="20"/>
                <w:lang w:val="sr-Cyrl-CS"/>
              </w:rPr>
              <w:t>Родитељски састанак</w:t>
            </w:r>
          </w:p>
          <w:p w:rsidR="000B2C9E" w:rsidRPr="00F82FD7" w:rsidRDefault="000B2C9E" w:rsidP="001B14C0">
            <w:pPr>
              <w:widowControl w:val="0"/>
              <w:autoSpaceDE w:val="0"/>
              <w:autoSpaceDN w:val="0"/>
              <w:adjustRightInd w:val="0"/>
              <w:rPr>
                <w:sz w:val="20"/>
                <w:szCs w:val="20"/>
                <w:lang w:val="sr-Cyrl-CS"/>
              </w:rPr>
            </w:pPr>
            <w:r w:rsidRPr="00F82FD7">
              <w:rPr>
                <w:sz w:val="20"/>
                <w:szCs w:val="20"/>
                <w:lang w:val="sr-Cyrl-CS"/>
              </w:rPr>
              <w:t>25.04. у 3/1,</w:t>
            </w:r>
          </w:p>
          <w:p w:rsidR="000B2C9E" w:rsidRPr="00F82FD7" w:rsidRDefault="000B2C9E" w:rsidP="001B14C0">
            <w:pPr>
              <w:widowControl w:val="0"/>
              <w:autoSpaceDE w:val="0"/>
              <w:autoSpaceDN w:val="0"/>
              <w:adjustRightInd w:val="0"/>
              <w:rPr>
                <w:sz w:val="20"/>
                <w:szCs w:val="20"/>
                <w:lang w:val="sr-Cyrl-CS"/>
              </w:rPr>
            </w:pPr>
            <w:r w:rsidRPr="00F82FD7">
              <w:rPr>
                <w:sz w:val="20"/>
                <w:szCs w:val="20"/>
                <w:lang w:val="sr-Cyrl-CS"/>
              </w:rPr>
              <w:t>25.04 у 3/2</w:t>
            </w:r>
          </w:p>
          <w:p w:rsidR="000B2C9E" w:rsidRPr="00F82FD7" w:rsidRDefault="000B2C9E" w:rsidP="001B14C0">
            <w:pPr>
              <w:widowControl w:val="0"/>
              <w:autoSpaceDE w:val="0"/>
              <w:autoSpaceDN w:val="0"/>
              <w:adjustRightInd w:val="0"/>
              <w:rPr>
                <w:sz w:val="20"/>
                <w:szCs w:val="20"/>
                <w:lang w:val="sr-Cyrl-CS"/>
              </w:rPr>
            </w:pPr>
            <w:r w:rsidRPr="00F82FD7">
              <w:rPr>
                <w:sz w:val="20"/>
                <w:szCs w:val="20"/>
                <w:lang w:val="sr-Cyrl-CS"/>
              </w:rPr>
              <w:t>10. 04.у 3/3</w:t>
            </w:r>
          </w:p>
        </w:tc>
        <w:tc>
          <w:tcPr>
            <w:tcW w:w="1681"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rPr>
                <w:sz w:val="20"/>
                <w:szCs w:val="20"/>
                <w:lang w:val="sr-Cyrl-CS"/>
              </w:rPr>
            </w:pPr>
            <w:r w:rsidRPr="00F82FD7">
              <w:rPr>
                <w:sz w:val="20"/>
                <w:szCs w:val="20"/>
                <w:lang w:val="sr-Cyrl-CS"/>
              </w:rPr>
              <w:t>Учитељ, родитељи</w:t>
            </w:r>
          </w:p>
        </w:tc>
      </w:tr>
      <w:tr w:rsidR="000B2C9E" w:rsidRPr="00F82FD7" w:rsidTr="001B14C0">
        <w:trPr>
          <w:trHeight w:val="624"/>
          <w:jc w:val="center"/>
        </w:trPr>
        <w:tc>
          <w:tcPr>
            <w:tcW w:w="1562"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jc w:val="center"/>
              <w:rPr>
                <w:b/>
                <w:sz w:val="20"/>
                <w:szCs w:val="20"/>
              </w:rPr>
            </w:pPr>
            <w:r w:rsidRPr="00F82FD7">
              <w:rPr>
                <w:b/>
                <w:sz w:val="20"/>
                <w:szCs w:val="20"/>
              </w:rPr>
              <w:t>МАЈ</w:t>
            </w:r>
          </w:p>
        </w:tc>
        <w:tc>
          <w:tcPr>
            <w:tcW w:w="4674"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*Пружена помоћ родитељима у остваривању васпитне функције породице</w:t>
            </w:r>
          </w:p>
          <w:p w:rsidR="000B2C9E" w:rsidRPr="00F82FD7" w:rsidRDefault="000B2C9E" w:rsidP="001B14C0">
            <w:pPr>
              <w:widowControl w:val="0"/>
              <w:tabs>
                <w:tab w:val="left" w:pos="720"/>
              </w:tabs>
              <w:autoSpaceDE w:val="0"/>
              <w:autoSpaceDN w:val="0"/>
              <w:adjustRightInd w:val="0"/>
              <w:rPr>
                <w:sz w:val="20"/>
                <w:szCs w:val="20"/>
                <w:lang w:val="ru-RU"/>
              </w:rPr>
            </w:pPr>
            <w:r w:rsidRPr="00F82FD7">
              <w:rPr>
                <w:sz w:val="20"/>
                <w:szCs w:val="20"/>
                <w:lang w:val="sr-Cyrl-CS"/>
              </w:rPr>
              <w:t>*</w:t>
            </w:r>
            <w:r w:rsidRPr="00F82FD7">
              <w:rPr>
                <w:sz w:val="20"/>
                <w:szCs w:val="20"/>
                <w:lang/>
              </w:rPr>
              <w:t xml:space="preserve">Остварене </w:t>
            </w:r>
            <w:r w:rsidRPr="00F82FD7">
              <w:rPr>
                <w:sz w:val="20"/>
                <w:szCs w:val="20"/>
                <w:lang w:val="en-AU"/>
              </w:rPr>
              <w:t>ндивидуалнеконсултацијесародитељима</w:t>
            </w:r>
          </w:p>
        </w:tc>
        <w:tc>
          <w:tcPr>
            <w:tcW w:w="1533"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rPr>
                <w:sz w:val="20"/>
                <w:szCs w:val="20"/>
                <w:lang w:val="ru-RU"/>
              </w:rPr>
            </w:pPr>
            <w:r w:rsidRPr="00F82FD7">
              <w:rPr>
                <w:sz w:val="20"/>
                <w:szCs w:val="20"/>
                <w:lang w:val="sr-Cyrl-CS"/>
              </w:rPr>
              <w:t>Индивидуалне консултације са родитељима ,по 3 консултације у одељењу</w:t>
            </w:r>
          </w:p>
        </w:tc>
        <w:tc>
          <w:tcPr>
            <w:tcW w:w="1681"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rPr>
                <w:sz w:val="20"/>
                <w:szCs w:val="20"/>
              </w:rPr>
            </w:pPr>
            <w:r w:rsidRPr="00F82FD7">
              <w:rPr>
                <w:sz w:val="20"/>
                <w:szCs w:val="20"/>
                <w:lang w:val="ru-RU"/>
              </w:rPr>
              <w:t>учитељ,родитељ, ПП служба</w:t>
            </w:r>
          </w:p>
        </w:tc>
      </w:tr>
      <w:tr w:rsidR="000B2C9E" w:rsidRPr="00F82FD7" w:rsidTr="001B14C0">
        <w:trPr>
          <w:trHeight w:val="624"/>
          <w:jc w:val="center"/>
        </w:trPr>
        <w:tc>
          <w:tcPr>
            <w:tcW w:w="1562"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jc w:val="center"/>
              <w:rPr>
                <w:b/>
                <w:sz w:val="20"/>
                <w:szCs w:val="20"/>
              </w:rPr>
            </w:pPr>
            <w:r w:rsidRPr="00F82FD7">
              <w:rPr>
                <w:b/>
                <w:sz w:val="20"/>
                <w:szCs w:val="20"/>
              </w:rPr>
              <w:t>ЈУН</w:t>
            </w:r>
          </w:p>
        </w:tc>
        <w:tc>
          <w:tcPr>
            <w:tcW w:w="4674"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*Саопштен  успех на крају шк.год.</w:t>
            </w:r>
          </w:p>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*Подељене ђачке  књижице,похвале  и награде</w:t>
            </w:r>
          </w:p>
          <w:p w:rsidR="000B2C9E" w:rsidRPr="00F82FD7" w:rsidRDefault="000B2C9E" w:rsidP="001B14C0">
            <w:pPr>
              <w:widowControl w:val="0"/>
              <w:tabs>
                <w:tab w:val="left" w:pos="720"/>
              </w:tabs>
              <w:autoSpaceDE w:val="0"/>
              <w:autoSpaceDN w:val="0"/>
              <w:adjustRightInd w:val="0"/>
              <w:rPr>
                <w:sz w:val="20"/>
                <w:szCs w:val="20"/>
                <w:lang w:val="sr-Cyrl-CS"/>
              </w:rPr>
            </w:pPr>
            <w:r w:rsidRPr="00F82FD7">
              <w:rPr>
                <w:sz w:val="20"/>
                <w:szCs w:val="20"/>
                <w:lang w:val="sr-Cyrl-CS"/>
              </w:rPr>
              <w:t>*Дате препоруке како провести летњи распуст-предавање</w:t>
            </w:r>
          </w:p>
        </w:tc>
        <w:tc>
          <w:tcPr>
            <w:tcW w:w="1533"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rPr>
                <w:sz w:val="20"/>
                <w:szCs w:val="20"/>
                <w:lang w:val="sr-Cyrl-CS"/>
              </w:rPr>
            </w:pPr>
            <w:r w:rsidRPr="00F82FD7">
              <w:rPr>
                <w:sz w:val="20"/>
                <w:szCs w:val="20"/>
                <w:lang w:val="sr-Cyrl-CS"/>
              </w:rPr>
              <w:t>Родитељски састанак  у свим одељењима 28.06.2025.</w:t>
            </w:r>
          </w:p>
        </w:tc>
        <w:tc>
          <w:tcPr>
            <w:tcW w:w="1681" w:type="dxa"/>
            <w:tcBorders>
              <w:top w:val="single" w:sz="6" w:space="0" w:color="auto"/>
              <w:left w:val="single" w:sz="6" w:space="0" w:color="auto"/>
              <w:bottom w:val="single" w:sz="6" w:space="0" w:color="auto"/>
              <w:right w:val="single" w:sz="6" w:space="0" w:color="auto"/>
            </w:tcBorders>
            <w:vAlign w:val="center"/>
            <w:hideMark/>
          </w:tcPr>
          <w:p w:rsidR="000B2C9E" w:rsidRPr="00F82FD7" w:rsidRDefault="000B2C9E" w:rsidP="001B14C0">
            <w:pPr>
              <w:widowControl w:val="0"/>
              <w:autoSpaceDE w:val="0"/>
              <w:autoSpaceDN w:val="0"/>
              <w:adjustRightInd w:val="0"/>
              <w:rPr>
                <w:sz w:val="20"/>
                <w:szCs w:val="20"/>
                <w:lang w:val="sr-Cyrl-CS"/>
              </w:rPr>
            </w:pPr>
            <w:r w:rsidRPr="00F82FD7">
              <w:rPr>
                <w:sz w:val="20"/>
                <w:szCs w:val="20"/>
                <w:lang w:val="sr-Cyrl-CS"/>
              </w:rPr>
              <w:t>ученици</w:t>
            </w:r>
          </w:p>
          <w:p w:rsidR="000B2C9E" w:rsidRPr="00F82FD7" w:rsidRDefault="000B2C9E" w:rsidP="001B14C0">
            <w:pPr>
              <w:widowControl w:val="0"/>
              <w:autoSpaceDE w:val="0"/>
              <w:autoSpaceDN w:val="0"/>
              <w:adjustRightInd w:val="0"/>
              <w:rPr>
                <w:sz w:val="20"/>
                <w:szCs w:val="20"/>
                <w:lang w:val="sr-Cyrl-CS"/>
              </w:rPr>
            </w:pPr>
            <w:r w:rsidRPr="00F82FD7">
              <w:rPr>
                <w:sz w:val="20"/>
                <w:szCs w:val="20"/>
                <w:lang w:val="sr-Cyrl-CS"/>
              </w:rPr>
              <w:t>учитељ</w:t>
            </w:r>
          </w:p>
          <w:p w:rsidR="000B2C9E" w:rsidRPr="00F82FD7" w:rsidRDefault="000B2C9E" w:rsidP="001B14C0">
            <w:pPr>
              <w:widowControl w:val="0"/>
              <w:autoSpaceDE w:val="0"/>
              <w:autoSpaceDN w:val="0"/>
              <w:adjustRightInd w:val="0"/>
              <w:rPr>
                <w:sz w:val="20"/>
                <w:szCs w:val="20"/>
                <w:lang w:val="sr-Cyrl-CS"/>
              </w:rPr>
            </w:pPr>
            <w:r w:rsidRPr="00F82FD7">
              <w:rPr>
                <w:sz w:val="20"/>
                <w:szCs w:val="20"/>
                <w:lang w:val="sr-Cyrl-CS"/>
              </w:rPr>
              <w:t>родитељи</w:t>
            </w:r>
          </w:p>
        </w:tc>
      </w:tr>
    </w:tbl>
    <w:p w:rsidR="000B2C9E" w:rsidRPr="00F82FD7" w:rsidRDefault="000B2C9E" w:rsidP="000B2C9E">
      <w:pPr>
        <w:jc w:val="both"/>
        <w:rPr>
          <w:lang w:val="sr-Cyrl-CS"/>
        </w:rPr>
      </w:pPr>
    </w:p>
    <w:p w:rsidR="000174EB" w:rsidRPr="000174EB" w:rsidRDefault="000174EB" w:rsidP="000174EB">
      <w:pPr>
        <w:pStyle w:val="Heading2"/>
        <w:rPr>
          <w:rFonts w:eastAsia="Times New Roman"/>
          <w:lang w:val="sr-Latn-CS" w:eastAsia="sr-Latn-CS"/>
        </w:rPr>
      </w:pPr>
      <w:bookmarkStart w:id="334" w:name="_Toc207359552"/>
      <w:bookmarkStart w:id="335" w:name="_Toc208393500"/>
      <w:r>
        <w:rPr>
          <w:rFonts w:eastAsia="Times New Roman"/>
          <w:lang w:val="sr-Cyrl-CS" w:eastAsia="sr-Latn-CS"/>
        </w:rPr>
        <w:t>ИЗВЕШТАЈ САРАДЊЕ СА РОДИТЕЉИМА – 4. РАЗРЕД</w:t>
      </w:r>
      <w:bookmarkEnd w:id="334"/>
      <w:bookmarkEnd w:id="335"/>
    </w:p>
    <w:p w:rsidR="000174EB" w:rsidRPr="000174EB" w:rsidRDefault="000174EB" w:rsidP="000174EB">
      <w:pPr>
        <w:spacing w:after="0" w:line="240" w:lineRule="auto"/>
        <w:jc w:val="center"/>
        <w:rPr>
          <w:rFonts w:ascii="Times New Roman" w:eastAsia="Times New Roman" w:hAnsi="Times New Roman" w:cs="Times New Roman"/>
          <w:b/>
          <w:kern w:val="0"/>
          <w:sz w:val="22"/>
          <w:szCs w:val="22"/>
          <w:lang w:val="sr-Latn-CS" w:eastAsia="sr-Latn-CS"/>
        </w:rPr>
      </w:pPr>
    </w:p>
    <w:tbl>
      <w:tblPr>
        <w:tblW w:w="10612" w:type="dxa"/>
        <w:jc w:val="center"/>
        <w:tblLayout w:type="fixed"/>
        <w:tblLook w:val="0000"/>
      </w:tblPr>
      <w:tblGrid>
        <w:gridCol w:w="1342"/>
        <w:gridCol w:w="4956"/>
        <w:gridCol w:w="2214"/>
        <w:gridCol w:w="2100"/>
      </w:tblGrid>
      <w:tr w:rsidR="000174EB" w:rsidRPr="000174EB" w:rsidTr="00DC63D3">
        <w:trPr>
          <w:trHeight w:val="498"/>
          <w:jc w:val="center"/>
        </w:trPr>
        <w:tc>
          <w:tcPr>
            <w:tcW w:w="1342" w:type="dxa"/>
            <w:tcBorders>
              <w:top w:val="single" w:sz="6" w:space="0" w:color="auto"/>
              <w:left w:val="single" w:sz="6" w:space="0" w:color="auto"/>
              <w:bottom w:val="single" w:sz="6" w:space="0" w:color="auto"/>
              <w:right w:val="single" w:sz="6" w:space="0" w:color="auto"/>
            </w:tcBorders>
            <w:shd w:val="clear" w:color="auto" w:fill="E0E0E0"/>
            <w:vAlign w:val="center"/>
          </w:tcPr>
          <w:p w:rsidR="000174EB" w:rsidRPr="000174EB" w:rsidRDefault="000174EB" w:rsidP="000174EB">
            <w:pPr>
              <w:snapToGrid w:val="0"/>
              <w:spacing w:after="0" w:line="276" w:lineRule="auto"/>
              <w:jc w:val="center"/>
              <w:rPr>
                <w:rFonts w:ascii="Times New Roman" w:eastAsia="Times New Roman" w:hAnsi="Times New Roman" w:cs="Times New Roman"/>
                <w:b/>
                <w:kern w:val="0"/>
                <w:lang w:eastAsia="sr-Latn-CS"/>
              </w:rPr>
            </w:pPr>
            <w:r w:rsidRPr="000174EB">
              <w:rPr>
                <w:rFonts w:ascii="Times New Roman" w:eastAsia="Times New Roman" w:hAnsi="Times New Roman" w:cs="Times New Roman"/>
                <w:b/>
                <w:kern w:val="0"/>
                <w:lang w:eastAsia="sr-Latn-CS"/>
              </w:rPr>
              <w:t>МЕСЕЦ</w:t>
            </w:r>
          </w:p>
        </w:tc>
        <w:tc>
          <w:tcPr>
            <w:tcW w:w="4956" w:type="dxa"/>
            <w:tcBorders>
              <w:top w:val="single" w:sz="6" w:space="0" w:color="auto"/>
              <w:left w:val="single" w:sz="6" w:space="0" w:color="auto"/>
              <w:bottom w:val="single" w:sz="6" w:space="0" w:color="auto"/>
              <w:right w:val="single" w:sz="6" w:space="0" w:color="auto"/>
            </w:tcBorders>
            <w:shd w:val="clear" w:color="auto" w:fill="E0E0E0"/>
            <w:vAlign w:val="center"/>
          </w:tcPr>
          <w:p w:rsidR="000174EB" w:rsidRPr="000174EB" w:rsidRDefault="000174EB" w:rsidP="000174EB">
            <w:pPr>
              <w:snapToGrid w:val="0"/>
              <w:spacing w:after="0" w:line="276" w:lineRule="auto"/>
              <w:jc w:val="center"/>
              <w:rPr>
                <w:rFonts w:ascii="Times New Roman" w:eastAsia="Times New Roman" w:hAnsi="Times New Roman" w:cs="Times New Roman"/>
                <w:b/>
                <w:kern w:val="0"/>
                <w:lang w:val="sr-Cyrl-CS" w:eastAsia="sr-Latn-CS"/>
              </w:rPr>
            </w:pPr>
            <w:r w:rsidRPr="000174EB">
              <w:rPr>
                <w:rFonts w:ascii="Times New Roman" w:eastAsia="Times New Roman" w:hAnsi="Times New Roman" w:cs="Times New Roman"/>
                <w:b/>
                <w:kern w:val="0"/>
                <w:lang w:val="sr-Cyrl-CS" w:eastAsia="sr-Latn-CS"/>
              </w:rPr>
              <w:t>АКТИВНОСТИ/ТЕМЕ</w:t>
            </w:r>
          </w:p>
        </w:tc>
        <w:tc>
          <w:tcPr>
            <w:tcW w:w="2214" w:type="dxa"/>
            <w:tcBorders>
              <w:top w:val="single" w:sz="6" w:space="0" w:color="auto"/>
              <w:left w:val="single" w:sz="6" w:space="0" w:color="auto"/>
              <w:bottom w:val="single" w:sz="6" w:space="0" w:color="auto"/>
              <w:right w:val="single" w:sz="6" w:space="0" w:color="auto"/>
            </w:tcBorders>
            <w:shd w:val="clear" w:color="auto" w:fill="E0E0E0"/>
            <w:vAlign w:val="center"/>
          </w:tcPr>
          <w:p w:rsidR="000174EB" w:rsidRPr="000174EB" w:rsidRDefault="000174EB" w:rsidP="000174EB">
            <w:pPr>
              <w:snapToGrid w:val="0"/>
              <w:spacing w:after="0" w:line="276" w:lineRule="auto"/>
              <w:jc w:val="center"/>
              <w:rPr>
                <w:rFonts w:ascii="Times New Roman" w:eastAsia="Times New Roman" w:hAnsi="Times New Roman" w:cs="Times New Roman"/>
                <w:b/>
                <w:kern w:val="0"/>
                <w:lang w:val="sr-Cyrl-CS" w:eastAsia="sr-Latn-CS"/>
              </w:rPr>
            </w:pPr>
            <w:r w:rsidRPr="000174EB">
              <w:rPr>
                <w:rFonts w:ascii="Times New Roman" w:eastAsia="Times New Roman" w:hAnsi="Times New Roman" w:cs="Times New Roman"/>
                <w:b/>
                <w:kern w:val="0"/>
                <w:lang w:val="sr-Cyrl-CS" w:eastAsia="sr-Latn-CS"/>
              </w:rPr>
              <w:t>НАЧИН РЕАЛИЗАЦИЈЕ</w:t>
            </w:r>
          </w:p>
        </w:tc>
        <w:tc>
          <w:tcPr>
            <w:tcW w:w="2100" w:type="dxa"/>
            <w:tcBorders>
              <w:top w:val="single" w:sz="6" w:space="0" w:color="auto"/>
              <w:left w:val="single" w:sz="6" w:space="0" w:color="auto"/>
              <w:bottom w:val="single" w:sz="6" w:space="0" w:color="auto"/>
              <w:right w:val="single" w:sz="6" w:space="0" w:color="auto"/>
            </w:tcBorders>
            <w:shd w:val="clear" w:color="auto" w:fill="E0E0E0"/>
            <w:vAlign w:val="center"/>
          </w:tcPr>
          <w:p w:rsidR="000174EB" w:rsidRPr="000174EB" w:rsidRDefault="000174EB" w:rsidP="000174EB">
            <w:pPr>
              <w:snapToGrid w:val="0"/>
              <w:spacing w:after="0" w:line="276" w:lineRule="auto"/>
              <w:jc w:val="center"/>
              <w:rPr>
                <w:rFonts w:ascii="Times New Roman" w:eastAsia="Times New Roman" w:hAnsi="Times New Roman" w:cs="Times New Roman"/>
                <w:b/>
                <w:kern w:val="0"/>
                <w:lang w:val="sr-Cyrl-CS" w:eastAsia="sr-Latn-CS"/>
              </w:rPr>
            </w:pPr>
            <w:r w:rsidRPr="000174EB">
              <w:rPr>
                <w:rFonts w:ascii="Times New Roman" w:eastAsia="Times New Roman" w:hAnsi="Times New Roman" w:cs="Times New Roman"/>
                <w:b/>
                <w:kern w:val="0"/>
                <w:lang w:val="sr-Cyrl-CS" w:eastAsia="sr-Latn-CS"/>
              </w:rPr>
              <w:t>НОСИОЦИ РЕАЛИЗАЦИЈЕ</w:t>
            </w:r>
          </w:p>
        </w:tc>
      </w:tr>
      <w:tr w:rsidR="000174EB" w:rsidRPr="000174EB" w:rsidTr="00DC63D3">
        <w:trPr>
          <w:trHeight w:val="1345"/>
          <w:jc w:val="center"/>
        </w:trPr>
        <w:tc>
          <w:tcPr>
            <w:tcW w:w="1342"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autoSpaceDE w:val="0"/>
              <w:autoSpaceDN w:val="0"/>
              <w:adjustRightInd w:val="0"/>
              <w:spacing w:after="0" w:line="240" w:lineRule="auto"/>
              <w:jc w:val="center"/>
              <w:rPr>
                <w:rFonts w:ascii="Times New Roman" w:eastAsia="Times New Roman" w:hAnsi="Times New Roman" w:cs="Times New Roman"/>
                <w:b/>
                <w:kern w:val="0"/>
                <w:lang w:val="sr-Latn-CS" w:eastAsia="sr-Latn-CS"/>
              </w:rPr>
            </w:pPr>
            <w:r w:rsidRPr="000174EB">
              <w:rPr>
                <w:rFonts w:ascii="Times New Roman" w:eastAsia="Times New Roman" w:hAnsi="Times New Roman" w:cs="Times New Roman"/>
                <w:b/>
                <w:kern w:val="0"/>
                <w:sz w:val="22"/>
                <w:szCs w:val="22"/>
                <w:lang w:val="sr-Latn-CS" w:eastAsia="sr-Latn-CS"/>
              </w:rPr>
              <w:t>Септембар</w:t>
            </w:r>
          </w:p>
        </w:tc>
        <w:tc>
          <w:tcPr>
            <w:tcW w:w="4956" w:type="dxa"/>
            <w:tcBorders>
              <w:top w:val="single" w:sz="6" w:space="0" w:color="auto"/>
              <w:left w:val="single" w:sz="6" w:space="0" w:color="auto"/>
              <w:bottom w:val="single" w:sz="6" w:space="0" w:color="auto"/>
              <w:right w:val="single" w:sz="6" w:space="0" w:color="auto"/>
            </w:tcBorders>
          </w:tcPr>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sz w:val="22"/>
                <w:szCs w:val="22"/>
                <w:lang w:val="sr-Cyrl-CS" w:eastAsia="sr-Latn-CS"/>
              </w:rPr>
            </w:pPr>
            <w:r w:rsidRPr="000174EB">
              <w:rPr>
                <w:rFonts w:ascii="Times New Roman" w:eastAsia="Times New Roman" w:hAnsi="Times New Roman" w:cs="Times New Roman"/>
                <w:kern w:val="0"/>
                <w:sz w:val="22"/>
                <w:szCs w:val="22"/>
                <w:lang w:val="sr-Cyrl-CS" w:eastAsia="sr-Latn-CS"/>
              </w:rPr>
              <w:t>Одржан родитељски састанак са дневним редом:</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 xml:space="preserve">Упознавање родитеља са захтевима у </w:t>
            </w:r>
            <w:r w:rsidRPr="000174EB">
              <w:rPr>
                <w:rFonts w:ascii="Times New Roman" w:eastAsia="Times New Roman" w:hAnsi="Times New Roman" w:cs="Times New Roman"/>
                <w:kern w:val="0"/>
                <w:sz w:val="22"/>
                <w:szCs w:val="22"/>
                <w:lang w:val="ru-RU" w:eastAsia="sr-Latn-CS"/>
              </w:rPr>
              <w:t>4</w:t>
            </w:r>
            <w:r w:rsidRPr="000174EB">
              <w:rPr>
                <w:rFonts w:ascii="Times New Roman" w:eastAsia="Times New Roman" w:hAnsi="Times New Roman" w:cs="Times New Roman"/>
                <w:kern w:val="0"/>
                <w:sz w:val="22"/>
                <w:szCs w:val="22"/>
                <w:lang w:val="sr-Cyrl-CS" w:eastAsia="sr-Latn-CS"/>
              </w:rPr>
              <w:t>. разреду</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Избор члана Савета родитеља</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Набавка уџбеника, прибора и другог материјала</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Рад ђачке кухиње</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sz w:val="22"/>
                <w:szCs w:val="22"/>
                <w:lang w:val="sr-Cyrl-CS" w:eastAsia="sr-Latn-CS"/>
              </w:rPr>
            </w:pPr>
            <w:r w:rsidRPr="000174EB">
              <w:rPr>
                <w:rFonts w:ascii="Times New Roman" w:eastAsia="Times New Roman" w:hAnsi="Times New Roman" w:cs="Times New Roman"/>
                <w:kern w:val="0"/>
                <w:sz w:val="22"/>
                <w:szCs w:val="22"/>
                <w:lang w:val="sr-Cyrl-CS" w:eastAsia="sr-Latn-CS"/>
              </w:rPr>
              <w:t>Упознавање родитеља са правилником о безбедности ученика</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Упознавање родитеља са извођењем Наставе у природи и једнодневног излета</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Разно</w:t>
            </w:r>
          </w:p>
        </w:tc>
        <w:tc>
          <w:tcPr>
            <w:tcW w:w="2214" w:type="dxa"/>
            <w:tcBorders>
              <w:top w:val="single" w:sz="6" w:space="0" w:color="auto"/>
              <w:left w:val="single" w:sz="6" w:space="0" w:color="auto"/>
              <w:bottom w:val="single" w:sz="6" w:space="0" w:color="auto"/>
              <w:right w:val="single" w:sz="6" w:space="0" w:color="auto"/>
            </w:tcBorders>
          </w:tcPr>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Родитељски састанак</w:t>
            </w:r>
          </w:p>
        </w:tc>
        <w:tc>
          <w:tcPr>
            <w:tcW w:w="2100" w:type="dxa"/>
            <w:tcBorders>
              <w:top w:val="single" w:sz="6" w:space="0" w:color="auto"/>
              <w:left w:val="single" w:sz="6" w:space="0" w:color="auto"/>
              <w:bottom w:val="single" w:sz="6" w:space="0" w:color="auto"/>
              <w:right w:val="single" w:sz="6" w:space="0" w:color="auto"/>
            </w:tcBorders>
          </w:tcPr>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Latn-CS" w:eastAsia="sr-Latn-CS"/>
              </w:rPr>
              <w:t>учитељ, родитељ</w:t>
            </w:r>
            <w:r w:rsidRPr="000174EB">
              <w:rPr>
                <w:rFonts w:ascii="Times New Roman" w:eastAsia="Times New Roman" w:hAnsi="Times New Roman" w:cs="Times New Roman"/>
                <w:kern w:val="0"/>
                <w:sz w:val="22"/>
                <w:szCs w:val="22"/>
                <w:lang w:val="sr-Cyrl-CS" w:eastAsia="sr-Latn-CS"/>
              </w:rPr>
              <w:t xml:space="preserve">и, </w:t>
            </w:r>
            <w:r w:rsidRPr="000174EB">
              <w:rPr>
                <w:rFonts w:ascii="Times New Roman" w:eastAsia="Times New Roman" w:hAnsi="Times New Roman" w:cs="Times New Roman"/>
                <w:kern w:val="0"/>
                <w:sz w:val="22"/>
                <w:szCs w:val="22"/>
                <w:lang w:val="sr-Latn-CS" w:eastAsia="sr-Latn-CS"/>
              </w:rPr>
              <w:t>ученици</w:t>
            </w:r>
          </w:p>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sr-Cyrl-CS" w:eastAsia="sr-Latn-CS"/>
              </w:rPr>
            </w:pPr>
          </w:p>
        </w:tc>
      </w:tr>
      <w:tr w:rsidR="000174EB" w:rsidRPr="000174EB" w:rsidTr="00DC63D3">
        <w:trPr>
          <w:trHeight w:val="624"/>
          <w:jc w:val="center"/>
        </w:trPr>
        <w:tc>
          <w:tcPr>
            <w:tcW w:w="1342"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autoSpaceDE w:val="0"/>
              <w:autoSpaceDN w:val="0"/>
              <w:adjustRightInd w:val="0"/>
              <w:spacing w:after="0" w:line="240" w:lineRule="auto"/>
              <w:jc w:val="center"/>
              <w:rPr>
                <w:rFonts w:ascii="Times New Roman" w:eastAsia="Times New Roman" w:hAnsi="Times New Roman" w:cs="Times New Roman"/>
                <w:b/>
                <w:kern w:val="0"/>
                <w:lang w:val="sr-Latn-CS" w:eastAsia="sr-Latn-CS"/>
              </w:rPr>
            </w:pPr>
            <w:r w:rsidRPr="000174EB">
              <w:rPr>
                <w:rFonts w:ascii="Times New Roman" w:eastAsia="Times New Roman" w:hAnsi="Times New Roman" w:cs="Times New Roman"/>
                <w:b/>
                <w:kern w:val="0"/>
                <w:sz w:val="22"/>
                <w:szCs w:val="22"/>
                <w:lang w:val="sr-Latn-CS" w:eastAsia="sr-Latn-CS"/>
              </w:rPr>
              <w:t>Октобар</w:t>
            </w:r>
          </w:p>
        </w:tc>
        <w:tc>
          <w:tcPr>
            <w:tcW w:w="4956" w:type="dxa"/>
            <w:tcBorders>
              <w:top w:val="single" w:sz="6" w:space="0" w:color="auto"/>
              <w:left w:val="single" w:sz="6" w:space="0" w:color="auto"/>
              <w:bottom w:val="single" w:sz="6" w:space="0" w:color="auto"/>
              <w:right w:val="single" w:sz="6" w:space="0" w:color="auto"/>
            </w:tcBorders>
          </w:tcPr>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Извршено упознавање са условима живота и рада ученика</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Latn-CS" w:eastAsia="sr-Latn-CS"/>
              </w:rPr>
            </w:pPr>
            <w:r w:rsidRPr="000174EB">
              <w:rPr>
                <w:rFonts w:ascii="Times New Roman" w:eastAsia="Times New Roman" w:hAnsi="Times New Roman" w:cs="Times New Roman"/>
                <w:kern w:val="0"/>
                <w:sz w:val="22"/>
                <w:szCs w:val="22"/>
                <w:lang w:val="sr-Cyrl-CS" w:eastAsia="sr-Latn-CS"/>
              </w:rPr>
              <w:t>Обављене индивидуалне консултације са родитељима</w:t>
            </w:r>
          </w:p>
        </w:tc>
        <w:tc>
          <w:tcPr>
            <w:tcW w:w="2214" w:type="dxa"/>
            <w:tcBorders>
              <w:top w:val="single" w:sz="6" w:space="0" w:color="auto"/>
              <w:left w:val="single" w:sz="6" w:space="0" w:color="auto"/>
              <w:bottom w:val="single" w:sz="6" w:space="0" w:color="auto"/>
              <w:right w:val="single" w:sz="6" w:space="0" w:color="auto"/>
            </w:tcBorders>
          </w:tcPr>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ru-RU" w:eastAsia="sr-Latn-CS"/>
              </w:rPr>
            </w:pPr>
            <w:r w:rsidRPr="000174EB">
              <w:rPr>
                <w:rFonts w:ascii="Times New Roman" w:eastAsia="Times New Roman" w:hAnsi="Times New Roman" w:cs="Times New Roman"/>
                <w:kern w:val="0"/>
                <w:sz w:val="22"/>
                <w:szCs w:val="22"/>
                <w:lang w:val="ru-RU" w:eastAsia="sr-Latn-CS"/>
              </w:rPr>
              <w:t>Индивидуалне консултације са родитељима</w:t>
            </w:r>
          </w:p>
        </w:tc>
        <w:tc>
          <w:tcPr>
            <w:tcW w:w="2100" w:type="dxa"/>
            <w:tcBorders>
              <w:top w:val="single" w:sz="6" w:space="0" w:color="auto"/>
              <w:left w:val="single" w:sz="6" w:space="0" w:color="auto"/>
              <w:bottom w:val="single" w:sz="6" w:space="0" w:color="auto"/>
              <w:right w:val="single" w:sz="6" w:space="0" w:color="auto"/>
            </w:tcBorders>
          </w:tcPr>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eastAsia="sr-Latn-CS"/>
              </w:rPr>
              <w:t>у</w:t>
            </w:r>
            <w:r w:rsidRPr="000174EB">
              <w:rPr>
                <w:rFonts w:ascii="Times New Roman" w:eastAsia="Times New Roman" w:hAnsi="Times New Roman" w:cs="Times New Roman"/>
                <w:kern w:val="0"/>
                <w:sz w:val="22"/>
                <w:szCs w:val="22"/>
                <w:lang w:val="sr-Latn-CS" w:eastAsia="sr-Latn-CS"/>
              </w:rPr>
              <w:t>читељ</w:t>
            </w:r>
            <w:r w:rsidRPr="000174EB">
              <w:rPr>
                <w:rFonts w:ascii="Times New Roman" w:eastAsia="Times New Roman" w:hAnsi="Times New Roman" w:cs="Times New Roman"/>
                <w:kern w:val="0"/>
                <w:sz w:val="22"/>
                <w:szCs w:val="22"/>
                <w:lang w:eastAsia="sr-Latn-CS"/>
              </w:rPr>
              <w:t>,</w:t>
            </w:r>
            <w:r w:rsidRPr="000174EB">
              <w:rPr>
                <w:rFonts w:ascii="Times New Roman" w:eastAsia="Times New Roman" w:hAnsi="Times New Roman" w:cs="Times New Roman"/>
                <w:kern w:val="0"/>
                <w:sz w:val="22"/>
                <w:szCs w:val="22"/>
                <w:lang w:val="sr-Cyrl-CS" w:eastAsia="sr-Latn-CS"/>
              </w:rPr>
              <w:t xml:space="preserve"> родитељ</w:t>
            </w:r>
          </w:p>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eastAsia="sr-Latn-CS"/>
              </w:rPr>
            </w:pPr>
            <w:r w:rsidRPr="000174EB">
              <w:rPr>
                <w:rFonts w:ascii="Times New Roman" w:eastAsia="Times New Roman" w:hAnsi="Times New Roman" w:cs="Times New Roman"/>
                <w:kern w:val="0"/>
                <w:sz w:val="22"/>
                <w:szCs w:val="22"/>
                <w:lang w:val="sr-Cyrl-CS" w:eastAsia="sr-Latn-CS"/>
              </w:rPr>
              <w:t>педагог</w:t>
            </w:r>
          </w:p>
        </w:tc>
      </w:tr>
      <w:tr w:rsidR="000174EB" w:rsidRPr="000174EB" w:rsidTr="00DC63D3">
        <w:trPr>
          <w:trHeight w:val="1074"/>
          <w:jc w:val="center"/>
        </w:trPr>
        <w:tc>
          <w:tcPr>
            <w:tcW w:w="1342"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autoSpaceDE w:val="0"/>
              <w:autoSpaceDN w:val="0"/>
              <w:adjustRightInd w:val="0"/>
              <w:spacing w:after="0" w:line="240" w:lineRule="auto"/>
              <w:jc w:val="center"/>
              <w:rPr>
                <w:rFonts w:ascii="Times New Roman" w:eastAsia="Times New Roman" w:hAnsi="Times New Roman" w:cs="Times New Roman"/>
                <w:b/>
                <w:kern w:val="0"/>
                <w:lang w:val="sr-Latn-CS" w:eastAsia="sr-Latn-CS"/>
              </w:rPr>
            </w:pPr>
            <w:r w:rsidRPr="000174EB">
              <w:rPr>
                <w:rFonts w:ascii="Times New Roman" w:eastAsia="Times New Roman" w:hAnsi="Times New Roman" w:cs="Times New Roman"/>
                <w:b/>
                <w:kern w:val="0"/>
                <w:sz w:val="22"/>
                <w:szCs w:val="22"/>
                <w:lang w:val="sr-Latn-CS" w:eastAsia="sr-Latn-CS"/>
              </w:rPr>
              <w:t>Новембар</w:t>
            </w:r>
          </w:p>
        </w:tc>
        <w:tc>
          <w:tcPr>
            <w:tcW w:w="4956" w:type="dxa"/>
            <w:tcBorders>
              <w:top w:val="single" w:sz="6" w:space="0" w:color="auto"/>
              <w:left w:val="single" w:sz="6" w:space="0" w:color="auto"/>
              <w:bottom w:val="single" w:sz="6" w:space="0" w:color="auto"/>
              <w:right w:val="single" w:sz="6" w:space="0" w:color="auto"/>
            </w:tcBorders>
          </w:tcPr>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sz w:val="22"/>
                <w:szCs w:val="22"/>
                <w:lang w:val="sr-Cyrl-CS" w:eastAsia="sr-Latn-CS"/>
              </w:rPr>
            </w:pPr>
            <w:r w:rsidRPr="000174EB">
              <w:rPr>
                <w:rFonts w:ascii="Times New Roman" w:eastAsia="Times New Roman" w:hAnsi="Times New Roman" w:cs="Times New Roman"/>
                <w:kern w:val="0"/>
                <w:sz w:val="22"/>
                <w:szCs w:val="22"/>
                <w:lang w:val="sr-Cyrl-CS" w:eastAsia="sr-Latn-CS"/>
              </w:rPr>
              <w:t>Одржан родитељски састанак са дневним редом:</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Успех и дисциплина ученика на крају првог класификационог периода</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Разговор: Сарадња породице и школе</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Latn-CS" w:eastAsia="sr-Latn-CS"/>
              </w:rPr>
            </w:pPr>
            <w:r w:rsidRPr="000174EB">
              <w:rPr>
                <w:rFonts w:ascii="Times New Roman" w:eastAsia="Times New Roman" w:hAnsi="Times New Roman" w:cs="Times New Roman"/>
                <w:kern w:val="0"/>
                <w:sz w:val="22"/>
                <w:szCs w:val="22"/>
                <w:lang w:val="sr-Cyrl-CS" w:eastAsia="sr-Latn-CS"/>
              </w:rPr>
              <w:t>Разно</w:t>
            </w:r>
          </w:p>
        </w:tc>
        <w:tc>
          <w:tcPr>
            <w:tcW w:w="2214" w:type="dxa"/>
            <w:tcBorders>
              <w:top w:val="single" w:sz="6" w:space="0" w:color="auto"/>
              <w:left w:val="single" w:sz="6" w:space="0" w:color="auto"/>
              <w:bottom w:val="single" w:sz="6" w:space="0" w:color="auto"/>
              <w:right w:val="single" w:sz="6" w:space="0" w:color="auto"/>
            </w:tcBorders>
          </w:tcPr>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Родитељски састанак</w:t>
            </w:r>
          </w:p>
        </w:tc>
        <w:tc>
          <w:tcPr>
            <w:tcW w:w="2100" w:type="dxa"/>
            <w:tcBorders>
              <w:top w:val="single" w:sz="6" w:space="0" w:color="auto"/>
              <w:left w:val="single" w:sz="6" w:space="0" w:color="auto"/>
              <w:bottom w:val="single" w:sz="6" w:space="0" w:color="auto"/>
              <w:right w:val="single" w:sz="6" w:space="0" w:color="auto"/>
            </w:tcBorders>
          </w:tcPr>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ru-RU" w:eastAsia="sr-Latn-CS"/>
              </w:rPr>
            </w:pPr>
            <w:r w:rsidRPr="000174EB">
              <w:rPr>
                <w:rFonts w:ascii="Times New Roman" w:eastAsia="Times New Roman" w:hAnsi="Times New Roman" w:cs="Times New Roman"/>
                <w:kern w:val="0"/>
                <w:sz w:val="22"/>
                <w:szCs w:val="22"/>
                <w:lang w:val="sr-Latn-CS" w:eastAsia="sr-Latn-CS"/>
              </w:rPr>
              <w:t xml:space="preserve">учитељ, </w:t>
            </w:r>
            <w:r w:rsidRPr="000174EB">
              <w:rPr>
                <w:rFonts w:ascii="Times New Roman" w:eastAsia="Times New Roman" w:hAnsi="Times New Roman" w:cs="Times New Roman"/>
                <w:kern w:val="0"/>
                <w:sz w:val="22"/>
                <w:szCs w:val="22"/>
                <w:lang w:val="sr-Cyrl-CS" w:eastAsia="sr-Latn-CS"/>
              </w:rPr>
              <w:t>родитељи</w:t>
            </w:r>
            <w:r w:rsidRPr="000174EB">
              <w:rPr>
                <w:rFonts w:ascii="Times New Roman" w:eastAsia="Times New Roman" w:hAnsi="Times New Roman" w:cs="Times New Roman"/>
                <w:kern w:val="0"/>
                <w:sz w:val="22"/>
                <w:szCs w:val="22"/>
                <w:lang w:eastAsia="sr-Latn-CS"/>
              </w:rPr>
              <w:t>,</w:t>
            </w:r>
          </w:p>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eastAsia="sr-Latn-CS"/>
              </w:rPr>
            </w:pPr>
            <w:r w:rsidRPr="000174EB">
              <w:rPr>
                <w:rFonts w:ascii="Times New Roman" w:eastAsia="Times New Roman" w:hAnsi="Times New Roman" w:cs="Times New Roman"/>
                <w:kern w:val="0"/>
                <w:sz w:val="22"/>
                <w:szCs w:val="22"/>
                <w:lang w:val="ru-RU" w:eastAsia="sr-Latn-CS"/>
              </w:rPr>
              <w:t>психолог</w:t>
            </w:r>
          </w:p>
        </w:tc>
      </w:tr>
      <w:tr w:rsidR="000174EB" w:rsidRPr="000174EB" w:rsidTr="00DC63D3">
        <w:trPr>
          <w:trHeight w:val="624"/>
          <w:jc w:val="center"/>
        </w:trPr>
        <w:tc>
          <w:tcPr>
            <w:tcW w:w="1342"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autoSpaceDE w:val="0"/>
              <w:autoSpaceDN w:val="0"/>
              <w:adjustRightInd w:val="0"/>
              <w:spacing w:after="0" w:line="240" w:lineRule="auto"/>
              <w:jc w:val="center"/>
              <w:rPr>
                <w:rFonts w:ascii="Times New Roman" w:eastAsia="Times New Roman" w:hAnsi="Times New Roman" w:cs="Times New Roman"/>
                <w:b/>
                <w:kern w:val="0"/>
                <w:lang w:val="sr-Latn-CS" w:eastAsia="sr-Latn-CS"/>
              </w:rPr>
            </w:pPr>
            <w:r w:rsidRPr="000174EB">
              <w:rPr>
                <w:rFonts w:ascii="Times New Roman" w:eastAsia="Times New Roman" w:hAnsi="Times New Roman" w:cs="Times New Roman"/>
                <w:b/>
                <w:kern w:val="0"/>
                <w:sz w:val="22"/>
                <w:szCs w:val="22"/>
                <w:lang w:val="sr-Latn-CS" w:eastAsia="sr-Latn-CS"/>
              </w:rPr>
              <w:t>Децембар</w:t>
            </w:r>
          </w:p>
        </w:tc>
        <w:tc>
          <w:tcPr>
            <w:tcW w:w="4956" w:type="dxa"/>
            <w:tcBorders>
              <w:top w:val="single" w:sz="6" w:space="0" w:color="auto"/>
              <w:left w:val="single" w:sz="6" w:space="0" w:color="auto"/>
              <w:bottom w:val="single" w:sz="6" w:space="0" w:color="auto"/>
              <w:right w:val="single" w:sz="6" w:space="0" w:color="auto"/>
            </w:tcBorders>
          </w:tcPr>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sz w:val="22"/>
                <w:szCs w:val="22"/>
                <w:lang w:val="sr-Cyrl-CS" w:eastAsia="sr-Latn-CS"/>
              </w:rPr>
            </w:pPr>
            <w:r w:rsidRPr="000174EB">
              <w:rPr>
                <w:rFonts w:ascii="Times New Roman" w:eastAsia="Times New Roman" w:hAnsi="Times New Roman" w:cs="Times New Roman"/>
                <w:kern w:val="0"/>
                <w:sz w:val="22"/>
                <w:szCs w:val="22"/>
                <w:lang w:val="sr-Cyrl-CS" w:eastAsia="sr-Latn-CS"/>
              </w:rPr>
              <w:t>Одржан родитељски састанак са дневним редом:</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Упознавање родитеља са успехом  на крају1. полугодишта</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Дисциплина ученика</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Latn-CS" w:eastAsia="sr-Latn-CS"/>
              </w:rPr>
            </w:pPr>
            <w:r w:rsidRPr="000174EB">
              <w:rPr>
                <w:rFonts w:ascii="Times New Roman" w:eastAsia="Times New Roman" w:hAnsi="Times New Roman" w:cs="Times New Roman"/>
                <w:kern w:val="0"/>
                <w:sz w:val="22"/>
                <w:szCs w:val="22"/>
                <w:lang w:val="sr-Cyrl-CS" w:eastAsia="sr-Latn-CS"/>
              </w:rPr>
              <w:t xml:space="preserve">Разговор: Заштита приватности </w:t>
            </w:r>
          </w:p>
        </w:tc>
        <w:tc>
          <w:tcPr>
            <w:tcW w:w="2214" w:type="dxa"/>
            <w:tcBorders>
              <w:top w:val="single" w:sz="6" w:space="0" w:color="auto"/>
              <w:left w:val="single" w:sz="6" w:space="0" w:color="auto"/>
              <w:bottom w:val="single" w:sz="6" w:space="0" w:color="auto"/>
              <w:right w:val="single" w:sz="6" w:space="0" w:color="auto"/>
            </w:tcBorders>
          </w:tcPr>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ru-RU" w:eastAsia="sr-Latn-CS"/>
              </w:rPr>
            </w:pPr>
            <w:r w:rsidRPr="000174EB">
              <w:rPr>
                <w:rFonts w:ascii="Times New Roman" w:eastAsia="Times New Roman" w:hAnsi="Times New Roman" w:cs="Times New Roman"/>
                <w:kern w:val="0"/>
                <w:sz w:val="22"/>
                <w:szCs w:val="22"/>
                <w:lang w:val="ru-RU" w:eastAsia="sr-Latn-CS"/>
              </w:rPr>
              <w:t>Родитељски састанак</w:t>
            </w:r>
          </w:p>
        </w:tc>
        <w:tc>
          <w:tcPr>
            <w:tcW w:w="2100" w:type="dxa"/>
            <w:tcBorders>
              <w:top w:val="single" w:sz="6" w:space="0" w:color="auto"/>
              <w:left w:val="single" w:sz="6" w:space="0" w:color="auto"/>
              <w:bottom w:val="single" w:sz="6" w:space="0" w:color="auto"/>
              <w:right w:val="single" w:sz="6" w:space="0" w:color="auto"/>
            </w:tcBorders>
          </w:tcPr>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Latn-CS" w:eastAsia="sr-Latn-CS"/>
              </w:rPr>
              <w:t xml:space="preserve">учитељ, </w:t>
            </w:r>
            <w:r w:rsidRPr="000174EB">
              <w:rPr>
                <w:rFonts w:ascii="Times New Roman" w:eastAsia="Times New Roman" w:hAnsi="Times New Roman" w:cs="Times New Roman"/>
                <w:kern w:val="0"/>
                <w:sz w:val="22"/>
                <w:szCs w:val="22"/>
                <w:lang w:val="sr-Cyrl-CS" w:eastAsia="sr-Latn-CS"/>
              </w:rPr>
              <w:t>родитељи, педагог</w:t>
            </w:r>
          </w:p>
        </w:tc>
      </w:tr>
      <w:tr w:rsidR="000174EB" w:rsidRPr="000174EB" w:rsidTr="00DC63D3">
        <w:trPr>
          <w:trHeight w:val="679"/>
          <w:jc w:val="center"/>
        </w:trPr>
        <w:tc>
          <w:tcPr>
            <w:tcW w:w="1342"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autoSpaceDE w:val="0"/>
              <w:autoSpaceDN w:val="0"/>
              <w:adjustRightInd w:val="0"/>
              <w:spacing w:after="0" w:line="240" w:lineRule="auto"/>
              <w:jc w:val="center"/>
              <w:rPr>
                <w:rFonts w:ascii="Times New Roman" w:eastAsia="Times New Roman" w:hAnsi="Times New Roman" w:cs="Times New Roman"/>
                <w:b/>
                <w:kern w:val="0"/>
                <w:lang w:val="sr-Latn-CS" w:eastAsia="sr-Latn-CS"/>
              </w:rPr>
            </w:pPr>
            <w:r w:rsidRPr="000174EB">
              <w:rPr>
                <w:rFonts w:ascii="Times New Roman" w:eastAsia="Times New Roman" w:hAnsi="Times New Roman" w:cs="Times New Roman"/>
                <w:b/>
                <w:kern w:val="0"/>
                <w:sz w:val="22"/>
                <w:szCs w:val="22"/>
                <w:lang w:val="sr-Latn-CS" w:eastAsia="sr-Latn-CS"/>
              </w:rPr>
              <w:t>Јануар</w:t>
            </w:r>
          </w:p>
        </w:tc>
        <w:tc>
          <w:tcPr>
            <w:tcW w:w="4956" w:type="dxa"/>
            <w:tcBorders>
              <w:top w:val="single" w:sz="6" w:space="0" w:color="auto"/>
              <w:left w:val="single" w:sz="6" w:space="0" w:color="auto"/>
              <w:bottom w:val="single" w:sz="6" w:space="0" w:color="auto"/>
              <w:right w:val="single" w:sz="6" w:space="0" w:color="auto"/>
            </w:tcBorders>
          </w:tcPr>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Пружана је помоћ родитељима у остваривању васпитне функције породице</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eastAsia="sr-Latn-CS"/>
              </w:rPr>
            </w:pPr>
            <w:r w:rsidRPr="000174EB">
              <w:rPr>
                <w:rFonts w:ascii="Times New Roman" w:eastAsia="Times New Roman" w:hAnsi="Times New Roman" w:cs="Times New Roman"/>
                <w:kern w:val="0"/>
                <w:lang w:eastAsia="sr-Latn-CS"/>
              </w:rPr>
              <w:t>Обављане су и</w:t>
            </w:r>
            <w:r w:rsidRPr="000174EB">
              <w:rPr>
                <w:rFonts w:ascii="Times New Roman" w:eastAsia="Times New Roman" w:hAnsi="Times New Roman" w:cs="Times New Roman"/>
                <w:kern w:val="0"/>
                <w:lang w:val="sr-Latn-CS" w:eastAsia="sr-Latn-CS"/>
              </w:rPr>
              <w:t>ндивидуалне консултације са родитељима</w:t>
            </w:r>
          </w:p>
        </w:tc>
        <w:tc>
          <w:tcPr>
            <w:tcW w:w="2214" w:type="dxa"/>
            <w:tcBorders>
              <w:top w:val="single" w:sz="6" w:space="0" w:color="auto"/>
              <w:left w:val="single" w:sz="6" w:space="0" w:color="auto"/>
              <w:bottom w:val="single" w:sz="6" w:space="0" w:color="auto"/>
              <w:right w:val="single" w:sz="6" w:space="0" w:color="auto"/>
            </w:tcBorders>
          </w:tcPr>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Индивидуалне консултације са родитељима</w:t>
            </w:r>
          </w:p>
        </w:tc>
        <w:tc>
          <w:tcPr>
            <w:tcW w:w="2100" w:type="dxa"/>
            <w:tcBorders>
              <w:top w:val="single" w:sz="6" w:space="0" w:color="auto"/>
              <w:left w:val="single" w:sz="6" w:space="0" w:color="auto"/>
              <w:bottom w:val="single" w:sz="6" w:space="0" w:color="auto"/>
              <w:right w:val="single" w:sz="6" w:space="0" w:color="auto"/>
            </w:tcBorders>
          </w:tcPr>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ru-RU" w:eastAsia="sr-Latn-CS"/>
              </w:rPr>
            </w:pPr>
            <w:r w:rsidRPr="000174EB">
              <w:rPr>
                <w:rFonts w:ascii="Times New Roman" w:eastAsia="Times New Roman" w:hAnsi="Times New Roman" w:cs="Times New Roman"/>
                <w:kern w:val="0"/>
                <w:sz w:val="22"/>
                <w:szCs w:val="22"/>
                <w:lang w:val="ru-RU" w:eastAsia="sr-Latn-CS"/>
              </w:rPr>
              <w:t>учитељ, родитељ</w:t>
            </w:r>
          </w:p>
        </w:tc>
      </w:tr>
      <w:tr w:rsidR="000174EB" w:rsidRPr="000174EB" w:rsidTr="00DC63D3">
        <w:trPr>
          <w:trHeight w:val="624"/>
          <w:jc w:val="center"/>
        </w:trPr>
        <w:tc>
          <w:tcPr>
            <w:tcW w:w="1342"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autoSpaceDE w:val="0"/>
              <w:autoSpaceDN w:val="0"/>
              <w:adjustRightInd w:val="0"/>
              <w:spacing w:after="0" w:line="240" w:lineRule="auto"/>
              <w:jc w:val="center"/>
              <w:rPr>
                <w:rFonts w:ascii="Times New Roman" w:eastAsia="Times New Roman" w:hAnsi="Times New Roman" w:cs="Times New Roman"/>
                <w:b/>
                <w:kern w:val="0"/>
                <w:lang w:val="sr-Latn-CS" w:eastAsia="sr-Latn-CS"/>
              </w:rPr>
            </w:pPr>
            <w:r w:rsidRPr="000174EB">
              <w:rPr>
                <w:rFonts w:ascii="Times New Roman" w:eastAsia="Times New Roman" w:hAnsi="Times New Roman" w:cs="Times New Roman"/>
                <w:b/>
                <w:kern w:val="0"/>
                <w:sz w:val="22"/>
                <w:szCs w:val="22"/>
                <w:lang w:val="sr-Latn-CS" w:eastAsia="sr-Latn-CS"/>
              </w:rPr>
              <w:t>Април</w:t>
            </w:r>
          </w:p>
        </w:tc>
        <w:tc>
          <w:tcPr>
            <w:tcW w:w="4956"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sz w:val="22"/>
                <w:szCs w:val="22"/>
                <w:lang w:val="sr-Cyrl-CS" w:eastAsia="sr-Latn-CS"/>
              </w:rPr>
            </w:pPr>
            <w:r w:rsidRPr="000174EB">
              <w:rPr>
                <w:rFonts w:ascii="Times New Roman" w:eastAsia="Times New Roman" w:hAnsi="Times New Roman" w:cs="Times New Roman"/>
                <w:kern w:val="0"/>
                <w:sz w:val="22"/>
                <w:szCs w:val="22"/>
                <w:lang w:val="sr-Cyrl-CS" w:eastAsia="sr-Latn-CS"/>
              </w:rPr>
              <w:t>Вршено је укључивање родитеља у живот и рад школе</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sz w:val="22"/>
                <w:szCs w:val="22"/>
                <w:lang w:val="sr-Cyrl-CS" w:eastAsia="sr-Latn-CS"/>
              </w:rPr>
            </w:pPr>
            <w:r w:rsidRPr="000174EB">
              <w:rPr>
                <w:rFonts w:ascii="Times New Roman" w:eastAsia="Times New Roman" w:hAnsi="Times New Roman" w:cs="Times New Roman"/>
                <w:kern w:val="0"/>
                <w:sz w:val="22"/>
                <w:szCs w:val="22"/>
                <w:lang w:val="sr-Latn-CS" w:eastAsia="sr-Latn-CS"/>
              </w:rPr>
              <w:t>Р</w:t>
            </w:r>
            <w:r w:rsidRPr="000174EB">
              <w:rPr>
                <w:rFonts w:ascii="Times New Roman" w:eastAsia="Times New Roman" w:hAnsi="Times New Roman" w:cs="Times New Roman"/>
                <w:kern w:val="0"/>
                <w:sz w:val="22"/>
                <w:szCs w:val="22"/>
                <w:lang w:eastAsia="sr-Latn-CS"/>
              </w:rPr>
              <w:t>азговарано о р</w:t>
            </w:r>
            <w:r w:rsidRPr="000174EB">
              <w:rPr>
                <w:rFonts w:ascii="Times New Roman" w:eastAsia="Times New Roman" w:hAnsi="Times New Roman" w:cs="Times New Roman"/>
                <w:kern w:val="0"/>
                <w:sz w:val="22"/>
                <w:szCs w:val="22"/>
                <w:lang w:val="sr-Latn-CS" w:eastAsia="sr-Latn-CS"/>
              </w:rPr>
              <w:t>еализациј</w:t>
            </w:r>
            <w:r w:rsidRPr="000174EB">
              <w:rPr>
                <w:rFonts w:ascii="Times New Roman" w:eastAsia="Times New Roman" w:hAnsi="Times New Roman" w:cs="Times New Roman"/>
                <w:kern w:val="0"/>
                <w:sz w:val="22"/>
                <w:szCs w:val="22"/>
                <w:lang w:eastAsia="sr-Latn-CS"/>
              </w:rPr>
              <w:t>иН</w:t>
            </w:r>
            <w:r w:rsidRPr="000174EB">
              <w:rPr>
                <w:rFonts w:ascii="Times New Roman" w:eastAsia="Times New Roman" w:hAnsi="Times New Roman" w:cs="Times New Roman"/>
                <w:kern w:val="0"/>
                <w:sz w:val="22"/>
                <w:szCs w:val="22"/>
                <w:lang w:val="sr-Latn-CS" w:eastAsia="sr-Latn-CS"/>
              </w:rPr>
              <w:t>аставе у природи</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sz w:val="22"/>
                <w:szCs w:val="22"/>
                <w:lang w:val="sr-Cyrl-CS" w:eastAsia="sr-Latn-CS"/>
              </w:rPr>
            </w:pPr>
            <w:r w:rsidRPr="000174EB">
              <w:rPr>
                <w:rFonts w:ascii="Times New Roman" w:eastAsia="Times New Roman" w:hAnsi="Times New Roman" w:cs="Times New Roman"/>
                <w:kern w:val="0"/>
                <w:sz w:val="22"/>
                <w:szCs w:val="22"/>
                <w:lang w:val="sr-Cyrl-CS" w:eastAsia="sr-Latn-CS"/>
              </w:rPr>
              <w:t>Одржан родитељски састанак са дневним редом:</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Успех и дисциплина ученика на крају 3.класификационог периода</w:t>
            </w:r>
          </w:p>
          <w:p w:rsidR="000174EB" w:rsidRPr="000174EB" w:rsidRDefault="000174EB" w:rsidP="000174EB">
            <w:pPr>
              <w:spacing w:before="100" w:after="100" w:line="240" w:lineRule="auto"/>
              <w:rPr>
                <w:rFonts w:ascii="Times New Roman" w:eastAsia="SimSun" w:hAnsi="Times New Roman" w:cs="Times New Roman"/>
                <w:kern w:val="0"/>
                <w:sz w:val="22"/>
                <w:szCs w:val="22"/>
                <w:lang w:val="sr-Cyrl-CS" w:eastAsia="zh-CN"/>
              </w:rPr>
            </w:pPr>
            <w:r w:rsidRPr="000174EB">
              <w:rPr>
                <w:rFonts w:ascii="Times New Roman" w:eastAsia="SimSun" w:hAnsi="Times New Roman" w:cs="Times New Roman"/>
                <w:kern w:val="0"/>
                <w:sz w:val="22"/>
                <w:szCs w:val="22"/>
                <w:lang w:eastAsia="zh-CN"/>
              </w:rPr>
              <w:t>Разговор: Недеља сећања и заједништва</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Latn-CS" w:eastAsia="sr-Latn-CS"/>
              </w:rPr>
            </w:pPr>
            <w:r w:rsidRPr="000174EB">
              <w:rPr>
                <w:rFonts w:ascii="Times New Roman" w:eastAsia="Times New Roman" w:hAnsi="Times New Roman" w:cs="Times New Roman"/>
                <w:kern w:val="0"/>
                <w:sz w:val="22"/>
                <w:szCs w:val="22"/>
                <w:lang w:val="sr-Cyrl-CS" w:eastAsia="sr-Latn-CS"/>
              </w:rPr>
              <w:t>Разно</w:t>
            </w:r>
          </w:p>
        </w:tc>
        <w:tc>
          <w:tcPr>
            <w:tcW w:w="2214"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Родитељски састанак</w:t>
            </w:r>
          </w:p>
        </w:tc>
        <w:tc>
          <w:tcPr>
            <w:tcW w:w="2100"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учитељ, родитељи</w:t>
            </w:r>
          </w:p>
        </w:tc>
      </w:tr>
      <w:tr w:rsidR="000174EB" w:rsidRPr="000174EB" w:rsidTr="00DC63D3">
        <w:trPr>
          <w:trHeight w:val="624"/>
          <w:jc w:val="center"/>
        </w:trPr>
        <w:tc>
          <w:tcPr>
            <w:tcW w:w="1342"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autoSpaceDE w:val="0"/>
              <w:autoSpaceDN w:val="0"/>
              <w:adjustRightInd w:val="0"/>
              <w:spacing w:after="0" w:line="240" w:lineRule="auto"/>
              <w:jc w:val="center"/>
              <w:rPr>
                <w:rFonts w:ascii="Times New Roman" w:eastAsia="Times New Roman" w:hAnsi="Times New Roman" w:cs="Times New Roman"/>
                <w:b/>
                <w:kern w:val="0"/>
                <w:lang w:val="sr-Latn-CS" w:eastAsia="sr-Latn-CS"/>
              </w:rPr>
            </w:pPr>
            <w:r w:rsidRPr="000174EB">
              <w:rPr>
                <w:rFonts w:ascii="Times New Roman" w:eastAsia="Times New Roman" w:hAnsi="Times New Roman" w:cs="Times New Roman"/>
                <w:b/>
                <w:kern w:val="0"/>
                <w:sz w:val="22"/>
                <w:szCs w:val="22"/>
                <w:lang w:val="sr-Latn-CS" w:eastAsia="sr-Latn-CS"/>
              </w:rPr>
              <w:t>Мај</w:t>
            </w:r>
          </w:p>
        </w:tc>
        <w:tc>
          <w:tcPr>
            <w:tcW w:w="4956"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ru-RU" w:eastAsia="sr-Latn-CS"/>
              </w:rPr>
            </w:pPr>
            <w:r w:rsidRPr="000174EB">
              <w:rPr>
                <w:rFonts w:ascii="Times New Roman" w:eastAsia="Times New Roman" w:hAnsi="Times New Roman" w:cs="Times New Roman"/>
                <w:kern w:val="0"/>
                <w:sz w:val="22"/>
                <w:szCs w:val="22"/>
                <w:lang w:val="sr-Cyrl-CS" w:eastAsia="sr-Latn-CS"/>
              </w:rPr>
              <w:t>Пружена помоћ и припрема родитеља за прелазак деце у пети  разред</w:t>
            </w:r>
          </w:p>
        </w:tc>
        <w:tc>
          <w:tcPr>
            <w:tcW w:w="2214"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ru-RU" w:eastAsia="sr-Latn-CS"/>
              </w:rPr>
            </w:pPr>
            <w:r w:rsidRPr="000174EB">
              <w:rPr>
                <w:rFonts w:ascii="Times New Roman" w:eastAsia="Times New Roman" w:hAnsi="Times New Roman" w:cs="Times New Roman"/>
                <w:kern w:val="0"/>
                <w:sz w:val="22"/>
                <w:szCs w:val="22"/>
                <w:lang w:val="sr-Cyrl-CS" w:eastAsia="sr-Latn-CS"/>
              </w:rPr>
              <w:t>Индивидуалне консултације са родитељима</w:t>
            </w:r>
          </w:p>
        </w:tc>
        <w:tc>
          <w:tcPr>
            <w:tcW w:w="2100"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ru-RU" w:eastAsia="sr-Latn-CS"/>
              </w:rPr>
            </w:pPr>
            <w:r w:rsidRPr="000174EB">
              <w:rPr>
                <w:rFonts w:ascii="Times New Roman" w:eastAsia="Times New Roman" w:hAnsi="Times New Roman" w:cs="Times New Roman"/>
                <w:kern w:val="0"/>
                <w:sz w:val="22"/>
                <w:szCs w:val="22"/>
                <w:lang w:val="ru-RU" w:eastAsia="sr-Latn-CS"/>
              </w:rPr>
              <w:t>учитељ,</w:t>
            </w:r>
          </w:p>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sr-Latn-CS" w:eastAsia="sr-Latn-CS"/>
              </w:rPr>
            </w:pPr>
            <w:r w:rsidRPr="000174EB">
              <w:rPr>
                <w:rFonts w:ascii="Times New Roman" w:eastAsia="Times New Roman" w:hAnsi="Times New Roman" w:cs="Times New Roman"/>
                <w:kern w:val="0"/>
                <w:sz w:val="22"/>
                <w:szCs w:val="22"/>
                <w:lang w:val="ru-RU" w:eastAsia="sr-Latn-CS"/>
              </w:rPr>
              <w:t>родитељ, стручно лице</w:t>
            </w:r>
          </w:p>
        </w:tc>
      </w:tr>
      <w:tr w:rsidR="000174EB" w:rsidRPr="000174EB" w:rsidTr="00DC63D3">
        <w:trPr>
          <w:trHeight w:val="624"/>
          <w:jc w:val="center"/>
        </w:trPr>
        <w:tc>
          <w:tcPr>
            <w:tcW w:w="1342"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autoSpaceDE w:val="0"/>
              <w:autoSpaceDN w:val="0"/>
              <w:adjustRightInd w:val="0"/>
              <w:spacing w:after="0" w:line="240" w:lineRule="auto"/>
              <w:jc w:val="center"/>
              <w:rPr>
                <w:rFonts w:ascii="Times New Roman" w:eastAsia="Times New Roman" w:hAnsi="Times New Roman" w:cs="Times New Roman"/>
                <w:b/>
                <w:kern w:val="0"/>
                <w:lang w:val="sr-Latn-CS" w:eastAsia="sr-Latn-CS"/>
              </w:rPr>
            </w:pPr>
            <w:r w:rsidRPr="000174EB">
              <w:rPr>
                <w:rFonts w:ascii="Times New Roman" w:eastAsia="Times New Roman" w:hAnsi="Times New Roman" w:cs="Times New Roman"/>
                <w:b/>
                <w:kern w:val="0"/>
                <w:sz w:val="22"/>
                <w:szCs w:val="22"/>
                <w:lang w:val="sr-Latn-CS" w:eastAsia="sr-Latn-CS"/>
              </w:rPr>
              <w:t>Јун</w:t>
            </w:r>
          </w:p>
        </w:tc>
        <w:tc>
          <w:tcPr>
            <w:tcW w:w="4956"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sz w:val="22"/>
                <w:szCs w:val="22"/>
                <w:lang w:val="sr-Cyrl-CS" w:eastAsia="sr-Latn-CS"/>
              </w:rPr>
            </w:pPr>
            <w:r w:rsidRPr="000174EB">
              <w:rPr>
                <w:rFonts w:ascii="Times New Roman" w:eastAsia="Times New Roman" w:hAnsi="Times New Roman" w:cs="Times New Roman"/>
                <w:kern w:val="0"/>
                <w:sz w:val="22"/>
                <w:szCs w:val="22"/>
                <w:lang w:val="sr-Cyrl-CS" w:eastAsia="sr-Latn-CS"/>
              </w:rPr>
              <w:t>Одржан родитељски састанак са дневним редом:</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Саопштење успеха на крају школске године</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Подела ђачких књижица, похвала и награда</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Разговор: Како провести летњи распуст</w:t>
            </w:r>
          </w:p>
          <w:p w:rsidR="000174EB" w:rsidRPr="000174EB" w:rsidRDefault="000174EB" w:rsidP="000174EB">
            <w:pPr>
              <w:widowControl w:val="0"/>
              <w:tabs>
                <w:tab w:val="left" w:pos="720"/>
              </w:tabs>
              <w:autoSpaceDE w:val="0"/>
              <w:autoSpaceDN w:val="0"/>
              <w:adjustRightInd w:val="0"/>
              <w:spacing w:after="0" w:line="240" w:lineRule="auto"/>
              <w:rPr>
                <w:rFonts w:ascii="Times New Roman" w:eastAsia="Times New Roman" w:hAnsi="Times New Roman" w:cs="Times New Roman"/>
                <w:kern w:val="0"/>
                <w:lang w:val="sr-Latn-CS" w:eastAsia="sr-Latn-CS"/>
              </w:rPr>
            </w:pPr>
            <w:r w:rsidRPr="000174EB">
              <w:rPr>
                <w:rFonts w:ascii="Times New Roman" w:eastAsia="Times New Roman" w:hAnsi="Times New Roman" w:cs="Times New Roman"/>
                <w:kern w:val="0"/>
                <w:sz w:val="22"/>
                <w:szCs w:val="22"/>
                <w:lang w:val="sr-Cyrl-CS" w:eastAsia="sr-Latn-CS"/>
              </w:rPr>
              <w:t>Разно</w:t>
            </w:r>
          </w:p>
        </w:tc>
        <w:tc>
          <w:tcPr>
            <w:tcW w:w="2214"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Родитељски састанак</w:t>
            </w:r>
          </w:p>
        </w:tc>
        <w:tc>
          <w:tcPr>
            <w:tcW w:w="2100" w:type="dxa"/>
            <w:tcBorders>
              <w:top w:val="single" w:sz="6" w:space="0" w:color="auto"/>
              <w:left w:val="single" w:sz="6" w:space="0" w:color="auto"/>
              <w:bottom w:val="single" w:sz="6" w:space="0" w:color="auto"/>
              <w:right w:val="single" w:sz="6" w:space="0" w:color="auto"/>
            </w:tcBorders>
            <w:vAlign w:val="center"/>
          </w:tcPr>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ученици</w:t>
            </w:r>
          </w:p>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учитељ</w:t>
            </w:r>
          </w:p>
          <w:p w:rsidR="000174EB" w:rsidRPr="000174EB" w:rsidRDefault="000174EB" w:rsidP="000174EB">
            <w:pPr>
              <w:widowControl w:val="0"/>
              <w:autoSpaceDE w:val="0"/>
              <w:autoSpaceDN w:val="0"/>
              <w:adjustRightInd w:val="0"/>
              <w:spacing w:after="0" w:line="240" w:lineRule="auto"/>
              <w:rPr>
                <w:rFonts w:ascii="Times New Roman" w:eastAsia="Times New Roman" w:hAnsi="Times New Roman" w:cs="Times New Roman"/>
                <w:kern w:val="0"/>
                <w:lang w:val="sr-Cyrl-CS" w:eastAsia="sr-Latn-CS"/>
              </w:rPr>
            </w:pPr>
            <w:r w:rsidRPr="000174EB">
              <w:rPr>
                <w:rFonts w:ascii="Times New Roman" w:eastAsia="Times New Roman" w:hAnsi="Times New Roman" w:cs="Times New Roman"/>
                <w:kern w:val="0"/>
                <w:sz w:val="22"/>
                <w:szCs w:val="22"/>
                <w:lang w:val="sr-Cyrl-CS" w:eastAsia="sr-Latn-CS"/>
              </w:rPr>
              <w:t>родитељи</w:t>
            </w:r>
          </w:p>
        </w:tc>
      </w:tr>
    </w:tbl>
    <w:p w:rsidR="000174EB" w:rsidRPr="000174EB" w:rsidRDefault="000174EB" w:rsidP="000174EB">
      <w:pPr>
        <w:spacing w:after="0" w:line="240" w:lineRule="auto"/>
        <w:rPr>
          <w:rFonts w:ascii="Times New Roman" w:eastAsia="Times New Roman" w:hAnsi="Times New Roman" w:cs="Times New Roman"/>
          <w:b/>
          <w:kern w:val="0"/>
          <w:sz w:val="22"/>
          <w:szCs w:val="22"/>
          <w:lang w:val="sr-Latn-CS" w:eastAsia="sr-Latn-CS"/>
        </w:rPr>
      </w:pPr>
    </w:p>
    <w:p w:rsidR="000174EB" w:rsidRPr="000174EB" w:rsidRDefault="000174EB" w:rsidP="000174EB">
      <w:pPr>
        <w:spacing w:after="0" w:line="240" w:lineRule="auto"/>
        <w:jc w:val="center"/>
        <w:rPr>
          <w:rFonts w:ascii="Times New Roman" w:eastAsia="Times New Roman" w:hAnsi="Times New Roman" w:cs="Times New Roman"/>
          <w:b/>
          <w:kern w:val="0"/>
          <w:sz w:val="20"/>
          <w:szCs w:val="20"/>
          <w:lang w:val="sr-Latn-CS" w:eastAsia="sr-Latn-CS"/>
        </w:rPr>
      </w:pPr>
    </w:p>
    <w:p w:rsidR="000B2C9E" w:rsidRPr="00F82FD7" w:rsidRDefault="000B2C9E" w:rsidP="000B2C9E">
      <w:pPr>
        <w:rPr>
          <w:lang w:val="sr-Cyrl-CS"/>
        </w:rPr>
      </w:pPr>
    </w:p>
    <w:p w:rsidR="00947E8E" w:rsidRPr="00F82FD7" w:rsidRDefault="00947E8E" w:rsidP="00947E8E">
      <w:pPr>
        <w:spacing w:after="0" w:line="259" w:lineRule="auto"/>
        <w:ind w:left="1591"/>
        <w:rPr>
          <w:rFonts w:eastAsia="Calibri" w:cs="Calibri"/>
          <w:color w:val="000000"/>
          <w:sz w:val="22"/>
        </w:rPr>
      </w:pPr>
    </w:p>
    <w:p w:rsidR="00947E8E" w:rsidRPr="00F82FD7" w:rsidRDefault="00947E8E" w:rsidP="00947E8E">
      <w:pPr>
        <w:spacing w:after="0" w:line="259" w:lineRule="auto"/>
        <w:ind w:left="1591"/>
        <w:rPr>
          <w:rFonts w:eastAsia="Calibri" w:cs="Calibri"/>
          <w:color w:val="000000"/>
          <w:sz w:val="22"/>
        </w:rPr>
      </w:pPr>
    </w:p>
    <w:p w:rsidR="00947E8E" w:rsidRPr="00F82FD7" w:rsidRDefault="00947E8E" w:rsidP="00947E8E">
      <w:pPr>
        <w:spacing w:after="0" w:line="259" w:lineRule="auto"/>
        <w:ind w:left="1591"/>
        <w:rPr>
          <w:rFonts w:eastAsia="Calibri" w:cs="Calibri"/>
          <w:color w:val="000000"/>
          <w:sz w:val="22"/>
        </w:rPr>
      </w:pPr>
    </w:p>
    <w:p w:rsidR="00947E8E" w:rsidRPr="00ED0A11" w:rsidRDefault="00947E8E" w:rsidP="00947E8E">
      <w:pPr>
        <w:spacing w:after="0" w:line="259" w:lineRule="auto"/>
        <w:ind w:left="1591"/>
        <w:rPr>
          <w:rFonts w:eastAsia="Calibri" w:cs="Calibri"/>
          <w:color w:val="000000"/>
          <w:sz w:val="22"/>
          <w:lang/>
        </w:rPr>
      </w:pPr>
    </w:p>
    <w:p w:rsidR="00947E8E" w:rsidRPr="00F82FD7" w:rsidRDefault="00947E8E" w:rsidP="00947E8E">
      <w:pPr>
        <w:spacing w:after="0" w:line="259" w:lineRule="auto"/>
        <w:ind w:left="1591"/>
        <w:rPr>
          <w:rFonts w:eastAsia="Calibri" w:cs="Calibri"/>
          <w:color w:val="000000"/>
          <w:sz w:val="22"/>
        </w:rPr>
      </w:pPr>
    </w:p>
    <w:p w:rsidR="00ED0A11" w:rsidRDefault="00ED0A11" w:rsidP="00ED0A11">
      <w:pPr>
        <w:pStyle w:val="Heading2"/>
        <w:rPr>
          <w:rFonts w:eastAsia="Times New Roman"/>
          <w:color w:val="000000"/>
          <w:lang/>
        </w:rPr>
      </w:pPr>
    </w:p>
    <w:p w:rsidR="00ED0A11" w:rsidRDefault="00ED0A11" w:rsidP="00ED0A11">
      <w:pPr>
        <w:pStyle w:val="Heading2"/>
        <w:rPr>
          <w:rFonts w:eastAsia="Times New Roman"/>
          <w:color w:val="000000"/>
          <w:lang/>
        </w:rPr>
      </w:pPr>
    </w:p>
    <w:p w:rsidR="00D734F5" w:rsidRDefault="00D734F5" w:rsidP="00D734F5">
      <w:pPr>
        <w:pStyle w:val="Heading2"/>
        <w:jc w:val="left"/>
        <w:rPr>
          <w:rFonts w:eastAsia="Times New Roman"/>
          <w:color w:val="000000"/>
          <w:lang/>
        </w:rPr>
      </w:pPr>
    </w:p>
    <w:p w:rsidR="00CA2C3B" w:rsidRPr="00F82FD7" w:rsidRDefault="000174EB" w:rsidP="00ED0A11">
      <w:pPr>
        <w:pStyle w:val="Heading2"/>
        <w:rPr>
          <w:rFonts w:eastAsia="Times New Roman"/>
          <w:lang w:val="sr-Cyrl-CS"/>
        </w:rPr>
      </w:pPr>
      <w:bookmarkStart w:id="336" w:name="_Toc207359553"/>
      <w:bookmarkStart w:id="337" w:name="_Toc208393501"/>
      <w:r>
        <w:rPr>
          <w:rFonts w:eastAsia="Times New Roman"/>
          <w:lang w:val="sr-Cyrl-CS"/>
        </w:rPr>
        <w:t>ИЗВЕШТАЈ САРАДЊЕ СА РОДИТЕЉИМА – 5. РАЗРЕД</w:t>
      </w:r>
      <w:bookmarkEnd w:id="336"/>
      <w:bookmarkEnd w:id="337"/>
    </w:p>
    <w:p w:rsidR="00CA2C3B" w:rsidRPr="00F82FD7" w:rsidRDefault="00CA2C3B" w:rsidP="00CA2C3B">
      <w:pPr>
        <w:spacing w:after="0" w:line="240" w:lineRule="auto"/>
        <w:ind w:left="360"/>
        <w:jc w:val="center"/>
        <w:rPr>
          <w:rFonts w:eastAsia="Times New Roman" w:cs="Times New Roman"/>
          <w:b/>
          <w:bCs/>
          <w:kern w:val="0"/>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9"/>
        <w:gridCol w:w="3191"/>
        <w:gridCol w:w="2128"/>
        <w:gridCol w:w="2128"/>
      </w:tblGrid>
      <w:tr w:rsidR="00CA2C3B" w:rsidRPr="00F82FD7" w:rsidTr="008A2C61">
        <w:tc>
          <w:tcPr>
            <w:tcW w:w="1111" w:type="pct"/>
            <w:tcBorders>
              <w:top w:val="single" w:sz="2" w:space="0" w:color="auto"/>
              <w:left w:val="single" w:sz="2" w:space="0" w:color="auto"/>
              <w:bottom w:val="single" w:sz="2" w:space="0" w:color="auto"/>
              <w:right w:val="single" w:sz="4" w:space="0" w:color="FFFFFF" w:themeColor="background1"/>
            </w:tcBorders>
            <w:shd w:val="clear" w:color="auto" w:fill="002060"/>
            <w:vAlign w:val="center"/>
          </w:tcPr>
          <w:p w:rsidR="00CA2C3B" w:rsidRPr="00F82FD7" w:rsidRDefault="00CA2C3B" w:rsidP="00CA2C3B">
            <w:pPr>
              <w:spacing w:after="0" w:line="240"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ВРЕМЕ РЕАЛИЗАЦИЈЕ</w:t>
            </w:r>
          </w:p>
        </w:tc>
        <w:tc>
          <w:tcPr>
            <w:tcW w:w="1666" w:type="pct"/>
            <w:tcBorders>
              <w:top w:val="single" w:sz="2" w:space="0" w:color="auto"/>
              <w:left w:val="single" w:sz="4" w:space="0" w:color="FFFFFF" w:themeColor="background1"/>
              <w:bottom w:val="single" w:sz="2" w:space="0" w:color="auto"/>
              <w:right w:val="single" w:sz="4" w:space="0" w:color="FFFFFF" w:themeColor="background1"/>
            </w:tcBorders>
            <w:shd w:val="clear" w:color="auto" w:fill="002060"/>
            <w:vAlign w:val="center"/>
          </w:tcPr>
          <w:p w:rsidR="00CA2C3B" w:rsidRPr="00F82FD7" w:rsidRDefault="00CA2C3B" w:rsidP="00CA2C3B">
            <w:pPr>
              <w:spacing w:after="0" w:line="240"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АКТИВНОСТИ/ТЕМЕ</w:t>
            </w:r>
          </w:p>
        </w:tc>
        <w:tc>
          <w:tcPr>
            <w:tcW w:w="1111" w:type="pct"/>
            <w:tcBorders>
              <w:top w:val="single" w:sz="2" w:space="0" w:color="auto"/>
              <w:left w:val="single" w:sz="4" w:space="0" w:color="FFFFFF" w:themeColor="background1"/>
              <w:bottom w:val="single" w:sz="2" w:space="0" w:color="auto"/>
              <w:right w:val="single" w:sz="4" w:space="0" w:color="FFFFFF" w:themeColor="background1"/>
            </w:tcBorders>
            <w:shd w:val="clear" w:color="auto" w:fill="002060"/>
            <w:vAlign w:val="center"/>
          </w:tcPr>
          <w:p w:rsidR="00CA2C3B" w:rsidRPr="00F82FD7" w:rsidRDefault="00CA2C3B" w:rsidP="00CA2C3B">
            <w:pPr>
              <w:spacing w:after="0" w:line="240"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НАЧИН РЕАЛИЗАЦИЈЕ</w:t>
            </w:r>
          </w:p>
        </w:tc>
        <w:tc>
          <w:tcPr>
            <w:tcW w:w="1111" w:type="pct"/>
            <w:tcBorders>
              <w:top w:val="single" w:sz="2" w:space="0" w:color="auto"/>
              <w:left w:val="single" w:sz="4" w:space="0" w:color="FFFFFF" w:themeColor="background1"/>
              <w:bottom w:val="single" w:sz="2" w:space="0" w:color="auto"/>
              <w:right w:val="single" w:sz="2" w:space="0" w:color="auto"/>
            </w:tcBorders>
            <w:shd w:val="clear" w:color="auto" w:fill="002060"/>
            <w:vAlign w:val="center"/>
          </w:tcPr>
          <w:p w:rsidR="00CA2C3B" w:rsidRPr="00F82FD7" w:rsidRDefault="00CA2C3B" w:rsidP="00CA2C3B">
            <w:pPr>
              <w:spacing w:after="0" w:line="240"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НОСИОЦИ РЕАЛИЗАЦИЈЕ</w:t>
            </w:r>
          </w:p>
        </w:tc>
      </w:tr>
      <w:tr w:rsidR="00CA2C3B" w:rsidRPr="00F82FD7" w:rsidTr="001B14C0">
        <w:trPr>
          <w:trHeight w:val="737"/>
        </w:trPr>
        <w:tc>
          <w:tcPr>
            <w:tcW w:w="1111" w:type="pct"/>
            <w:tcBorders>
              <w:top w:val="single" w:sz="2" w:space="0" w:color="auto"/>
              <w:left w:val="single" w:sz="2" w:space="0" w:color="auto"/>
              <w:bottom w:val="single" w:sz="2" w:space="0" w:color="auto"/>
              <w:right w:val="single" w:sz="2" w:space="0" w:color="auto"/>
            </w:tcBorders>
            <w:vAlign w:val="center"/>
          </w:tcPr>
          <w:p w:rsidR="00CA2C3B" w:rsidRPr="00F82FD7" w:rsidRDefault="00CA2C3B" w:rsidP="00CA2C3B">
            <w:pPr>
              <w:spacing w:after="0" w:line="240" w:lineRule="auto"/>
              <w:jc w:val="center"/>
              <w:rPr>
                <w:rFonts w:eastAsia="Times New Roman" w:cs="Times New Roman"/>
                <w:bCs/>
                <w:kern w:val="0"/>
                <w:sz w:val="20"/>
                <w:szCs w:val="20"/>
                <w:vertAlign w:val="subscript"/>
                <w:lang w:eastAsia="sr-Latn-CS"/>
              </w:rPr>
            </w:pPr>
            <w:r w:rsidRPr="00F82FD7">
              <w:rPr>
                <w:rFonts w:eastAsia="Times New Roman" w:cs="Times New Roman"/>
                <w:bCs/>
                <w:kern w:val="0"/>
                <w:sz w:val="20"/>
                <w:szCs w:val="20"/>
                <w:lang w:val="sr-Cyrl-CS" w:eastAsia="sr-Latn-CS"/>
              </w:rPr>
              <w:t>30. август 2024 године-</w:t>
            </w:r>
            <w:r w:rsidRPr="00F82FD7">
              <w:rPr>
                <w:rFonts w:eastAsia="Times New Roman" w:cs="Times New Roman"/>
                <w:bCs/>
                <w:kern w:val="0"/>
                <w:sz w:val="20"/>
                <w:szCs w:val="20"/>
                <w:lang w:eastAsia="sr-Latn-CS"/>
              </w:rPr>
              <w:t>V</w:t>
            </w:r>
            <w:r w:rsidRPr="00F82FD7">
              <w:rPr>
                <w:rFonts w:eastAsia="Times New Roman" w:cs="Times New Roman"/>
                <w:bCs/>
                <w:kern w:val="0"/>
                <w:sz w:val="20"/>
                <w:szCs w:val="20"/>
                <w:vertAlign w:val="subscript"/>
                <w:lang w:eastAsia="sr-Latn-CS"/>
              </w:rPr>
              <w:t xml:space="preserve">1 </w:t>
            </w:r>
          </w:p>
          <w:p w:rsidR="00CA2C3B" w:rsidRPr="00F82FD7" w:rsidRDefault="00CA2C3B" w:rsidP="00CA2C3B">
            <w:pPr>
              <w:spacing w:after="0" w:line="240" w:lineRule="auto"/>
              <w:rPr>
                <w:rFonts w:eastAsia="Times New Roman" w:cs="Times New Roman"/>
                <w:bCs/>
                <w:kern w:val="0"/>
                <w:sz w:val="20"/>
                <w:szCs w:val="20"/>
                <w:lang w:eastAsia="sr-Latn-CS"/>
              </w:rPr>
            </w:pPr>
            <w:r w:rsidRPr="00F82FD7">
              <w:rPr>
                <w:rFonts w:eastAsia="Times New Roman" w:cs="Times New Roman"/>
                <w:bCs/>
                <w:kern w:val="0"/>
                <w:sz w:val="20"/>
                <w:szCs w:val="20"/>
                <w:lang w:eastAsia="sr-Latn-CS"/>
              </w:rPr>
              <w:t xml:space="preserve">      4.септембар- </w:t>
            </w:r>
            <w:r w:rsidRPr="00F82FD7">
              <w:rPr>
                <w:rFonts w:eastAsia="Times New Roman" w:cs="Times New Roman"/>
                <w:bCs/>
                <w:kern w:val="0"/>
                <w:sz w:val="20"/>
                <w:szCs w:val="20"/>
                <w:lang w:eastAsia="sr-Latn-CS"/>
              </w:rPr>
              <w:t>V</w:t>
            </w:r>
            <w:r w:rsidRPr="00F82FD7">
              <w:rPr>
                <w:rFonts w:eastAsia="Times New Roman" w:cs="Times New Roman"/>
                <w:bCs/>
                <w:kern w:val="0"/>
                <w:sz w:val="20"/>
                <w:szCs w:val="20"/>
                <w:vertAlign w:val="subscript"/>
                <w:lang w:eastAsia="sr-Latn-CS"/>
              </w:rPr>
              <w:t>2</w:t>
            </w:r>
          </w:p>
        </w:tc>
        <w:tc>
          <w:tcPr>
            <w:tcW w:w="1666"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У </w:t>
            </w:r>
            <w:r w:rsidRPr="00F82FD7">
              <w:rPr>
                <w:rFonts w:eastAsia="Times New Roman" w:cs="Times New Roman"/>
                <w:bCs/>
                <w:kern w:val="0"/>
                <w:sz w:val="20"/>
                <w:szCs w:val="20"/>
                <w:lang w:eastAsia="sr-Latn-CS"/>
              </w:rPr>
              <w:t>V</w:t>
            </w:r>
            <w:r w:rsidRPr="00F82FD7">
              <w:rPr>
                <w:rFonts w:eastAsia="Times New Roman" w:cs="Times New Roman"/>
                <w:bCs/>
                <w:kern w:val="0"/>
                <w:sz w:val="20"/>
                <w:szCs w:val="20"/>
                <w:vertAlign w:val="subscript"/>
                <w:lang w:eastAsia="sr-Latn-CS"/>
              </w:rPr>
              <w:t>1</w:t>
            </w:r>
            <w:r w:rsidRPr="00F82FD7">
              <w:rPr>
                <w:rFonts w:eastAsia="Times New Roman" w:cs="Times New Roman"/>
                <w:kern w:val="0"/>
                <w:sz w:val="20"/>
                <w:szCs w:val="20"/>
                <w:lang w:val="sr-Cyrl-CS" w:eastAsia="sr-Latn-CS"/>
              </w:rPr>
              <w:t>одржан је родитељски састанак са циљем упознавања ученика и родитеља са новим разредним старешином. На овом родитељском састанку од представљена три члана  за Савет родитеља 5-1 одељења једногласно је изабрана Ирена Вукоје.Родитељи су упознати са радом школске кухиње.Одређен термин отворених врата.Разговарано о планираној маршути за излет.</w:t>
            </w:r>
          </w:p>
          <w:p w:rsidR="00CA2C3B" w:rsidRPr="00F82FD7" w:rsidRDefault="00CA2C3B" w:rsidP="00CA2C3B">
            <w:pPr>
              <w:spacing w:after="0" w:line="240" w:lineRule="auto"/>
              <w:rPr>
                <w:rFonts w:eastAsia="Times New Roman" w:cs="Times New Roman"/>
                <w:kern w:val="0"/>
                <w:sz w:val="20"/>
                <w:szCs w:val="20"/>
                <w:lang w:eastAsia="sr-Latn-CS"/>
              </w:rPr>
            </w:pPr>
          </w:p>
          <w:p w:rsidR="00CA2C3B" w:rsidRPr="00F82FD7" w:rsidRDefault="00CA2C3B" w:rsidP="00CA2C3B">
            <w:pPr>
              <w:spacing w:after="0" w:line="240" w:lineRule="auto"/>
              <w:rPr>
                <w:rFonts w:eastAsia="Times New Roman" w:cs="Times New Roman"/>
                <w:kern w:val="0"/>
                <w:sz w:val="20"/>
                <w:szCs w:val="20"/>
                <w:lang w:eastAsia="sr-Latn-CS"/>
              </w:rPr>
            </w:pPr>
            <w:r w:rsidRPr="00F82FD7">
              <w:rPr>
                <w:rFonts w:eastAsia="Times New Roman" w:cs="Times New Roman"/>
                <w:kern w:val="0"/>
                <w:sz w:val="20"/>
                <w:szCs w:val="20"/>
                <w:lang w:val="sr-Cyrl-CS" w:eastAsia="sr-Latn-CS"/>
              </w:rPr>
              <w:t xml:space="preserve">У </w:t>
            </w:r>
            <w:r w:rsidRPr="00F82FD7">
              <w:rPr>
                <w:rFonts w:eastAsia="Times New Roman" w:cs="Times New Roman"/>
                <w:bCs/>
                <w:kern w:val="0"/>
                <w:sz w:val="20"/>
                <w:szCs w:val="20"/>
                <w:lang w:eastAsia="sr-Latn-CS"/>
              </w:rPr>
              <w:t>V</w:t>
            </w:r>
            <w:r w:rsidRPr="00F82FD7">
              <w:rPr>
                <w:rFonts w:eastAsia="Times New Roman" w:cs="Times New Roman"/>
                <w:bCs/>
                <w:kern w:val="0"/>
                <w:sz w:val="20"/>
                <w:szCs w:val="20"/>
                <w:vertAlign w:val="subscript"/>
                <w:lang w:eastAsia="sr-Latn-CS"/>
              </w:rPr>
              <w:t>2</w:t>
            </w:r>
            <w:r w:rsidRPr="00F82FD7">
              <w:rPr>
                <w:rFonts w:eastAsia="Times New Roman" w:cs="Times New Roman"/>
                <w:kern w:val="0"/>
                <w:sz w:val="20"/>
                <w:szCs w:val="20"/>
                <w:lang w:val="sr-Cyrl-CS" w:eastAsia="sr-Latn-CS"/>
              </w:rPr>
              <w:t>одржан је родитељски састанак са циљем упознавања ученика и родитеља са новим разредним старешином. На овом родитељском састанку изабран је представник одељења Љубо Ђукић у Савету родитеља и родитељи су упознати са радом школске кухиње.</w:t>
            </w:r>
            <w:r w:rsidRPr="00F82FD7">
              <w:rPr>
                <w:rFonts w:eastAsia="Times New Roman" w:cs="Times New Roman"/>
                <w:kern w:val="0"/>
                <w:sz w:val="20"/>
                <w:szCs w:val="20"/>
                <w:lang w:eastAsia="sr-Latn-CS"/>
              </w:rPr>
              <w:t xml:space="preserve">Такође је одређен и термин отворених врата, а родитељи су упознати и са планираном маршутом за излет. </w:t>
            </w:r>
          </w:p>
        </w:tc>
        <w:tc>
          <w:tcPr>
            <w:tcW w:w="1111"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-родитељски састанак</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-разговор</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-гласање</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p>
        </w:tc>
        <w:tc>
          <w:tcPr>
            <w:tcW w:w="1111"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-ученици петог разреда и њихови родитељи</w:t>
            </w:r>
          </w:p>
        </w:tc>
      </w:tr>
      <w:tr w:rsidR="00CA2C3B" w:rsidRPr="00F82FD7" w:rsidTr="001B14C0">
        <w:trPr>
          <w:trHeight w:val="737"/>
        </w:trPr>
        <w:tc>
          <w:tcPr>
            <w:tcW w:w="1111" w:type="pct"/>
            <w:tcBorders>
              <w:top w:val="single" w:sz="2" w:space="0" w:color="auto"/>
              <w:left w:val="single" w:sz="2" w:space="0" w:color="auto"/>
              <w:bottom w:val="single" w:sz="2" w:space="0" w:color="auto"/>
              <w:right w:val="single" w:sz="2" w:space="0" w:color="auto"/>
            </w:tcBorders>
            <w:vAlign w:val="center"/>
          </w:tcPr>
          <w:p w:rsidR="00CA2C3B" w:rsidRPr="00F82FD7" w:rsidRDefault="00CA2C3B" w:rsidP="00CA2C3B">
            <w:pPr>
              <w:spacing w:after="0" w:line="240" w:lineRule="auto"/>
              <w:jc w:val="center"/>
              <w:rPr>
                <w:rFonts w:eastAsia="Times New Roman" w:cs="Times New Roman"/>
                <w:bCs/>
                <w:kern w:val="0"/>
                <w:sz w:val="20"/>
                <w:szCs w:val="20"/>
                <w:vertAlign w:val="subscript"/>
                <w:lang w:eastAsia="sr-Latn-CS"/>
              </w:rPr>
            </w:pPr>
            <w:r w:rsidRPr="00F82FD7">
              <w:rPr>
                <w:rFonts w:eastAsia="Times New Roman" w:cs="Times New Roman"/>
                <w:bCs/>
                <w:kern w:val="0"/>
                <w:sz w:val="20"/>
                <w:szCs w:val="20"/>
                <w:lang w:eastAsia="sr-Latn-CS"/>
              </w:rPr>
              <w:t>07. новембар 2024. године-</w:t>
            </w:r>
            <w:r w:rsidRPr="00F82FD7">
              <w:rPr>
                <w:rFonts w:eastAsia="Times New Roman" w:cs="Times New Roman"/>
                <w:bCs/>
                <w:kern w:val="0"/>
                <w:sz w:val="20"/>
                <w:szCs w:val="20"/>
                <w:lang w:eastAsia="sr-Latn-CS"/>
              </w:rPr>
              <w:t xml:space="preserve"> V</w:t>
            </w:r>
            <w:r w:rsidRPr="00F82FD7">
              <w:rPr>
                <w:rFonts w:eastAsia="Times New Roman" w:cs="Times New Roman"/>
                <w:bCs/>
                <w:kern w:val="0"/>
                <w:sz w:val="20"/>
                <w:szCs w:val="20"/>
                <w:vertAlign w:val="subscript"/>
                <w:lang w:eastAsia="sr-Latn-CS"/>
              </w:rPr>
              <w:t>1</w:t>
            </w:r>
          </w:p>
          <w:p w:rsidR="00CA2C3B" w:rsidRPr="00F82FD7" w:rsidRDefault="00CA2C3B" w:rsidP="00CA2C3B">
            <w:pPr>
              <w:spacing w:after="0" w:line="240" w:lineRule="auto"/>
              <w:rPr>
                <w:rFonts w:eastAsia="Times New Roman" w:cs="Times New Roman"/>
                <w:bCs/>
                <w:kern w:val="0"/>
                <w:sz w:val="20"/>
                <w:szCs w:val="20"/>
                <w:lang w:eastAsia="sr-Latn-CS"/>
              </w:rPr>
            </w:pPr>
            <w:r w:rsidRPr="00F82FD7">
              <w:rPr>
                <w:rFonts w:eastAsia="Times New Roman" w:cs="Times New Roman"/>
                <w:bCs/>
                <w:kern w:val="0"/>
                <w:sz w:val="20"/>
                <w:szCs w:val="20"/>
                <w:lang w:eastAsia="sr-Latn-CS"/>
              </w:rPr>
              <w:t xml:space="preserve">  13.новембар - </w:t>
            </w:r>
            <w:r w:rsidRPr="00F82FD7">
              <w:rPr>
                <w:rFonts w:eastAsia="Times New Roman" w:cs="Times New Roman"/>
                <w:bCs/>
                <w:kern w:val="0"/>
                <w:sz w:val="20"/>
                <w:szCs w:val="20"/>
                <w:lang w:eastAsia="sr-Latn-CS"/>
              </w:rPr>
              <w:t>V</w:t>
            </w:r>
            <w:r w:rsidRPr="00F82FD7">
              <w:rPr>
                <w:rFonts w:eastAsia="Times New Roman" w:cs="Times New Roman"/>
                <w:bCs/>
                <w:kern w:val="0"/>
                <w:sz w:val="20"/>
                <w:szCs w:val="20"/>
                <w:vertAlign w:val="subscript"/>
                <w:lang w:eastAsia="sr-Latn-CS"/>
              </w:rPr>
              <w:t>2</w:t>
            </w:r>
          </w:p>
        </w:tc>
        <w:tc>
          <w:tcPr>
            <w:tcW w:w="1666"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 оба одељења петог разреда</w:t>
            </w:r>
            <w:r w:rsidRPr="00F82FD7">
              <w:rPr>
                <w:rFonts w:eastAsia="Times New Roman" w:cs="Times New Roman"/>
                <w:bCs/>
                <w:kern w:val="0"/>
                <w:sz w:val="20"/>
                <w:szCs w:val="20"/>
                <w:lang w:eastAsia="sr-Latn-CS"/>
              </w:rPr>
              <w:t>извршена је анализа успеха и дисциплине на крају првог класификационог периода, родитељи су упознати са динамиком реализације наставног плана и програма, а разговарано је и о одржавању часова допунске и додатне наставе и учешћу ученика у раду секција. Разговарало се у оба одељења о адаптацији ученика на пети разред, о школској кухињи и изостанцима</w:t>
            </w:r>
          </w:p>
        </w:tc>
        <w:tc>
          <w:tcPr>
            <w:tcW w:w="1111"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-родитељски састанак</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-увид у дневник рада</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-разговор</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tc>
        <w:tc>
          <w:tcPr>
            <w:tcW w:w="1111"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-родитељи</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p>
        </w:tc>
      </w:tr>
      <w:tr w:rsidR="00CA2C3B" w:rsidRPr="00F82FD7" w:rsidTr="001B14C0">
        <w:trPr>
          <w:trHeight w:val="1369"/>
        </w:trPr>
        <w:tc>
          <w:tcPr>
            <w:tcW w:w="1111" w:type="pct"/>
            <w:tcBorders>
              <w:top w:val="single" w:sz="2" w:space="0" w:color="auto"/>
              <w:left w:val="single" w:sz="2" w:space="0" w:color="auto"/>
              <w:bottom w:val="single" w:sz="2" w:space="0" w:color="auto"/>
              <w:right w:val="single" w:sz="2" w:space="0" w:color="auto"/>
            </w:tcBorders>
            <w:vAlign w:val="center"/>
          </w:tcPr>
          <w:p w:rsidR="00CA2C3B" w:rsidRPr="00F82FD7" w:rsidRDefault="00CA2C3B" w:rsidP="00CA2C3B">
            <w:pPr>
              <w:spacing w:after="0" w:line="240" w:lineRule="auto"/>
              <w:jc w:val="center"/>
              <w:rPr>
                <w:rFonts w:eastAsia="Times New Roman" w:cs="Times New Roman"/>
                <w:bCs/>
                <w:kern w:val="0"/>
                <w:sz w:val="20"/>
                <w:szCs w:val="20"/>
                <w:lang w:eastAsia="sr-Latn-CS"/>
              </w:rPr>
            </w:pPr>
            <w:r w:rsidRPr="00F82FD7">
              <w:rPr>
                <w:rFonts w:eastAsia="Times New Roman" w:cs="Times New Roman"/>
                <w:bCs/>
                <w:kern w:val="0"/>
                <w:sz w:val="20"/>
                <w:szCs w:val="20"/>
                <w:lang w:eastAsia="sr-Latn-CS"/>
              </w:rPr>
              <w:t xml:space="preserve">4.децембар 2024 ванредни родитељски код </w:t>
            </w:r>
            <w:r w:rsidRPr="00F82FD7">
              <w:rPr>
                <w:rFonts w:eastAsia="Times New Roman" w:cs="Times New Roman"/>
                <w:bCs/>
                <w:kern w:val="0"/>
                <w:sz w:val="20"/>
                <w:szCs w:val="20"/>
                <w:lang w:eastAsia="sr-Latn-CS"/>
              </w:rPr>
              <w:t>V</w:t>
            </w:r>
            <w:r w:rsidRPr="00F82FD7">
              <w:rPr>
                <w:rFonts w:eastAsia="Times New Roman" w:cs="Times New Roman"/>
                <w:bCs/>
                <w:kern w:val="0"/>
                <w:sz w:val="20"/>
                <w:szCs w:val="20"/>
                <w:vertAlign w:val="subscript"/>
                <w:lang w:eastAsia="sr-Latn-CS"/>
              </w:rPr>
              <w:t>2</w:t>
            </w:r>
          </w:p>
        </w:tc>
        <w:tc>
          <w:tcPr>
            <w:tcW w:w="1666"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Одељенски старешина је сазвао ванредни родитељски састанак због лошег постигнућа ученика на првом класификационом периоду.Анализиран успех и дисциплина, дате препоруке.</w:t>
            </w:r>
          </w:p>
        </w:tc>
        <w:tc>
          <w:tcPr>
            <w:tcW w:w="1111"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родитељски састанак</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-увид у дневник рада</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-разговор</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tc>
        <w:tc>
          <w:tcPr>
            <w:tcW w:w="1111"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-родитељи</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p>
        </w:tc>
      </w:tr>
      <w:tr w:rsidR="00CA2C3B" w:rsidRPr="00F82FD7" w:rsidTr="001B14C0">
        <w:trPr>
          <w:trHeight w:val="1795"/>
        </w:trPr>
        <w:tc>
          <w:tcPr>
            <w:tcW w:w="1111" w:type="pct"/>
            <w:tcBorders>
              <w:top w:val="single" w:sz="2" w:space="0" w:color="auto"/>
              <w:left w:val="single" w:sz="2" w:space="0" w:color="auto"/>
              <w:bottom w:val="single" w:sz="2" w:space="0" w:color="auto"/>
              <w:right w:val="single" w:sz="2" w:space="0" w:color="auto"/>
            </w:tcBorders>
            <w:vAlign w:val="center"/>
          </w:tcPr>
          <w:p w:rsidR="00CA2C3B" w:rsidRPr="00F82FD7" w:rsidRDefault="00CA2C3B" w:rsidP="00CA2C3B">
            <w:pPr>
              <w:spacing w:after="0" w:line="240" w:lineRule="auto"/>
              <w:jc w:val="center"/>
              <w:rPr>
                <w:rFonts w:eastAsia="Times New Roman" w:cs="Times New Roman"/>
                <w:bCs/>
                <w:kern w:val="0"/>
                <w:sz w:val="20"/>
                <w:szCs w:val="20"/>
                <w:lang w:eastAsia="sr-Latn-CS"/>
              </w:rPr>
            </w:pPr>
            <w:r w:rsidRPr="00F82FD7">
              <w:rPr>
                <w:rFonts w:eastAsia="Times New Roman" w:cs="Times New Roman"/>
                <w:bCs/>
                <w:kern w:val="0"/>
                <w:sz w:val="20"/>
                <w:szCs w:val="20"/>
                <w:lang w:eastAsia="sr-Latn-CS"/>
              </w:rPr>
              <w:t xml:space="preserve">27.децембар2024 -у одељњу </w:t>
            </w:r>
            <w:r w:rsidRPr="00F82FD7">
              <w:rPr>
                <w:rFonts w:eastAsia="Times New Roman" w:cs="Times New Roman"/>
                <w:bCs/>
                <w:kern w:val="0"/>
                <w:sz w:val="20"/>
                <w:szCs w:val="20"/>
                <w:lang w:eastAsia="sr-Latn-CS"/>
              </w:rPr>
              <w:t>V</w:t>
            </w:r>
            <w:r w:rsidRPr="00F82FD7">
              <w:rPr>
                <w:rFonts w:eastAsia="Times New Roman" w:cs="Times New Roman"/>
                <w:bCs/>
                <w:kern w:val="0"/>
                <w:sz w:val="20"/>
                <w:szCs w:val="20"/>
                <w:lang w:eastAsia="sr-Latn-CS"/>
              </w:rPr>
              <w:t>1</w:t>
            </w:r>
          </w:p>
          <w:p w:rsidR="00CA2C3B" w:rsidRPr="00F82FD7" w:rsidRDefault="00CA2C3B" w:rsidP="00CA2C3B">
            <w:pPr>
              <w:spacing w:after="0" w:line="240" w:lineRule="auto"/>
              <w:jc w:val="center"/>
              <w:rPr>
                <w:rFonts w:eastAsia="Times New Roman" w:cs="Times New Roman"/>
                <w:b/>
                <w:kern w:val="0"/>
                <w:sz w:val="20"/>
                <w:szCs w:val="20"/>
                <w:lang w:val="sr-Cyrl-CS" w:eastAsia="sr-Latn-CS"/>
              </w:rPr>
            </w:pPr>
            <w:r w:rsidRPr="00F82FD7">
              <w:rPr>
                <w:rFonts w:eastAsia="Times New Roman" w:cs="Times New Roman"/>
                <w:bCs/>
                <w:kern w:val="0"/>
                <w:sz w:val="20"/>
                <w:szCs w:val="20"/>
                <w:lang w:eastAsia="sr-Latn-CS"/>
              </w:rPr>
              <w:t>22.јануар,2025. -у одељењу</w:t>
            </w:r>
            <w:r w:rsidRPr="00F82FD7">
              <w:rPr>
                <w:rFonts w:eastAsia="Times New Roman" w:cs="Times New Roman"/>
                <w:bCs/>
                <w:kern w:val="0"/>
                <w:sz w:val="20"/>
                <w:szCs w:val="20"/>
                <w:lang w:eastAsia="sr-Latn-CS"/>
              </w:rPr>
              <w:t xml:space="preserve"> V</w:t>
            </w:r>
            <w:r w:rsidRPr="00F82FD7">
              <w:rPr>
                <w:rFonts w:eastAsia="Times New Roman" w:cs="Times New Roman"/>
                <w:bCs/>
                <w:kern w:val="0"/>
                <w:sz w:val="20"/>
                <w:szCs w:val="20"/>
                <w:vertAlign w:val="subscript"/>
                <w:lang w:eastAsia="sr-Latn-CS"/>
              </w:rPr>
              <w:t>2</w:t>
            </w:r>
          </w:p>
        </w:tc>
        <w:tc>
          <w:tcPr>
            <w:tcW w:w="1666"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xml:space="preserve">У оба одељењу </w:t>
            </w:r>
            <w:r w:rsidRPr="00F82FD7">
              <w:rPr>
                <w:rFonts w:eastAsia="Times New Roman" w:cs="Times New Roman"/>
                <w:bCs/>
                <w:kern w:val="0"/>
                <w:sz w:val="20"/>
                <w:szCs w:val="20"/>
                <w:lang w:eastAsia="sr-Latn-CS"/>
              </w:rPr>
              <w:t>V</w:t>
            </w:r>
            <w:r w:rsidRPr="00F82FD7">
              <w:rPr>
                <w:rFonts w:eastAsia="Times New Roman" w:cs="Times New Roman"/>
                <w:bCs/>
                <w:kern w:val="0"/>
                <w:sz w:val="20"/>
                <w:szCs w:val="20"/>
                <w:lang w:eastAsia="sr-Latn-CS"/>
              </w:rPr>
              <w:t>разреда одржан је родитељски састанак на коме је извршена анализа успеха и дисциплине ученика на крају првог полугодишта. Разговарано је о односима у одељењу, као и односу ученика према радним обавезама.</w:t>
            </w:r>
          </w:p>
        </w:tc>
        <w:tc>
          <w:tcPr>
            <w:tcW w:w="1111"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-родитељски састанак</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-увид у дневник рада</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разговор</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tc>
        <w:tc>
          <w:tcPr>
            <w:tcW w:w="1111"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родитељи</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p>
        </w:tc>
      </w:tr>
      <w:tr w:rsidR="00CA2C3B" w:rsidRPr="00F82FD7" w:rsidTr="001B14C0">
        <w:trPr>
          <w:trHeight w:val="737"/>
        </w:trPr>
        <w:tc>
          <w:tcPr>
            <w:tcW w:w="1111" w:type="pct"/>
            <w:tcBorders>
              <w:top w:val="single" w:sz="2" w:space="0" w:color="auto"/>
              <w:left w:val="single" w:sz="2" w:space="0" w:color="auto"/>
              <w:bottom w:val="single" w:sz="2" w:space="0" w:color="auto"/>
              <w:right w:val="single" w:sz="2" w:space="0" w:color="auto"/>
            </w:tcBorders>
            <w:vAlign w:val="center"/>
          </w:tcPr>
          <w:p w:rsidR="00CA2C3B" w:rsidRPr="00F82FD7" w:rsidRDefault="00CA2C3B" w:rsidP="00CA2C3B">
            <w:pPr>
              <w:spacing w:after="0" w:line="240" w:lineRule="auto"/>
              <w:jc w:val="center"/>
              <w:rPr>
                <w:rFonts w:eastAsia="Times New Roman" w:cs="Times New Roman"/>
                <w:bCs/>
                <w:kern w:val="0"/>
                <w:sz w:val="20"/>
                <w:szCs w:val="20"/>
                <w:lang w:val="sr-Cyrl-CS" w:eastAsia="sr-Latn-CS"/>
              </w:rPr>
            </w:pPr>
            <w:r w:rsidRPr="00F82FD7">
              <w:rPr>
                <w:rFonts w:eastAsia="Times New Roman" w:cs="Times New Roman"/>
                <w:bCs/>
                <w:kern w:val="0"/>
                <w:sz w:val="20"/>
                <w:szCs w:val="20"/>
                <w:lang w:val="sr-Cyrl-CS" w:eastAsia="sr-Latn-CS"/>
              </w:rPr>
              <w:t>17.јануар 2025</w:t>
            </w:r>
          </w:p>
          <w:p w:rsidR="00CA2C3B" w:rsidRPr="00F82FD7" w:rsidRDefault="00CA2C3B" w:rsidP="00CA2C3B">
            <w:pPr>
              <w:spacing w:after="0" w:line="240" w:lineRule="auto"/>
              <w:jc w:val="center"/>
              <w:rPr>
                <w:rFonts w:eastAsia="Times New Roman" w:cs="Times New Roman"/>
                <w:bCs/>
                <w:kern w:val="0"/>
                <w:sz w:val="20"/>
                <w:szCs w:val="20"/>
                <w:lang w:val="sr-Cyrl-CS" w:eastAsia="sr-Latn-CS"/>
              </w:rPr>
            </w:pPr>
            <w:r w:rsidRPr="00F82FD7">
              <w:rPr>
                <w:rFonts w:eastAsia="Times New Roman" w:cs="Times New Roman"/>
                <w:bCs/>
                <w:kern w:val="0"/>
                <w:sz w:val="20"/>
                <w:szCs w:val="20"/>
                <w:lang w:val="sr-Cyrl-CS" w:eastAsia="sr-Latn-CS"/>
              </w:rPr>
              <w:t xml:space="preserve">Ванредни родитељски састанак у одељењу V1 </w:t>
            </w:r>
          </w:p>
        </w:tc>
        <w:tc>
          <w:tcPr>
            <w:tcW w:w="1666"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ind w:left="25"/>
              <w:rPr>
                <w:rFonts w:eastAsia="Times New Roman" w:cs="Times New Roman"/>
                <w:kern w:val="0"/>
                <w:sz w:val="20"/>
                <w:szCs w:val="20"/>
                <w:lang w:eastAsia="sr-Latn-CS"/>
              </w:rPr>
            </w:pPr>
            <w:r w:rsidRPr="00F82FD7">
              <w:rPr>
                <w:rFonts w:eastAsia="Times New Roman" w:cs="Times New Roman"/>
                <w:kern w:val="0"/>
                <w:sz w:val="20"/>
                <w:szCs w:val="20"/>
                <w:lang w:eastAsia="sr-Latn-CS"/>
              </w:rPr>
              <w:t>Ванредни састанак на основу предлога тима за поступање у кризним ситуацијама- трагични губитак родитеља наше ученице Еме Новаковић</w:t>
            </w:r>
            <w:r w:rsidRPr="00F82FD7">
              <w:rPr>
                <w:rFonts w:eastAsia="Times New Roman" w:cs="Times New Roman"/>
                <w:kern w:val="0"/>
                <w:sz w:val="20"/>
                <w:szCs w:val="20"/>
                <w:lang w:eastAsia="sr-Latn-CS"/>
              </w:rPr>
              <w:t>.</w:t>
            </w:r>
            <w:r w:rsidRPr="00F82FD7">
              <w:rPr>
                <w:rFonts w:eastAsia="Times New Roman" w:cs="Times New Roman"/>
                <w:kern w:val="0"/>
                <w:sz w:val="20"/>
                <w:szCs w:val="20"/>
                <w:lang w:eastAsia="sr-Latn-CS"/>
              </w:rPr>
              <w:br/>
              <w:t>-Подршка и значај социјалне групе у превазилажењу проблема</w:t>
            </w:r>
            <w:r w:rsidRPr="00F82FD7">
              <w:rPr>
                <w:rFonts w:eastAsia="Times New Roman" w:cs="Times New Roman"/>
                <w:kern w:val="0"/>
                <w:sz w:val="20"/>
                <w:szCs w:val="20"/>
                <w:lang w:eastAsia="sr-Latn-CS"/>
              </w:rPr>
              <w:t xml:space="preserve"> су биле теме састанка.</w:t>
            </w:r>
          </w:p>
          <w:p w:rsidR="00CA2C3B" w:rsidRPr="00F82FD7" w:rsidRDefault="00CA2C3B" w:rsidP="00CA2C3B">
            <w:pPr>
              <w:spacing w:after="0" w:line="240" w:lineRule="auto"/>
              <w:ind w:left="25"/>
              <w:rPr>
                <w:rFonts w:eastAsia="Times New Roman" w:cs="Times New Roman"/>
                <w:kern w:val="0"/>
                <w:sz w:val="20"/>
                <w:szCs w:val="20"/>
                <w:lang w:eastAsia="sr-Latn-CS"/>
              </w:rPr>
            </w:pPr>
            <w:r w:rsidRPr="00F82FD7">
              <w:rPr>
                <w:rFonts w:eastAsia="Times New Roman" w:cs="Times New Roman"/>
                <w:kern w:val="0"/>
                <w:sz w:val="20"/>
                <w:szCs w:val="20"/>
                <w:lang w:eastAsia="sr-Latn-CS"/>
              </w:rPr>
              <w:t>Родитељском састанку присуствовао директор школе, психолог и педагог.</w:t>
            </w:r>
          </w:p>
        </w:tc>
        <w:tc>
          <w:tcPr>
            <w:tcW w:w="1111"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-родитељски састанак</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-увид у дневник рада</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разговор</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tc>
        <w:tc>
          <w:tcPr>
            <w:tcW w:w="1111"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родитељи</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-директор</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-психолог</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-педагог</w:t>
            </w:r>
          </w:p>
        </w:tc>
      </w:tr>
      <w:tr w:rsidR="00CA2C3B" w:rsidRPr="00F82FD7" w:rsidTr="001B14C0">
        <w:trPr>
          <w:trHeight w:val="737"/>
        </w:trPr>
        <w:tc>
          <w:tcPr>
            <w:tcW w:w="1111" w:type="pct"/>
            <w:tcBorders>
              <w:top w:val="single" w:sz="2" w:space="0" w:color="auto"/>
              <w:left w:val="single" w:sz="2" w:space="0" w:color="auto"/>
              <w:bottom w:val="single" w:sz="2" w:space="0" w:color="auto"/>
              <w:right w:val="single" w:sz="2" w:space="0" w:color="auto"/>
            </w:tcBorders>
            <w:vAlign w:val="center"/>
          </w:tcPr>
          <w:p w:rsidR="00CA2C3B" w:rsidRPr="00F82FD7" w:rsidRDefault="00CA2C3B" w:rsidP="00CA2C3B">
            <w:pPr>
              <w:spacing w:after="0" w:line="240" w:lineRule="auto"/>
              <w:jc w:val="center"/>
              <w:rPr>
                <w:rFonts w:eastAsia="Times New Roman" w:cs="Times New Roman"/>
                <w:bCs/>
                <w:kern w:val="0"/>
                <w:sz w:val="20"/>
                <w:szCs w:val="20"/>
                <w:vertAlign w:val="subscript"/>
                <w:lang w:eastAsia="sr-Latn-CS"/>
              </w:rPr>
            </w:pPr>
            <w:r w:rsidRPr="00F82FD7">
              <w:rPr>
                <w:rFonts w:eastAsia="Times New Roman" w:cs="Times New Roman"/>
                <w:bCs/>
                <w:kern w:val="0"/>
                <w:sz w:val="20"/>
                <w:szCs w:val="20"/>
                <w:lang w:val="sr-Cyrl-CS" w:eastAsia="sr-Latn-CS"/>
              </w:rPr>
              <w:t>15.април 2025. године-</w:t>
            </w:r>
            <w:r w:rsidRPr="00F82FD7">
              <w:rPr>
                <w:rFonts w:eastAsia="Times New Roman" w:cs="Times New Roman"/>
                <w:bCs/>
                <w:kern w:val="0"/>
                <w:sz w:val="20"/>
                <w:szCs w:val="20"/>
                <w:lang w:eastAsia="sr-Latn-CS"/>
              </w:rPr>
              <w:t>V</w:t>
            </w:r>
            <w:r w:rsidRPr="00F82FD7">
              <w:rPr>
                <w:rFonts w:eastAsia="Times New Roman" w:cs="Times New Roman"/>
                <w:bCs/>
                <w:kern w:val="0"/>
                <w:sz w:val="20"/>
                <w:szCs w:val="20"/>
                <w:vertAlign w:val="subscript"/>
                <w:lang w:eastAsia="sr-Latn-CS"/>
              </w:rPr>
              <w:t>1</w:t>
            </w:r>
          </w:p>
          <w:p w:rsidR="00CA2C3B" w:rsidRPr="00F82FD7" w:rsidRDefault="00CA2C3B" w:rsidP="00CA2C3B">
            <w:pPr>
              <w:spacing w:after="0" w:line="240" w:lineRule="auto"/>
              <w:jc w:val="center"/>
              <w:rPr>
                <w:rFonts w:eastAsia="Times New Roman" w:cs="Times New Roman"/>
                <w:bCs/>
                <w:kern w:val="0"/>
                <w:sz w:val="20"/>
                <w:szCs w:val="20"/>
                <w:lang w:val="sr-Cyrl-CS" w:eastAsia="sr-Latn-CS"/>
              </w:rPr>
            </w:pPr>
            <w:r w:rsidRPr="00F82FD7">
              <w:rPr>
                <w:rFonts w:eastAsia="Times New Roman" w:cs="Times New Roman"/>
                <w:bCs/>
                <w:kern w:val="0"/>
                <w:sz w:val="20"/>
                <w:szCs w:val="20"/>
                <w:lang w:eastAsia="sr-Latn-CS"/>
              </w:rPr>
              <w:t>30.април 2025</w:t>
            </w:r>
            <w:r w:rsidRPr="00F82FD7">
              <w:rPr>
                <w:rFonts w:eastAsia="Times New Roman" w:cs="Times New Roman"/>
                <w:bCs/>
                <w:kern w:val="0"/>
                <w:sz w:val="20"/>
                <w:szCs w:val="20"/>
                <w:vertAlign w:val="subscript"/>
                <w:lang w:eastAsia="sr-Latn-CS"/>
              </w:rPr>
              <w:t>-</w:t>
            </w:r>
            <w:r w:rsidRPr="00F82FD7">
              <w:rPr>
                <w:rFonts w:eastAsia="Times New Roman" w:cs="Times New Roman"/>
                <w:bCs/>
                <w:kern w:val="0"/>
                <w:sz w:val="20"/>
                <w:szCs w:val="20"/>
                <w:lang w:eastAsia="sr-Latn-CS"/>
              </w:rPr>
              <w:t>V</w:t>
            </w:r>
            <w:r w:rsidRPr="00F82FD7">
              <w:rPr>
                <w:rFonts w:eastAsia="Times New Roman" w:cs="Times New Roman"/>
                <w:bCs/>
                <w:kern w:val="0"/>
                <w:sz w:val="20"/>
                <w:szCs w:val="20"/>
                <w:vertAlign w:val="subscript"/>
                <w:lang w:eastAsia="sr-Latn-CS"/>
              </w:rPr>
              <w:t>2</w:t>
            </w:r>
          </w:p>
        </w:tc>
        <w:tc>
          <w:tcPr>
            <w:tcW w:w="1666"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ind w:left="25"/>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 оба одељења петог разреда одржан је родитељски састанак поводом краја трећег класификационог периода. Родитељи су упознати са успехом и дисциплином ученика, реализацијом наставног  плана и програма и учешћем ученика у секцијама и  на такмичењима</w:t>
            </w:r>
          </w:p>
        </w:tc>
        <w:tc>
          <w:tcPr>
            <w:tcW w:w="1111"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-родитељски састанак</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-увид у дневник рада</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разговор</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tc>
        <w:tc>
          <w:tcPr>
            <w:tcW w:w="1111"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родитељи</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p>
        </w:tc>
      </w:tr>
      <w:tr w:rsidR="00CA2C3B" w:rsidRPr="00F82FD7" w:rsidTr="001B14C0">
        <w:trPr>
          <w:trHeight w:val="737"/>
        </w:trPr>
        <w:tc>
          <w:tcPr>
            <w:tcW w:w="1111" w:type="pct"/>
            <w:tcBorders>
              <w:top w:val="single" w:sz="2" w:space="0" w:color="auto"/>
              <w:left w:val="single" w:sz="2" w:space="0" w:color="auto"/>
              <w:bottom w:val="single" w:sz="2" w:space="0" w:color="auto"/>
              <w:right w:val="single" w:sz="2" w:space="0" w:color="auto"/>
            </w:tcBorders>
            <w:vAlign w:val="center"/>
          </w:tcPr>
          <w:p w:rsidR="00CA2C3B" w:rsidRPr="00F82FD7" w:rsidRDefault="00CA2C3B" w:rsidP="00CA2C3B">
            <w:pPr>
              <w:spacing w:after="0" w:line="240" w:lineRule="auto"/>
              <w:jc w:val="center"/>
              <w:rPr>
                <w:rFonts w:eastAsia="Times New Roman" w:cs="Times New Roman"/>
                <w:bCs/>
                <w:kern w:val="0"/>
                <w:sz w:val="20"/>
                <w:szCs w:val="20"/>
                <w:lang w:val="sr-Cyrl-CS" w:eastAsia="sr-Latn-CS"/>
              </w:rPr>
            </w:pPr>
            <w:r w:rsidRPr="00F82FD7">
              <w:rPr>
                <w:rFonts w:eastAsia="Times New Roman" w:cs="Times New Roman"/>
                <w:bCs/>
                <w:kern w:val="0"/>
                <w:sz w:val="20"/>
                <w:szCs w:val="20"/>
                <w:lang w:val="sr-Cyrl-CS" w:eastAsia="sr-Latn-CS"/>
              </w:rPr>
              <w:t>28.јун 2024. године-</w:t>
            </w:r>
            <w:r w:rsidRPr="00F82FD7">
              <w:rPr>
                <w:rFonts w:eastAsia="Times New Roman" w:cs="Times New Roman"/>
                <w:bCs/>
                <w:kern w:val="0"/>
                <w:sz w:val="20"/>
                <w:szCs w:val="20"/>
                <w:lang w:eastAsia="sr-Latn-CS"/>
              </w:rPr>
              <w:t>V</w:t>
            </w:r>
            <w:r w:rsidRPr="00F82FD7">
              <w:rPr>
                <w:rFonts w:eastAsia="Times New Roman" w:cs="Times New Roman"/>
                <w:bCs/>
                <w:kern w:val="0"/>
                <w:sz w:val="20"/>
                <w:szCs w:val="20"/>
                <w:vertAlign w:val="subscript"/>
                <w:lang w:eastAsia="sr-Latn-CS"/>
              </w:rPr>
              <w:t xml:space="preserve">1 </w:t>
            </w:r>
            <w:r w:rsidRPr="00F82FD7">
              <w:rPr>
                <w:rFonts w:eastAsia="Times New Roman" w:cs="Times New Roman"/>
                <w:bCs/>
                <w:kern w:val="0"/>
                <w:sz w:val="20"/>
                <w:szCs w:val="20"/>
                <w:lang w:eastAsia="sr-Latn-CS"/>
              </w:rPr>
              <w:t xml:space="preserve">и </w:t>
            </w:r>
            <w:r w:rsidRPr="00F82FD7">
              <w:rPr>
                <w:rFonts w:eastAsia="Times New Roman" w:cs="Times New Roman"/>
                <w:bCs/>
                <w:kern w:val="0"/>
                <w:sz w:val="20"/>
                <w:szCs w:val="20"/>
                <w:lang w:eastAsia="sr-Latn-CS"/>
              </w:rPr>
              <w:t>V</w:t>
            </w:r>
            <w:r w:rsidRPr="00F82FD7">
              <w:rPr>
                <w:rFonts w:eastAsia="Times New Roman" w:cs="Times New Roman"/>
                <w:bCs/>
                <w:kern w:val="0"/>
                <w:sz w:val="20"/>
                <w:szCs w:val="20"/>
                <w:vertAlign w:val="subscript"/>
                <w:lang w:eastAsia="sr-Latn-CS"/>
              </w:rPr>
              <w:t>2</w:t>
            </w:r>
          </w:p>
        </w:tc>
        <w:tc>
          <w:tcPr>
            <w:tcW w:w="1666"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 оба одељења петог разреда ученицима су подељена сведочанства о завршеном петом разреду, родитељи и ученици упознати су са општим успехом и владањем одељења, а одлични ученици и ученици који нису имали изостанке  награђени су књигом. Разговарано је о сарадњи    одељењског старешине и  родитеља.</w:t>
            </w:r>
          </w:p>
        </w:tc>
        <w:tc>
          <w:tcPr>
            <w:tcW w:w="1111"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-родитељски састанак</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-увид у дневник рада</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 разговор</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-анализа</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p>
        </w:tc>
        <w:tc>
          <w:tcPr>
            <w:tcW w:w="1111" w:type="pct"/>
            <w:tcBorders>
              <w:top w:val="single" w:sz="2" w:space="0" w:color="auto"/>
              <w:left w:val="single" w:sz="2" w:space="0" w:color="auto"/>
              <w:bottom w:val="single" w:sz="2" w:space="0" w:color="auto"/>
              <w:right w:val="single" w:sz="2" w:space="0" w:color="auto"/>
            </w:tcBorders>
          </w:tcPr>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-одељењске старешине петог разреда</w:t>
            </w:r>
          </w:p>
          <w:p w:rsidR="00CA2C3B" w:rsidRPr="00F82FD7" w:rsidRDefault="00CA2C3B" w:rsidP="00CA2C3B">
            <w:pPr>
              <w:spacing w:after="0" w:line="240" w:lineRule="auto"/>
              <w:jc w:val="center"/>
              <w:rPr>
                <w:rFonts w:eastAsia="Times New Roman" w:cs="Times New Roman"/>
                <w:kern w:val="0"/>
                <w:sz w:val="20"/>
                <w:szCs w:val="20"/>
                <w:lang w:val="sr-Cyrl-CS" w:eastAsia="sr-Latn-CS"/>
              </w:rPr>
            </w:pPr>
            <w:r w:rsidRPr="00F82FD7">
              <w:rPr>
                <w:rFonts w:eastAsia="Times New Roman" w:cs="Times New Roman"/>
                <w:kern w:val="0"/>
                <w:sz w:val="20"/>
                <w:szCs w:val="20"/>
                <w:lang w:val="sr-Cyrl-CS" w:eastAsia="sr-Latn-CS"/>
              </w:rPr>
              <w:t>-ученици петог разреда и њихови родитељи</w:t>
            </w:r>
          </w:p>
        </w:tc>
      </w:tr>
    </w:tbl>
    <w:p w:rsidR="00CA2C3B" w:rsidRPr="00F82FD7" w:rsidRDefault="00CA2C3B" w:rsidP="00CA2C3B">
      <w:pPr>
        <w:spacing w:after="0" w:line="240" w:lineRule="auto"/>
        <w:ind w:left="360"/>
        <w:jc w:val="center"/>
        <w:rPr>
          <w:rFonts w:eastAsia="Times New Roman" w:cs="Times New Roman"/>
          <w:b/>
          <w:bCs/>
          <w:kern w:val="0"/>
          <w:lang w:val="sr-Cyrl-CS"/>
        </w:rPr>
      </w:pPr>
    </w:p>
    <w:p w:rsidR="00CA2C3B" w:rsidRPr="00F82FD7" w:rsidRDefault="00CA2C3B" w:rsidP="00CA2C3B">
      <w:pPr>
        <w:spacing w:after="0" w:line="240" w:lineRule="auto"/>
        <w:ind w:left="142"/>
        <w:rPr>
          <w:rFonts w:eastAsia="Times New Roman" w:cs="Times New Roman"/>
          <w:b/>
          <w:bCs/>
          <w:kern w:val="0"/>
          <w:vertAlign w:val="subscript"/>
          <w:lang w:eastAsia="sr-Latn-CS"/>
        </w:rPr>
      </w:pPr>
      <w:r w:rsidRPr="00F82FD7">
        <w:rPr>
          <w:rFonts w:eastAsia="Times New Roman" w:cs="Times New Roman"/>
          <w:b/>
          <w:bCs/>
          <w:kern w:val="0"/>
          <w:lang w:val="sr-Cyrl-CS" w:eastAsia="sr-Latn-CS"/>
        </w:rPr>
        <w:t xml:space="preserve">Одељењске старешине: </w:t>
      </w:r>
      <w:r w:rsidRPr="00F82FD7">
        <w:rPr>
          <w:rFonts w:eastAsia="Times New Roman" w:cs="Times New Roman"/>
          <w:kern w:val="0"/>
          <w:lang w:val="sr-Cyrl-CS" w:eastAsia="sr-Latn-CS"/>
        </w:rPr>
        <w:t xml:space="preserve">Весна Врањевац </w:t>
      </w:r>
      <w:r w:rsidRPr="00F82FD7">
        <w:rPr>
          <w:rFonts w:eastAsia="Times New Roman" w:cs="Times New Roman"/>
          <w:kern w:val="0"/>
          <w:lang w:eastAsia="sr-Latn-CS"/>
        </w:rPr>
        <w:t>V</w:t>
      </w:r>
      <w:r w:rsidRPr="00F82FD7">
        <w:rPr>
          <w:rFonts w:eastAsia="Times New Roman" w:cs="Times New Roman"/>
          <w:kern w:val="0"/>
          <w:vertAlign w:val="subscript"/>
          <w:lang w:eastAsia="sr-Latn-CS"/>
        </w:rPr>
        <w:t xml:space="preserve">1,   </w:t>
      </w:r>
      <w:r w:rsidRPr="00F82FD7">
        <w:rPr>
          <w:rFonts w:eastAsia="Times New Roman" w:cs="Times New Roman"/>
          <w:kern w:val="0"/>
          <w:lang w:val="sr-Cyrl-CS" w:eastAsia="sr-Latn-CS"/>
        </w:rPr>
        <w:t>Татјана Јовановић</w:t>
      </w:r>
      <w:r w:rsidRPr="00F82FD7">
        <w:rPr>
          <w:rFonts w:eastAsia="Times New Roman" w:cs="Times New Roman"/>
          <w:kern w:val="0"/>
          <w:lang w:eastAsia="sr-Latn-CS"/>
        </w:rPr>
        <w:t xml:space="preserve">  V</w:t>
      </w:r>
      <w:r w:rsidRPr="00F82FD7">
        <w:rPr>
          <w:rFonts w:eastAsia="Times New Roman" w:cs="Times New Roman"/>
          <w:kern w:val="0"/>
          <w:vertAlign w:val="subscript"/>
          <w:lang w:eastAsia="sr-Latn-CS"/>
        </w:rPr>
        <w:t>2</w:t>
      </w:r>
    </w:p>
    <w:p w:rsidR="00CA2C3B" w:rsidRPr="00F82FD7" w:rsidRDefault="00CA2C3B" w:rsidP="00CA2C3B">
      <w:pPr>
        <w:spacing w:after="0" w:line="240" w:lineRule="auto"/>
        <w:ind w:left="142"/>
        <w:jc w:val="right"/>
        <w:rPr>
          <w:rFonts w:eastAsia="Times New Roman" w:cs="Times New Roman"/>
          <w:b/>
          <w:bCs/>
          <w:kern w:val="0"/>
          <w:sz w:val="20"/>
          <w:szCs w:val="20"/>
          <w:vertAlign w:val="subscript"/>
          <w:lang w:eastAsia="sr-Latn-CS"/>
        </w:rPr>
      </w:pPr>
    </w:p>
    <w:p w:rsidR="00CA2C3B" w:rsidRPr="00F82FD7" w:rsidRDefault="00CA2C3B" w:rsidP="00CA2C3B">
      <w:pPr>
        <w:spacing w:line="259" w:lineRule="auto"/>
        <w:contextualSpacing/>
        <w:rPr>
          <w:rFonts w:eastAsia="Times New Roman" w:cs="Times New Roman"/>
          <w:b/>
          <w:bCs/>
          <w:kern w:val="0"/>
          <w:sz w:val="20"/>
          <w:szCs w:val="20"/>
          <w:lang w:val="sr-Cyrl-CS"/>
        </w:rPr>
      </w:pPr>
    </w:p>
    <w:p w:rsidR="00CA2C3B" w:rsidRPr="00F82FD7" w:rsidRDefault="00CA2C3B" w:rsidP="00CA2C3B">
      <w:pPr>
        <w:spacing w:line="259" w:lineRule="auto"/>
        <w:rPr>
          <w:rFonts w:eastAsia="Times New Roman" w:cs="Times New Roman"/>
          <w:kern w:val="0"/>
          <w:sz w:val="22"/>
          <w:szCs w:val="22"/>
          <w:lang/>
        </w:rPr>
      </w:pPr>
    </w:p>
    <w:p w:rsidR="00CA2C3B" w:rsidRPr="00F82FD7" w:rsidRDefault="00CA2C3B" w:rsidP="00CA2C3B">
      <w:pPr>
        <w:spacing w:line="259" w:lineRule="auto"/>
        <w:rPr>
          <w:rFonts w:eastAsia="Times New Roman" w:cs="Times New Roman"/>
          <w:kern w:val="0"/>
          <w:sz w:val="22"/>
          <w:szCs w:val="22"/>
          <w:lang/>
        </w:rPr>
      </w:pPr>
    </w:p>
    <w:p w:rsidR="004806A7" w:rsidRPr="00F82FD7" w:rsidRDefault="000174EB" w:rsidP="000174EB">
      <w:pPr>
        <w:pStyle w:val="Heading2"/>
        <w:rPr>
          <w:rFonts w:eastAsia="Times New Roman"/>
          <w:lang w:val="sr-Cyrl-CS" w:eastAsia="sr-Latn-CS"/>
        </w:rPr>
      </w:pPr>
      <w:bookmarkStart w:id="338" w:name="_Toc207359554"/>
      <w:bookmarkStart w:id="339" w:name="_Toc208393502"/>
      <w:r>
        <w:rPr>
          <w:rFonts w:eastAsia="Times New Roman"/>
          <w:lang w:val="sr-Cyrl-CS" w:eastAsia="sr-Latn-CS"/>
        </w:rPr>
        <w:t>ИЗВЕШТАЈ САРАДЊЕ СА РОДИТЕЉИМА – 6. РАЗРЕД</w:t>
      </w:r>
      <w:bookmarkEnd w:id="338"/>
      <w:bookmarkEnd w:id="339"/>
    </w:p>
    <w:tbl>
      <w:tblPr>
        <w:tblW w:w="5956" w:type="pct"/>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87"/>
        <w:gridCol w:w="4962"/>
        <w:gridCol w:w="2129"/>
        <w:gridCol w:w="2129"/>
      </w:tblGrid>
      <w:tr w:rsidR="004806A7" w:rsidRPr="00F82FD7" w:rsidTr="008A2C61">
        <w:tc>
          <w:tcPr>
            <w:tcW w:w="959" w:type="pct"/>
            <w:tcBorders>
              <w:top w:val="single" w:sz="2" w:space="0" w:color="auto"/>
              <w:left w:val="single" w:sz="2" w:space="0" w:color="auto"/>
              <w:bottom w:val="single" w:sz="2" w:space="0" w:color="auto"/>
              <w:right w:val="single" w:sz="4" w:space="0" w:color="FFFFFF" w:themeColor="background1"/>
            </w:tcBorders>
            <w:shd w:val="clear" w:color="auto" w:fill="002060"/>
            <w:vAlign w:val="center"/>
            <w:hideMark/>
          </w:tcPr>
          <w:p w:rsidR="004806A7" w:rsidRPr="00F82FD7" w:rsidRDefault="004806A7" w:rsidP="004806A7">
            <w:pPr>
              <w:spacing w:after="0" w:line="240"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ВРЕМЕ РЕАЛИЗАЦИЈЕ</w:t>
            </w:r>
          </w:p>
        </w:tc>
        <w:tc>
          <w:tcPr>
            <w:tcW w:w="2175" w:type="pct"/>
            <w:tcBorders>
              <w:top w:val="single" w:sz="2" w:space="0" w:color="auto"/>
              <w:left w:val="single" w:sz="4" w:space="0" w:color="FFFFFF" w:themeColor="background1"/>
              <w:bottom w:val="single" w:sz="2" w:space="0" w:color="auto"/>
              <w:right w:val="single" w:sz="4" w:space="0" w:color="FFFFFF" w:themeColor="background1"/>
            </w:tcBorders>
            <w:shd w:val="clear" w:color="auto" w:fill="002060"/>
            <w:vAlign w:val="center"/>
            <w:hideMark/>
          </w:tcPr>
          <w:p w:rsidR="004806A7" w:rsidRPr="00F82FD7" w:rsidRDefault="004806A7" w:rsidP="004806A7">
            <w:pPr>
              <w:spacing w:after="0" w:line="240"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АКТИВНОСТИ/ТЕМЕ</w:t>
            </w:r>
          </w:p>
        </w:tc>
        <w:tc>
          <w:tcPr>
            <w:tcW w:w="933" w:type="pct"/>
            <w:tcBorders>
              <w:top w:val="single" w:sz="2" w:space="0" w:color="auto"/>
              <w:left w:val="single" w:sz="4" w:space="0" w:color="FFFFFF" w:themeColor="background1"/>
              <w:bottom w:val="single" w:sz="2" w:space="0" w:color="auto"/>
              <w:right w:val="single" w:sz="4" w:space="0" w:color="FFFFFF" w:themeColor="background1"/>
            </w:tcBorders>
            <w:shd w:val="clear" w:color="auto" w:fill="002060"/>
            <w:vAlign w:val="center"/>
            <w:hideMark/>
          </w:tcPr>
          <w:p w:rsidR="004806A7" w:rsidRPr="00F82FD7" w:rsidRDefault="004806A7" w:rsidP="004806A7">
            <w:pPr>
              <w:spacing w:after="0" w:line="240"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НАЧИН РЕАЛИЗАЦИЈЕ</w:t>
            </w:r>
          </w:p>
        </w:tc>
        <w:tc>
          <w:tcPr>
            <w:tcW w:w="933" w:type="pct"/>
            <w:tcBorders>
              <w:top w:val="single" w:sz="2" w:space="0" w:color="auto"/>
              <w:left w:val="single" w:sz="4" w:space="0" w:color="FFFFFF" w:themeColor="background1"/>
              <w:bottom w:val="single" w:sz="2" w:space="0" w:color="auto"/>
              <w:right w:val="single" w:sz="2" w:space="0" w:color="auto"/>
            </w:tcBorders>
            <w:shd w:val="clear" w:color="auto" w:fill="002060"/>
            <w:vAlign w:val="center"/>
            <w:hideMark/>
          </w:tcPr>
          <w:p w:rsidR="004806A7" w:rsidRPr="00F82FD7" w:rsidRDefault="004806A7" w:rsidP="004806A7">
            <w:pPr>
              <w:spacing w:after="0" w:line="240" w:lineRule="auto"/>
              <w:jc w:val="center"/>
              <w:rPr>
                <w:rFonts w:eastAsia="Times New Roman" w:cs="Times New Roman"/>
                <w:b/>
                <w:kern w:val="0"/>
                <w:lang w:val="sr-Cyrl-CS" w:eastAsia="sr-Latn-CS"/>
              </w:rPr>
            </w:pPr>
            <w:r w:rsidRPr="00F82FD7">
              <w:rPr>
                <w:rFonts w:eastAsia="Times New Roman" w:cs="Times New Roman"/>
                <w:b/>
                <w:kern w:val="0"/>
                <w:lang w:val="sr-Cyrl-CS" w:eastAsia="sr-Latn-CS"/>
              </w:rPr>
              <w:t>НОСИОЦИ РЕАЛИЗАЦИЈЕ</w:t>
            </w:r>
          </w:p>
        </w:tc>
      </w:tr>
      <w:tr w:rsidR="004806A7" w:rsidRPr="00F82FD7" w:rsidTr="001B14C0">
        <w:trPr>
          <w:trHeight w:val="737"/>
        </w:trPr>
        <w:tc>
          <w:tcPr>
            <w:tcW w:w="959" w:type="pct"/>
            <w:tcBorders>
              <w:top w:val="single" w:sz="2" w:space="0" w:color="auto"/>
              <w:left w:val="single" w:sz="2" w:space="0" w:color="auto"/>
              <w:bottom w:val="single" w:sz="2" w:space="0" w:color="auto"/>
              <w:right w:val="single" w:sz="2" w:space="0" w:color="auto"/>
            </w:tcBorders>
            <w:vAlign w:val="center"/>
            <w:hideMark/>
          </w:tcPr>
          <w:p w:rsidR="004806A7" w:rsidRPr="00F82FD7" w:rsidRDefault="004806A7" w:rsidP="004806A7">
            <w:pPr>
              <w:spacing w:after="0" w:line="240" w:lineRule="auto"/>
              <w:jc w:val="center"/>
              <w:rPr>
                <w:rFonts w:eastAsia="Times New Roman" w:cs="Times New Roman"/>
                <w:bCs/>
                <w:kern w:val="0"/>
                <w:lang w:val="sr-Cyrl-CS" w:eastAsia="sr-Latn-CS"/>
              </w:rPr>
            </w:pPr>
            <w:r w:rsidRPr="00F82FD7">
              <w:rPr>
                <w:rFonts w:eastAsia="Times New Roman" w:cs="Times New Roman"/>
                <w:bCs/>
                <w:kern w:val="0"/>
                <w:lang w:eastAsia="sr-Latn-CS"/>
              </w:rPr>
              <w:t>VI</w:t>
            </w:r>
            <w:r w:rsidRPr="00F82FD7">
              <w:rPr>
                <w:rFonts w:eastAsia="Times New Roman" w:cs="Times New Roman"/>
                <w:bCs/>
                <w:kern w:val="0"/>
                <w:vertAlign w:val="subscript"/>
                <w:lang w:eastAsia="sr-Latn-CS"/>
              </w:rPr>
              <w:t>1</w:t>
            </w:r>
            <w:r w:rsidRPr="00F82FD7">
              <w:rPr>
                <w:rFonts w:eastAsia="Times New Roman" w:cs="Times New Roman"/>
                <w:bCs/>
                <w:kern w:val="0"/>
                <w:lang w:val="sr-Cyrl-CS" w:eastAsia="sr-Latn-CS"/>
              </w:rPr>
              <w:t>- 4.9.2024.</w:t>
            </w:r>
          </w:p>
          <w:p w:rsidR="004806A7" w:rsidRPr="00F82FD7" w:rsidRDefault="004806A7" w:rsidP="004806A7">
            <w:pPr>
              <w:spacing w:after="0" w:line="240" w:lineRule="auto"/>
              <w:jc w:val="center"/>
              <w:rPr>
                <w:rFonts w:eastAsia="Times New Roman" w:cs="Times New Roman"/>
                <w:bCs/>
                <w:kern w:val="0"/>
                <w:lang w:eastAsia="sr-Latn-CS"/>
              </w:rPr>
            </w:pPr>
            <w:r w:rsidRPr="00F82FD7">
              <w:rPr>
                <w:rFonts w:eastAsia="Times New Roman" w:cs="Times New Roman"/>
                <w:bCs/>
                <w:kern w:val="0"/>
                <w:lang w:eastAsia="sr-Latn-CS"/>
              </w:rPr>
              <w:t>VI</w:t>
            </w:r>
            <w:r w:rsidRPr="00F82FD7">
              <w:rPr>
                <w:rFonts w:eastAsia="Times New Roman" w:cs="Times New Roman"/>
                <w:bCs/>
                <w:kern w:val="0"/>
                <w:vertAlign w:val="subscript"/>
                <w:lang w:eastAsia="sr-Latn-CS"/>
              </w:rPr>
              <w:t>2</w:t>
            </w:r>
            <w:r w:rsidRPr="00F82FD7">
              <w:rPr>
                <w:rFonts w:eastAsia="Times New Roman" w:cs="Times New Roman"/>
                <w:bCs/>
                <w:kern w:val="0"/>
                <w:lang w:eastAsia="sr-Latn-CS"/>
              </w:rPr>
              <w:t>- 4.9.2024.</w:t>
            </w:r>
          </w:p>
          <w:p w:rsidR="004806A7" w:rsidRPr="00F82FD7" w:rsidRDefault="004806A7" w:rsidP="004806A7">
            <w:pPr>
              <w:spacing w:after="0" w:line="240" w:lineRule="auto"/>
              <w:jc w:val="center"/>
              <w:rPr>
                <w:rFonts w:eastAsia="Times New Roman" w:cs="Times New Roman"/>
                <w:bCs/>
                <w:kern w:val="0"/>
                <w:lang w:eastAsia="sr-Latn-CS"/>
              </w:rPr>
            </w:pPr>
            <w:r w:rsidRPr="00F82FD7">
              <w:rPr>
                <w:rFonts w:eastAsia="Times New Roman" w:cs="Times New Roman"/>
                <w:bCs/>
                <w:kern w:val="0"/>
                <w:lang w:eastAsia="sr-Latn-CS"/>
              </w:rPr>
              <w:t>VI</w:t>
            </w:r>
            <w:r w:rsidRPr="00F82FD7">
              <w:rPr>
                <w:rFonts w:eastAsia="Times New Roman" w:cs="Times New Roman"/>
                <w:bCs/>
                <w:kern w:val="0"/>
                <w:vertAlign w:val="subscript"/>
                <w:lang w:eastAsia="sr-Latn-CS"/>
              </w:rPr>
              <w:t>3</w:t>
            </w:r>
            <w:r w:rsidRPr="00F82FD7">
              <w:rPr>
                <w:rFonts w:eastAsia="Times New Roman" w:cs="Times New Roman"/>
                <w:bCs/>
                <w:kern w:val="0"/>
                <w:lang w:eastAsia="sr-Latn-CS"/>
              </w:rPr>
              <w:t>- 5.9.2024.</w:t>
            </w:r>
          </w:p>
        </w:tc>
        <w:tc>
          <w:tcPr>
            <w:tcW w:w="2175" w:type="pct"/>
            <w:tcBorders>
              <w:top w:val="single" w:sz="2" w:space="0" w:color="auto"/>
              <w:left w:val="single" w:sz="2" w:space="0" w:color="auto"/>
              <w:bottom w:val="single" w:sz="2" w:space="0" w:color="auto"/>
              <w:right w:val="single" w:sz="2" w:space="0" w:color="auto"/>
            </w:tcBorders>
            <w:hideMark/>
          </w:tcPr>
          <w:p w:rsidR="004806A7" w:rsidRPr="00F82FD7" w:rsidRDefault="004806A7" w:rsidP="004806A7">
            <w:pPr>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 xml:space="preserve">У </w:t>
            </w:r>
            <w:r w:rsidRPr="00F82FD7">
              <w:rPr>
                <w:rFonts w:eastAsia="Times New Roman" w:cs="Times New Roman"/>
                <w:kern w:val="0"/>
                <w:lang w:eastAsia="sr-Latn-CS"/>
              </w:rPr>
              <w:t>сва три одељења шестог разреда</w:t>
            </w:r>
            <w:r w:rsidRPr="00F82FD7">
              <w:rPr>
                <w:rFonts w:eastAsia="Times New Roman" w:cs="Times New Roman"/>
                <w:kern w:val="0"/>
                <w:lang w:val="sr-Cyrl-CS" w:eastAsia="sr-Latn-CS"/>
              </w:rPr>
              <w:t xml:space="preserve"> је одржан родитељски састанак на коме је разговарано о сарадњи одељењског старешине и родитеља. Изабран је члан савета родитеља, а родитељима је дат и термин за отворена врата. Упознати су са радом школске кухиње и планираним излетом. Разговарано је и новом предмету-физици и снабдевености ученика уџбеницима. Посебно је  у </w:t>
            </w:r>
            <w:r w:rsidRPr="00F82FD7">
              <w:rPr>
                <w:rFonts w:eastAsia="Times New Roman" w:cs="Times New Roman"/>
                <w:kern w:val="0"/>
                <w:lang w:eastAsia="sr-Latn-CS"/>
              </w:rPr>
              <w:t>VI</w:t>
            </w:r>
            <w:r w:rsidRPr="00F82FD7">
              <w:rPr>
                <w:rFonts w:eastAsia="Times New Roman" w:cs="Times New Roman"/>
                <w:kern w:val="0"/>
                <w:vertAlign w:val="subscript"/>
                <w:lang w:eastAsia="sr-Latn-CS"/>
              </w:rPr>
              <w:t>1</w:t>
            </w:r>
            <w:r w:rsidRPr="00F82FD7">
              <w:rPr>
                <w:rFonts w:eastAsia="Times New Roman" w:cs="Times New Roman"/>
                <w:kern w:val="0"/>
                <w:lang w:eastAsia="sr-Latn-CS"/>
              </w:rPr>
              <w:t xml:space="preserve">и </w:t>
            </w:r>
            <w:r w:rsidRPr="00F82FD7">
              <w:rPr>
                <w:rFonts w:eastAsia="Times New Roman" w:cs="Times New Roman"/>
                <w:kern w:val="0"/>
                <w:lang w:eastAsia="sr-Latn-CS"/>
              </w:rPr>
              <w:t>VI</w:t>
            </w:r>
            <w:r w:rsidRPr="00F82FD7">
              <w:rPr>
                <w:rFonts w:eastAsia="Times New Roman" w:cs="Times New Roman"/>
                <w:kern w:val="0"/>
                <w:vertAlign w:val="subscript"/>
                <w:lang w:eastAsia="sr-Latn-CS"/>
              </w:rPr>
              <w:t>2</w:t>
            </w:r>
            <w:r w:rsidRPr="00F82FD7">
              <w:rPr>
                <w:rFonts w:eastAsia="Times New Roman" w:cs="Times New Roman"/>
                <w:kern w:val="0"/>
                <w:lang w:val="sr-Cyrl-CS" w:eastAsia="sr-Latn-CS"/>
              </w:rPr>
              <w:t>направљен осврт на поделу одељења у односу на прошлу годину.</w:t>
            </w:r>
          </w:p>
        </w:tc>
        <w:tc>
          <w:tcPr>
            <w:tcW w:w="933" w:type="pct"/>
            <w:tcBorders>
              <w:top w:val="single" w:sz="2" w:space="0" w:color="auto"/>
              <w:left w:val="single" w:sz="2" w:space="0" w:color="auto"/>
              <w:bottom w:val="single" w:sz="2" w:space="0" w:color="auto"/>
              <w:right w:val="single" w:sz="2" w:space="0" w:color="auto"/>
            </w:tcBorders>
            <w:vAlign w:val="center"/>
            <w:hideMark/>
          </w:tcPr>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-родитељски састанак</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-разговор</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-гласање</w:t>
            </w:r>
          </w:p>
        </w:tc>
        <w:tc>
          <w:tcPr>
            <w:tcW w:w="933" w:type="pct"/>
            <w:tcBorders>
              <w:top w:val="single" w:sz="2" w:space="0" w:color="auto"/>
              <w:left w:val="single" w:sz="2" w:space="0" w:color="auto"/>
              <w:bottom w:val="single" w:sz="2" w:space="0" w:color="auto"/>
              <w:right w:val="single" w:sz="2" w:space="0" w:color="auto"/>
            </w:tcBorders>
            <w:vAlign w:val="center"/>
          </w:tcPr>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-одељењске старешине шестог разреда</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-родитељи</w:t>
            </w:r>
          </w:p>
          <w:p w:rsidR="004806A7" w:rsidRPr="00F82FD7" w:rsidRDefault="004806A7" w:rsidP="004806A7">
            <w:pPr>
              <w:spacing w:after="0" w:line="240" w:lineRule="auto"/>
              <w:jc w:val="center"/>
              <w:rPr>
                <w:rFonts w:eastAsia="Times New Roman" w:cs="Times New Roman"/>
                <w:kern w:val="0"/>
                <w:lang w:val="sr-Cyrl-CS" w:eastAsia="sr-Latn-CS"/>
              </w:rPr>
            </w:pPr>
          </w:p>
        </w:tc>
      </w:tr>
      <w:tr w:rsidR="004806A7" w:rsidRPr="00F82FD7" w:rsidTr="001B14C0">
        <w:trPr>
          <w:trHeight w:val="737"/>
        </w:trPr>
        <w:tc>
          <w:tcPr>
            <w:tcW w:w="959" w:type="pct"/>
            <w:tcBorders>
              <w:top w:val="single" w:sz="2" w:space="0" w:color="auto"/>
              <w:left w:val="single" w:sz="2" w:space="0" w:color="auto"/>
              <w:bottom w:val="single" w:sz="2" w:space="0" w:color="auto"/>
              <w:right w:val="single" w:sz="2" w:space="0" w:color="auto"/>
            </w:tcBorders>
            <w:vAlign w:val="center"/>
            <w:hideMark/>
          </w:tcPr>
          <w:p w:rsidR="004806A7" w:rsidRPr="00F82FD7" w:rsidRDefault="004806A7" w:rsidP="004806A7">
            <w:pPr>
              <w:spacing w:after="0" w:line="240" w:lineRule="auto"/>
              <w:jc w:val="center"/>
              <w:rPr>
                <w:rFonts w:eastAsia="Times New Roman" w:cs="Times New Roman"/>
                <w:bCs/>
                <w:kern w:val="0"/>
                <w:lang w:val="sr-Cyrl-CS" w:eastAsia="sr-Latn-CS"/>
              </w:rPr>
            </w:pPr>
            <w:r w:rsidRPr="00F82FD7">
              <w:rPr>
                <w:rFonts w:eastAsia="Times New Roman" w:cs="Times New Roman"/>
                <w:bCs/>
                <w:kern w:val="0"/>
                <w:lang w:eastAsia="sr-Latn-CS"/>
              </w:rPr>
              <w:t>VI</w:t>
            </w:r>
            <w:r w:rsidRPr="00F82FD7">
              <w:rPr>
                <w:rFonts w:eastAsia="Times New Roman" w:cs="Times New Roman"/>
                <w:bCs/>
                <w:kern w:val="0"/>
                <w:vertAlign w:val="subscript"/>
                <w:lang w:eastAsia="sr-Latn-CS"/>
              </w:rPr>
              <w:t>1</w:t>
            </w:r>
            <w:r w:rsidRPr="00F82FD7">
              <w:rPr>
                <w:rFonts w:eastAsia="Times New Roman" w:cs="Times New Roman"/>
                <w:bCs/>
                <w:kern w:val="0"/>
                <w:lang w:val="sr-Cyrl-CS" w:eastAsia="sr-Latn-CS"/>
              </w:rPr>
              <w:t>- 7.11.2024.</w:t>
            </w:r>
          </w:p>
          <w:p w:rsidR="004806A7" w:rsidRPr="00F82FD7" w:rsidRDefault="004806A7" w:rsidP="004806A7">
            <w:pPr>
              <w:spacing w:after="0" w:line="240" w:lineRule="auto"/>
              <w:rPr>
                <w:rFonts w:eastAsia="Times New Roman" w:cs="Times New Roman"/>
                <w:bCs/>
                <w:kern w:val="0"/>
                <w:lang w:eastAsia="sr-Latn-CS"/>
              </w:rPr>
            </w:pPr>
            <w:r w:rsidRPr="00F82FD7">
              <w:rPr>
                <w:rFonts w:eastAsia="Times New Roman" w:cs="Times New Roman"/>
                <w:bCs/>
                <w:kern w:val="0"/>
                <w:lang w:eastAsia="sr-Latn-CS"/>
              </w:rPr>
              <w:t>VI</w:t>
            </w:r>
            <w:r w:rsidRPr="00F82FD7">
              <w:rPr>
                <w:rFonts w:eastAsia="Times New Roman" w:cs="Times New Roman"/>
                <w:bCs/>
                <w:kern w:val="0"/>
                <w:vertAlign w:val="subscript"/>
                <w:lang w:eastAsia="sr-Latn-CS"/>
              </w:rPr>
              <w:t>2</w:t>
            </w:r>
            <w:r w:rsidRPr="00F82FD7">
              <w:rPr>
                <w:rFonts w:eastAsia="Times New Roman" w:cs="Times New Roman"/>
                <w:bCs/>
                <w:kern w:val="0"/>
                <w:lang w:eastAsia="sr-Latn-CS"/>
              </w:rPr>
              <w:t>- 14.11.2024.</w:t>
            </w:r>
          </w:p>
          <w:p w:rsidR="004806A7" w:rsidRPr="00F82FD7" w:rsidRDefault="004806A7" w:rsidP="004806A7">
            <w:pPr>
              <w:spacing w:after="0" w:line="240" w:lineRule="auto"/>
              <w:rPr>
                <w:rFonts w:eastAsia="Times New Roman" w:cs="Times New Roman"/>
                <w:b/>
                <w:kern w:val="0"/>
                <w:lang w:val="sr-Cyrl-CS" w:eastAsia="sr-Latn-CS"/>
              </w:rPr>
            </w:pPr>
            <w:r w:rsidRPr="00F82FD7">
              <w:rPr>
                <w:rFonts w:eastAsia="Times New Roman" w:cs="Times New Roman"/>
                <w:bCs/>
                <w:kern w:val="0"/>
                <w:lang w:eastAsia="sr-Latn-CS"/>
              </w:rPr>
              <w:t>VI</w:t>
            </w:r>
            <w:r w:rsidRPr="00F82FD7">
              <w:rPr>
                <w:rFonts w:eastAsia="Times New Roman" w:cs="Times New Roman"/>
                <w:bCs/>
                <w:kern w:val="0"/>
                <w:vertAlign w:val="subscript"/>
                <w:lang w:eastAsia="sr-Latn-CS"/>
              </w:rPr>
              <w:t>3</w:t>
            </w:r>
            <w:r w:rsidRPr="00F82FD7">
              <w:rPr>
                <w:rFonts w:eastAsia="Times New Roman" w:cs="Times New Roman"/>
                <w:bCs/>
                <w:kern w:val="0"/>
                <w:lang w:eastAsia="sr-Latn-CS"/>
              </w:rPr>
              <w:t>- 8.11.2024.</w:t>
            </w:r>
          </w:p>
        </w:tc>
        <w:tc>
          <w:tcPr>
            <w:tcW w:w="2175" w:type="pct"/>
            <w:tcBorders>
              <w:top w:val="single" w:sz="2" w:space="0" w:color="auto"/>
              <w:left w:val="single" w:sz="2" w:space="0" w:color="auto"/>
              <w:bottom w:val="single" w:sz="2" w:space="0" w:color="auto"/>
              <w:right w:val="single" w:sz="2" w:space="0" w:color="auto"/>
            </w:tcBorders>
            <w:hideMark/>
          </w:tcPr>
          <w:p w:rsidR="004806A7" w:rsidRPr="00F82FD7" w:rsidRDefault="004806A7" w:rsidP="004806A7">
            <w:pPr>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На родитељском састанку у сва три одељења извршена је анализа успеха и дисциплине ученика на крају првог класификационог периода. Родитељима је предочено да се наставни плана и програм реализују како је и предвиђено. Разговарано је о учешћу ученика у раду секција, а саопштено је и из којих предмета се реализују часови допунске и додатне наставе.</w:t>
            </w:r>
          </w:p>
          <w:p w:rsidR="004806A7" w:rsidRPr="00F82FD7" w:rsidRDefault="004806A7" w:rsidP="004806A7">
            <w:pPr>
              <w:spacing w:after="0" w:line="240" w:lineRule="auto"/>
              <w:rPr>
                <w:rFonts w:eastAsia="Times New Roman" w:cs="Times New Roman"/>
                <w:kern w:val="0"/>
                <w:lang w:eastAsia="sr-Latn-CS"/>
              </w:rPr>
            </w:pPr>
            <w:r w:rsidRPr="00F82FD7">
              <w:rPr>
                <w:rFonts w:eastAsia="Times New Roman" w:cs="Times New Roman"/>
                <w:kern w:val="0"/>
                <w:lang w:eastAsia="sr-Latn-CS"/>
              </w:rPr>
              <w:t xml:space="preserve">У </w:t>
            </w:r>
            <w:r w:rsidRPr="00F82FD7">
              <w:rPr>
                <w:rFonts w:eastAsia="Times New Roman" w:cs="Times New Roman"/>
                <w:bCs/>
                <w:kern w:val="0"/>
                <w:lang w:eastAsia="sr-Latn-CS"/>
              </w:rPr>
              <w:t>VI</w:t>
            </w:r>
            <w:r w:rsidRPr="00F82FD7">
              <w:rPr>
                <w:rFonts w:eastAsia="Times New Roman" w:cs="Times New Roman"/>
                <w:bCs/>
                <w:kern w:val="0"/>
                <w:vertAlign w:val="subscript"/>
                <w:lang w:eastAsia="sr-Latn-CS"/>
              </w:rPr>
              <w:t>1</w:t>
            </w:r>
            <w:r w:rsidRPr="00F82FD7">
              <w:rPr>
                <w:rFonts w:eastAsia="Times New Roman" w:cs="Times New Roman"/>
                <w:bCs/>
                <w:kern w:val="0"/>
                <w:lang w:eastAsia="sr-Latn-CS"/>
              </w:rPr>
              <w:t xml:space="preserve">је </w:t>
            </w:r>
            <w:r w:rsidRPr="00F82FD7">
              <w:rPr>
                <w:rFonts w:eastAsia="Times New Roman" w:cs="Times New Roman"/>
                <w:kern w:val="0"/>
                <w:lang w:eastAsia="sr-Latn-CS"/>
              </w:rPr>
              <w:t>с</w:t>
            </w:r>
            <w:r w:rsidRPr="00F82FD7">
              <w:rPr>
                <w:rFonts w:eastAsia="Times New Roman" w:cs="Times New Roman"/>
                <w:kern w:val="0"/>
                <w:lang w:val="sr-Latn-CS" w:eastAsia="sr-Latn-CS"/>
              </w:rPr>
              <w:t>а родитељима разговарано о изостанцима ученика и замољени су да редовније и правовременије правдају часове</w:t>
            </w:r>
            <w:r w:rsidRPr="00F82FD7">
              <w:rPr>
                <w:rFonts w:eastAsia="Times New Roman" w:cs="Times New Roman"/>
                <w:kern w:val="0"/>
                <w:lang w:eastAsia="sr-Latn-CS"/>
              </w:rPr>
              <w:t>.</w:t>
            </w:r>
          </w:p>
        </w:tc>
        <w:tc>
          <w:tcPr>
            <w:tcW w:w="933" w:type="pct"/>
            <w:tcBorders>
              <w:top w:val="single" w:sz="2" w:space="0" w:color="auto"/>
              <w:left w:val="single" w:sz="2" w:space="0" w:color="auto"/>
              <w:bottom w:val="single" w:sz="2" w:space="0" w:color="auto"/>
              <w:right w:val="single" w:sz="2" w:space="0" w:color="auto"/>
            </w:tcBorders>
            <w:vAlign w:val="center"/>
            <w:hideMark/>
          </w:tcPr>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-родитељски састанак</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-увид у дневник рада</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-разговор</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-анализа</w:t>
            </w:r>
          </w:p>
        </w:tc>
        <w:tc>
          <w:tcPr>
            <w:tcW w:w="933" w:type="pct"/>
            <w:tcBorders>
              <w:top w:val="single" w:sz="2" w:space="0" w:color="auto"/>
              <w:left w:val="single" w:sz="2" w:space="0" w:color="auto"/>
              <w:bottom w:val="single" w:sz="2" w:space="0" w:color="auto"/>
              <w:right w:val="single" w:sz="2" w:space="0" w:color="auto"/>
            </w:tcBorders>
            <w:vAlign w:val="center"/>
          </w:tcPr>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-одељењске старешине шестог разреда</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-родитељи</w:t>
            </w:r>
          </w:p>
          <w:p w:rsidR="004806A7" w:rsidRPr="00F82FD7" w:rsidRDefault="004806A7" w:rsidP="004806A7">
            <w:pPr>
              <w:spacing w:after="0" w:line="240" w:lineRule="auto"/>
              <w:jc w:val="center"/>
              <w:rPr>
                <w:rFonts w:eastAsia="Times New Roman" w:cs="Times New Roman"/>
                <w:kern w:val="0"/>
                <w:lang w:val="sr-Cyrl-CS" w:eastAsia="sr-Latn-CS"/>
              </w:rPr>
            </w:pPr>
          </w:p>
        </w:tc>
      </w:tr>
      <w:tr w:rsidR="004806A7" w:rsidRPr="00F82FD7" w:rsidTr="001B14C0">
        <w:trPr>
          <w:trHeight w:val="1795"/>
        </w:trPr>
        <w:tc>
          <w:tcPr>
            <w:tcW w:w="959" w:type="pct"/>
            <w:tcBorders>
              <w:top w:val="single" w:sz="2" w:space="0" w:color="auto"/>
              <w:left w:val="single" w:sz="2" w:space="0" w:color="auto"/>
              <w:bottom w:val="single" w:sz="2" w:space="0" w:color="auto"/>
              <w:right w:val="single" w:sz="2" w:space="0" w:color="auto"/>
            </w:tcBorders>
            <w:vAlign w:val="center"/>
            <w:hideMark/>
          </w:tcPr>
          <w:p w:rsidR="004806A7" w:rsidRPr="00F82FD7" w:rsidRDefault="004806A7" w:rsidP="004806A7">
            <w:pPr>
              <w:spacing w:after="0" w:line="240" w:lineRule="auto"/>
              <w:jc w:val="center"/>
              <w:rPr>
                <w:rFonts w:eastAsia="Times New Roman" w:cs="Times New Roman"/>
                <w:kern w:val="0"/>
                <w:lang w:val="sr-Latn-CS" w:eastAsia="sr-Latn-CS"/>
              </w:rPr>
            </w:pPr>
            <w:r w:rsidRPr="00F82FD7">
              <w:rPr>
                <w:rFonts w:eastAsia="Times New Roman" w:cs="Times New Roman"/>
                <w:kern w:val="0"/>
                <w:lang w:val="sr-Latn-CS" w:eastAsia="sr-Latn-CS"/>
              </w:rPr>
              <w:t>VI</w:t>
            </w:r>
            <w:r w:rsidRPr="00F82FD7">
              <w:rPr>
                <w:rFonts w:eastAsia="Times New Roman" w:cs="Times New Roman"/>
                <w:kern w:val="0"/>
                <w:vertAlign w:val="subscript"/>
                <w:lang w:eastAsia="sr-Latn-CS"/>
              </w:rPr>
              <w:t>1</w:t>
            </w:r>
            <w:r w:rsidRPr="00F82FD7">
              <w:rPr>
                <w:rFonts w:eastAsia="Times New Roman" w:cs="Times New Roman"/>
                <w:kern w:val="0"/>
                <w:lang w:val="sr-Latn-CS" w:eastAsia="sr-Latn-CS"/>
              </w:rPr>
              <w:t xml:space="preserve"> - 27.12.2024.</w:t>
            </w:r>
          </w:p>
          <w:p w:rsidR="004806A7" w:rsidRPr="00F82FD7" w:rsidRDefault="004806A7" w:rsidP="004806A7">
            <w:pPr>
              <w:spacing w:after="0" w:line="240" w:lineRule="auto"/>
              <w:jc w:val="center"/>
              <w:rPr>
                <w:rFonts w:eastAsia="Times New Roman" w:cs="Times New Roman"/>
                <w:kern w:val="0"/>
                <w:lang w:val="sr-Latn-CS" w:eastAsia="sr-Latn-CS"/>
              </w:rPr>
            </w:pPr>
            <w:r w:rsidRPr="00F82FD7">
              <w:rPr>
                <w:rFonts w:eastAsia="Times New Roman" w:cs="Times New Roman"/>
                <w:kern w:val="0"/>
                <w:lang w:val="sr-Latn-CS" w:eastAsia="sr-Latn-CS"/>
              </w:rPr>
              <w:t>VI</w:t>
            </w:r>
            <w:r w:rsidRPr="00F82FD7">
              <w:rPr>
                <w:rFonts w:eastAsia="Times New Roman" w:cs="Times New Roman"/>
                <w:kern w:val="0"/>
                <w:vertAlign w:val="subscript"/>
                <w:lang w:eastAsia="sr-Latn-CS"/>
              </w:rPr>
              <w:t>2</w:t>
            </w:r>
            <w:r w:rsidRPr="00F82FD7">
              <w:rPr>
                <w:rFonts w:eastAsia="Times New Roman" w:cs="Times New Roman"/>
                <w:kern w:val="0"/>
                <w:lang w:val="sr-Latn-CS" w:eastAsia="sr-Latn-CS"/>
              </w:rPr>
              <w:t>- 27.12.2024.</w:t>
            </w:r>
          </w:p>
          <w:p w:rsidR="004806A7" w:rsidRPr="00F82FD7" w:rsidRDefault="004806A7" w:rsidP="004806A7">
            <w:pPr>
              <w:spacing w:after="0" w:line="240" w:lineRule="auto"/>
              <w:rPr>
                <w:rFonts w:eastAsia="Times New Roman" w:cs="Times New Roman"/>
                <w:kern w:val="0"/>
                <w:lang w:val="sr-Cyrl-CS" w:eastAsia="sr-Latn-CS"/>
              </w:rPr>
            </w:pPr>
            <w:r w:rsidRPr="00F82FD7">
              <w:rPr>
                <w:rFonts w:eastAsia="Times New Roman" w:cs="Times New Roman"/>
                <w:kern w:val="0"/>
                <w:lang w:val="sr-Latn-CS" w:eastAsia="sr-Latn-CS"/>
              </w:rPr>
              <w:t>VI</w:t>
            </w:r>
            <w:r w:rsidRPr="00F82FD7">
              <w:rPr>
                <w:rFonts w:eastAsia="Times New Roman" w:cs="Times New Roman"/>
                <w:kern w:val="0"/>
                <w:vertAlign w:val="subscript"/>
                <w:lang w:eastAsia="sr-Latn-CS"/>
              </w:rPr>
              <w:t>3</w:t>
            </w:r>
            <w:r w:rsidRPr="00F82FD7">
              <w:rPr>
                <w:rFonts w:eastAsia="Times New Roman" w:cs="Times New Roman"/>
                <w:kern w:val="0"/>
                <w:lang w:val="sr-Latn-CS" w:eastAsia="sr-Latn-CS"/>
              </w:rPr>
              <w:t>- 3.2.2025.</w:t>
            </w:r>
          </w:p>
        </w:tc>
        <w:tc>
          <w:tcPr>
            <w:tcW w:w="2175" w:type="pct"/>
            <w:tcBorders>
              <w:top w:val="single" w:sz="2" w:space="0" w:color="auto"/>
              <w:left w:val="single" w:sz="2" w:space="0" w:color="auto"/>
              <w:bottom w:val="single" w:sz="2" w:space="0" w:color="auto"/>
              <w:right w:val="single" w:sz="2" w:space="0" w:color="auto"/>
            </w:tcBorders>
            <w:hideMark/>
          </w:tcPr>
          <w:p w:rsidR="004806A7" w:rsidRPr="00F82FD7" w:rsidRDefault="004806A7" w:rsidP="004806A7">
            <w:pPr>
              <w:spacing w:after="0" w:line="240" w:lineRule="auto"/>
              <w:rPr>
                <w:rFonts w:eastAsia="Times New Roman" w:cs="Times New Roman"/>
                <w:kern w:val="0"/>
                <w:lang w:eastAsia="sr-Latn-CS"/>
              </w:rPr>
            </w:pPr>
            <w:r w:rsidRPr="00F82FD7">
              <w:rPr>
                <w:rFonts w:eastAsia="Times New Roman" w:cs="Times New Roman"/>
                <w:kern w:val="0"/>
                <w:lang w:eastAsia="sr-Latn-CS"/>
              </w:rPr>
              <w:t>У сва три одељења шестог разреда извршена је анализа општег и појединачног успеха ученика на крају првог полугодишта. Разговарано је о дисциплини и изостанцима ученика, као и о међусобним односима на нивоу одељења. Разговарано је о сарадњи одељењских старешина са родитељима и о односу ученика према радним обавезама.</w:t>
            </w:r>
          </w:p>
        </w:tc>
        <w:tc>
          <w:tcPr>
            <w:tcW w:w="933" w:type="pct"/>
            <w:tcBorders>
              <w:top w:val="single" w:sz="2" w:space="0" w:color="auto"/>
              <w:left w:val="single" w:sz="2" w:space="0" w:color="auto"/>
              <w:bottom w:val="single" w:sz="2" w:space="0" w:color="auto"/>
              <w:right w:val="single" w:sz="2" w:space="0" w:color="auto"/>
            </w:tcBorders>
            <w:vAlign w:val="center"/>
            <w:hideMark/>
          </w:tcPr>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-родитељски састанак</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-увид у дневник рада</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-предлози и сугестије</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-тимски рад</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(одељењске старешине, родитељи, ученици)</w:t>
            </w:r>
          </w:p>
        </w:tc>
        <w:tc>
          <w:tcPr>
            <w:tcW w:w="933" w:type="pct"/>
            <w:tcBorders>
              <w:top w:val="single" w:sz="2" w:space="0" w:color="auto"/>
              <w:left w:val="single" w:sz="2" w:space="0" w:color="auto"/>
              <w:bottom w:val="single" w:sz="2" w:space="0" w:color="auto"/>
              <w:right w:val="single" w:sz="2" w:space="0" w:color="auto"/>
            </w:tcBorders>
            <w:vAlign w:val="center"/>
            <w:hideMark/>
          </w:tcPr>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-одељењске старешине шестог разреда</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 ученици шестог разреда</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-родитељи</w:t>
            </w:r>
          </w:p>
        </w:tc>
      </w:tr>
      <w:tr w:rsidR="004806A7" w:rsidRPr="00F82FD7" w:rsidTr="001B14C0">
        <w:trPr>
          <w:trHeight w:val="737"/>
        </w:trPr>
        <w:tc>
          <w:tcPr>
            <w:tcW w:w="959" w:type="pct"/>
            <w:tcBorders>
              <w:top w:val="single" w:sz="2" w:space="0" w:color="auto"/>
              <w:left w:val="single" w:sz="2" w:space="0" w:color="auto"/>
              <w:bottom w:val="single" w:sz="2" w:space="0" w:color="auto"/>
              <w:right w:val="single" w:sz="2" w:space="0" w:color="auto"/>
            </w:tcBorders>
            <w:vAlign w:val="center"/>
            <w:hideMark/>
          </w:tcPr>
          <w:p w:rsidR="004806A7" w:rsidRPr="00F82FD7" w:rsidRDefault="004806A7" w:rsidP="004806A7">
            <w:pPr>
              <w:spacing w:after="0" w:line="240" w:lineRule="auto"/>
              <w:jc w:val="center"/>
              <w:rPr>
                <w:rFonts w:eastAsia="Times New Roman" w:cs="Times New Roman"/>
                <w:b/>
                <w:kern w:val="0"/>
                <w:lang w:val="sr-Cyrl-CS" w:eastAsia="sr-Latn-CS"/>
              </w:rPr>
            </w:pPr>
            <w:r w:rsidRPr="00F82FD7">
              <w:rPr>
                <w:rFonts w:eastAsia="Times New Roman" w:cs="Times New Roman"/>
                <w:bCs/>
                <w:kern w:val="0"/>
                <w:lang w:eastAsia="sr-Latn-CS"/>
              </w:rPr>
              <w:t>VI</w:t>
            </w:r>
            <w:r w:rsidRPr="00F82FD7">
              <w:rPr>
                <w:rFonts w:eastAsia="Times New Roman" w:cs="Times New Roman"/>
                <w:bCs/>
                <w:kern w:val="0"/>
                <w:vertAlign w:val="subscript"/>
                <w:lang w:eastAsia="sr-Latn-CS"/>
              </w:rPr>
              <w:t>1</w:t>
            </w:r>
            <w:r w:rsidRPr="00F82FD7">
              <w:rPr>
                <w:rFonts w:eastAsia="Times New Roman" w:cs="Times New Roman"/>
                <w:bCs/>
                <w:kern w:val="0"/>
                <w:lang w:val="sr-Cyrl-CS" w:eastAsia="sr-Latn-CS"/>
              </w:rPr>
              <w:t>- 14.4.2025.</w:t>
            </w:r>
          </w:p>
          <w:p w:rsidR="004806A7" w:rsidRPr="00F82FD7" w:rsidRDefault="004806A7" w:rsidP="004806A7">
            <w:pPr>
              <w:spacing w:after="0" w:line="240" w:lineRule="auto"/>
              <w:jc w:val="center"/>
              <w:rPr>
                <w:rFonts w:eastAsia="Times New Roman" w:cs="Times New Roman"/>
                <w:kern w:val="0"/>
                <w:lang w:val="sr-Latn-CS" w:eastAsia="sr-Latn-CS"/>
              </w:rPr>
            </w:pPr>
            <w:r w:rsidRPr="00F82FD7">
              <w:rPr>
                <w:rFonts w:eastAsia="Times New Roman" w:cs="Times New Roman"/>
                <w:kern w:val="0"/>
                <w:lang w:val="sr-Latn-CS" w:eastAsia="sr-Latn-CS"/>
              </w:rPr>
              <w:t>VI</w:t>
            </w:r>
            <w:r w:rsidRPr="00F82FD7">
              <w:rPr>
                <w:rFonts w:eastAsia="Times New Roman" w:cs="Times New Roman"/>
                <w:kern w:val="0"/>
                <w:vertAlign w:val="subscript"/>
                <w:lang w:eastAsia="sr-Latn-CS"/>
              </w:rPr>
              <w:t>2</w:t>
            </w:r>
            <w:r w:rsidRPr="00F82FD7">
              <w:rPr>
                <w:rFonts w:eastAsia="Times New Roman" w:cs="Times New Roman"/>
                <w:kern w:val="0"/>
                <w:lang w:val="sr-Latn-CS" w:eastAsia="sr-Latn-CS"/>
              </w:rPr>
              <w:t>- 15.4.2025.</w:t>
            </w:r>
          </w:p>
          <w:p w:rsidR="004806A7" w:rsidRPr="00F82FD7" w:rsidRDefault="004806A7" w:rsidP="004806A7">
            <w:pPr>
              <w:spacing w:after="0" w:line="240" w:lineRule="auto"/>
              <w:rPr>
                <w:rFonts w:eastAsia="Times New Roman" w:cs="Times New Roman"/>
                <w:kern w:val="0"/>
                <w:lang w:val="sr-Cyrl-CS" w:eastAsia="sr-Latn-CS"/>
              </w:rPr>
            </w:pPr>
            <w:r w:rsidRPr="00F82FD7">
              <w:rPr>
                <w:rFonts w:eastAsia="Times New Roman" w:cs="Times New Roman"/>
                <w:kern w:val="0"/>
                <w:lang w:val="sr-Latn-CS" w:eastAsia="sr-Latn-CS"/>
              </w:rPr>
              <w:t>VI</w:t>
            </w:r>
            <w:r w:rsidRPr="00F82FD7">
              <w:rPr>
                <w:rFonts w:eastAsia="Times New Roman" w:cs="Times New Roman"/>
                <w:kern w:val="0"/>
                <w:vertAlign w:val="subscript"/>
                <w:lang w:eastAsia="sr-Latn-CS"/>
              </w:rPr>
              <w:t>3</w:t>
            </w:r>
            <w:r w:rsidRPr="00F82FD7">
              <w:rPr>
                <w:rFonts w:eastAsia="Times New Roman" w:cs="Times New Roman"/>
                <w:kern w:val="0"/>
                <w:lang w:val="sr-Latn-CS" w:eastAsia="sr-Latn-CS"/>
              </w:rPr>
              <w:t>- 29.4.2025.</w:t>
            </w:r>
          </w:p>
        </w:tc>
        <w:tc>
          <w:tcPr>
            <w:tcW w:w="2175" w:type="pct"/>
            <w:tcBorders>
              <w:top w:val="single" w:sz="2" w:space="0" w:color="auto"/>
              <w:left w:val="single" w:sz="2" w:space="0" w:color="auto"/>
              <w:bottom w:val="single" w:sz="2" w:space="0" w:color="auto"/>
              <w:right w:val="single" w:sz="2" w:space="0" w:color="auto"/>
            </w:tcBorders>
            <w:hideMark/>
          </w:tcPr>
          <w:p w:rsidR="004806A7" w:rsidRPr="00F82FD7" w:rsidRDefault="004806A7" w:rsidP="004806A7">
            <w:pPr>
              <w:spacing w:after="0" w:line="240" w:lineRule="auto"/>
              <w:rPr>
                <w:rFonts w:eastAsia="Times New Roman" w:cs="Times New Roman"/>
                <w:kern w:val="0"/>
                <w:lang w:val="sr-Cyrl-CS" w:eastAsia="sr-Latn-CS"/>
              </w:rPr>
            </w:pPr>
            <w:r w:rsidRPr="00F82FD7">
              <w:rPr>
                <w:rFonts w:eastAsia="Times New Roman" w:cs="Times New Roman"/>
                <w:kern w:val="0"/>
                <w:lang w:val="sr-Cyrl-CS" w:eastAsia="sr-Latn-CS"/>
              </w:rPr>
              <w:t xml:space="preserve">На родитељском састанку у сва три одељења извршена је анализа успеха и дисциплине ученика на крају трећег класификационог периода. </w:t>
            </w:r>
          </w:p>
          <w:p w:rsidR="004806A7" w:rsidRPr="00F82FD7" w:rsidRDefault="004806A7" w:rsidP="004806A7">
            <w:pPr>
              <w:spacing w:after="0" w:line="240" w:lineRule="auto"/>
              <w:rPr>
                <w:rFonts w:eastAsia="Times New Roman" w:cs="Times New Roman"/>
                <w:kern w:val="0"/>
                <w:lang w:val="sr-Cyrl-CS" w:eastAsia="sr-Latn-CS"/>
              </w:rPr>
            </w:pPr>
            <w:r w:rsidRPr="00F82FD7">
              <w:rPr>
                <w:rFonts w:eastAsia="Times New Roman" w:cs="Times New Roman"/>
                <w:kern w:val="0"/>
                <w:lang w:val="sr-Latn-CS" w:eastAsia="sr-Latn-CS"/>
              </w:rPr>
              <w:t>Родитељи су обавештени да се почело са надокнадом изгубљених часова због обустава наставе и да ће до краја године сви часови бити реализовани како је и планирано.Због дугих обустава наставе на нивоу Србије ове школске године нису организована такмичења, тако да ученици нису имали прилика за учешће.</w:t>
            </w:r>
            <w:r w:rsidRPr="00F82FD7">
              <w:rPr>
                <w:rFonts w:eastAsia="Times New Roman" w:cs="Times New Roman"/>
                <w:kern w:val="0"/>
                <w:lang w:val="sr-Cyrl-CS" w:eastAsia="sr-Latn-CS"/>
              </w:rPr>
              <w:t xml:space="preserve">Разговарано је о учешћу ученика у раду секција, а саопштено је и из којих предмета се реализују часови допунске и додатне наставе. </w:t>
            </w:r>
            <w:r w:rsidRPr="00F82FD7">
              <w:rPr>
                <w:rFonts w:eastAsia="Calibri" w:cs="Times New Roman"/>
                <w:kern w:val="0"/>
                <w:lang w:val="sr-Latn-CS" w:eastAsia="sr-Latn-CS"/>
              </w:rPr>
              <w:t>Са родитељима је разговарано о реализацији једнодневног излета у Смедерево 31. марта 2025. године и закључак је да је све прошло у најбољем реду.</w:t>
            </w:r>
          </w:p>
          <w:p w:rsidR="004806A7" w:rsidRPr="00F82FD7" w:rsidRDefault="004806A7" w:rsidP="004806A7">
            <w:pPr>
              <w:spacing w:after="0" w:line="240" w:lineRule="auto"/>
              <w:ind w:left="25"/>
              <w:rPr>
                <w:rFonts w:eastAsia="Times New Roman" w:cs="Times New Roman"/>
                <w:kern w:val="0"/>
                <w:lang w:val="sr-Latn-CS" w:eastAsia="sr-Latn-CS"/>
              </w:rPr>
            </w:pPr>
            <w:r w:rsidRPr="00F82FD7">
              <w:rPr>
                <w:rFonts w:eastAsia="Times New Roman" w:cs="Times New Roman"/>
                <w:kern w:val="0"/>
                <w:lang w:eastAsia="sr-Latn-CS"/>
              </w:rPr>
              <w:t xml:space="preserve">У </w:t>
            </w:r>
            <w:r w:rsidRPr="00F82FD7">
              <w:rPr>
                <w:rFonts w:eastAsia="Times New Roman" w:cs="Times New Roman"/>
                <w:bCs/>
                <w:kern w:val="0"/>
                <w:lang w:eastAsia="sr-Latn-CS"/>
              </w:rPr>
              <w:t>VI</w:t>
            </w:r>
            <w:r w:rsidRPr="00F82FD7">
              <w:rPr>
                <w:rFonts w:eastAsia="Times New Roman" w:cs="Times New Roman"/>
                <w:bCs/>
                <w:kern w:val="0"/>
                <w:vertAlign w:val="subscript"/>
                <w:lang w:eastAsia="sr-Latn-CS"/>
              </w:rPr>
              <w:t>1</w:t>
            </w:r>
            <w:r w:rsidRPr="00F82FD7">
              <w:rPr>
                <w:rFonts w:eastAsia="Times New Roman" w:cs="Times New Roman"/>
                <w:kern w:val="0"/>
                <w:lang w:eastAsia="sr-Latn-CS"/>
              </w:rPr>
              <w:t>в</w:t>
            </w:r>
            <w:r w:rsidRPr="00F82FD7">
              <w:rPr>
                <w:rFonts w:eastAsia="Times New Roman" w:cs="Times New Roman"/>
                <w:kern w:val="0"/>
                <w:lang w:val="sr-Latn-CS" w:eastAsia="sr-Latn-CS"/>
              </w:rPr>
              <w:t>ођен разговор о проблемима у одељењу по питању социјалних разлика, толеранције,насиља...Састанку су, из овог разлога, присуствовали у ученици. </w:t>
            </w:r>
          </w:p>
        </w:tc>
        <w:tc>
          <w:tcPr>
            <w:tcW w:w="933" w:type="pct"/>
            <w:tcBorders>
              <w:top w:val="single" w:sz="2" w:space="0" w:color="auto"/>
              <w:left w:val="single" w:sz="2" w:space="0" w:color="auto"/>
              <w:bottom w:val="single" w:sz="2" w:space="0" w:color="auto"/>
              <w:right w:val="single" w:sz="2" w:space="0" w:color="auto"/>
            </w:tcBorders>
            <w:vAlign w:val="center"/>
            <w:hideMark/>
          </w:tcPr>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-родитељски састанак</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-увид у дневник рада</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 разговор</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-анализа</w:t>
            </w:r>
          </w:p>
        </w:tc>
        <w:tc>
          <w:tcPr>
            <w:tcW w:w="933" w:type="pct"/>
            <w:tcBorders>
              <w:top w:val="single" w:sz="2" w:space="0" w:color="auto"/>
              <w:left w:val="single" w:sz="2" w:space="0" w:color="auto"/>
              <w:bottom w:val="single" w:sz="2" w:space="0" w:color="auto"/>
              <w:right w:val="single" w:sz="2" w:space="0" w:color="auto"/>
            </w:tcBorders>
            <w:vAlign w:val="center"/>
          </w:tcPr>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-одељењске старешине шестог разреда</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 родитељи</w:t>
            </w:r>
          </w:p>
          <w:p w:rsidR="004806A7" w:rsidRPr="00F82FD7" w:rsidRDefault="004806A7" w:rsidP="004806A7">
            <w:pPr>
              <w:spacing w:after="0" w:line="240" w:lineRule="auto"/>
              <w:jc w:val="center"/>
              <w:rPr>
                <w:rFonts w:eastAsia="Times New Roman" w:cs="Times New Roman"/>
                <w:kern w:val="0"/>
                <w:lang w:val="sr-Cyrl-CS" w:eastAsia="sr-Latn-CS"/>
              </w:rPr>
            </w:pPr>
          </w:p>
        </w:tc>
      </w:tr>
      <w:tr w:rsidR="004806A7" w:rsidRPr="00F82FD7" w:rsidTr="001B14C0">
        <w:trPr>
          <w:trHeight w:val="737"/>
        </w:trPr>
        <w:tc>
          <w:tcPr>
            <w:tcW w:w="959" w:type="pct"/>
            <w:tcBorders>
              <w:top w:val="single" w:sz="2" w:space="0" w:color="auto"/>
              <w:left w:val="single" w:sz="2" w:space="0" w:color="auto"/>
              <w:bottom w:val="single" w:sz="2" w:space="0" w:color="auto"/>
              <w:right w:val="single" w:sz="2" w:space="0" w:color="auto"/>
            </w:tcBorders>
            <w:vAlign w:val="center"/>
            <w:hideMark/>
          </w:tcPr>
          <w:p w:rsidR="004806A7" w:rsidRPr="00F82FD7" w:rsidRDefault="004806A7" w:rsidP="004806A7">
            <w:pPr>
              <w:spacing w:after="0" w:line="240" w:lineRule="auto"/>
              <w:jc w:val="center"/>
              <w:rPr>
                <w:rFonts w:eastAsia="Times New Roman" w:cs="Times New Roman"/>
                <w:b/>
                <w:kern w:val="0"/>
                <w:lang w:val="sr-Cyrl-CS" w:eastAsia="sr-Latn-CS"/>
              </w:rPr>
            </w:pPr>
            <w:r w:rsidRPr="00F82FD7">
              <w:rPr>
                <w:rFonts w:eastAsia="Times New Roman" w:cs="Times New Roman"/>
                <w:bCs/>
                <w:kern w:val="0"/>
                <w:lang w:eastAsia="sr-Latn-CS"/>
              </w:rPr>
              <w:t>VI</w:t>
            </w:r>
            <w:r w:rsidRPr="00F82FD7">
              <w:rPr>
                <w:rFonts w:eastAsia="Times New Roman" w:cs="Times New Roman"/>
                <w:bCs/>
                <w:kern w:val="0"/>
                <w:vertAlign w:val="subscript"/>
                <w:lang w:eastAsia="sr-Latn-CS"/>
              </w:rPr>
              <w:t>1</w:t>
            </w:r>
            <w:r w:rsidRPr="00F82FD7">
              <w:rPr>
                <w:rFonts w:eastAsia="Times New Roman" w:cs="Times New Roman"/>
                <w:bCs/>
                <w:kern w:val="0"/>
                <w:lang w:val="sr-Cyrl-CS" w:eastAsia="sr-Latn-CS"/>
              </w:rPr>
              <w:t>- 28.6.2025.</w:t>
            </w:r>
          </w:p>
          <w:p w:rsidR="004806A7" w:rsidRPr="00F82FD7" w:rsidRDefault="004806A7" w:rsidP="004806A7">
            <w:pPr>
              <w:spacing w:after="0" w:line="240" w:lineRule="auto"/>
              <w:jc w:val="center"/>
              <w:rPr>
                <w:rFonts w:eastAsia="Times New Roman" w:cs="Times New Roman"/>
                <w:kern w:val="0"/>
                <w:lang w:val="sr-Latn-CS" w:eastAsia="sr-Latn-CS"/>
              </w:rPr>
            </w:pPr>
            <w:r w:rsidRPr="00F82FD7">
              <w:rPr>
                <w:rFonts w:eastAsia="Times New Roman" w:cs="Times New Roman"/>
                <w:kern w:val="0"/>
                <w:lang w:val="sr-Latn-CS" w:eastAsia="sr-Latn-CS"/>
              </w:rPr>
              <w:t>VI</w:t>
            </w:r>
            <w:r w:rsidRPr="00F82FD7">
              <w:rPr>
                <w:rFonts w:eastAsia="Times New Roman" w:cs="Times New Roman"/>
                <w:kern w:val="0"/>
                <w:vertAlign w:val="subscript"/>
                <w:lang w:eastAsia="sr-Latn-CS"/>
              </w:rPr>
              <w:t>2</w:t>
            </w:r>
            <w:r w:rsidRPr="00F82FD7">
              <w:rPr>
                <w:rFonts w:eastAsia="Times New Roman" w:cs="Times New Roman"/>
                <w:kern w:val="0"/>
                <w:lang w:val="sr-Latn-CS" w:eastAsia="sr-Latn-CS"/>
              </w:rPr>
              <w:t xml:space="preserve">- </w:t>
            </w:r>
            <w:r w:rsidRPr="00F82FD7">
              <w:rPr>
                <w:rFonts w:eastAsia="Times New Roman" w:cs="Times New Roman"/>
                <w:bCs/>
                <w:kern w:val="0"/>
                <w:lang w:val="sr-Cyrl-CS" w:eastAsia="sr-Latn-CS"/>
              </w:rPr>
              <w:t>28.6.2025.</w:t>
            </w:r>
          </w:p>
          <w:p w:rsidR="004806A7" w:rsidRPr="00F82FD7" w:rsidRDefault="004806A7" w:rsidP="004806A7">
            <w:pPr>
              <w:spacing w:after="0" w:line="240" w:lineRule="auto"/>
              <w:rPr>
                <w:rFonts w:eastAsia="Times New Roman" w:cs="Times New Roman"/>
                <w:kern w:val="0"/>
                <w:lang w:val="sr-Cyrl-CS" w:eastAsia="sr-Latn-CS"/>
              </w:rPr>
            </w:pPr>
            <w:r w:rsidRPr="00F82FD7">
              <w:rPr>
                <w:rFonts w:eastAsia="Times New Roman" w:cs="Times New Roman"/>
                <w:kern w:val="0"/>
                <w:lang w:val="sr-Latn-CS" w:eastAsia="sr-Latn-CS"/>
              </w:rPr>
              <w:t>VI</w:t>
            </w:r>
            <w:r w:rsidRPr="00F82FD7">
              <w:rPr>
                <w:rFonts w:eastAsia="Times New Roman" w:cs="Times New Roman"/>
                <w:kern w:val="0"/>
                <w:vertAlign w:val="subscript"/>
                <w:lang w:eastAsia="sr-Latn-CS"/>
              </w:rPr>
              <w:t>3</w:t>
            </w:r>
            <w:r w:rsidRPr="00F82FD7">
              <w:rPr>
                <w:rFonts w:eastAsia="Times New Roman" w:cs="Times New Roman"/>
                <w:kern w:val="0"/>
                <w:lang w:eastAsia="sr-Latn-CS"/>
              </w:rPr>
              <w:t>-</w:t>
            </w:r>
            <w:r w:rsidRPr="00F82FD7">
              <w:rPr>
                <w:rFonts w:eastAsia="Times New Roman" w:cs="Times New Roman"/>
                <w:bCs/>
                <w:kern w:val="0"/>
                <w:lang w:val="sr-Cyrl-CS" w:eastAsia="sr-Latn-CS"/>
              </w:rPr>
              <w:t>28.6.2025.</w:t>
            </w:r>
          </w:p>
        </w:tc>
        <w:tc>
          <w:tcPr>
            <w:tcW w:w="2175" w:type="pct"/>
            <w:tcBorders>
              <w:top w:val="single" w:sz="2" w:space="0" w:color="auto"/>
              <w:left w:val="single" w:sz="2" w:space="0" w:color="auto"/>
              <w:bottom w:val="single" w:sz="2" w:space="0" w:color="auto"/>
              <w:right w:val="single" w:sz="2" w:space="0" w:color="auto"/>
            </w:tcBorders>
            <w:hideMark/>
          </w:tcPr>
          <w:p w:rsidR="004806A7" w:rsidRPr="00F82FD7" w:rsidRDefault="004806A7" w:rsidP="004806A7">
            <w:pPr>
              <w:spacing w:after="0" w:line="240" w:lineRule="auto"/>
              <w:rPr>
                <w:rFonts w:eastAsia="Times New Roman" w:cs="Times New Roman"/>
                <w:kern w:val="0"/>
                <w:lang w:eastAsia="sr-Latn-CS"/>
              </w:rPr>
            </w:pPr>
            <w:r w:rsidRPr="00F82FD7">
              <w:rPr>
                <w:rFonts w:eastAsia="Times New Roman" w:cs="Times New Roman"/>
                <w:kern w:val="0"/>
                <w:lang w:eastAsia="sr-Latn-CS"/>
              </w:rPr>
              <w:t>У сва три одељења шестог разреда извршена је анализа општег и појединачног успеха ученика на крају школске године. Ученицима су подељена сведочанства. Сви одлични ученици, као и ученици који нису имали изостанака током школске године награђени су књигом.</w:t>
            </w:r>
          </w:p>
          <w:p w:rsidR="004806A7" w:rsidRPr="00F82FD7" w:rsidRDefault="004806A7" w:rsidP="004806A7">
            <w:pPr>
              <w:spacing w:after="0" w:line="240" w:lineRule="auto"/>
              <w:rPr>
                <w:rFonts w:eastAsia="Times New Roman" w:cs="Times New Roman"/>
                <w:kern w:val="0"/>
                <w:lang w:val="sr-Cyrl-CS" w:eastAsia="sr-Latn-CS"/>
              </w:rPr>
            </w:pPr>
            <w:r w:rsidRPr="00F82FD7">
              <w:rPr>
                <w:rFonts w:eastAsia="Times New Roman" w:cs="Times New Roman"/>
                <w:kern w:val="0"/>
                <w:lang w:eastAsia="sr-Latn-CS"/>
              </w:rPr>
              <w:t xml:space="preserve">Разговарано је о сарадњи одељењских старешина са родитељима. Разговарано је о набавци уџбеника за наредну школску годину. </w:t>
            </w:r>
          </w:p>
        </w:tc>
        <w:tc>
          <w:tcPr>
            <w:tcW w:w="933" w:type="pct"/>
            <w:tcBorders>
              <w:top w:val="single" w:sz="2" w:space="0" w:color="auto"/>
              <w:left w:val="single" w:sz="2" w:space="0" w:color="auto"/>
              <w:bottom w:val="single" w:sz="2" w:space="0" w:color="auto"/>
              <w:right w:val="single" w:sz="2" w:space="0" w:color="auto"/>
            </w:tcBorders>
            <w:vAlign w:val="center"/>
          </w:tcPr>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-родитељски састанак</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-увид у дневник рада</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 разговор</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-анализа</w:t>
            </w:r>
          </w:p>
          <w:p w:rsidR="004806A7" w:rsidRPr="00F82FD7" w:rsidRDefault="004806A7" w:rsidP="004806A7">
            <w:pPr>
              <w:spacing w:after="0" w:line="240" w:lineRule="auto"/>
              <w:jc w:val="center"/>
              <w:rPr>
                <w:rFonts w:eastAsia="Times New Roman" w:cs="Times New Roman"/>
                <w:kern w:val="0"/>
                <w:lang w:val="sr-Cyrl-CS" w:eastAsia="sr-Latn-CS"/>
              </w:rPr>
            </w:pPr>
          </w:p>
        </w:tc>
        <w:tc>
          <w:tcPr>
            <w:tcW w:w="933" w:type="pct"/>
            <w:tcBorders>
              <w:top w:val="single" w:sz="2" w:space="0" w:color="auto"/>
              <w:left w:val="single" w:sz="2" w:space="0" w:color="auto"/>
              <w:bottom w:val="single" w:sz="2" w:space="0" w:color="auto"/>
              <w:right w:val="single" w:sz="2" w:space="0" w:color="auto"/>
            </w:tcBorders>
            <w:vAlign w:val="center"/>
            <w:hideMark/>
          </w:tcPr>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-одељењске старешине шестог разреда</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 родитељи</w:t>
            </w:r>
          </w:p>
          <w:p w:rsidR="004806A7" w:rsidRPr="00F82FD7" w:rsidRDefault="004806A7" w:rsidP="004806A7">
            <w:pPr>
              <w:spacing w:after="0" w:line="240" w:lineRule="auto"/>
              <w:jc w:val="center"/>
              <w:rPr>
                <w:rFonts w:eastAsia="Times New Roman" w:cs="Times New Roman"/>
                <w:kern w:val="0"/>
                <w:lang w:val="sr-Cyrl-CS" w:eastAsia="sr-Latn-CS"/>
              </w:rPr>
            </w:pPr>
            <w:r w:rsidRPr="00F82FD7">
              <w:rPr>
                <w:rFonts w:eastAsia="Times New Roman" w:cs="Times New Roman"/>
                <w:kern w:val="0"/>
                <w:lang w:val="sr-Cyrl-CS" w:eastAsia="sr-Latn-CS"/>
              </w:rPr>
              <w:t>- ученици шестог разреда</w:t>
            </w:r>
          </w:p>
        </w:tc>
      </w:tr>
    </w:tbl>
    <w:p w:rsidR="004806A7" w:rsidRPr="00F82FD7" w:rsidRDefault="004806A7" w:rsidP="004806A7">
      <w:pPr>
        <w:spacing w:after="0" w:line="240" w:lineRule="auto"/>
        <w:ind w:left="360"/>
        <w:jc w:val="center"/>
        <w:rPr>
          <w:rFonts w:eastAsia="Times New Roman" w:cs="Times New Roman"/>
          <w:b/>
          <w:bCs/>
          <w:kern w:val="0"/>
          <w:lang w:val="sr-Cyrl-CS"/>
        </w:rPr>
      </w:pPr>
    </w:p>
    <w:p w:rsidR="004806A7" w:rsidRPr="00F82FD7" w:rsidRDefault="004806A7" w:rsidP="004806A7">
      <w:pPr>
        <w:spacing w:after="0" w:line="240" w:lineRule="auto"/>
        <w:ind w:left="142"/>
        <w:jc w:val="right"/>
        <w:rPr>
          <w:rFonts w:eastAsia="Times New Roman" w:cs="Times New Roman"/>
          <w:b/>
          <w:bCs/>
          <w:kern w:val="0"/>
          <w:lang w:val="sr-Cyrl-CS" w:eastAsia="sr-Latn-CS"/>
        </w:rPr>
      </w:pPr>
      <w:r w:rsidRPr="00F82FD7">
        <w:rPr>
          <w:rFonts w:eastAsia="Times New Roman" w:cs="Times New Roman"/>
          <w:b/>
          <w:bCs/>
          <w:kern w:val="0"/>
          <w:lang w:val="sr-Cyrl-CS" w:eastAsia="sr-Latn-CS"/>
        </w:rPr>
        <w:t>Одељењске старешине:</w:t>
      </w:r>
    </w:p>
    <w:p w:rsidR="004806A7" w:rsidRPr="00F82FD7" w:rsidRDefault="004806A7" w:rsidP="004806A7">
      <w:pPr>
        <w:spacing w:after="0" w:line="240" w:lineRule="auto"/>
        <w:ind w:left="142"/>
        <w:jc w:val="right"/>
        <w:rPr>
          <w:rFonts w:eastAsia="Times New Roman" w:cs="Times New Roman"/>
          <w:kern w:val="0"/>
          <w:vertAlign w:val="subscript"/>
          <w:lang w:eastAsia="sr-Latn-CS"/>
        </w:rPr>
      </w:pPr>
      <w:r w:rsidRPr="00F82FD7">
        <w:rPr>
          <w:rFonts w:eastAsia="Times New Roman" w:cs="Times New Roman"/>
          <w:kern w:val="0"/>
          <w:lang w:val="sr-Cyrl-CS" w:eastAsia="sr-Latn-CS"/>
        </w:rPr>
        <w:t xml:space="preserve">Марија Богосављевић </w:t>
      </w:r>
      <w:r w:rsidRPr="00F82FD7">
        <w:rPr>
          <w:rFonts w:eastAsia="Times New Roman" w:cs="Times New Roman"/>
          <w:kern w:val="0"/>
          <w:lang w:eastAsia="sr-Latn-CS"/>
        </w:rPr>
        <w:t>V</w:t>
      </w:r>
      <w:r w:rsidRPr="00F82FD7">
        <w:rPr>
          <w:rFonts w:eastAsia="Times New Roman" w:cs="Times New Roman"/>
          <w:kern w:val="0"/>
          <w:lang w:eastAsia="sr-Latn-CS"/>
        </w:rPr>
        <w:t>I</w:t>
      </w:r>
      <w:r w:rsidRPr="00F82FD7">
        <w:rPr>
          <w:rFonts w:eastAsia="Times New Roman" w:cs="Times New Roman"/>
          <w:kern w:val="0"/>
          <w:vertAlign w:val="subscript"/>
          <w:lang w:eastAsia="sr-Latn-CS"/>
        </w:rPr>
        <w:t>1</w:t>
      </w:r>
    </w:p>
    <w:p w:rsidR="004806A7" w:rsidRPr="00F82FD7" w:rsidRDefault="004806A7" w:rsidP="004806A7">
      <w:pPr>
        <w:tabs>
          <w:tab w:val="left" w:pos="6345"/>
          <w:tab w:val="right" w:pos="9072"/>
        </w:tabs>
        <w:spacing w:after="0" w:line="240" w:lineRule="auto"/>
        <w:ind w:left="142"/>
        <w:jc w:val="right"/>
        <w:rPr>
          <w:rFonts w:eastAsia="Times New Roman" w:cs="Times New Roman"/>
          <w:kern w:val="0"/>
          <w:vertAlign w:val="subscript"/>
          <w:lang w:eastAsia="sr-Latn-CS"/>
        </w:rPr>
      </w:pPr>
      <w:r w:rsidRPr="00F82FD7">
        <w:rPr>
          <w:rFonts w:eastAsia="Times New Roman" w:cs="Times New Roman"/>
          <w:kern w:val="0"/>
          <w:lang w:eastAsia="sr-Latn-CS"/>
        </w:rPr>
        <w:tab/>
      </w:r>
      <w:r w:rsidRPr="00F82FD7">
        <w:rPr>
          <w:rFonts w:eastAsia="Times New Roman" w:cs="Times New Roman"/>
          <w:kern w:val="0"/>
          <w:lang w:eastAsia="sr-Latn-CS"/>
        </w:rPr>
        <w:t xml:space="preserve">        Невена Матовић</w:t>
      </w:r>
      <w:r w:rsidRPr="00F82FD7">
        <w:rPr>
          <w:rFonts w:eastAsia="Times New Roman" w:cs="Times New Roman"/>
          <w:kern w:val="0"/>
          <w:lang w:eastAsia="sr-Latn-CS"/>
        </w:rPr>
        <w:tab/>
        <w:t>V</w:t>
      </w:r>
      <w:r w:rsidRPr="00F82FD7">
        <w:rPr>
          <w:rFonts w:eastAsia="Times New Roman" w:cs="Times New Roman"/>
          <w:kern w:val="0"/>
          <w:lang w:eastAsia="sr-Latn-CS"/>
        </w:rPr>
        <w:t>I</w:t>
      </w:r>
      <w:r w:rsidRPr="00F82FD7">
        <w:rPr>
          <w:rFonts w:eastAsia="Times New Roman" w:cs="Times New Roman"/>
          <w:kern w:val="0"/>
          <w:vertAlign w:val="subscript"/>
          <w:lang w:eastAsia="sr-Latn-CS"/>
        </w:rPr>
        <w:t>2</w:t>
      </w:r>
    </w:p>
    <w:p w:rsidR="004806A7" w:rsidRPr="00F82FD7" w:rsidRDefault="004806A7" w:rsidP="004806A7">
      <w:pPr>
        <w:spacing w:after="0" w:line="240" w:lineRule="auto"/>
        <w:ind w:left="142"/>
        <w:jc w:val="right"/>
        <w:rPr>
          <w:rFonts w:eastAsia="Times New Roman" w:cs="Times New Roman"/>
          <w:kern w:val="0"/>
          <w:vertAlign w:val="subscript"/>
          <w:lang w:eastAsia="sr-Latn-CS"/>
        </w:rPr>
      </w:pPr>
      <w:r w:rsidRPr="00F82FD7">
        <w:rPr>
          <w:rFonts w:eastAsia="Times New Roman" w:cs="Times New Roman"/>
          <w:kern w:val="0"/>
          <w:lang w:val="sr-Cyrl-CS" w:eastAsia="sr-Latn-CS"/>
        </w:rPr>
        <w:t xml:space="preserve">                                 Драгана Петронијевић </w:t>
      </w:r>
      <w:r w:rsidRPr="00F82FD7">
        <w:rPr>
          <w:rFonts w:eastAsia="Times New Roman" w:cs="Times New Roman"/>
          <w:kern w:val="0"/>
          <w:lang w:eastAsia="sr-Latn-CS"/>
        </w:rPr>
        <w:t>VI</w:t>
      </w:r>
      <w:r w:rsidRPr="00F82FD7">
        <w:rPr>
          <w:rFonts w:eastAsia="Times New Roman" w:cs="Times New Roman"/>
          <w:kern w:val="0"/>
          <w:vertAlign w:val="subscript"/>
          <w:lang w:eastAsia="sr-Latn-CS"/>
        </w:rPr>
        <w:t>3</w:t>
      </w:r>
    </w:p>
    <w:p w:rsidR="00947E8E" w:rsidRPr="00F82FD7" w:rsidRDefault="00947E8E" w:rsidP="00947E8E">
      <w:pPr>
        <w:spacing w:after="0" w:line="259" w:lineRule="auto"/>
        <w:ind w:left="1591"/>
        <w:rPr>
          <w:rFonts w:eastAsia="Calibri" w:cs="Calibri"/>
          <w:color w:val="000000"/>
          <w:sz w:val="22"/>
        </w:rPr>
      </w:pPr>
    </w:p>
    <w:p w:rsidR="00947E8E" w:rsidRPr="00F82FD7" w:rsidRDefault="00947E8E" w:rsidP="00947E8E">
      <w:pPr>
        <w:spacing w:after="0" w:line="259" w:lineRule="auto"/>
        <w:ind w:left="1591"/>
        <w:rPr>
          <w:rFonts w:eastAsia="Calibri" w:cs="Calibri"/>
          <w:color w:val="000000"/>
          <w:sz w:val="22"/>
        </w:rPr>
      </w:pPr>
    </w:p>
    <w:p w:rsidR="00947E8E" w:rsidRPr="00F82FD7" w:rsidRDefault="00947E8E" w:rsidP="00947E8E">
      <w:pPr>
        <w:spacing w:after="0" w:line="259" w:lineRule="auto"/>
        <w:ind w:left="1591"/>
        <w:rPr>
          <w:rFonts w:eastAsia="Calibri" w:cs="Calibri"/>
          <w:color w:val="000000"/>
          <w:sz w:val="22"/>
        </w:rPr>
      </w:pPr>
    </w:p>
    <w:p w:rsidR="00947E8E" w:rsidRPr="00F82FD7" w:rsidRDefault="00947E8E" w:rsidP="00947E8E">
      <w:pPr>
        <w:spacing w:after="0" w:line="259" w:lineRule="auto"/>
        <w:ind w:left="1591"/>
        <w:rPr>
          <w:rFonts w:eastAsia="Calibri" w:cs="Calibri"/>
          <w:color w:val="000000"/>
          <w:sz w:val="22"/>
        </w:rPr>
      </w:pPr>
    </w:p>
    <w:p w:rsidR="000174EB" w:rsidRPr="000174EB" w:rsidRDefault="000174EB" w:rsidP="000174EB">
      <w:pPr>
        <w:pStyle w:val="Heading2"/>
        <w:rPr>
          <w:rFonts w:eastAsia="Calibri" w:cs="Calibri"/>
          <w:sz w:val="22"/>
          <w:lang/>
        </w:rPr>
      </w:pPr>
      <w:bookmarkStart w:id="340" w:name="_Toc207359555"/>
      <w:bookmarkStart w:id="341" w:name="_Toc208393503"/>
      <w:r w:rsidRPr="000174EB">
        <w:rPr>
          <w:rFonts w:eastAsia="Times New Roman"/>
          <w:lang/>
        </w:rPr>
        <w:t>ИЗВЕШТАЈ</w:t>
      </w:r>
      <w:r w:rsidRPr="000174EB">
        <w:rPr>
          <w:rFonts w:eastAsia="Times New Roman"/>
        </w:rPr>
        <w:t xml:space="preserve"> САРАДЊЕ СА РОДИТЕЉИМА</w:t>
      </w:r>
      <w:r>
        <w:rPr>
          <w:rFonts w:eastAsia="Times New Roman"/>
          <w:bCs/>
          <w:lang w:val="sr-Cyrl-CS"/>
        </w:rPr>
        <w:t xml:space="preserve"> – 7. РАЗРЕД</w:t>
      </w:r>
      <w:bookmarkEnd w:id="340"/>
      <w:bookmarkEnd w:id="341"/>
    </w:p>
    <w:p w:rsidR="000174EB" w:rsidRPr="000174EB" w:rsidRDefault="000174EB" w:rsidP="000174EB">
      <w:pPr>
        <w:spacing w:after="0" w:line="259" w:lineRule="auto"/>
        <w:contextualSpacing/>
        <w:jc w:val="center"/>
        <w:rPr>
          <w:rFonts w:eastAsia="Times New Roman" w:cs="Times New Roman"/>
          <w:b/>
          <w:bCs/>
          <w:color w:val="FF0000"/>
          <w:kern w:val="0"/>
          <w:sz w:val="22"/>
          <w:szCs w:val="22"/>
          <w:lang w:val="sr-Cyrl-C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2093"/>
        <w:gridCol w:w="2835"/>
        <w:gridCol w:w="2268"/>
        <w:gridCol w:w="2047"/>
      </w:tblGrid>
      <w:tr w:rsidR="000174EB" w:rsidRPr="000174EB" w:rsidTr="00DC63D3">
        <w:trPr>
          <w:trHeight w:val="437"/>
          <w:jc w:val="center"/>
        </w:trPr>
        <w:tc>
          <w:tcPr>
            <w:tcW w:w="2093" w:type="dxa"/>
            <w:tcBorders>
              <w:top w:val="single" w:sz="2" w:space="0" w:color="auto"/>
              <w:left w:val="single" w:sz="2" w:space="0" w:color="auto"/>
              <w:bottom w:val="single" w:sz="2" w:space="0" w:color="auto"/>
              <w:right w:val="single" w:sz="2" w:space="0" w:color="auto"/>
            </w:tcBorders>
            <w:shd w:val="clear" w:color="auto" w:fill="E0E0E0"/>
            <w:hideMark/>
          </w:tcPr>
          <w:p w:rsidR="000174EB" w:rsidRPr="000174EB" w:rsidRDefault="000174EB" w:rsidP="000174EB">
            <w:pPr>
              <w:spacing w:after="0" w:line="276" w:lineRule="auto"/>
              <w:rPr>
                <w:rFonts w:eastAsia="Times New Roman" w:cs="Times New Roman"/>
                <w:b/>
                <w:bCs/>
                <w:kern w:val="0"/>
                <w:sz w:val="20"/>
                <w:szCs w:val="20"/>
                <w:lang w:val="sr-Cyrl-CS"/>
              </w:rPr>
            </w:pPr>
            <w:r w:rsidRPr="000174EB">
              <w:rPr>
                <w:rFonts w:eastAsia="Times New Roman" w:cs="Times New Roman"/>
                <w:b/>
                <w:bCs/>
                <w:kern w:val="0"/>
                <w:sz w:val="20"/>
                <w:szCs w:val="20"/>
                <w:lang w:val="sr-Cyrl-CS"/>
              </w:rPr>
              <w:t>ВРЕМЕ РЕАЛИЗАЦИЈЕ</w:t>
            </w:r>
          </w:p>
        </w:tc>
        <w:tc>
          <w:tcPr>
            <w:tcW w:w="2835" w:type="dxa"/>
            <w:tcBorders>
              <w:top w:val="single" w:sz="2" w:space="0" w:color="auto"/>
              <w:left w:val="single" w:sz="2" w:space="0" w:color="auto"/>
              <w:bottom w:val="single" w:sz="2" w:space="0" w:color="auto"/>
              <w:right w:val="single" w:sz="2" w:space="0" w:color="auto"/>
            </w:tcBorders>
            <w:shd w:val="clear" w:color="auto" w:fill="E0E0E0"/>
            <w:hideMark/>
          </w:tcPr>
          <w:p w:rsidR="000174EB" w:rsidRPr="000174EB" w:rsidRDefault="000174EB" w:rsidP="000174EB">
            <w:pPr>
              <w:spacing w:after="0" w:line="276" w:lineRule="auto"/>
              <w:rPr>
                <w:rFonts w:eastAsia="Times New Roman" w:cs="Times New Roman"/>
                <w:b/>
                <w:bCs/>
                <w:kern w:val="0"/>
                <w:sz w:val="20"/>
                <w:szCs w:val="20"/>
                <w:lang w:val="sr-Cyrl-CS"/>
              </w:rPr>
            </w:pPr>
            <w:r w:rsidRPr="000174EB">
              <w:rPr>
                <w:rFonts w:eastAsia="Times New Roman" w:cs="Times New Roman"/>
                <w:b/>
                <w:bCs/>
                <w:kern w:val="0"/>
                <w:sz w:val="20"/>
                <w:szCs w:val="20"/>
                <w:lang w:val="sr-Cyrl-CS"/>
              </w:rPr>
              <w:t>АКТИВНОСТИ/ТЕМЕ</w:t>
            </w:r>
          </w:p>
        </w:tc>
        <w:tc>
          <w:tcPr>
            <w:tcW w:w="2268" w:type="dxa"/>
            <w:tcBorders>
              <w:top w:val="single" w:sz="2" w:space="0" w:color="auto"/>
              <w:left w:val="single" w:sz="2" w:space="0" w:color="auto"/>
              <w:bottom w:val="single" w:sz="2" w:space="0" w:color="auto"/>
              <w:right w:val="single" w:sz="2" w:space="0" w:color="auto"/>
            </w:tcBorders>
            <w:shd w:val="clear" w:color="auto" w:fill="E0E0E0"/>
            <w:hideMark/>
          </w:tcPr>
          <w:p w:rsidR="000174EB" w:rsidRPr="000174EB" w:rsidRDefault="000174EB" w:rsidP="000174EB">
            <w:pPr>
              <w:spacing w:after="0" w:line="276" w:lineRule="auto"/>
              <w:rPr>
                <w:rFonts w:eastAsia="Times New Roman" w:cs="Times New Roman"/>
                <w:b/>
                <w:bCs/>
                <w:kern w:val="0"/>
                <w:sz w:val="20"/>
                <w:szCs w:val="20"/>
                <w:lang w:val="sr-Cyrl-CS"/>
              </w:rPr>
            </w:pPr>
            <w:r w:rsidRPr="000174EB">
              <w:rPr>
                <w:rFonts w:eastAsia="Times New Roman" w:cs="Times New Roman"/>
                <w:b/>
                <w:bCs/>
                <w:kern w:val="0"/>
                <w:sz w:val="20"/>
                <w:szCs w:val="20"/>
                <w:lang w:val="sr-Cyrl-CS"/>
              </w:rPr>
              <w:t>НАЧИН РЕАЛИЗАЦИЈЕ</w:t>
            </w:r>
          </w:p>
        </w:tc>
        <w:tc>
          <w:tcPr>
            <w:tcW w:w="2047" w:type="dxa"/>
            <w:tcBorders>
              <w:top w:val="single" w:sz="2" w:space="0" w:color="auto"/>
              <w:left w:val="single" w:sz="2" w:space="0" w:color="auto"/>
              <w:bottom w:val="single" w:sz="2" w:space="0" w:color="auto"/>
              <w:right w:val="single" w:sz="2" w:space="0" w:color="auto"/>
            </w:tcBorders>
            <w:shd w:val="clear" w:color="auto" w:fill="E0E0E0"/>
            <w:hideMark/>
          </w:tcPr>
          <w:p w:rsidR="000174EB" w:rsidRPr="000174EB" w:rsidRDefault="000174EB" w:rsidP="000174EB">
            <w:pPr>
              <w:spacing w:after="0" w:line="276" w:lineRule="auto"/>
              <w:rPr>
                <w:rFonts w:eastAsia="Times New Roman" w:cs="Times New Roman"/>
                <w:b/>
                <w:bCs/>
                <w:kern w:val="0"/>
                <w:sz w:val="20"/>
                <w:szCs w:val="20"/>
                <w:lang w:val="sr-Cyrl-CS"/>
              </w:rPr>
            </w:pPr>
            <w:r w:rsidRPr="000174EB">
              <w:rPr>
                <w:rFonts w:eastAsia="Times New Roman" w:cs="Times New Roman"/>
                <w:b/>
                <w:bCs/>
                <w:kern w:val="0"/>
                <w:sz w:val="20"/>
                <w:szCs w:val="20"/>
                <w:lang w:val="sr-Cyrl-CS"/>
              </w:rPr>
              <w:t>НОСИОЦИ РЕАЛИЗАЦИЈЕ</w:t>
            </w:r>
          </w:p>
        </w:tc>
      </w:tr>
      <w:tr w:rsidR="000174EB" w:rsidRPr="000174EB" w:rsidTr="00DC63D3">
        <w:trPr>
          <w:trHeight w:val="737"/>
          <w:jc w:val="center"/>
        </w:trPr>
        <w:tc>
          <w:tcPr>
            <w:tcW w:w="2093" w:type="dxa"/>
            <w:tcBorders>
              <w:top w:val="single" w:sz="2" w:space="0" w:color="auto"/>
              <w:left w:val="single" w:sz="2" w:space="0" w:color="auto"/>
              <w:bottom w:val="single" w:sz="2" w:space="0" w:color="auto"/>
              <w:right w:val="single" w:sz="2" w:space="0" w:color="auto"/>
            </w:tcBorders>
            <w:vAlign w:val="center"/>
          </w:tcPr>
          <w:p w:rsidR="000174EB" w:rsidRPr="000174EB" w:rsidRDefault="000174EB" w:rsidP="000174EB">
            <w:pPr>
              <w:tabs>
                <w:tab w:val="center" w:pos="807"/>
              </w:tabs>
              <w:spacing w:after="0" w:line="276" w:lineRule="auto"/>
              <w:jc w:val="center"/>
              <w:rPr>
                <w:rFonts w:eastAsia="Times New Roman" w:cs="Times New Roman"/>
                <w:b/>
                <w:bCs/>
                <w:iCs/>
                <w:kern w:val="0"/>
                <w:sz w:val="20"/>
                <w:szCs w:val="20"/>
                <w:lang/>
              </w:rPr>
            </w:pPr>
            <w:r w:rsidRPr="000174EB">
              <w:rPr>
                <w:rFonts w:eastAsia="Times New Roman" w:cs="Times New Roman"/>
                <w:b/>
                <w:bCs/>
                <w:iCs/>
                <w:kern w:val="0"/>
                <w:sz w:val="20"/>
                <w:szCs w:val="20"/>
                <w:lang w:val="sr-Cyrl-CS"/>
              </w:rPr>
              <w:t>СЕПТЕМБАР</w:t>
            </w:r>
          </w:p>
        </w:tc>
        <w:tc>
          <w:tcPr>
            <w:tcW w:w="2835" w:type="dxa"/>
            <w:tcBorders>
              <w:top w:val="single" w:sz="2" w:space="0" w:color="auto"/>
              <w:left w:val="single" w:sz="2" w:space="0" w:color="auto"/>
              <w:bottom w:val="single" w:sz="2" w:space="0" w:color="auto"/>
              <w:right w:val="single" w:sz="2" w:space="0" w:color="auto"/>
            </w:tcBorders>
            <w:hideMark/>
          </w:tcPr>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Изборана је Душанка Новичић за члана Савета родитеља</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Исхрана у школској кухињи</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Сарадња породице и школе</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Нови предмет ( хемија)</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Разно</w:t>
            </w:r>
          </w:p>
        </w:tc>
        <w:tc>
          <w:tcPr>
            <w:tcW w:w="2268" w:type="dxa"/>
            <w:tcBorders>
              <w:top w:val="single" w:sz="2" w:space="0" w:color="auto"/>
              <w:left w:val="single" w:sz="2" w:space="0" w:color="auto"/>
              <w:bottom w:val="single" w:sz="2" w:space="0" w:color="auto"/>
              <w:right w:val="single" w:sz="2" w:space="0" w:color="auto"/>
            </w:tcBorders>
          </w:tcPr>
          <w:p w:rsidR="000174EB" w:rsidRPr="000174EB" w:rsidRDefault="000174EB" w:rsidP="000174EB">
            <w:pPr>
              <w:spacing w:after="0" w:line="276" w:lineRule="auto"/>
              <w:rPr>
                <w:rFonts w:eastAsia="Times New Roman" w:cs="Times New Roman"/>
                <w:kern w:val="0"/>
                <w:sz w:val="20"/>
                <w:szCs w:val="20"/>
                <w:lang w:val="sr-Cyrl-CS"/>
              </w:rPr>
            </w:pP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родитељски састанак</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разговор</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гласање</w:t>
            </w:r>
          </w:p>
        </w:tc>
        <w:tc>
          <w:tcPr>
            <w:tcW w:w="2047" w:type="dxa"/>
            <w:tcBorders>
              <w:top w:val="single" w:sz="2" w:space="0" w:color="auto"/>
              <w:left w:val="single" w:sz="2" w:space="0" w:color="auto"/>
              <w:bottom w:val="single" w:sz="2" w:space="0" w:color="auto"/>
              <w:right w:val="single" w:sz="2" w:space="0" w:color="auto"/>
            </w:tcBorders>
          </w:tcPr>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одељењски старешина седмог разреда</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-родитељи</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ученици седмог разреда</w:t>
            </w:r>
          </w:p>
        </w:tc>
      </w:tr>
      <w:tr w:rsidR="000174EB" w:rsidRPr="000174EB" w:rsidTr="00DC63D3">
        <w:trPr>
          <w:trHeight w:val="737"/>
          <w:jc w:val="center"/>
        </w:trPr>
        <w:tc>
          <w:tcPr>
            <w:tcW w:w="2093" w:type="dxa"/>
            <w:tcBorders>
              <w:top w:val="single" w:sz="2" w:space="0" w:color="auto"/>
              <w:left w:val="single" w:sz="2" w:space="0" w:color="auto"/>
              <w:bottom w:val="single" w:sz="2" w:space="0" w:color="auto"/>
              <w:right w:val="single" w:sz="2" w:space="0" w:color="auto"/>
            </w:tcBorders>
            <w:vAlign w:val="center"/>
          </w:tcPr>
          <w:p w:rsidR="000174EB" w:rsidRPr="000174EB" w:rsidRDefault="000174EB" w:rsidP="000174EB">
            <w:pPr>
              <w:spacing w:after="0" w:line="276" w:lineRule="auto"/>
              <w:jc w:val="center"/>
              <w:rPr>
                <w:rFonts w:eastAsia="Times New Roman" w:cs="Times New Roman"/>
                <w:b/>
                <w:bCs/>
                <w:iCs/>
                <w:kern w:val="0"/>
                <w:sz w:val="20"/>
                <w:szCs w:val="20"/>
                <w:lang/>
              </w:rPr>
            </w:pPr>
            <w:r w:rsidRPr="000174EB">
              <w:rPr>
                <w:rFonts w:eastAsia="Times New Roman" w:cs="Times New Roman"/>
                <w:b/>
                <w:bCs/>
                <w:iCs/>
                <w:kern w:val="0"/>
                <w:sz w:val="20"/>
                <w:szCs w:val="20"/>
                <w:lang/>
              </w:rPr>
              <w:t>ОКТОБАР/</w:t>
            </w:r>
          </w:p>
          <w:p w:rsidR="000174EB" w:rsidRPr="000174EB" w:rsidRDefault="000174EB" w:rsidP="000174EB">
            <w:pPr>
              <w:spacing w:after="0" w:line="276" w:lineRule="auto"/>
              <w:jc w:val="center"/>
              <w:rPr>
                <w:rFonts w:eastAsia="Times New Roman" w:cs="Times New Roman"/>
                <w:b/>
                <w:bCs/>
                <w:iCs/>
                <w:kern w:val="0"/>
                <w:sz w:val="20"/>
                <w:szCs w:val="20"/>
                <w:lang w:val="sr-Cyrl-CS"/>
              </w:rPr>
            </w:pPr>
            <w:r w:rsidRPr="000174EB">
              <w:rPr>
                <w:rFonts w:eastAsia="Times New Roman" w:cs="Times New Roman"/>
                <w:b/>
                <w:bCs/>
                <w:iCs/>
                <w:kern w:val="0"/>
                <w:sz w:val="20"/>
                <w:szCs w:val="20"/>
                <w:lang/>
              </w:rPr>
              <w:t>НОВЕМБАР</w:t>
            </w:r>
          </w:p>
        </w:tc>
        <w:tc>
          <w:tcPr>
            <w:tcW w:w="2835" w:type="dxa"/>
            <w:tcBorders>
              <w:top w:val="single" w:sz="2" w:space="0" w:color="auto"/>
              <w:left w:val="single" w:sz="2" w:space="0" w:color="auto"/>
              <w:bottom w:val="single" w:sz="2" w:space="0" w:color="auto"/>
              <w:right w:val="single" w:sz="2" w:space="0" w:color="auto"/>
            </w:tcBorders>
            <w:hideMark/>
          </w:tcPr>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Реализација наставног плана и програма</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Анализиран је успеха и дисциплине ученика на крају првог класификационог периода</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Учествовали су ученици у раду секција , додатне и допунске наставе</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Учење може бити забавно (како и колико ученици уче)</w:t>
            </w:r>
          </w:p>
        </w:tc>
        <w:tc>
          <w:tcPr>
            <w:tcW w:w="2268" w:type="dxa"/>
            <w:tcBorders>
              <w:top w:val="single" w:sz="2" w:space="0" w:color="auto"/>
              <w:left w:val="single" w:sz="2" w:space="0" w:color="auto"/>
              <w:bottom w:val="single" w:sz="2" w:space="0" w:color="auto"/>
              <w:right w:val="single" w:sz="2" w:space="0" w:color="auto"/>
            </w:tcBorders>
          </w:tcPr>
          <w:p w:rsidR="000174EB" w:rsidRPr="000174EB" w:rsidRDefault="000174EB" w:rsidP="000174EB">
            <w:pPr>
              <w:spacing w:after="0" w:line="276" w:lineRule="auto"/>
              <w:rPr>
                <w:rFonts w:eastAsia="Times New Roman" w:cs="Times New Roman"/>
                <w:kern w:val="0"/>
                <w:sz w:val="20"/>
                <w:szCs w:val="20"/>
                <w:lang w:val="sr-Cyrl-CS"/>
              </w:rPr>
            </w:pP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родитељски састанак</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увид у документацију</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-разговор</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Анализиран је</w:t>
            </w:r>
          </w:p>
        </w:tc>
        <w:tc>
          <w:tcPr>
            <w:tcW w:w="2047" w:type="dxa"/>
            <w:tcBorders>
              <w:top w:val="single" w:sz="2" w:space="0" w:color="auto"/>
              <w:left w:val="single" w:sz="2" w:space="0" w:color="auto"/>
              <w:bottom w:val="single" w:sz="2" w:space="0" w:color="auto"/>
              <w:right w:val="single" w:sz="2" w:space="0" w:color="auto"/>
            </w:tcBorders>
          </w:tcPr>
          <w:p w:rsidR="000174EB" w:rsidRPr="000174EB" w:rsidRDefault="000174EB" w:rsidP="000174EB">
            <w:pPr>
              <w:spacing w:after="0" w:line="276" w:lineRule="auto"/>
              <w:rPr>
                <w:rFonts w:eastAsia="Times New Roman" w:cs="Times New Roman"/>
                <w:kern w:val="0"/>
                <w:sz w:val="20"/>
                <w:szCs w:val="20"/>
                <w:lang w:val="sr-Cyrl-CS"/>
              </w:rPr>
            </w:pP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одељењски старешина седмог разреда</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родитељи</w:t>
            </w:r>
          </w:p>
          <w:p w:rsidR="000174EB" w:rsidRPr="000174EB" w:rsidRDefault="000174EB" w:rsidP="000174EB">
            <w:pPr>
              <w:spacing w:after="0" w:line="276" w:lineRule="auto"/>
              <w:rPr>
                <w:rFonts w:eastAsia="Times New Roman" w:cs="Times New Roman"/>
                <w:kern w:val="0"/>
                <w:sz w:val="20"/>
                <w:szCs w:val="20"/>
                <w:lang w:val="sr-Cyrl-CS"/>
              </w:rPr>
            </w:pPr>
          </w:p>
        </w:tc>
      </w:tr>
      <w:tr w:rsidR="000174EB" w:rsidRPr="000174EB" w:rsidTr="00DC63D3">
        <w:trPr>
          <w:trHeight w:val="737"/>
          <w:jc w:val="center"/>
        </w:trPr>
        <w:tc>
          <w:tcPr>
            <w:tcW w:w="2093" w:type="dxa"/>
            <w:tcBorders>
              <w:top w:val="single" w:sz="2" w:space="0" w:color="auto"/>
              <w:left w:val="single" w:sz="2" w:space="0" w:color="auto"/>
              <w:bottom w:val="single" w:sz="2" w:space="0" w:color="auto"/>
              <w:right w:val="single" w:sz="2" w:space="0" w:color="auto"/>
            </w:tcBorders>
            <w:vAlign w:val="center"/>
          </w:tcPr>
          <w:p w:rsidR="000174EB" w:rsidRPr="000174EB" w:rsidRDefault="000174EB" w:rsidP="000174EB">
            <w:pPr>
              <w:spacing w:after="0" w:line="276" w:lineRule="auto"/>
              <w:jc w:val="center"/>
              <w:rPr>
                <w:rFonts w:eastAsia="Times New Roman" w:cs="Times New Roman"/>
                <w:b/>
                <w:bCs/>
                <w:iCs/>
                <w:kern w:val="0"/>
                <w:sz w:val="20"/>
                <w:szCs w:val="20"/>
                <w:lang w:val="sr-Cyrl-CS"/>
              </w:rPr>
            </w:pPr>
            <w:r w:rsidRPr="000174EB">
              <w:rPr>
                <w:rFonts w:eastAsia="Times New Roman" w:cs="Times New Roman"/>
                <w:b/>
                <w:bCs/>
                <w:iCs/>
                <w:kern w:val="0"/>
                <w:sz w:val="20"/>
                <w:szCs w:val="20"/>
                <w:lang w:val="sr-Cyrl-CS"/>
              </w:rPr>
              <w:t>ДЕЦЕМБАР</w:t>
            </w:r>
          </w:p>
        </w:tc>
        <w:tc>
          <w:tcPr>
            <w:tcW w:w="2835" w:type="dxa"/>
            <w:tcBorders>
              <w:top w:val="single" w:sz="2" w:space="0" w:color="auto"/>
              <w:left w:val="single" w:sz="2" w:space="0" w:color="auto"/>
              <w:bottom w:val="single" w:sz="2" w:space="0" w:color="auto"/>
              <w:right w:val="single" w:sz="2" w:space="0" w:color="auto"/>
            </w:tcBorders>
            <w:hideMark/>
          </w:tcPr>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Анализиран је општег и појединачног  успеха ученика на крају првог полугодишта</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Дисциплина ученика</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xml:space="preserve"> -Међусобни односи ученика у одељењу</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Разно</w:t>
            </w:r>
          </w:p>
        </w:tc>
        <w:tc>
          <w:tcPr>
            <w:tcW w:w="2268" w:type="dxa"/>
            <w:tcBorders>
              <w:top w:val="single" w:sz="2" w:space="0" w:color="auto"/>
              <w:left w:val="single" w:sz="2" w:space="0" w:color="auto"/>
              <w:bottom w:val="single" w:sz="2" w:space="0" w:color="auto"/>
              <w:right w:val="single" w:sz="2" w:space="0" w:color="auto"/>
            </w:tcBorders>
          </w:tcPr>
          <w:p w:rsidR="000174EB" w:rsidRPr="000174EB" w:rsidRDefault="000174EB" w:rsidP="000174EB">
            <w:pPr>
              <w:spacing w:after="0" w:line="276" w:lineRule="auto"/>
              <w:rPr>
                <w:rFonts w:eastAsia="Times New Roman" w:cs="Times New Roman"/>
                <w:kern w:val="0"/>
                <w:sz w:val="20"/>
                <w:szCs w:val="20"/>
                <w:lang w:val="sr-Cyrl-CS"/>
              </w:rPr>
            </w:pP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родитељски састанак</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увид у документацију</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предлози и сугестије</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тимски рад</w:t>
            </w:r>
          </w:p>
        </w:tc>
        <w:tc>
          <w:tcPr>
            <w:tcW w:w="2047" w:type="dxa"/>
            <w:tcBorders>
              <w:top w:val="single" w:sz="2" w:space="0" w:color="auto"/>
              <w:left w:val="single" w:sz="2" w:space="0" w:color="auto"/>
              <w:bottom w:val="single" w:sz="2" w:space="0" w:color="auto"/>
              <w:right w:val="single" w:sz="2" w:space="0" w:color="auto"/>
            </w:tcBorders>
          </w:tcPr>
          <w:p w:rsidR="000174EB" w:rsidRPr="000174EB" w:rsidRDefault="000174EB" w:rsidP="000174EB">
            <w:pPr>
              <w:spacing w:after="0" w:line="276" w:lineRule="auto"/>
              <w:rPr>
                <w:rFonts w:eastAsia="Times New Roman" w:cs="Times New Roman"/>
                <w:kern w:val="0"/>
                <w:sz w:val="20"/>
                <w:szCs w:val="20"/>
                <w:lang w:val="sr-Cyrl-CS"/>
              </w:rPr>
            </w:pP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одељењски старешина седмог разреда</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родитељи</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ученици седмог разреда</w:t>
            </w:r>
          </w:p>
        </w:tc>
      </w:tr>
      <w:tr w:rsidR="000174EB" w:rsidRPr="000174EB" w:rsidTr="00DC63D3">
        <w:trPr>
          <w:trHeight w:val="1461"/>
          <w:jc w:val="center"/>
        </w:trPr>
        <w:tc>
          <w:tcPr>
            <w:tcW w:w="2093" w:type="dxa"/>
            <w:tcBorders>
              <w:top w:val="single" w:sz="2" w:space="0" w:color="auto"/>
              <w:left w:val="single" w:sz="2" w:space="0" w:color="auto"/>
              <w:bottom w:val="single" w:sz="2" w:space="0" w:color="auto"/>
              <w:right w:val="single" w:sz="2" w:space="0" w:color="auto"/>
            </w:tcBorders>
            <w:vAlign w:val="center"/>
          </w:tcPr>
          <w:p w:rsidR="000174EB" w:rsidRPr="000174EB" w:rsidRDefault="000174EB" w:rsidP="000174EB">
            <w:pPr>
              <w:spacing w:after="0" w:line="276" w:lineRule="auto"/>
              <w:jc w:val="center"/>
              <w:rPr>
                <w:rFonts w:eastAsia="Times New Roman" w:cs="Times New Roman"/>
                <w:b/>
                <w:bCs/>
                <w:iCs/>
                <w:kern w:val="0"/>
                <w:sz w:val="20"/>
                <w:szCs w:val="20"/>
                <w:lang/>
              </w:rPr>
            </w:pPr>
            <w:r w:rsidRPr="000174EB">
              <w:rPr>
                <w:rFonts w:eastAsia="Times New Roman" w:cs="Times New Roman"/>
                <w:b/>
                <w:bCs/>
                <w:iCs/>
                <w:kern w:val="0"/>
                <w:sz w:val="20"/>
                <w:szCs w:val="20"/>
                <w:lang/>
              </w:rPr>
              <w:t>МАРТ/</w:t>
            </w:r>
          </w:p>
          <w:p w:rsidR="000174EB" w:rsidRPr="000174EB" w:rsidRDefault="000174EB" w:rsidP="000174EB">
            <w:pPr>
              <w:spacing w:after="0" w:line="276" w:lineRule="auto"/>
              <w:jc w:val="center"/>
              <w:rPr>
                <w:rFonts w:eastAsia="Times New Roman" w:cs="Times New Roman"/>
                <w:b/>
                <w:bCs/>
                <w:iCs/>
                <w:kern w:val="0"/>
                <w:sz w:val="20"/>
                <w:szCs w:val="20"/>
                <w:lang/>
              </w:rPr>
            </w:pPr>
            <w:r w:rsidRPr="000174EB">
              <w:rPr>
                <w:rFonts w:eastAsia="Times New Roman" w:cs="Times New Roman"/>
                <w:b/>
                <w:bCs/>
                <w:iCs/>
                <w:kern w:val="0"/>
                <w:sz w:val="20"/>
                <w:szCs w:val="20"/>
                <w:lang/>
              </w:rPr>
              <w:t>АПРИЛ</w:t>
            </w:r>
          </w:p>
        </w:tc>
        <w:tc>
          <w:tcPr>
            <w:tcW w:w="2835" w:type="dxa"/>
            <w:tcBorders>
              <w:top w:val="single" w:sz="2" w:space="0" w:color="auto"/>
              <w:left w:val="single" w:sz="2" w:space="0" w:color="auto"/>
              <w:bottom w:val="single" w:sz="2" w:space="0" w:color="auto"/>
              <w:right w:val="single" w:sz="2" w:space="0" w:color="auto"/>
            </w:tcBorders>
          </w:tcPr>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Анализиран је успех и дисциплина ученика на крају трећег класификационог периода</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Рад допунске и додатне наставе и секцја (ангажованост ученика)</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Учествовали су ученика на такмичењима</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Реализована је екскурзија по предвиђеном датуму и плану</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Разно</w:t>
            </w:r>
          </w:p>
        </w:tc>
        <w:tc>
          <w:tcPr>
            <w:tcW w:w="2268" w:type="dxa"/>
            <w:tcBorders>
              <w:top w:val="single" w:sz="2" w:space="0" w:color="auto"/>
              <w:left w:val="single" w:sz="2" w:space="0" w:color="auto"/>
              <w:bottom w:val="single" w:sz="2" w:space="0" w:color="auto"/>
              <w:right w:val="single" w:sz="2" w:space="0" w:color="auto"/>
            </w:tcBorders>
          </w:tcPr>
          <w:p w:rsidR="000174EB" w:rsidRPr="000174EB" w:rsidRDefault="000174EB" w:rsidP="000174EB">
            <w:pPr>
              <w:spacing w:after="0" w:line="276" w:lineRule="auto"/>
              <w:rPr>
                <w:rFonts w:eastAsia="Times New Roman" w:cs="Times New Roman"/>
                <w:kern w:val="0"/>
                <w:sz w:val="20"/>
                <w:szCs w:val="20"/>
                <w:lang w:val="sr-Cyrl-CS"/>
              </w:rPr>
            </w:pP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родитељски састанак</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увид у документацију</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-разговор</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Анализиран је</w:t>
            </w:r>
          </w:p>
        </w:tc>
        <w:tc>
          <w:tcPr>
            <w:tcW w:w="2047" w:type="dxa"/>
            <w:tcBorders>
              <w:top w:val="single" w:sz="2" w:space="0" w:color="auto"/>
              <w:left w:val="single" w:sz="2" w:space="0" w:color="auto"/>
              <w:bottom w:val="single" w:sz="2" w:space="0" w:color="auto"/>
              <w:right w:val="single" w:sz="2" w:space="0" w:color="auto"/>
            </w:tcBorders>
          </w:tcPr>
          <w:p w:rsidR="000174EB" w:rsidRPr="000174EB" w:rsidRDefault="000174EB" w:rsidP="000174EB">
            <w:pPr>
              <w:spacing w:after="0" w:line="276" w:lineRule="auto"/>
              <w:rPr>
                <w:rFonts w:eastAsia="Times New Roman" w:cs="Times New Roman"/>
                <w:kern w:val="0"/>
                <w:sz w:val="20"/>
                <w:szCs w:val="20"/>
                <w:lang w:val="sr-Cyrl-CS"/>
              </w:rPr>
            </w:pP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одељењски старешина седмог разреда</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родитељи</w:t>
            </w:r>
          </w:p>
        </w:tc>
      </w:tr>
      <w:tr w:rsidR="000174EB" w:rsidRPr="000174EB" w:rsidTr="00DC63D3">
        <w:trPr>
          <w:trHeight w:val="737"/>
          <w:jc w:val="center"/>
        </w:trPr>
        <w:tc>
          <w:tcPr>
            <w:tcW w:w="2093" w:type="dxa"/>
            <w:tcBorders>
              <w:top w:val="single" w:sz="2" w:space="0" w:color="auto"/>
              <w:left w:val="single" w:sz="2" w:space="0" w:color="auto"/>
              <w:bottom w:val="single" w:sz="2" w:space="0" w:color="auto"/>
              <w:right w:val="single" w:sz="2" w:space="0" w:color="auto"/>
            </w:tcBorders>
            <w:vAlign w:val="center"/>
          </w:tcPr>
          <w:p w:rsidR="000174EB" w:rsidRPr="000174EB" w:rsidRDefault="000174EB" w:rsidP="000174EB">
            <w:pPr>
              <w:spacing w:after="0" w:line="276" w:lineRule="auto"/>
              <w:jc w:val="center"/>
              <w:rPr>
                <w:rFonts w:eastAsia="Times New Roman" w:cs="Times New Roman"/>
                <w:b/>
                <w:bCs/>
                <w:iCs/>
                <w:kern w:val="0"/>
                <w:sz w:val="20"/>
                <w:szCs w:val="20"/>
                <w:lang w:val="sr-Cyrl-CS"/>
              </w:rPr>
            </w:pPr>
            <w:r w:rsidRPr="000174EB">
              <w:rPr>
                <w:rFonts w:eastAsia="Times New Roman" w:cs="Times New Roman"/>
                <w:b/>
                <w:bCs/>
                <w:iCs/>
                <w:kern w:val="0"/>
                <w:sz w:val="20"/>
                <w:szCs w:val="20"/>
                <w:lang w:val="sr-Cyrl-CS"/>
              </w:rPr>
              <w:t>ЈУН</w:t>
            </w:r>
          </w:p>
        </w:tc>
        <w:tc>
          <w:tcPr>
            <w:tcW w:w="2835" w:type="dxa"/>
            <w:tcBorders>
              <w:top w:val="single" w:sz="2" w:space="0" w:color="auto"/>
              <w:left w:val="single" w:sz="2" w:space="0" w:color="auto"/>
              <w:bottom w:val="single" w:sz="2" w:space="0" w:color="auto"/>
              <w:right w:val="single" w:sz="2" w:space="0" w:color="auto"/>
            </w:tcBorders>
          </w:tcPr>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Анализиран је општег и појединачног  успеха ученика на крају школске године</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Похвале, награде, казне</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Анализиран је сарадње одељењског старешине и родитеља</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Разно</w:t>
            </w:r>
          </w:p>
        </w:tc>
        <w:tc>
          <w:tcPr>
            <w:tcW w:w="2268" w:type="dxa"/>
            <w:tcBorders>
              <w:top w:val="single" w:sz="2" w:space="0" w:color="auto"/>
              <w:left w:val="single" w:sz="2" w:space="0" w:color="auto"/>
              <w:bottom w:val="single" w:sz="2" w:space="0" w:color="auto"/>
              <w:right w:val="single" w:sz="2" w:space="0" w:color="auto"/>
            </w:tcBorders>
            <w:hideMark/>
          </w:tcPr>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родитељски састанак</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увид у документацију</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подела сведочанстава и додела књига</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-разговор</w:t>
            </w:r>
          </w:p>
        </w:tc>
        <w:tc>
          <w:tcPr>
            <w:tcW w:w="2047" w:type="dxa"/>
            <w:tcBorders>
              <w:top w:val="single" w:sz="2" w:space="0" w:color="auto"/>
              <w:left w:val="single" w:sz="2" w:space="0" w:color="auto"/>
              <w:bottom w:val="single" w:sz="2" w:space="0" w:color="auto"/>
              <w:right w:val="single" w:sz="2" w:space="0" w:color="auto"/>
            </w:tcBorders>
            <w:hideMark/>
          </w:tcPr>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одељењски старешина седмог разреда</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-родитељи</w:t>
            </w:r>
          </w:p>
          <w:p w:rsidR="000174EB" w:rsidRPr="000174EB" w:rsidRDefault="000174EB" w:rsidP="000174EB">
            <w:pPr>
              <w:spacing w:after="0" w:line="276" w:lineRule="auto"/>
              <w:rPr>
                <w:rFonts w:eastAsia="Times New Roman" w:cs="Times New Roman"/>
                <w:kern w:val="0"/>
                <w:sz w:val="20"/>
                <w:szCs w:val="20"/>
                <w:lang w:val="sr-Cyrl-CS"/>
              </w:rPr>
            </w:pPr>
            <w:r w:rsidRPr="000174EB">
              <w:rPr>
                <w:rFonts w:eastAsia="Times New Roman" w:cs="Times New Roman"/>
                <w:kern w:val="0"/>
                <w:sz w:val="20"/>
                <w:szCs w:val="20"/>
                <w:lang w:val="sr-Cyrl-CS"/>
              </w:rPr>
              <w:t>- ученици седмог разреда</w:t>
            </w:r>
          </w:p>
        </w:tc>
      </w:tr>
    </w:tbl>
    <w:p w:rsidR="000174EB" w:rsidRPr="000174EB" w:rsidRDefault="000174EB" w:rsidP="000174EB">
      <w:pPr>
        <w:spacing w:after="0" w:line="259" w:lineRule="auto"/>
        <w:rPr>
          <w:rFonts w:eastAsia="Times New Roman" w:cs="Times New Roman"/>
          <w:bCs/>
          <w:kern w:val="0"/>
          <w:sz w:val="22"/>
          <w:szCs w:val="22"/>
          <w:lang w:val="sr-Cyrl-CS"/>
        </w:rPr>
      </w:pPr>
    </w:p>
    <w:p w:rsidR="000174EB" w:rsidRPr="000174EB" w:rsidRDefault="000174EB" w:rsidP="000174EB">
      <w:pPr>
        <w:spacing w:after="0" w:line="259" w:lineRule="auto"/>
        <w:rPr>
          <w:rFonts w:eastAsia="Times New Roman" w:cs="Times New Roman"/>
          <w:kern w:val="0"/>
          <w:sz w:val="22"/>
          <w:szCs w:val="22"/>
        </w:rPr>
      </w:pPr>
      <w:r w:rsidRPr="000174EB">
        <w:rPr>
          <w:rFonts w:eastAsia="Times New Roman" w:cs="Times New Roman"/>
          <w:bCs/>
          <w:kern w:val="0"/>
          <w:sz w:val="22"/>
          <w:szCs w:val="22"/>
          <w:lang w:val="sr-Cyrl-CS"/>
        </w:rPr>
        <w:t xml:space="preserve">Одељењске старешине: </w:t>
      </w:r>
      <w:r w:rsidRPr="000174EB">
        <w:rPr>
          <w:rFonts w:eastAsia="Times New Roman" w:cs="Times New Roman"/>
          <w:b/>
          <w:bCs/>
          <w:color w:val="000000"/>
          <w:kern w:val="0"/>
          <w:sz w:val="22"/>
          <w:szCs w:val="22"/>
          <w:lang w:val="sr-Cyrl-CS"/>
        </w:rPr>
        <w:t>Драган Павловић, Мирко Павловић,Александар Симовић</w:t>
      </w:r>
    </w:p>
    <w:p w:rsidR="00947E8E" w:rsidRPr="00F82FD7" w:rsidRDefault="00947E8E" w:rsidP="00947E8E">
      <w:pPr>
        <w:spacing w:after="10" w:line="234" w:lineRule="auto"/>
        <w:ind w:right="8188"/>
        <w:jc w:val="both"/>
        <w:rPr>
          <w:rFonts w:eastAsia="Calibri" w:cs="Calibri"/>
          <w:color w:val="000000"/>
          <w:sz w:val="22"/>
        </w:rPr>
      </w:pPr>
    </w:p>
    <w:p w:rsidR="00947E8E" w:rsidRPr="00F82FD7" w:rsidRDefault="00947E8E" w:rsidP="00947E8E">
      <w:pPr>
        <w:spacing w:after="0" w:line="259" w:lineRule="auto"/>
        <w:ind w:left="1591"/>
        <w:rPr>
          <w:rFonts w:eastAsia="Calibri" w:cs="Calibri"/>
          <w:color w:val="000000"/>
          <w:sz w:val="22"/>
        </w:rPr>
      </w:pPr>
    </w:p>
    <w:p w:rsidR="00C97A71" w:rsidRPr="000174EB" w:rsidRDefault="000174EB" w:rsidP="000174EB">
      <w:pPr>
        <w:pStyle w:val="Heading2"/>
        <w:rPr>
          <w:lang/>
        </w:rPr>
      </w:pPr>
      <w:bookmarkStart w:id="342" w:name="_Toc207359556"/>
      <w:bookmarkStart w:id="343" w:name="_Toc208393504"/>
      <w:r>
        <w:rPr>
          <w:lang/>
        </w:rPr>
        <w:t>ИЗВЕШТАЈ САРАДЊЕ СА РОДИТЕЉИМА – 8. РАЗРЕД</w:t>
      </w:r>
      <w:bookmarkEnd w:id="342"/>
      <w:bookmarkEnd w:id="343"/>
    </w:p>
    <w:tbl>
      <w:tblPr>
        <w:tblW w:w="0" w:type="auto"/>
        <w:tblCellMar>
          <w:top w:w="15" w:type="dxa"/>
          <w:left w:w="15" w:type="dxa"/>
          <w:bottom w:w="15" w:type="dxa"/>
          <w:right w:w="15" w:type="dxa"/>
        </w:tblCellMar>
        <w:tblLook w:val="04A0"/>
      </w:tblPr>
      <w:tblGrid>
        <w:gridCol w:w="1706"/>
        <w:gridCol w:w="3710"/>
        <w:gridCol w:w="2236"/>
        <w:gridCol w:w="1938"/>
      </w:tblGrid>
      <w:tr w:rsidR="008A2C61" w:rsidRPr="008A2C61" w:rsidTr="008A2C61">
        <w:tc>
          <w:tcPr>
            <w:tcW w:w="0" w:type="auto"/>
            <w:tcBorders>
              <w:top w:val="single" w:sz="4" w:space="0" w:color="000000"/>
              <w:left w:val="single" w:sz="4" w:space="0" w:color="000000"/>
              <w:bottom w:val="single" w:sz="4" w:space="0" w:color="000000"/>
              <w:right w:val="single" w:sz="4" w:space="0" w:color="FFFFFF" w:themeColor="background1"/>
            </w:tcBorders>
            <w:shd w:val="clear" w:color="auto" w:fill="002060"/>
            <w:tcMar>
              <w:top w:w="0" w:type="dxa"/>
              <w:left w:w="115" w:type="dxa"/>
              <w:bottom w:w="0" w:type="dxa"/>
              <w:right w:w="115" w:type="dxa"/>
            </w:tcMar>
            <w:vAlign w:val="center"/>
            <w:hideMark/>
          </w:tcPr>
          <w:p w:rsidR="00C97A71" w:rsidRPr="008A2C61" w:rsidRDefault="00C97A71" w:rsidP="00C97A71">
            <w:pPr>
              <w:spacing w:line="240" w:lineRule="auto"/>
              <w:rPr>
                <w:rFonts w:eastAsia="Times New Roman" w:cs="Times New Roman"/>
                <w:color w:val="FFFFFF" w:themeColor="background1"/>
                <w:kern w:val="0"/>
                <w:lang/>
              </w:rPr>
            </w:pPr>
            <w:r w:rsidRPr="008A2C61">
              <w:rPr>
                <w:rFonts w:eastAsia="Times New Roman" w:cs="Times New Roman"/>
                <w:b/>
                <w:bCs/>
                <w:color w:val="FFFFFF" w:themeColor="background1"/>
                <w:kern w:val="0"/>
                <w:sz w:val="22"/>
                <w:szCs w:val="22"/>
                <w:lang/>
              </w:rPr>
              <w:t>ВРЕМЕ РЕАЛИЗАЦИЈЕ</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top w:w="0" w:type="dxa"/>
              <w:left w:w="115" w:type="dxa"/>
              <w:bottom w:w="0" w:type="dxa"/>
              <w:right w:w="115" w:type="dxa"/>
            </w:tcMar>
            <w:vAlign w:val="center"/>
            <w:hideMark/>
          </w:tcPr>
          <w:p w:rsidR="00C97A71" w:rsidRPr="008A2C61" w:rsidRDefault="00C97A71" w:rsidP="00C97A71">
            <w:pPr>
              <w:spacing w:line="240" w:lineRule="auto"/>
              <w:rPr>
                <w:rFonts w:eastAsia="Times New Roman" w:cs="Times New Roman"/>
                <w:color w:val="FFFFFF" w:themeColor="background1"/>
                <w:kern w:val="0"/>
                <w:lang/>
              </w:rPr>
            </w:pPr>
            <w:r w:rsidRPr="008A2C61">
              <w:rPr>
                <w:rFonts w:eastAsia="Times New Roman" w:cs="Times New Roman"/>
                <w:b/>
                <w:bCs/>
                <w:color w:val="FFFFFF" w:themeColor="background1"/>
                <w:kern w:val="0"/>
                <w:sz w:val="22"/>
                <w:szCs w:val="22"/>
                <w:lang/>
              </w:rPr>
              <w:t>АКТИВНОСТИ/ТЕМЕ</w:t>
            </w:r>
          </w:p>
        </w:tc>
        <w:tc>
          <w:tcPr>
            <w:tcW w:w="0" w:type="auto"/>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tcMar>
              <w:top w:w="0" w:type="dxa"/>
              <w:left w:w="115" w:type="dxa"/>
              <w:bottom w:w="0" w:type="dxa"/>
              <w:right w:w="115" w:type="dxa"/>
            </w:tcMar>
            <w:vAlign w:val="center"/>
            <w:hideMark/>
          </w:tcPr>
          <w:p w:rsidR="00C97A71" w:rsidRPr="008A2C61" w:rsidRDefault="00C97A71" w:rsidP="00C97A71">
            <w:pPr>
              <w:spacing w:line="240" w:lineRule="auto"/>
              <w:rPr>
                <w:rFonts w:eastAsia="Times New Roman" w:cs="Times New Roman"/>
                <w:color w:val="FFFFFF" w:themeColor="background1"/>
                <w:kern w:val="0"/>
                <w:lang/>
              </w:rPr>
            </w:pPr>
            <w:r w:rsidRPr="008A2C61">
              <w:rPr>
                <w:rFonts w:eastAsia="Times New Roman" w:cs="Times New Roman"/>
                <w:b/>
                <w:bCs/>
                <w:color w:val="FFFFFF" w:themeColor="background1"/>
                <w:kern w:val="0"/>
                <w:sz w:val="22"/>
                <w:szCs w:val="22"/>
                <w:lang/>
              </w:rPr>
              <w:t>НАЧИН РЕАЛИЗАЦИЈЕ</w:t>
            </w:r>
          </w:p>
        </w:tc>
        <w:tc>
          <w:tcPr>
            <w:tcW w:w="0" w:type="auto"/>
            <w:tcBorders>
              <w:top w:val="single" w:sz="4" w:space="0" w:color="000000"/>
              <w:left w:val="single" w:sz="4" w:space="0" w:color="FFFFFF" w:themeColor="background1"/>
              <w:bottom w:val="single" w:sz="4" w:space="0" w:color="000000"/>
              <w:right w:val="single" w:sz="4" w:space="0" w:color="000000"/>
            </w:tcBorders>
            <w:shd w:val="clear" w:color="auto" w:fill="002060"/>
            <w:tcMar>
              <w:top w:w="0" w:type="dxa"/>
              <w:left w:w="115" w:type="dxa"/>
              <w:bottom w:w="0" w:type="dxa"/>
              <w:right w:w="115" w:type="dxa"/>
            </w:tcMar>
            <w:vAlign w:val="center"/>
            <w:hideMark/>
          </w:tcPr>
          <w:p w:rsidR="00C97A71" w:rsidRPr="008A2C61" w:rsidRDefault="00C97A71" w:rsidP="00C97A71">
            <w:pPr>
              <w:spacing w:line="240" w:lineRule="auto"/>
              <w:rPr>
                <w:rFonts w:eastAsia="Times New Roman" w:cs="Times New Roman"/>
                <w:color w:val="FFFFFF" w:themeColor="background1"/>
                <w:kern w:val="0"/>
                <w:lang/>
              </w:rPr>
            </w:pPr>
            <w:r w:rsidRPr="008A2C61">
              <w:rPr>
                <w:rFonts w:eastAsia="Times New Roman" w:cs="Times New Roman"/>
                <w:b/>
                <w:bCs/>
                <w:color w:val="FFFFFF" w:themeColor="background1"/>
                <w:kern w:val="0"/>
                <w:sz w:val="22"/>
                <w:szCs w:val="22"/>
                <w:lang/>
              </w:rPr>
              <w:t>НОСИОЦИ РЕАЛИЗАЦИЈЕ</w:t>
            </w:r>
          </w:p>
        </w:tc>
      </w:tr>
      <w:tr w:rsidR="00C97A71" w:rsidRPr="00F82FD7" w:rsidTr="001B14C0">
        <w:trPr>
          <w:trHeight w:val="225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b/>
                <w:bCs/>
                <w:color w:val="000000"/>
                <w:kern w:val="0"/>
                <w:sz w:val="22"/>
                <w:szCs w:val="22"/>
                <w:lang/>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-За представника у Савету  родитеља</w:t>
            </w:r>
            <w:r w:rsidRPr="00F82FD7">
              <w:rPr>
                <w:rFonts w:eastAsia="Times New Roman" w:cs="Times New Roman"/>
                <w:color w:val="000000"/>
                <w:kern w:val="0"/>
                <w:sz w:val="20"/>
                <w:szCs w:val="20"/>
                <w:lang/>
              </w:rPr>
              <w:t xml:space="preserve"> јавним гласањем од три кандидата изабрана је Милена Митровић</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-Договорено је да ће школска кухиња почети са радом од почетка школске године</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Разговарано је о </w:t>
            </w:r>
            <w:r w:rsidRPr="00F82FD7">
              <w:rPr>
                <w:rFonts w:eastAsia="Times New Roman" w:cs="Times New Roman"/>
                <w:color w:val="000000"/>
                <w:kern w:val="0"/>
                <w:sz w:val="20"/>
                <w:szCs w:val="20"/>
                <w:lang/>
              </w:rPr>
              <w:t>сарадњи породице и школе</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-Представље</w:t>
            </w:r>
            <w:r w:rsidRPr="00F82FD7">
              <w:rPr>
                <w:rFonts w:eastAsia="Times New Roman" w:cs="Times New Roman"/>
                <w:color w:val="000000"/>
                <w:kern w:val="0"/>
                <w:sz w:val="20"/>
                <w:szCs w:val="20"/>
                <w:lang/>
              </w:rPr>
              <w:t xml:space="preserve">н је </w:t>
            </w:r>
            <w:r w:rsidRPr="00F82FD7">
              <w:rPr>
                <w:rFonts w:eastAsia="Times New Roman" w:cs="Times New Roman"/>
                <w:color w:val="000000"/>
                <w:kern w:val="0"/>
                <w:sz w:val="20"/>
                <w:szCs w:val="20"/>
                <w:lang/>
              </w:rPr>
              <w:t xml:space="preserve"> програма и портфолио за осми разред-радионица ПО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-родитељски састанак</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-разговор</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-гласање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-одељењски старешина осмог разреда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-родитељи</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18"/>
                <w:szCs w:val="18"/>
                <w:lang/>
              </w:rPr>
              <w:t>ПСИХОЛОГ-ПЕДАГОГ</w:t>
            </w:r>
          </w:p>
          <w:p w:rsidR="00C97A71" w:rsidRPr="00F82FD7" w:rsidRDefault="00C97A71" w:rsidP="00C97A71">
            <w:pPr>
              <w:spacing w:after="0" w:line="240" w:lineRule="auto"/>
              <w:rPr>
                <w:rFonts w:eastAsia="Times New Roman" w:cs="Times New Roman"/>
                <w:kern w:val="0"/>
                <w:lang/>
              </w:rPr>
            </w:pPr>
          </w:p>
        </w:tc>
      </w:tr>
      <w:tr w:rsidR="00C97A71" w:rsidRPr="00F82FD7" w:rsidTr="001B14C0">
        <w:trPr>
          <w:trHeight w:val="25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97A71" w:rsidRPr="00F82FD7" w:rsidRDefault="00C97A71" w:rsidP="00C97A71">
            <w:pPr>
              <w:spacing w:after="0" w:line="240" w:lineRule="auto"/>
              <w:rPr>
                <w:rFonts w:eastAsia="Times New Roman" w:cs="Times New Roman"/>
                <w:kern w:val="0"/>
                <w:lang/>
              </w:rPr>
            </w:pPr>
            <w:r w:rsidRPr="00F82FD7">
              <w:rPr>
                <w:rFonts w:eastAsia="Times New Roman" w:cs="Times New Roman"/>
                <w:b/>
                <w:bCs/>
                <w:color w:val="000000"/>
                <w:kern w:val="0"/>
                <w:sz w:val="22"/>
                <w:szCs w:val="22"/>
                <w:lang/>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 xml:space="preserve">-Анализиран </w:t>
            </w:r>
            <w:r w:rsidRPr="00F82FD7">
              <w:rPr>
                <w:rFonts w:eastAsia="Times New Roman" w:cs="Times New Roman"/>
                <w:color w:val="000000"/>
                <w:kern w:val="0"/>
                <w:sz w:val="20"/>
                <w:szCs w:val="20"/>
                <w:lang/>
              </w:rPr>
              <w:t xml:space="preserve">је </w:t>
            </w:r>
            <w:r w:rsidRPr="00F82FD7">
              <w:rPr>
                <w:rFonts w:eastAsia="Times New Roman" w:cs="Times New Roman"/>
                <w:color w:val="000000"/>
                <w:kern w:val="0"/>
                <w:sz w:val="20"/>
                <w:szCs w:val="20"/>
                <w:lang/>
              </w:rPr>
              <w:t>успех и дисциплина ученика на крају првог класификационог периода </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-Наставни план и програм се успешно реализује</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Говорено о </w:t>
            </w:r>
            <w:r w:rsidRPr="00F82FD7">
              <w:rPr>
                <w:rFonts w:eastAsia="Times New Roman" w:cs="Times New Roman"/>
                <w:color w:val="000000"/>
                <w:kern w:val="0"/>
                <w:sz w:val="20"/>
                <w:szCs w:val="20"/>
                <w:lang/>
              </w:rPr>
              <w:t>учешћу ученика у раду секција, </w:t>
            </w:r>
            <w:r w:rsidRPr="00F82FD7">
              <w:rPr>
                <w:rFonts w:eastAsia="Times New Roman" w:cs="Times New Roman"/>
                <w:color w:val="000000"/>
                <w:kern w:val="0"/>
                <w:sz w:val="20"/>
                <w:szCs w:val="20"/>
                <w:lang/>
              </w:rPr>
              <w:t>скренута пажња да се ученици не ангажују довољно и не учествују у секцијама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Одржана презентација о </w:t>
            </w:r>
            <w:r w:rsidRPr="00F82FD7">
              <w:rPr>
                <w:rFonts w:eastAsia="Times New Roman" w:cs="Times New Roman"/>
                <w:color w:val="000000"/>
                <w:kern w:val="0"/>
                <w:sz w:val="20"/>
                <w:szCs w:val="20"/>
                <w:lang/>
              </w:rPr>
              <w:t>избор</w:t>
            </w:r>
            <w:r w:rsidRPr="00F82FD7">
              <w:rPr>
                <w:rFonts w:eastAsia="Times New Roman" w:cs="Times New Roman"/>
                <w:color w:val="000000"/>
                <w:kern w:val="0"/>
                <w:sz w:val="20"/>
                <w:szCs w:val="20"/>
                <w:lang/>
              </w:rPr>
              <w:t>у</w:t>
            </w:r>
            <w:r w:rsidRPr="00F82FD7">
              <w:rPr>
                <w:rFonts w:eastAsia="Times New Roman" w:cs="Times New Roman"/>
                <w:color w:val="000000"/>
                <w:kern w:val="0"/>
                <w:sz w:val="20"/>
                <w:szCs w:val="20"/>
                <w:lang/>
              </w:rPr>
              <w:t xml:space="preserve"> занимања и приходи</w:t>
            </w:r>
            <w:r w:rsidRPr="00F82FD7">
              <w:rPr>
                <w:rFonts w:eastAsia="Times New Roman" w:cs="Times New Roman"/>
                <w:color w:val="000000"/>
                <w:kern w:val="0"/>
                <w:sz w:val="20"/>
                <w:szCs w:val="20"/>
                <w:lang/>
              </w:rPr>
              <w:t>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-родитељски састанак</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-увид у дневник рада и дневник ваннаставних активности</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-разговор</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-анализа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-презентација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-одељењски старешина осмог разреда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-родитељи</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 ученици осмог разреда</w:t>
            </w:r>
          </w:p>
          <w:p w:rsidR="00C97A71" w:rsidRPr="00F82FD7" w:rsidRDefault="00C97A71" w:rsidP="00C97A71">
            <w:pPr>
              <w:spacing w:after="0" w:line="240" w:lineRule="auto"/>
              <w:rPr>
                <w:rFonts w:eastAsia="Times New Roman" w:cs="Times New Roman"/>
                <w:kern w:val="0"/>
                <w:lang/>
              </w:rPr>
            </w:pPr>
          </w:p>
        </w:tc>
      </w:tr>
      <w:tr w:rsidR="00C97A71" w:rsidRPr="00F82FD7" w:rsidTr="001B14C0">
        <w:trPr>
          <w:trHeight w:val="15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b/>
                <w:bCs/>
                <w:color w:val="000000"/>
                <w:kern w:val="0"/>
                <w:sz w:val="22"/>
                <w:szCs w:val="22"/>
                <w:lang/>
              </w:rPr>
              <w:t>ДЕЦЕМБАР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-Анализиран општи и појединачни успех и дисциплина ученика на крају првог полугодишта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Говорено је о </w:t>
            </w:r>
            <w:r w:rsidRPr="00F82FD7">
              <w:rPr>
                <w:rFonts w:eastAsia="Times New Roman" w:cs="Times New Roman"/>
                <w:color w:val="000000"/>
                <w:kern w:val="0"/>
                <w:sz w:val="20"/>
                <w:szCs w:val="20"/>
                <w:lang/>
              </w:rPr>
              <w:t>дисциплини ученика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Разговарано је о </w:t>
            </w:r>
            <w:r w:rsidRPr="00F82FD7">
              <w:rPr>
                <w:rFonts w:eastAsia="Times New Roman" w:cs="Times New Roman"/>
                <w:color w:val="000000"/>
                <w:kern w:val="0"/>
                <w:sz w:val="20"/>
                <w:szCs w:val="20"/>
                <w:lang/>
              </w:rPr>
              <w:t>међусобни</w:t>
            </w:r>
            <w:r w:rsidRPr="00F82FD7">
              <w:rPr>
                <w:rFonts w:eastAsia="Times New Roman" w:cs="Times New Roman"/>
                <w:color w:val="000000"/>
                <w:kern w:val="0"/>
                <w:sz w:val="20"/>
                <w:szCs w:val="20"/>
                <w:lang/>
              </w:rPr>
              <w:t>м</w:t>
            </w:r>
            <w:r w:rsidRPr="00F82FD7">
              <w:rPr>
                <w:rFonts w:eastAsia="Times New Roman" w:cs="Times New Roman"/>
                <w:color w:val="000000"/>
                <w:kern w:val="0"/>
                <w:sz w:val="20"/>
                <w:szCs w:val="20"/>
                <w:lang/>
              </w:rPr>
              <w:t xml:space="preserve"> односи</w:t>
            </w:r>
            <w:r w:rsidRPr="00F82FD7">
              <w:rPr>
                <w:rFonts w:eastAsia="Times New Roman" w:cs="Times New Roman"/>
                <w:color w:val="000000"/>
                <w:kern w:val="0"/>
                <w:sz w:val="20"/>
                <w:szCs w:val="20"/>
                <w:lang/>
              </w:rPr>
              <w:t>ма</w:t>
            </w:r>
            <w:r w:rsidRPr="00F82FD7">
              <w:rPr>
                <w:rFonts w:eastAsia="Times New Roman" w:cs="Times New Roman"/>
                <w:color w:val="000000"/>
                <w:kern w:val="0"/>
                <w:sz w:val="20"/>
                <w:szCs w:val="20"/>
                <w:lang/>
              </w:rPr>
              <w:t xml:space="preserve"> ученика у одељењу</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Разредни старешина је причала о </w:t>
            </w:r>
            <w:r w:rsidRPr="00F82FD7">
              <w:rPr>
                <w:rFonts w:eastAsia="Times New Roman" w:cs="Times New Roman"/>
                <w:color w:val="000000"/>
                <w:kern w:val="0"/>
                <w:sz w:val="20"/>
                <w:szCs w:val="20"/>
                <w:lang/>
              </w:rPr>
              <w:t>одрастању ученика- подршка при избору средње школе</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Урађена радионица ПО „</w:t>
            </w:r>
            <w:r w:rsidRPr="00F82FD7">
              <w:rPr>
                <w:rFonts w:eastAsia="Times New Roman" w:cs="Times New Roman"/>
                <w:color w:val="000000"/>
                <w:kern w:val="0"/>
                <w:sz w:val="20"/>
                <w:szCs w:val="20"/>
                <w:lang/>
              </w:rPr>
              <w:t>Моја очекивања</w:t>
            </w: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 - како видим себе а како ме виде родитељи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-родитељски састанак</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-увид у дневник рада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-предлози и сугестије</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-тимски рад</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(одељењске старешине, родитељи, ученици)</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-разговор</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-анализа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-одељењски старешина осмог разреда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 ученици осмог разреда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-родитељи</w:t>
            </w:r>
          </w:p>
        </w:tc>
      </w:tr>
      <w:tr w:rsidR="00C97A71" w:rsidRPr="00F82FD7" w:rsidTr="001B14C0">
        <w:trPr>
          <w:trHeight w:val="42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97A71" w:rsidRPr="00F82FD7" w:rsidRDefault="00C97A71" w:rsidP="00C97A71">
            <w:pPr>
              <w:spacing w:after="0" w:line="240" w:lineRule="auto"/>
              <w:rPr>
                <w:rFonts w:eastAsia="Times New Roman" w:cs="Times New Roman"/>
                <w:kern w:val="0"/>
                <w:lang/>
              </w:rPr>
            </w:pPr>
            <w:r w:rsidRPr="00F82FD7">
              <w:rPr>
                <w:rFonts w:eastAsia="Times New Roman" w:cs="Times New Roman"/>
                <w:b/>
                <w:bCs/>
                <w:color w:val="000000"/>
                <w:kern w:val="0"/>
                <w:sz w:val="22"/>
                <w:szCs w:val="22"/>
                <w:lang/>
              </w:rPr>
              <w:t>МАРТ/</w:t>
            </w:r>
          </w:p>
          <w:p w:rsidR="00C97A71" w:rsidRPr="00F82FD7" w:rsidRDefault="00C97A71" w:rsidP="00C97A71">
            <w:pPr>
              <w:spacing w:after="0" w:line="240" w:lineRule="auto"/>
              <w:rPr>
                <w:rFonts w:eastAsia="Times New Roman" w:cs="Times New Roman"/>
                <w:kern w:val="0"/>
                <w:lang/>
              </w:rPr>
            </w:pPr>
            <w:r w:rsidRPr="00F82FD7">
              <w:rPr>
                <w:rFonts w:eastAsia="Times New Roman" w:cs="Times New Roman"/>
                <w:b/>
                <w:bCs/>
                <w:color w:val="000000"/>
                <w:kern w:val="0"/>
                <w:sz w:val="22"/>
                <w:szCs w:val="22"/>
                <w:lang/>
              </w:rPr>
              <w:t>АПРИЛ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Разговарано је о </w:t>
            </w:r>
            <w:r w:rsidRPr="00F82FD7">
              <w:rPr>
                <w:rFonts w:eastAsia="Times New Roman" w:cs="Times New Roman"/>
                <w:color w:val="000000"/>
                <w:kern w:val="0"/>
                <w:sz w:val="20"/>
                <w:szCs w:val="20"/>
                <w:lang/>
              </w:rPr>
              <w:t>успех</w:t>
            </w:r>
            <w:r w:rsidRPr="00F82FD7">
              <w:rPr>
                <w:rFonts w:eastAsia="Times New Roman" w:cs="Times New Roman"/>
                <w:color w:val="000000"/>
                <w:kern w:val="0"/>
                <w:sz w:val="20"/>
                <w:szCs w:val="20"/>
                <w:lang/>
              </w:rPr>
              <w:t>у</w:t>
            </w:r>
            <w:r w:rsidRPr="00F82FD7">
              <w:rPr>
                <w:rFonts w:eastAsia="Times New Roman" w:cs="Times New Roman"/>
                <w:color w:val="000000"/>
                <w:kern w:val="0"/>
                <w:sz w:val="20"/>
                <w:szCs w:val="20"/>
                <w:lang/>
              </w:rPr>
              <w:t xml:space="preserve"> и дисциплини ученика на крају трећег класификационог периода </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 xml:space="preserve">- </w:t>
            </w:r>
            <w:r w:rsidRPr="00F82FD7">
              <w:rPr>
                <w:rFonts w:eastAsia="Times New Roman" w:cs="Times New Roman"/>
                <w:color w:val="000000"/>
                <w:kern w:val="0"/>
                <w:sz w:val="20"/>
                <w:szCs w:val="20"/>
                <w:lang/>
              </w:rPr>
              <w:t xml:space="preserve">Поменута је </w:t>
            </w:r>
            <w:r w:rsidRPr="00F82FD7">
              <w:rPr>
                <w:rFonts w:eastAsia="Times New Roman" w:cs="Times New Roman"/>
                <w:color w:val="000000"/>
                <w:kern w:val="0"/>
                <w:sz w:val="20"/>
                <w:szCs w:val="20"/>
                <w:lang/>
              </w:rPr>
              <w:t>реализација екскурзије</w:t>
            </w:r>
            <w:r w:rsidRPr="00F82FD7">
              <w:rPr>
                <w:rFonts w:eastAsia="Times New Roman" w:cs="Times New Roman"/>
                <w:color w:val="000000"/>
                <w:kern w:val="0"/>
                <w:sz w:val="20"/>
                <w:szCs w:val="20"/>
                <w:lang/>
              </w:rPr>
              <w:t xml:space="preserve"> која ће бити одржана у другом полугодишту</w:t>
            </w:r>
          </w:p>
          <w:p w:rsidR="00C97A71" w:rsidRPr="00F82FD7" w:rsidRDefault="00C97A71" w:rsidP="00C97A71">
            <w:pPr>
              <w:spacing w:line="240" w:lineRule="auto"/>
              <w:rPr>
                <w:rFonts w:eastAsia="Times New Roman" w:cs="Times New Roman"/>
                <w:color w:val="000000"/>
                <w:kern w:val="0"/>
                <w:sz w:val="20"/>
                <w:szCs w:val="2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Такмичења нису организована у овој школској години због штрајка просветних радника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Поменут је </w:t>
            </w:r>
            <w:r w:rsidRPr="00F82FD7">
              <w:rPr>
                <w:rFonts w:eastAsia="Times New Roman" w:cs="Times New Roman"/>
                <w:color w:val="000000"/>
                <w:kern w:val="0"/>
                <w:sz w:val="20"/>
                <w:szCs w:val="20"/>
                <w:lang/>
              </w:rPr>
              <w:t>Завршни испит и шта очекује ученике</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Дати су предлози за прославу </w:t>
            </w:r>
            <w:r w:rsidRPr="00F82FD7">
              <w:rPr>
                <w:rFonts w:eastAsia="Times New Roman" w:cs="Times New Roman"/>
                <w:color w:val="000000"/>
                <w:kern w:val="0"/>
                <w:sz w:val="20"/>
                <w:szCs w:val="20"/>
                <w:lang/>
              </w:rPr>
              <w:t>матурске свечаности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-родитељски састанак</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-увид у дневник рада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 разговор</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-анализа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-одељењски старешина осмог разреда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 ученици осмог разреда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 родитељи</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-педагог и психолог</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-директор школе</w:t>
            </w:r>
          </w:p>
        </w:tc>
      </w:tr>
      <w:tr w:rsidR="00C97A71" w:rsidRPr="00F82FD7" w:rsidTr="001B14C0">
        <w:trPr>
          <w:trHeight w:val="73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b/>
                <w:bCs/>
                <w:color w:val="000000"/>
                <w:kern w:val="0"/>
                <w:sz w:val="22"/>
                <w:szCs w:val="22"/>
                <w:lang/>
              </w:rPr>
              <w:t>МАЈ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color w:val="000000"/>
                <w:kern w:val="0"/>
                <w:sz w:val="20"/>
                <w:szCs w:val="20"/>
                <w:lang/>
              </w:rPr>
            </w:pPr>
            <w:r w:rsidRPr="00F82FD7">
              <w:rPr>
                <w:rFonts w:eastAsia="Times New Roman" w:cs="Times New Roman"/>
                <w:color w:val="000000"/>
                <w:kern w:val="0"/>
                <w:sz w:val="20"/>
                <w:szCs w:val="20"/>
                <w:lang/>
              </w:rPr>
              <w:t>- Анализиран је општи и појединачни успех и дисциплина  ученика на крају школске године</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-Ученици који су имали појачан васпитни рад и смањену оцену из владања су поправили понашање</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-Анализирана је сарадња  одељењског старешине и  родитеља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-Утврђено је место одржавања матурске свечаности</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Није било ученика на поправном испиту.</w:t>
            </w:r>
            <w:r w:rsidRPr="00F82FD7">
              <w:rPr>
                <w:rFonts w:eastAsia="Times New Roman" w:cs="Times New Roman"/>
                <w:color w:val="000000"/>
                <w:kern w:val="0"/>
                <w:sz w:val="20"/>
                <w:szCs w:val="20"/>
                <w:lang/>
              </w:rPr>
              <w:t xml:space="preserve"> Завршни испит </w:t>
            </w:r>
            <w:r w:rsidRPr="00F82FD7">
              <w:rPr>
                <w:rFonts w:eastAsia="Times New Roman" w:cs="Times New Roman"/>
                <w:color w:val="000000"/>
                <w:kern w:val="0"/>
                <w:sz w:val="20"/>
                <w:szCs w:val="20"/>
                <w:lang/>
              </w:rPr>
              <w:t>биће одржан у термину од 23.до 25.06.2025.</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Разговарано је о</w:t>
            </w:r>
            <w:r w:rsidRPr="00F82FD7">
              <w:rPr>
                <w:rFonts w:eastAsia="Times New Roman" w:cs="Times New Roman"/>
                <w:color w:val="000000"/>
                <w:kern w:val="0"/>
                <w:sz w:val="20"/>
                <w:szCs w:val="20"/>
                <w:lang/>
              </w:rPr>
              <w:t xml:space="preserve"> одлуци коју школу ће деца уписати и </w:t>
            </w:r>
            <w:r w:rsidRPr="00F82FD7">
              <w:rPr>
                <w:rFonts w:eastAsia="Times New Roman" w:cs="Times New Roman"/>
                <w:color w:val="000000"/>
                <w:kern w:val="0"/>
                <w:sz w:val="20"/>
                <w:szCs w:val="20"/>
                <w:lang/>
              </w:rPr>
              <w:t xml:space="preserve">будућем </w:t>
            </w:r>
            <w:r w:rsidRPr="00F82FD7">
              <w:rPr>
                <w:rFonts w:eastAsia="Times New Roman" w:cs="Times New Roman"/>
                <w:color w:val="000000"/>
                <w:kern w:val="0"/>
                <w:sz w:val="20"/>
                <w:szCs w:val="20"/>
                <w:lang/>
              </w:rPr>
              <w:t xml:space="preserve">занимању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-родитељски састанак</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-увид у дневник рада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 разговор</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-анализа</w:t>
            </w:r>
          </w:p>
          <w:p w:rsidR="00C97A71" w:rsidRPr="00F82FD7" w:rsidRDefault="00C97A71" w:rsidP="00C97A71">
            <w:pPr>
              <w:spacing w:after="0" w:line="240" w:lineRule="auto"/>
              <w:rPr>
                <w:rFonts w:eastAsia="Times New Roman" w:cs="Times New Roman"/>
                <w:kern w:val="0"/>
                <w:lang/>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-одељењски старешина осмог разреда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 ученици осмог разреда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 родитељи</w:t>
            </w:r>
          </w:p>
          <w:p w:rsidR="00C97A71" w:rsidRPr="00F82FD7" w:rsidRDefault="00C97A71" w:rsidP="00C97A71">
            <w:pPr>
              <w:spacing w:after="0" w:line="240" w:lineRule="auto"/>
              <w:rPr>
                <w:rFonts w:eastAsia="Times New Roman" w:cs="Times New Roman"/>
                <w:kern w:val="0"/>
                <w:lang/>
              </w:rPr>
            </w:pPr>
          </w:p>
        </w:tc>
      </w:tr>
      <w:tr w:rsidR="00C97A71" w:rsidRPr="00F82FD7" w:rsidTr="001B14C0">
        <w:trPr>
          <w:trHeight w:val="25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b/>
                <w:bCs/>
                <w:color w:val="000000"/>
                <w:kern w:val="0"/>
                <w:sz w:val="22"/>
                <w:szCs w:val="22"/>
                <w:lang/>
              </w:rPr>
              <w:t>ЈУН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w:t>
            </w:r>
            <w:r w:rsidRPr="00F82FD7">
              <w:rPr>
                <w:rFonts w:eastAsia="Times New Roman" w:cs="Times New Roman"/>
                <w:color w:val="000000"/>
                <w:kern w:val="0"/>
                <w:sz w:val="20"/>
                <w:szCs w:val="20"/>
                <w:lang/>
              </w:rPr>
              <w:t xml:space="preserve">Договорено је да ће </w:t>
            </w:r>
            <w:r w:rsidRPr="00F82FD7">
              <w:rPr>
                <w:rFonts w:eastAsia="Times New Roman" w:cs="Times New Roman"/>
                <w:color w:val="000000"/>
                <w:kern w:val="0"/>
                <w:sz w:val="20"/>
                <w:szCs w:val="20"/>
                <w:lang/>
              </w:rPr>
              <w:t>свечана додела сведочанстава и награда</w:t>
            </w:r>
            <w:r w:rsidRPr="00F82FD7">
              <w:rPr>
                <w:rFonts w:eastAsia="Times New Roman" w:cs="Times New Roman"/>
                <w:color w:val="000000"/>
                <w:kern w:val="0"/>
                <w:sz w:val="20"/>
                <w:szCs w:val="20"/>
                <w:lang/>
              </w:rPr>
              <w:t xml:space="preserve"> бити у матичној школи у Латвици 28.06.2025. године.</w:t>
            </w:r>
            <w:r w:rsidRPr="00F82FD7">
              <w:rPr>
                <w:rFonts w:eastAsia="Times New Roman" w:cs="Times New Roman"/>
                <w:color w:val="000000"/>
                <w:kern w:val="0"/>
                <w:sz w:val="20"/>
                <w:szCs w:val="20"/>
                <w:lang/>
              </w:rPr>
              <w:t> </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-Разговараноје о постигнутим резултатима на завршном испиту</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-Договор</w:t>
            </w:r>
            <w:r w:rsidRPr="00F82FD7">
              <w:rPr>
                <w:rFonts w:eastAsia="Times New Roman" w:cs="Times New Roman"/>
                <w:color w:val="000000"/>
                <w:kern w:val="0"/>
                <w:sz w:val="20"/>
                <w:szCs w:val="20"/>
                <w:lang/>
              </w:rPr>
              <w:t>ен је термин и објашњено је како</w:t>
            </w:r>
            <w:r w:rsidRPr="00F82FD7">
              <w:rPr>
                <w:rFonts w:eastAsia="Times New Roman" w:cs="Times New Roman"/>
                <w:color w:val="000000"/>
                <w:kern w:val="0"/>
                <w:sz w:val="20"/>
                <w:szCs w:val="20"/>
                <w:lang/>
              </w:rPr>
              <w:t xml:space="preserve"> се попуњавају листе жеља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-родитељски састанак</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-разговор</w:t>
            </w:r>
          </w:p>
          <w:p w:rsidR="00C97A71" w:rsidRPr="00F82FD7" w:rsidRDefault="00C97A71" w:rsidP="00C97A71">
            <w:pPr>
              <w:spacing w:after="0" w:line="240" w:lineRule="auto"/>
              <w:rPr>
                <w:rFonts w:eastAsia="Times New Roman" w:cs="Times New Roman"/>
                <w:kern w:val="0"/>
                <w:lang/>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-одељењски старешина осмог разреда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 ученици осмог разреда</w:t>
            </w:r>
          </w:p>
          <w:p w:rsidR="00C97A71" w:rsidRPr="00F82FD7" w:rsidRDefault="00C97A71" w:rsidP="00C97A71">
            <w:pPr>
              <w:spacing w:line="240" w:lineRule="auto"/>
              <w:rPr>
                <w:rFonts w:eastAsia="Times New Roman" w:cs="Times New Roman"/>
                <w:kern w:val="0"/>
                <w:lang/>
              </w:rPr>
            </w:pPr>
            <w:r w:rsidRPr="00F82FD7">
              <w:rPr>
                <w:rFonts w:eastAsia="Times New Roman" w:cs="Times New Roman"/>
                <w:color w:val="000000"/>
                <w:kern w:val="0"/>
                <w:sz w:val="20"/>
                <w:szCs w:val="20"/>
                <w:lang/>
              </w:rPr>
              <w:t>- родитељи</w:t>
            </w:r>
          </w:p>
        </w:tc>
      </w:tr>
    </w:tbl>
    <w:p w:rsidR="00C97A71" w:rsidRPr="00F82FD7" w:rsidRDefault="00C97A71" w:rsidP="00C97A71">
      <w:pPr>
        <w:spacing w:after="0" w:line="240" w:lineRule="auto"/>
        <w:rPr>
          <w:rFonts w:eastAsia="Times New Roman" w:cs="Times New Roman"/>
          <w:kern w:val="0"/>
          <w:lang/>
        </w:rPr>
      </w:pPr>
    </w:p>
    <w:p w:rsidR="00C97A71" w:rsidRPr="00F82FD7" w:rsidRDefault="00C97A71" w:rsidP="00C97A71">
      <w:pPr>
        <w:spacing w:after="0" w:line="240" w:lineRule="auto"/>
        <w:jc w:val="right"/>
        <w:rPr>
          <w:rFonts w:eastAsia="Times New Roman" w:cs="Times New Roman"/>
          <w:kern w:val="0"/>
          <w:lang/>
        </w:rPr>
      </w:pPr>
      <w:r w:rsidRPr="00F82FD7">
        <w:rPr>
          <w:rFonts w:eastAsia="Times New Roman" w:cs="Times New Roman"/>
          <w:b/>
          <w:bCs/>
          <w:color w:val="000000"/>
          <w:kern w:val="0"/>
          <w:lang/>
        </w:rPr>
        <w:t>Одељењски старешина:</w:t>
      </w:r>
    </w:p>
    <w:p w:rsidR="00C97A71" w:rsidRPr="00F82FD7" w:rsidRDefault="00C97A71" w:rsidP="00C97A71">
      <w:pPr>
        <w:spacing w:after="0" w:line="240" w:lineRule="auto"/>
        <w:jc w:val="right"/>
        <w:rPr>
          <w:rFonts w:eastAsia="Times New Roman" w:cs="Times New Roman"/>
          <w:kern w:val="0"/>
          <w:lang/>
        </w:rPr>
      </w:pPr>
      <w:r w:rsidRPr="00F82FD7">
        <w:rPr>
          <w:rFonts w:eastAsia="Times New Roman" w:cs="Times New Roman"/>
          <w:b/>
          <w:bCs/>
          <w:color w:val="000000"/>
          <w:kern w:val="0"/>
          <w:lang/>
        </w:rPr>
        <w:t>Биљана Гавриловић VIII</w:t>
      </w:r>
      <w:r w:rsidRPr="00F82FD7">
        <w:rPr>
          <w:rFonts w:eastAsia="Times New Roman" w:cs="Times New Roman"/>
          <w:b/>
          <w:bCs/>
          <w:color w:val="000000"/>
          <w:kern w:val="0"/>
          <w:sz w:val="14"/>
          <w:szCs w:val="14"/>
          <w:vertAlign w:val="subscript"/>
          <w:lang/>
        </w:rPr>
        <w:t>2</w:t>
      </w:r>
    </w:p>
    <w:p w:rsidR="00C97A71" w:rsidRPr="00F82FD7" w:rsidRDefault="00C97A71" w:rsidP="00C97A71">
      <w:pPr>
        <w:spacing w:line="259" w:lineRule="auto"/>
        <w:rPr>
          <w:rFonts w:eastAsia="Calibri" w:cs="Times New Roman"/>
          <w:kern w:val="0"/>
          <w:sz w:val="22"/>
          <w:szCs w:val="22"/>
          <w:lang/>
        </w:rPr>
      </w:pPr>
    </w:p>
    <w:p w:rsidR="00C97A71" w:rsidRPr="00F82FD7" w:rsidRDefault="00C97A71" w:rsidP="00C97A71">
      <w:pPr>
        <w:spacing w:line="259" w:lineRule="auto"/>
        <w:rPr>
          <w:rFonts w:eastAsia="Calibri" w:cs="Times New Roman"/>
          <w:kern w:val="0"/>
          <w:sz w:val="22"/>
          <w:szCs w:val="22"/>
          <w:lang/>
        </w:rPr>
      </w:pPr>
    </w:p>
    <w:p w:rsidR="005B18BA" w:rsidRDefault="005B18BA" w:rsidP="00741D16">
      <w:pPr>
        <w:keepNext/>
        <w:keepLines/>
        <w:spacing w:before="320" w:after="0" w:line="360" w:lineRule="auto"/>
        <w:jc w:val="center"/>
        <w:outlineLvl w:val="0"/>
        <w:rPr>
          <w:rFonts w:eastAsia="SimSun" w:cs="Times New Roman"/>
          <w:b/>
          <w:kern w:val="0"/>
          <w:sz w:val="28"/>
          <w:szCs w:val="30"/>
          <w:lang/>
        </w:rPr>
      </w:pPr>
      <w:bookmarkStart w:id="344" w:name="_Toc366190301"/>
      <w:bookmarkStart w:id="345" w:name="_Toc366190374"/>
      <w:bookmarkStart w:id="346" w:name="_Toc366190447"/>
      <w:bookmarkStart w:id="347" w:name="_Toc112871368"/>
      <w:bookmarkStart w:id="348" w:name="_Toc112871537"/>
      <w:bookmarkStart w:id="349" w:name="_Toc177036764"/>
    </w:p>
    <w:p w:rsidR="00741D16" w:rsidRPr="00F82FD7" w:rsidRDefault="005B18BA" w:rsidP="005B18BA">
      <w:pPr>
        <w:pStyle w:val="Heading1"/>
        <w:rPr>
          <w:rFonts w:eastAsia="SimSun"/>
        </w:rPr>
      </w:pPr>
      <w:bookmarkStart w:id="350" w:name="_Toc207359557"/>
      <w:bookmarkStart w:id="351" w:name="_Toc208393505"/>
      <w:r>
        <w:rPr>
          <w:rFonts w:eastAsia="SimSun"/>
          <w:lang/>
        </w:rPr>
        <w:t xml:space="preserve">ИЗВЕШТАЈ </w:t>
      </w:r>
      <w:r w:rsidR="00741D16" w:rsidRPr="00F82FD7">
        <w:rPr>
          <w:rFonts w:eastAsia="SimSun"/>
        </w:rPr>
        <w:t>ЕКСКУРЗИЈ</w:t>
      </w:r>
      <w:r>
        <w:rPr>
          <w:rFonts w:eastAsia="SimSun"/>
          <w:lang/>
        </w:rPr>
        <w:t>А</w:t>
      </w:r>
      <w:r w:rsidR="00741D16" w:rsidRPr="00F82FD7">
        <w:rPr>
          <w:rFonts w:eastAsia="SimSun"/>
        </w:rPr>
        <w:t xml:space="preserve"> УЧЕНИКА</w:t>
      </w:r>
      <w:bookmarkEnd w:id="344"/>
      <w:bookmarkEnd w:id="345"/>
      <w:bookmarkEnd w:id="346"/>
      <w:bookmarkEnd w:id="347"/>
      <w:bookmarkEnd w:id="348"/>
      <w:bookmarkEnd w:id="349"/>
      <w:bookmarkEnd w:id="350"/>
      <w:bookmarkEnd w:id="351"/>
    </w:p>
    <w:p w:rsidR="00947E8E" w:rsidRPr="00F82FD7" w:rsidRDefault="00947E8E" w:rsidP="00947E8E">
      <w:pPr>
        <w:spacing w:line="259" w:lineRule="auto"/>
        <w:rPr>
          <w:rFonts w:eastAsia="Calibri" w:cs="Calibri"/>
          <w:color w:val="000000"/>
          <w:sz w:val="22"/>
          <w:lang/>
        </w:rPr>
      </w:pPr>
    </w:p>
    <w:p w:rsidR="00741D16" w:rsidRPr="00F82FD7" w:rsidRDefault="00741D16" w:rsidP="00E44849">
      <w:pPr>
        <w:pStyle w:val="Heading2"/>
        <w:rPr>
          <w:rFonts w:eastAsia="Calibri"/>
        </w:rPr>
      </w:pPr>
      <w:bookmarkStart w:id="352" w:name="_Toc208393506"/>
      <w:r w:rsidRPr="00E44849">
        <w:rPr>
          <w:rFonts w:eastAsia="Calibri"/>
        </w:rPr>
        <w:t>ИЗВЕШТАЈ СА РЕКРЕАТИВНЕ НЕСТАВЕ</w:t>
      </w:r>
      <w:bookmarkEnd w:id="352"/>
    </w:p>
    <w:p w:rsidR="00741D16" w:rsidRDefault="00741D16" w:rsidP="00947E8E">
      <w:pPr>
        <w:spacing w:line="259" w:lineRule="auto"/>
        <w:rPr>
          <w:rFonts w:eastAsia="Calibri" w:cs="Calibri"/>
          <w:color w:val="000000"/>
          <w:sz w:val="22"/>
          <w:lang/>
        </w:rPr>
      </w:pPr>
    </w:p>
    <w:p w:rsidR="00E44849" w:rsidRDefault="00E44849" w:rsidP="00947E8E">
      <w:pPr>
        <w:spacing w:line="259" w:lineRule="auto"/>
        <w:rPr>
          <w:rFonts w:eastAsia="Calibri" w:cs="Calibri"/>
          <w:color w:val="000000"/>
          <w:sz w:val="22"/>
          <w:lang/>
        </w:rPr>
      </w:pPr>
      <w:r>
        <w:rPr>
          <w:rFonts w:eastAsia="Calibri" w:cs="Calibri"/>
          <w:color w:val="000000"/>
          <w:sz w:val="22"/>
          <w:lang/>
        </w:rPr>
        <w:t>Услед малог броја ученика млађих разреда који су се пријавили за одлазак на рекреативну наставу, иста није реализована.</w:t>
      </w:r>
    </w:p>
    <w:p w:rsidR="003E12E7" w:rsidRPr="003E12E7" w:rsidRDefault="003E12E7" w:rsidP="00947E8E">
      <w:pPr>
        <w:spacing w:line="259" w:lineRule="auto"/>
        <w:rPr>
          <w:rFonts w:eastAsia="Calibri" w:cs="Calibri"/>
          <w:color w:val="000000"/>
          <w:sz w:val="22"/>
          <w:lang/>
        </w:rPr>
      </w:pPr>
    </w:p>
    <w:p w:rsidR="003E12E7" w:rsidRPr="003E12E7" w:rsidRDefault="003E12E7" w:rsidP="003E12E7">
      <w:pPr>
        <w:jc w:val="center"/>
        <w:rPr>
          <w:b/>
          <w:bCs/>
          <w:lang w:val="sr-Cyrl-CS"/>
        </w:rPr>
      </w:pPr>
      <w:r w:rsidRPr="003E12E7">
        <w:rPr>
          <w:b/>
          <w:bCs/>
          <w:lang w:val="sr-Cyrl-CS"/>
        </w:rPr>
        <w:t>ПРОГРАМ НАСТАВЕ У ПРИРОДИ ЗА УЧЕНИКЕ ОД 1. ДО 4. РАЗРЕДА</w:t>
      </w:r>
    </w:p>
    <w:p w:rsidR="003E12E7" w:rsidRPr="00ED5B1D" w:rsidRDefault="003E12E7" w:rsidP="003E12E7">
      <w:pPr>
        <w:spacing w:after="0" w:line="240" w:lineRule="auto"/>
        <w:rPr>
          <w:rFonts w:eastAsia="Times New Roman" w:cs="Times New Roman"/>
          <w:kern w:val="0"/>
          <w:sz w:val="20"/>
          <w:szCs w:val="20"/>
          <w:lang w:val="sr-Cyrl-CS"/>
        </w:rPr>
      </w:pPr>
    </w:p>
    <w:tbl>
      <w:tblPr>
        <w:tblW w:w="10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3140"/>
        <w:gridCol w:w="2924"/>
        <w:gridCol w:w="2236"/>
        <w:gridCol w:w="1830"/>
      </w:tblGrid>
      <w:tr w:rsidR="003E12E7" w:rsidRPr="00ED5B1D" w:rsidTr="00696C48">
        <w:trPr>
          <w:trHeight w:val="297"/>
          <w:jc w:val="center"/>
        </w:trPr>
        <w:tc>
          <w:tcPr>
            <w:tcW w:w="639" w:type="dxa"/>
            <w:tcBorders>
              <w:top w:val="single" w:sz="12" w:space="0" w:color="auto"/>
              <w:left w:val="single" w:sz="12" w:space="0" w:color="auto"/>
              <w:bottom w:val="single" w:sz="12" w:space="0" w:color="auto"/>
              <w:right w:val="single" w:sz="4" w:space="0" w:color="FFFFFF" w:themeColor="background1"/>
            </w:tcBorders>
            <w:shd w:val="clear" w:color="auto" w:fill="002060"/>
            <w:vAlign w:val="center"/>
            <w:hideMark/>
          </w:tcPr>
          <w:p w:rsidR="003E12E7" w:rsidRPr="00ED5B1D" w:rsidRDefault="003E12E7" w:rsidP="00696C48">
            <w:pPr>
              <w:spacing w:after="0" w:line="240" w:lineRule="auto"/>
              <w:jc w:val="center"/>
              <w:rPr>
                <w:rFonts w:eastAsia="Times New Roman" w:cs="Times New Roman"/>
                <w:b/>
                <w:kern w:val="0"/>
                <w:sz w:val="20"/>
                <w:szCs w:val="20"/>
                <w:lang w:val="sr-Cyrl-CS"/>
              </w:rPr>
            </w:pPr>
            <w:r w:rsidRPr="00ED5B1D">
              <w:rPr>
                <w:rFonts w:eastAsia="Times New Roman" w:cs="Times New Roman"/>
                <w:b/>
                <w:kern w:val="0"/>
                <w:sz w:val="20"/>
                <w:szCs w:val="20"/>
                <w:lang w:val="sr-Cyrl-CS"/>
              </w:rPr>
              <w:t>ВРЕ-МЕ</w:t>
            </w:r>
          </w:p>
        </w:tc>
        <w:tc>
          <w:tcPr>
            <w:tcW w:w="3140"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2060"/>
            <w:vAlign w:val="center"/>
            <w:hideMark/>
          </w:tcPr>
          <w:p w:rsidR="003E12E7" w:rsidRPr="00ED5B1D" w:rsidRDefault="003E12E7" w:rsidP="00696C48">
            <w:pPr>
              <w:spacing w:after="0" w:line="240" w:lineRule="auto"/>
              <w:jc w:val="center"/>
              <w:rPr>
                <w:rFonts w:eastAsia="Times New Roman" w:cs="Times New Roman"/>
                <w:b/>
                <w:kern w:val="0"/>
                <w:sz w:val="20"/>
                <w:szCs w:val="20"/>
                <w:lang w:val="sr-Cyrl-CS"/>
              </w:rPr>
            </w:pPr>
            <w:r w:rsidRPr="00ED5B1D">
              <w:rPr>
                <w:rFonts w:eastAsia="Times New Roman" w:cs="Times New Roman"/>
                <w:b/>
                <w:kern w:val="0"/>
                <w:sz w:val="20"/>
                <w:szCs w:val="20"/>
                <w:lang w:val="sr-Cyrl-CS"/>
              </w:rPr>
              <w:t>САДРЖАЈ РАДА</w:t>
            </w:r>
          </w:p>
        </w:tc>
        <w:tc>
          <w:tcPr>
            <w:tcW w:w="2924"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2060"/>
            <w:vAlign w:val="center"/>
            <w:hideMark/>
          </w:tcPr>
          <w:p w:rsidR="003E12E7" w:rsidRPr="00ED5B1D" w:rsidRDefault="003E12E7" w:rsidP="00696C48">
            <w:pPr>
              <w:spacing w:after="0" w:line="240" w:lineRule="auto"/>
              <w:jc w:val="center"/>
              <w:rPr>
                <w:rFonts w:eastAsia="Times New Roman" w:cs="Times New Roman"/>
                <w:b/>
                <w:kern w:val="0"/>
                <w:sz w:val="20"/>
                <w:szCs w:val="20"/>
                <w:lang w:val="sr-Cyrl-CS"/>
              </w:rPr>
            </w:pPr>
            <w:r w:rsidRPr="00ED5B1D">
              <w:rPr>
                <w:rFonts w:eastAsia="Times New Roman" w:cs="Times New Roman"/>
                <w:b/>
                <w:kern w:val="0"/>
                <w:sz w:val="20"/>
                <w:szCs w:val="20"/>
                <w:lang w:val="sr-Cyrl-CS"/>
              </w:rPr>
              <w:t>ЦИЉЕВИ И ЗАДАЦИ</w:t>
            </w:r>
          </w:p>
        </w:tc>
        <w:tc>
          <w:tcPr>
            <w:tcW w:w="2236"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2060"/>
            <w:vAlign w:val="center"/>
            <w:hideMark/>
          </w:tcPr>
          <w:p w:rsidR="003E12E7" w:rsidRPr="00ED5B1D" w:rsidRDefault="003E12E7" w:rsidP="00696C48">
            <w:pPr>
              <w:spacing w:after="0" w:line="240" w:lineRule="auto"/>
              <w:jc w:val="center"/>
              <w:rPr>
                <w:rFonts w:eastAsia="Times New Roman" w:cs="Times New Roman"/>
                <w:b/>
                <w:kern w:val="0"/>
                <w:sz w:val="20"/>
                <w:szCs w:val="20"/>
                <w:lang w:val="sr-Cyrl-CS"/>
              </w:rPr>
            </w:pPr>
            <w:r w:rsidRPr="00ED5B1D">
              <w:rPr>
                <w:rFonts w:eastAsia="Times New Roman" w:cs="Times New Roman"/>
                <w:b/>
                <w:kern w:val="0"/>
                <w:sz w:val="20"/>
                <w:szCs w:val="20"/>
                <w:lang w:val="sr-Cyrl-CS"/>
              </w:rPr>
              <w:t>НАЧИН И ПОСТУПЦИ</w:t>
            </w:r>
          </w:p>
        </w:tc>
        <w:tc>
          <w:tcPr>
            <w:tcW w:w="1830" w:type="dxa"/>
            <w:tcBorders>
              <w:top w:val="single" w:sz="12" w:space="0" w:color="auto"/>
              <w:left w:val="single" w:sz="4" w:space="0" w:color="FFFFFF" w:themeColor="background1"/>
              <w:bottom w:val="single" w:sz="12" w:space="0" w:color="auto"/>
              <w:right w:val="single" w:sz="12" w:space="0" w:color="auto"/>
            </w:tcBorders>
            <w:shd w:val="clear" w:color="auto" w:fill="002060"/>
            <w:vAlign w:val="center"/>
            <w:hideMark/>
          </w:tcPr>
          <w:p w:rsidR="003E12E7" w:rsidRPr="00ED5B1D" w:rsidRDefault="003E12E7" w:rsidP="00696C48">
            <w:pPr>
              <w:spacing w:after="0" w:line="240" w:lineRule="auto"/>
              <w:jc w:val="center"/>
              <w:rPr>
                <w:rFonts w:eastAsia="Times New Roman" w:cs="Times New Roman"/>
                <w:b/>
                <w:kern w:val="0"/>
                <w:sz w:val="20"/>
                <w:szCs w:val="20"/>
                <w:lang w:val="sr-Cyrl-CS"/>
              </w:rPr>
            </w:pPr>
            <w:r w:rsidRPr="00ED5B1D">
              <w:rPr>
                <w:rFonts w:eastAsia="Times New Roman" w:cs="Times New Roman"/>
                <w:b/>
                <w:kern w:val="0"/>
                <w:sz w:val="20"/>
                <w:szCs w:val="20"/>
                <w:lang w:val="sr-Cyrl-CS"/>
              </w:rPr>
              <w:t>НАСТАВНА СРЕДСТВА</w:t>
            </w:r>
          </w:p>
        </w:tc>
      </w:tr>
      <w:tr w:rsidR="003E12E7" w:rsidRPr="00ED5B1D" w:rsidTr="00696C48">
        <w:trPr>
          <w:cantSplit/>
          <w:trHeight w:val="3455"/>
          <w:jc w:val="center"/>
        </w:trPr>
        <w:tc>
          <w:tcPr>
            <w:tcW w:w="639" w:type="dxa"/>
            <w:tcBorders>
              <w:top w:val="single" w:sz="12" w:space="0" w:color="auto"/>
              <w:left w:val="single" w:sz="12" w:space="0" w:color="auto"/>
              <w:bottom w:val="single" w:sz="12" w:space="0" w:color="auto"/>
              <w:right w:val="single" w:sz="12" w:space="0" w:color="auto"/>
            </w:tcBorders>
            <w:textDirection w:val="btLr"/>
          </w:tcPr>
          <w:p w:rsidR="003E12E7" w:rsidRPr="00ED5B1D" w:rsidRDefault="003E12E7" w:rsidP="00696C48">
            <w:pPr>
              <w:spacing w:after="0" w:line="240" w:lineRule="auto"/>
              <w:ind w:left="113" w:right="113"/>
              <w:jc w:val="center"/>
              <w:rPr>
                <w:rFonts w:eastAsia="Times New Roman" w:cs="Times New Roman"/>
                <w:b/>
                <w:kern w:val="0"/>
                <w:sz w:val="20"/>
                <w:szCs w:val="20"/>
                <w:lang w:val="sr-Cyrl-CS"/>
              </w:rPr>
            </w:pPr>
            <w:r w:rsidRPr="00ED5B1D">
              <w:rPr>
                <w:rFonts w:eastAsia="Times New Roman" w:cs="Times New Roman"/>
                <w:b/>
                <w:kern w:val="0"/>
                <w:sz w:val="20"/>
                <w:szCs w:val="20"/>
                <w:lang w:val="sr-Cyrl-CS"/>
              </w:rPr>
              <w:t xml:space="preserve">ФЕБРУАР </w:t>
            </w: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p w:rsidR="003E12E7" w:rsidRPr="00ED5B1D" w:rsidRDefault="003E12E7" w:rsidP="00696C48">
            <w:pPr>
              <w:spacing w:after="0" w:line="240" w:lineRule="auto"/>
              <w:ind w:left="113" w:right="113"/>
              <w:rPr>
                <w:rFonts w:eastAsia="Times New Roman" w:cs="Times New Roman"/>
                <w:b/>
                <w:kern w:val="0"/>
                <w:sz w:val="20"/>
                <w:szCs w:val="20"/>
                <w:lang w:val="sr-Cyrl-CS"/>
              </w:rPr>
            </w:pPr>
          </w:p>
        </w:tc>
        <w:tc>
          <w:tcPr>
            <w:tcW w:w="3140" w:type="dxa"/>
            <w:tcBorders>
              <w:top w:val="single" w:sz="12" w:space="0" w:color="auto"/>
              <w:left w:val="single" w:sz="12" w:space="0" w:color="auto"/>
              <w:bottom w:val="single" w:sz="12" w:space="0" w:color="auto"/>
              <w:right w:val="single" w:sz="12" w:space="0" w:color="auto"/>
            </w:tcBorders>
          </w:tcPr>
          <w:p w:rsidR="003E12E7" w:rsidRPr="00ED5B1D" w:rsidRDefault="003E12E7" w:rsidP="00696C48">
            <w:pPr>
              <w:spacing w:after="0" w:line="240" w:lineRule="auto"/>
              <w:rPr>
                <w:rFonts w:eastAsia="Times New Roman" w:cs="Times New Roman"/>
                <w:kern w:val="0"/>
                <w:sz w:val="20"/>
                <w:szCs w:val="20"/>
                <w:lang w:val="ru-RU"/>
              </w:rPr>
            </w:pPr>
          </w:p>
          <w:p w:rsidR="003E12E7" w:rsidRPr="00ED5B1D" w:rsidRDefault="003E12E7" w:rsidP="00696C48">
            <w:pPr>
              <w:spacing w:after="0" w:line="240" w:lineRule="auto"/>
              <w:rPr>
                <w:rFonts w:eastAsia="Times New Roman" w:cs="Times New Roman"/>
                <w:kern w:val="0"/>
                <w:sz w:val="20"/>
                <w:szCs w:val="20"/>
                <w:lang w:val="ru-RU"/>
              </w:rPr>
            </w:pPr>
          </w:p>
          <w:p w:rsidR="003E12E7" w:rsidRPr="00ED5B1D" w:rsidRDefault="003E12E7" w:rsidP="00696C48">
            <w:p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Аранђеловац</w:t>
            </w:r>
          </w:p>
          <w:p w:rsidR="003E12E7" w:rsidRPr="00ED5B1D" w:rsidRDefault="003E12E7" w:rsidP="00696C48">
            <w:p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Парк Буковичке бање ;</w:t>
            </w:r>
          </w:p>
          <w:p w:rsidR="003E12E7" w:rsidRPr="00ED5B1D" w:rsidRDefault="003E12E7" w:rsidP="00696C48">
            <w:p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Збирка склуптура вајарских остварења;</w:t>
            </w:r>
          </w:p>
          <w:p w:rsidR="003E12E7" w:rsidRPr="00ED5B1D" w:rsidRDefault="003E12E7" w:rsidP="00696C48">
            <w:p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Учење кроз игру уз свакодневни васпитни рад;</w:t>
            </w:r>
          </w:p>
          <w:p w:rsidR="003E12E7" w:rsidRPr="00ED5B1D" w:rsidRDefault="003E12E7" w:rsidP="00696C48">
            <w:p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Посета музеју града Аранђеловца;</w:t>
            </w:r>
          </w:p>
          <w:p w:rsidR="003E12E7" w:rsidRPr="00ED5B1D" w:rsidRDefault="003E12E7" w:rsidP="00696C48">
            <w:p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Рисовачка пећина;</w:t>
            </w:r>
          </w:p>
          <w:p w:rsidR="003E12E7" w:rsidRPr="00ED5B1D" w:rsidRDefault="003E12E7" w:rsidP="00696C48">
            <w:pPr>
              <w:spacing w:after="0" w:line="240" w:lineRule="auto"/>
              <w:rPr>
                <w:rFonts w:eastAsia="Times New Roman" w:cs="Times New Roman"/>
                <w:b/>
                <w:kern w:val="0"/>
                <w:sz w:val="20"/>
                <w:szCs w:val="20"/>
              </w:rPr>
            </w:pPr>
            <w:r w:rsidRPr="00ED5B1D">
              <w:rPr>
                <w:rFonts w:eastAsia="Times New Roman" w:cs="Times New Roman"/>
                <w:kern w:val="0"/>
                <w:sz w:val="20"/>
                <w:szCs w:val="20"/>
                <w:lang w:val="ru-RU"/>
              </w:rPr>
              <w:t>Орашац;</w:t>
            </w:r>
          </w:p>
        </w:tc>
        <w:tc>
          <w:tcPr>
            <w:tcW w:w="2924" w:type="dxa"/>
            <w:tcBorders>
              <w:top w:val="single" w:sz="12" w:space="0" w:color="auto"/>
              <w:left w:val="single" w:sz="12" w:space="0" w:color="auto"/>
              <w:bottom w:val="single" w:sz="12" w:space="0" w:color="auto"/>
              <w:right w:val="single" w:sz="12" w:space="0" w:color="auto"/>
            </w:tcBorders>
            <w:hideMark/>
          </w:tcPr>
          <w:p w:rsidR="003E12E7" w:rsidRPr="00ED5B1D" w:rsidRDefault="003E12E7" w:rsidP="00696C48">
            <w:pPr>
              <w:numPr>
                <w:ilvl w:val="0"/>
                <w:numId w:val="107"/>
              </w:num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 xml:space="preserve">Развијање способности посматрања и уочавање богатства облика, боја, звукова и гласова у природи </w:t>
            </w:r>
          </w:p>
          <w:p w:rsidR="003E12E7" w:rsidRPr="00ED5B1D" w:rsidRDefault="003E12E7" w:rsidP="00696C48">
            <w:pPr>
              <w:numPr>
                <w:ilvl w:val="0"/>
                <w:numId w:val="107"/>
              </w:num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Осамостаљивање ученика</w:t>
            </w:r>
          </w:p>
          <w:p w:rsidR="003E12E7" w:rsidRPr="00ED5B1D" w:rsidRDefault="003E12E7" w:rsidP="00696C48">
            <w:pPr>
              <w:numPr>
                <w:ilvl w:val="0"/>
                <w:numId w:val="107"/>
              </w:num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Доживљавање лепог у природи и сталних промена у њој</w:t>
            </w:r>
          </w:p>
          <w:p w:rsidR="003E12E7" w:rsidRPr="00ED5B1D" w:rsidRDefault="003E12E7" w:rsidP="00696C48">
            <w:pPr>
              <w:numPr>
                <w:ilvl w:val="0"/>
                <w:numId w:val="107"/>
              </w:num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Богаћење речника</w:t>
            </w:r>
          </w:p>
          <w:p w:rsidR="003E12E7" w:rsidRPr="00ED5B1D" w:rsidRDefault="003E12E7" w:rsidP="00696C48">
            <w:pPr>
              <w:numPr>
                <w:ilvl w:val="0"/>
                <w:numId w:val="107"/>
              </w:num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Изражавање сопственог утиска</w:t>
            </w:r>
          </w:p>
          <w:p w:rsidR="003E12E7" w:rsidRPr="00ED5B1D" w:rsidRDefault="003E12E7" w:rsidP="00696C48">
            <w:pPr>
              <w:numPr>
                <w:ilvl w:val="0"/>
                <w:numId w:val="107"/>
              </w:num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Повезивање теоријског и практичног из наставних области</w:t>
            </w:r>
          </w:p>
        </w:tc>
        <w:tc>
          <w:tcPr>
            <w:tcW w:w="2236" w:type="dxa"/>
            <w:tcBorders>
              <w:top w:val="single" w:sz="12" w:space="0" w:color="auto"/>
              <w:left w:val="single" w:sz="12" w:space="0" w:color="auto"/>
              <w:bottom w:val="single" w:sz="12" w:space="0" w:color="auto"/>
              <w:right w:val="single" w:sz="12" w:space="0" w:color="auto"/>
            </w:tcBorders>
          </w:tcPr>
          <w:p w:rsidR="003E12E7" w:rsidRPr="00ED5B1D" w:rsidRDefault="003E12E7" w:rsidP="00696C48">
            <w:pPr>
              <w:numPr>
                <w:ilvl w:val="0"/>
                <w:numId w:val="107"/>
              </w:num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дијалошка</w:t>
            </w:r>
          </w:p>
          <w:p w:rsidR="003E12E7" w:rsidRPr="00ED5B1D" w:rsidRDefault="003E12E7" w:rsidP="00696C48">
            <w:pPr>
              <w:spacing w:after="0" w:line="240" w:lineRule="auto"/>
              <w:ind w:left="360"/>
              <w:rPr>
                <w:rFonts w:eastAsia="Times New Roman" w:cs="Times New Roman"/>
                <w:kern w:val="0"/>
                <w:sz w:val="20"/>
                <w:szCs w:val="20"/>
                <w:lang w:val="ru-RU"/>
              </w:rPr>
            </w:pPr>
          </w:p>
          <w:p w:rsidR="003E12E7" w:rsidRPr="00ED5B1D" w:rsidRDefault="003E12E7" w:rsidP="00696C48">
            <w:pPr>
              <w:numPr>
                <w:ilvl w:val="0"/>
                <w:numId w:val="107"/>
              </w:num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текстуална</w:t>
            </w:r>
          </w:p>
          <w:p w:rsidR="003E12E7" w:rsidRPr="00ED5B1D" w:rsidRDefault="003E12E7" w:rsidP="00696C48">
            <w:pPr>
              <w:spacing w:after="0" w:line="240" w:lineRule="auto"/>
              <w:ind w:left="360"/>
              <w:rPr>
                <w:rFonts w:eastAsia="Times New Roman" w:cs="Times New Roman"/>
                <w:kern w:val="0"/>
                <w:sz w:val="20"/>
                <w:szCs w:val="20"/>
                <w:lang w:val="ru-RU"/>
              </w:rPr>
            </w:pPr>
          </w:p>
          <w:p w:rsidR="003E12E7" w:rsidRPr="00ED5B1D" w:rsidRDefault="003E12E7" w:rsidP="00696C48">
            <w:pPr>
              <w:numPr>
                <w:ilvl w:val="0"/>
                <w:numId w:val="107"/>
              </w:num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излагања</w:t>
            </w:r>
          </w:p>
          <w:p w:rsidR="003E12E7" w:rsidRPr="00ED5B1D" w:rsidRDefault="003E12E7" w:rsidP="00696C48">
            <w:pPr>
              <w:spacing w:after="0" w:line="240" w:lineRule="auto"/>
              <w:rPr>
                <w:rFonts w:eastAsia="Times New Roman" w:cs="Times New Roman"/>
                <w:kern w:val="0"/>
                <w:sz w:val="20"/>
                <w:szCs w:val="20"/>
                <w:lang w:val="sr-Cyrl-CS"/>
              </w:rPr>
            </w:pPr>
            <w:r w:rsidRPr="00ED5B1D">
              <w:rPr>
                <w:rFonts w:eastAsia="Times New Roman" w:cs="Times New Roman"/>
                <w:kern w:val="0"/>
                <w:sz w:val="20"/>
                <w:szCs w:val="20"/>
                <w:lang w:val="ru-RU"/>
              </w:rPr>
              <w:t>-      монолошка</w:t>
            </w:r>
          </w:p>
        </w:tc>
        <w:tc>
          <w:tcPr>
            <w:tcW w:w="1830" w:type="dxa"/>
            <w:tcBorders>
              <w:top w:val="single" w:sz="12" w:space="0" w:color="auto"/>
              <w:left w:val="single" w:sz="12" w:space="0" w:color="auto"/>
              <w:bottom w:val="single" w:sz="12" w:space="0" w:color="auto"/>
              <w:right w:val="single" w:sz="12" w:space="0" w:color="auto"/>
            </w:tcBorders>
          </w:tcPr>
          <w:p w:rsidR="003E12E7" w:rsidRPr="00ED5B1D" w:rsidRDefault="003E12E7" w:rsidP="00696C48">
            <w:pPr>
              <w:spacing w:after="0" w:line="240" w:lineRule="auto"/>
              <w:ind w:left="85"/>
              <w:rPr>
                <w:rFonts w:eastAsia="Times New Roman" w:cs="Times New Roman"/>
                <w:kern w:val="0"/>
                <w:sz w:val="20"/>
                <w:szCs w:val="20"/>
                <w:lang w:val="sr-Cyrl-CS"/>
              </w:rPr>
            </w:pPr>
          </w:p>
        </w:tc>
      </w:tr>
    </w:tbl>
    <w:p w:rsidR="003E12E7" w:rsidRPr="00ED5B1D" w:rsidRDefault="003E12E7" w:rsidP="003E12E7">
      <w:pPr>
        <w:spacing w:after="0" w:line="240" w:lineRule="auto"/>
        <w:rPr>
          <w:rFonts w:ascii="Times New Roman" w:eastAsia="Times New Roman" w:hAnsi="Times New Roman" w:cs="Times New Roman"/>
          <w:kern w:val="0"/>
          <w:sz w:val="20"/>
          <w:szCs w:val="20"/>
          <w:lang w:val="ru-RU"/>
        </w:rPr>
      </w:pPr>
    </w:p>
    <w:p w:rsidR="003E12E7" w:rsidRPr="003E12E7" w:rsidRDefault="003E12E7" w:rsidP="00947E8E">
      <w:pPr>
        <w:spacing w:line="259" w:lineRule="auto"/>
        <w:rPr>
          <w:rFonts w:eastAsia="Calibri" w:cs="Calibri"/>
          <w:color w:val="000000"/>
          <w:sz w:val="22"/>
          <w:lang/>
        </w:rPr>
      </w:pPr>
    </w:p>
    <w:p w:rsidR="00741D16" w:rsidRPr="00F82FD7" w:rsidRDefault="00741D16" w:rsidP="00741D16">
      <w:pPr>
        <w:spacing w:line="240" w:lineRule="auto"/>
        <w:jc w:val="center"/>
        <w:rPr>
          <w:rFonts w:eastAsia="Calibri" w:cs="Times New Roman"/>
          <w:color w:val="000000"/>
          <w:kern w:val="0"/>
          <w:lang/>
        </w:rPr>
      </w:pPr>
    </w:p>
    <w:p w:rsidR="00741D16" w:rsidRPr="00F82FD7" w:rsidRDefault="00741D16" w:rsidP="005B18BA">
      <w:pPr>
        <w:pStyle w:val="Heading2"/>
        <w:rPr>
          <w:rFonts w:eastAsia="Calibri"/>
        </w:rPr>
      </w:pPr>
      <w:bookmarkStart w:id="353" w:name="_Toc207359558"/>
      <w:bookmarkStart w:id="354" w:name="_Toc208393507"/>
      <w:r w:rsidRPr="00F82FD7">
        <w:rPr>
          <w:rFonts w:eastAsia="Calibri"/>
        </w:rPr>
        <w:t xml:space="preserve">ИЗВЕШТАЈ </w:t>
      </w:r>
      <w:r w:rsidRPr="00F82FD7">
        <w:rPr>
          <w:rFonts w:eastAsia="Calibri"/>
          <w:lang/>
        </w:rPr>
        <w:t>О ИЗВЕДЕНОМ ЈЕДНОДНЕВНОМ ИЗЛЕТУ</w:t>
      </w:r>
      <w:r w:rsidR="003D03EC">
        <w:rPr>
          <w:rFonts w:eastAsia="Calibri"/>
          <w:lang/>
        </w:rPr>
        <w:t xml:space="preserve"> НА РЕЛАЦИЈИ ЛАТВИЦА-МОКРА ГОРА-ЛАТВИЦА</w:t>
      </w:r>
      <w:bookmarkEnd w:id="353"/>
      <w:bookmarkEnd w:id="354"/>
    </w:p>
    <w:p w:rsidR="00741D16" w:rsidRPr="00F82FD7" w:rsidRDefault="00741D16" w:rsidP="00741D16">
      <w:pPr>
        <w:spacing w:after="0" w:line="259" w:lineRule="auto"/>
        <w:rPr>
          <w:rFonts w:eastAsia="Calibri" w:cs="Times New Roman"/>
          <w:kern w:val="0"/>
          <w:lang/>
        </w:rPr>
      </w:pPr>
    </w:p>
    <w:p w:rsidR="00741D16" w:rsidRPr="00F82FD7" w:rsidRDefault="00741D16" w:rsidP="00741D16">
      <w:pPr>
        <w:spacing w:after="0" w:line="259" w:lineRule="auto"/>
        <w:jc w:val="center"/>
        <w:rPr>
          <w:rFonts w:eastAsia="Calibri" w:cs="Times New Roman"/>
          <w:kern w:val="0"/>
          <w:lang/>
        </w:rPr>
      </w:pPr>
    </w:p>
    <w:p w:rsidR="00741D16" w:rsidRPr="00F82FD7" w:rsidRDefault="00741D16" w:rsidP="00741D16">
      <w:pPr>
        <w:spacing w:after="0" w:line="259" w:lineRule="auto"/>
        <w:jc w:val="both"/>
        <w:rPr>
          <w:rFonts w:eastAsia="Calibri" w:cs="Times New Roman"/>
          <w:kern w:val="0"/>
        </w:rPr>
      </w:pPr>
      <w:r w:rsidRPr="00F82FD7">
        <w:rPr>
          <w:rFonts w:eastAsia="Calibri" w:cs="Times New Roman"/>
          <w:kern w:val="0"/>
        </w:rPr>
        <w:tab/>
        <w:t xml:space="preserve">На </w:t>
      </w:r>
      <w:r w:rsidRPr="00F82FD7">
        <w:rPr>
          <w:rFonts w:eastAsia="Calibri" w:cs="Times New Roman"/>
          <w:kern w:val="0"/>
          <w:lang/>
        </w:rPr>
        <w:t>једнодневни излет</w:t>
      </w:r>
      <w:r w:rsidRPr="00F82FD7">
        <w:rPr>
          <w:rFonts w:eastAsia="Calibri" w:cs="Times New Roman"/>
          <w:kern w:val="0"/>
        </w:rPr>
        <w:t xml:space="preserve"> кренули смо у суботу 2</w:t>
      </w:r>
      <w:r w:rsidRPr="00F82FD7">
        <w:rPr>
          <w:rFonts w:eastAsia="Calibri" w:cs="Times New Roman"/>
          <w:kern w:val="0"/>
          <w:lang/>
        </w:rPr>
        <w:t>4</w:t>
      </w:r>
      <w:r w:rsidRPr="00F82FD7">
        <w:rPr>
          <w:rFonts w:eastAsia="Calibri" w:cs="Times New Roman"/>
          <w:kern w:val="0"/>
        </w:rPr>
        <w:t>.0</w:t>
      </w:r>
      <w:r w:rsidRPr="00F82FD7">
        <w:rPr>
          <w:rFonts w:eastAsia="Calibri" w:cs="Times New Roman"/>
          <w:kern w:val="0"/>
          <w:lang/>
        </w:rPr>
        <w:t>5</w:t>
      </w:r>
      <w:r w:rsidRPr="00F82FD7">
        <w:rPr>
          <w:rFonts w:eastAsia="Calibri" w:cs="Times New Roman"/>
          <w:kern w:val="0"/>
        </w:rPr>
        <w:t>.202</w:t>
      </w:r>
      <w:r w:rsidRPr="00F82FD7">
        <w:rPr>
          <w:rFonts w:eastAsia="Calibri" w:cs="Times New Roman"/>
          <w:kern w:val="0"/>
          <w:lang/>
        </w:rPr>
        <w:t>5</w:t>
      </w:r>
      <w:r w:rsidRPr="00F82FD7">
        <w:rPr>
          <w:rFonts w:eastAsia="Calibri" w:cs="Times New Roman"/>
          <w:kern w:val="0"/>
        </w:rPr>
        <w:t xml:space="preserve">. године у </w:t>
      </w:r>
      <w:r w:rsidRPr="00F82FD7">
        <w:rPr>
          <w:rFonts w:eastAsia="Calibri" w:cs="Times New Roman"/>
          <w:kern w:val="0"/>
          <w:lang/>
        </w:rPr>
        <w:t>6:00</w:t>
      </w:r>
      <w:r w:rsidRPr="00F82FD7">
        <w:rPr>
          <w:rFonts w:eastAsia="Calibri" w:cs="Times New Roman"/>
          <w:kern w:val="0"/>
        </w:rPr>
        <w:t xml:space="preserve"> сати испред школе у Латвици.</w:t>
      </w:r>
    </w:p>
    <w:p w:rsidR="00741D16" w:rsidRPr="00F82FD7" w:rsidRDefault="00741D16" w:rsidP="00741D16">
      <w:pPr>
        <w:spacing w:after="0" w:line="259" w:lineRule="auto"/>
        <w:jc w:val="both"/>
        <w:rPr>
          <w:rFonts w:eastAsia="Calibri" w:cs="Times New Roman"/>
          <w:kern w:val="0"/>
          <w:lang/>
        </w:rPr>
      </w:pPr>
      <w:r w:rsidRPr="00F82FD7">
        <w:rPr>
          <w:rFonts w:eastAsia="Calibri" w:cs="Times New Roman"/>
          <w:kern w:val="0"/>
        </w:rPr>
        <w:tab/>
        <w:t xml:space="preserve">Кренула је група од </w:t>
      </w:r>
      <w:r w:rsidRPr="00F82FD7">
        <w:rPr>
          <w:rFonts w:eastAsia="Calibri" w:cs="Times New Roman"/>
          <w:kern w:val="0"/>
          <w:lang/>
        </w:rPr>
        <w:t>103</w:t>
      </w:r>
      <w:r w:rsidRPr="00F82FD7">
        <w:rPr>
          <w:rFonts w:eastAsia="Calibri" w:cs="Times New Roman"/>
          <w:kern w:val="0"/>
        </w:rPr>
        <w:t xml:space="preserve"> ученика и </w:t>
      </w:r>
      <w:r w:rsidRPr="00F82FD7">
        <w:rPr>
          <w:rFonts w:eastAsia="Calibri" w:cs="Times New Roman"/>
          <w:kern w:val="0"/>
          <w:lang/>
        </w:rPr>
        <w:t>11</w:t>
      </w:r>
      <w:r w:rsidRPr="00F82FD7">
        <w:rPr>
          <w:rFonts w:eastAsia="Calibri" w:cs="Times New Roman"/>
          <w:kern w:val="0"/>
        </w:rPr>
        <w:t xml:space="preserve"> учитеља. Ишли су ученици из матичне школе из Латвице и из издвојених одељења Миросаљци и Трешњевица.</w:t>
      </w:r>
    </w:p>
    <w:p w:rsidR="00741D16" w:rsidRPr="00F82FD7" w:rsidRDefault="00741D16" w:rsidP="00741D16">
      <w:pPr>
        <w:spacing w:after="0" w:line="259" w:lineRule="auto"/>
        <w:jc w:val="both"/>
        <w:rPr>
          <w:rFonts w:eastAsia="Calibri" w:cs="Times New Roman"/>
          <w:kern w:val="0"/>
          <w:lang/>
        </w:rPr>
      </w:pPr>
    </w:p>
    <w:p w:rsidR="00741D16" w:rsidRPr="00F82FD7" w:rsidRDefault="00741D16" w:rsidP="00741D16">
      <w:pPr>
        <w:spacing w:after="0" w:line="259" w:lineRule="auto"/>
        <w:jc w:val="both"/>
        <w:rPr>
          <w:rFonts w:eastAsia="Calibri" w:cs="Times New Roman"/>
          <w:kern w:val="0"/>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ayout w:type="fixed"/>
        <w:tblLook w:val="04A0"/>
      </w:tblPr>
      <w:tblGrid>
        <w:gridCol w:w="1055"/>
        <w:gridCol w:w="1214"/>
        <w:gridCol w:w="2557"/>
      </w:tblGrid>
      <w:tr w:rsidR="00741D16" w:rsidRPr="00F82FD7" w:rsidTr="008A2C61">
        <w:trPr>
          <w:jc w:val="center"/>
        </w:trPr>
        <w:tc>
          <w:tcPr>
            <w:tcW w:w="1055" w:type="dxa"/>
            <w:tcBorders>
              <w:top w:val="single" w:sz="18" w:space="0" w:color="auto"/>
              <w:left w:val="single" w:sz="18" w:space="0" w:color="auto"/>
              <w:bottom w:val="single" w:sz="18" w:space="0" w:color="auto"/>
              <w:right w:val="single" w:sz="4" w:space="0" w:color="FFFFFF" w:themeColor="background1"/>
            </w:tcBorders>
            <w:shd w:val="clear" w:color="auto" w:fill="002060"/>
            <w:vAlign w:val="center"/>
            <w:hideMark/>
          </w:tcPr>
          <w:p w:rsidR="00741D16" w:rsidRPr="00F82FD7" w:rsidRDefault="00741D16" w:rsidP="00741D16">
            <w:pPr>
              <w:spacing w:after="0" w:line="259" w:lineRule="auto"/>
              <w:jc w:val="center"/>
              <w:rPr>
                <w:rFonts w:eastAsia="Calibri" w:cs="Times New Roman"/>
                <w:kern w:val="0"/>
                <w:sz w:val="20"/>
                <w:szCs w:val="20"/>
              </w:rPr>
            </w:pPr>
            <w:r w:rsidRPr="00F82FD7">
              <w:rPr>
                <w:rFonts w:eastAsia="Calibri" w:cs="Times New Roman"/>
                <w:kern w:val="0"/>
                <w:sz w:val="20"/>
                <w:szCs w:val="20"/>
              </w:rPr>
              <w:t>Разред</w:t>
            </w:r>
          </w:p>
        </w:tc>
        <w:tc>
          <w:tcPr>
            <w:tcW w:w="1214"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002060"/>
            <w:vAlign w:val="center"/>
            <w:hideMark/>
          </w:tcPr>
          <w:p w:rsidR="00741D16" w:rsidRPr="00F82FD7" w:rsidRDefault="00741D16" w:rsidP="00741D16">
            <w:pPr>
              <w:spacing w:after="0" w:line="259" w:lineRule="auto"/>
              <w:jc w:val="center"/>
              <w:rPr>
                <w:rFonts w:eastAsia="Calibri" w:cs="Times New Roman"/>
                <w:kern w:val="0"/>
                <w:sz w:val="20"/>
                <w:szCs w:val="20"/>
              </w:rPr>
            </w:pPr>
            <w:r w:rsidRPr="00F82FD7">
              <w:rPr>
                <w:rFonts w:eastAsia="Calibri" w:cs="Times New Roman"/>
                <w:kern w:val="0"/>
                <w:sz w:val="20"/>
                <w:szCs w:val="20"/>
                <w:lang/>
              </w:rPr>
              <w:t>Б</w:t>
            </w:r>
            <w:r w:rsidRPr="00F82FD7">
              <w:rPr>
                <w:rFonts w:eastAsia="Calibri" w:cs="Times New Roman"/>
                <w:kern w:val="0"/>
                <w:sz w:val="20"/>
                <w:szCs w:val="20"/>
              </w:rPr>
              <w:t>рој ученика</w:t>
            </w:r>
          </w:p>
        </w:tc>
        <w:tc>
          <w:tcPr>
            <w:tcW w:w="2557" w:type="dxa"/>
            <w:tcBorders>
              <w:top w:val="single" w:sz="18" w:space="0" w:color="auto"/>
              <w:left w:val="single" w:sz="4" w:space="0" w:color="FFFFFF" w:themeColor="background1"/>
              <w:bottom w:val="single" w:sz="18" w:space="0" w:color="auto"/>
              <w:right w:val="single" w:sz="18" w:space="0" w:color="auto"/>
            </w:tcBorders>
            <w:shd w:val="clear" w:color="auto" w:fill="002060"/>
            <w:vAlign w:val="center"/>
            <w:hideMark/>
          </w:tcPr>
          <w:p w:rsidR="00741D16" w:rsidRPr="00F82FD7" w:rsidRDefault="00741D16" w:rsidP="00741D16">
            <w:pPr>
              <w:spacing w:after="0" w:line="259" w:lineRule="auto"/>
              <w:jc w:val="center"/>
              <w:rPr>
                <w:rFonts w:eastAsia="Calibri" w:cs="Times New Roman"/>
                <w:kern w:val="0"/>
                <w:sz w:val="20"/>
                <w:szCs w:val="20"/>
              </w:rPr>
            </w:pPr>
            <w:r w:rsidRPr="00F82FD7">
              <w:rPr>
                <w:rFonts w:eastAsia="Calibri" w:cs="Times New Roman"/>
                <w:kern w:val="0"/>
                <w:sz w:val="20"/>
                <w:szCs w:val="20"/>
              </w:rPr>
              <w:t>Учитељ</w:t>
            </w:r>
          </w:p>
        </w:tc>
      </w:tr>
      <w:tr w:rsidR="00741D16" w:rsidRPr="00F82FD7" w:rsidTr="001B14C0">
        <w:trPr>
          <w:jc w:val="center"/>
        </w:trPr>
        <w:tc>
          <w:tcPr>
            <w:tcW w:w="1055" w:type="dxa"/>
            <w:tcBorders>
              <w:top w:val="single" w:sz="18" w:space="0" w:color="auto"/>
              <w:left w:val="single" w:sz="18" w:space="0" w:color="auto"/>
              <w:bottom w:val="single" w:sz="4" w:space="0" w:color="000000"/>
              <w:right w:val="single" w:sz="4" w:space="0" w:color="000000"/>
            </w:tcBorders>
            <w:vAlign w:val="center"/>
            <w:hideMark/>
          </w:tcPr>
          <w:p w:rsidR="00741D16" w:rsidRPr="00F82FD7" w:rsidRDefault="00741D16" w:rsidP="00741D16">
            <w:pPr>
              <w:spacing w:after="0" w:line="259" w:lineRule="auto"/>
              <w:jc w:val="center"/>
              <w:rPr>
                <w:rFonts w:eastAsia="Calibri" w:cs="Times New Roman"/>
                <w:kern w:val="0"/>
                <w:sz w:val="20"/>
                <w:szCs w:val="20"/>
                <w:vertAlign w:val="subscript"/>
              </w:rPr>
            </w:pPr>
            <w:r w:rsidRPr="00F82FD7">
              <w:rPr>
                <w:rFonts w:eastAsia="Calibri" w:cs="Times New Roman"/>
                <w:kern w:val="0"/>
                <w:sz w:val="20"/>
                <w:szCs w:val="20"/>
              </w:rPr>
              <w:t>I</w:t>
            </w:r>
            <w:r w:rsidRPr="00F82FD7">
              <w:rPr>
                <w:rFonts w:eastAsia="Calibri" w:cs="Times New Roman"/>
                <w:kern w:val="0"/>
                <w:sz w:val="20"/>
                <w:szCs w:val="20"/>
                <w:vertAlign w:val="subscript"/>
              </w:rPr>
              <w:t>1</w:t>
            </w:r>
          </w:p>
        </w:tc>
        <w:tc>
          <w:tcPr>
            <w:tcW w:w="1214" w:type="dxa"/>
            <w:tcBorders>
              <w:top w:val="single" w:sz="18" w:space="0" w:color="000000"/>
              <w:left w:val="single" w:sz="4" w:space="0" w:color="000000"/>
              <w:bottom w:val="single" w:sz="4" w:space="0" w:color="000000"/>
              <w:right w:val="single" w:sz="4" w:space="0" w:color="000000"/>
            </w:tcBorders>
            <w:vAlign w:val="center"/>
            <w:hideMark/>
          </w:tcPr>
          <w:p w:rsidR="00741D16" w:rsidRPr="00F82FD7" w:rsidRDefault="00741D16" w:rsidP="00741D16">
            <w:pPr>
              <w:spacing w:after="0" w:line="259" w:lineRule="auto"/>
              <w:jc w:val="center"/>
              <w:rPr>
                <w:rFonts w:eastAsia="Calibri" w:cs="Times New Roman"/>
                <w:kern w:val="0"/>
                <w:sz w:val="20"/>
                <w:szCs w:val="20"/>
                <w:lang/>
              </w:rPr>
            </w:pPr>
            <w:r w:rsidRPr="00F82FD7">
              <w:rPr>
                <w:rFonts w:eastAsia="Calibri" w:cs="Times New Roman"/>
                <w:kern w:val="0"/>
                <w:sz w:val="20"/>
                <w:szCs w:val="20"/>
                <w:lang/>
              </w:rPr>
              <w:t>12</w:t>
            </w:r>
          </w:p>
        </w:tc>
        <w:tc>
          <w:tcPr>
            <w:tcW w:w="2557" w:type="dxa"/>
            <w:tcBorders>
              <w:top w:val="single" w:sz="18" w:space="0" w:color="auto"/>
              <w:left w:val="single" w:sz="4" w:space="0" w:color="000000"/>
              <w:bottom w:val="single" w:sz="4" w:space="0" w:color="000000"/>
              <w:right w:val="single" w:sz="18" w:space="0" w:color="auto"/>
            </w:tcBorders>
            <w:hideMark/>
          </w:tcPr>
          <w:p w:rsidR="00741D16" w:rsidRPr="00F82FD7" w:rsidRDefault="00741D16" w:rsidP="00741D16">
            <w:pPr>
              <w:spacing w:after="0" w:line="259" w:lineRule="auto"/>
              <w:rPr>
                <w:rFonts w:eastAsia="Calibri" w:cs="Times New Roman"/>
                <w:kern w:val="0"/>
                <w:sz w:val="20"/>
                <w:szCs w:val="20"/>
                <w:lang/>
              </w:rPr>
            </w:pPr>
            <w:r w:rsidRPr="00F82FD7">
              <w:rPr>
                <w:rFonts w:eastAsia="Calibri" w:cs="Times New Roman"/>
                <w:kern w:val="0"/>
                <w:sz w:val="20"/>
                <w:szCs w:val="20"/>
                <w:lang/>
              </w:rPr>
              <w:t>Раде Луковић</w:t>
            </w:r>
          </w:p>
        </w:tc>
      </w:tr>
      <w:tr w:rsidR="00741D16" w:rsidRPr="00F82FD7" w:rsidTr="001B14C0">
        <w:trPr>
          <w:jc w:val="center"/>
        </w:trPr>
        <w:tc>
          <w:tcPr>
            <w:tcW w:w="1055" w:type="dxa"/>
            <w:tcBorders>
              <w:top w:val="single" w:sz="4" w:space="0" w:color="000000"/>
              <w:left w:val="single" w:sz="18" w:space="0" w:color="000000"/>
              <w:bottom w:val="single" w:sz="4" w:space="0" w:color="000000"/>
              <w:right w:val="single" w:sz="4" w:space="0" w:color="000000"/>
            </w:tcBorders>
            <w:vAlign w:val="center"/>
            <w:hideMark/>
          </w:tcPr>
          <w:p w:rsidR="00741D16" w:rsidRPr="00F82FD7" w:rsidRDefault="00741D16" w:rsidP="00741D16">
            <w:pPr>
              <w:spacing w:after="0" w:line="259" w:lineRule="auto"/>
              <w:jc w:val="center"/>
              <w:rPr>
                <w:rFonts w:eastAsia="Calibri" w:cs="Times New Roman"/>
                <w:kern w:val="0"/>
                <w:sz w:val="20"/>
                <w:szCs w:val="20"/>
                <w:vertAlign w:val="subscript"/>
                <w:lang/>
              </w:rPr>
            </w:pPr>
            <w:r w:rsidRPr="00F82FD7">
              <w:rPr>
                <w:rFonts w:eastAsia="Calibri" w:cs="Times New Roman"/>
                <w:kern w:val="0"/>
                <w:sz w:val="20"/>
                <w:szCs w:val="20"/>
              </w:rPr>
              <w:t>I</w:t>
            </w:r>
            <w:r w:rsidRPr="00F82FD7">
              <w:rPr>
                <w:rFonts w:eastAsia="Calibri" w:cs="Times New Roman"/>
                <w:kern w:val="0"/>
                <w:sz w:val="20"/>
                <w:szCs w:val="20"/>
                <w:vertAlign w:val="subscript"/>
                <w:lang/>
              </w:rPr>
              <w:t>2</w:t>
            </w:r>
          </w:p>
        </w:tc>
        <w:tc>
          <w:tcPr>
            <w:tcW w:w="1214" w:type="dxa"/>
            <w:tcBorders>
              <w:top w:val="single" w:sz="4" w:space="0" w:color="000000"/>
              <w:left w:val="single" w:sz="4" w:space="0" w:color="000000"/>
              <w:bottom w:val="single" w:sz="4" w:space="0" w:color="000000"/>
              <w:right w:val="single" w:sz="4" w:space="0" w:color="000000"/>
            </w:tcBorders>
            <w:vAlign w:val="center"/>
            <w:hideMark/>
          </w:tcPr>
          <w:p w:rsidR="00741D16" w:rsidRPr="00F82FD7" w:rsidRDefault="00741D16" w:rsidP="00741D16">
            <w:pPr>
              <w:spacing w:after="0" w:line="259" w:lineRule="auto"/>
              <w:jc w:val="center"/>
              <w:rPr>
                <w:rFonts w:eastAsia="Calibri" w:cs="Times New Roman"/>
                <w:kern w:val="0"/>
                <w:sz w:val="20"/>
                <w:szCs w:val="20"/>
                <w:lang/>
              </w:rPr>
            </w:pPr>
            <w:r w:rsidRPr="00F82FD7">
              <w:rPr>
                <w:rFonts w:eastAsia="Calibri" w:cs="Times New Roman"/>
                <w:kern w:val="0"/>
                <w:sz w:val="20"/>
                <w:szCs w:val="20"/>
                <w:lang/>
              </w:rPr>
              <w:t>3</w:t>
            </w:r>
          </w:p>
        </w:tc>
        <w:tc>
          <w:tcPr>
            <w:tcW w:w="2557" w:type="dxa"/>
            <w:tcBorders>
              <w:top w:val="single" w:sz="4" w:space="0" w:color="000000"/>
              <w:left w:val="single" w:sz="4" w:space="0" w:color="000000"/>
              <w:bottom w:val="single" w:sz="4" w:space="0" w:color="000000"/>
              <w:right w:val="single" w:sz="18" w:space="0" w:color="000000"/>
            </w:tcBorders>
            <w:hideMark/>
          </w:tcPr>
          <w:p w:rsidR="00741D16" w:rsidRPr="00F82FD7" w:rsidRDefault="00741D16" w:rsidP="00741D16">
            <w:pPr>
              <w:spacing w:after="0" w:line="259" w:lineRule="auto"/>
              <w:rPr>
                <w:rFonts w:eastAsia="Calibri" w:cs="Times New Roman"/>
                <w:kern w:val="0"/>
                <w:sz w:val="20"/>
                <w:szCs w:val="20"/>
                <w:lang/>
              </w:rPr>
            </w:pPr>
            <w:r w:rsidRPr="00F82FD7">
              <w:rPr>
                <w:rFonts w:eastAsia="Calibri" w:cs="Times New Roman"/>
                <w:kern w:val="0"/>
                <w:sz w:val="20"/>
                <w:szCs w:val="20"/>
                <w:lang/>
              </w:rPr>
              <w:t>Данијела Вранић</w:t>
            </w:r>
          </w:p>
        </w:tc>
      </w:tr>
      <w:tr w:rsidR="00741D16" w:rsidRPr="00F82FD7" w:rsidTr="001B14C0">
        <w:trPr>
          <w:jc w:val="center"/>
        </w:trPr>
        <w:tc>
          <w:tcPr>
            <w:tcW w:w="1055" w:type="dxa"/>
            <w:tcBorders>
              <w:top w:val="single" w:sz="4" w:space="0" w:color="000000"/>
              <w:left w:val="single" w:sz="18" w:space="0" w:color="000000"/>
              <w:bottom w:val="single" w:sz="4" w:space="0" w:color="000000"/>
              <w:right w:val="single" w:sz="4" w:space="0" w:color="000000"/>
            </w:tcBorders>
            <w:vAlign w:val="center"/>
            <w:hideMark/>
          </w:tcPr>
          <w:p w:rsidR="00741D16" w:rsidRPr="00F82FD7" w:rsidRDefault="00741D16" w:rsidP="00741D16">
            <w:pPr>
              <w:spacing w:beforeAutospacing="1" w:after="0" w:afterAutospacing="1" w:line="240" w:lineRule="auto"/>
              <w:ind w:right="57"/>
              <w:jc w:val="center"/>
              <w:rPr>
                <w:rFonts w:eastAsia="Calibri" w:cs="Times New Roman"/>
                <w:kern w:val="0"/>
                <w:sz w:val="22"/>
                <w:szCs w:val="22"/>
                <w:vertAlign w:val="subscript"/>
                <w:lang/>
              </w:rPr>
            </w:pPr>
            <w:r w:rsidRPr="00F82FD7">
              <w:rPr>
                <w:rFonts w:eastAsia="Calibri" w:cs="Times New Roman"/>
                <w:kern w:val="0"/>
                <w:sz w:val="22"/>
                <w:szCs w:val="22"/>
              </w:rPr>
              <w:t>I</w:t>
            </w:r>
            <w:r w:rsidRPr="00F82FD7">
              <w:rPr>
                <w:rFonts w:eastAsia="Calibri" w:cs="Times New Roman"/>
                <w:kern w:val="0"/>
                <w:sz w:val="22"/>
                <w:szCs w:val="22"/>
                <w:vertAlign w:val="subscript"/>
                <w:lang/>
              </w:rPr>
              <w:t>3</w:t>
            </w:r>
          </w:p>
        </w:tc>
        <w:tc>
          <w:tcPr>
            <w:tcW w:w="1214" w:type="dxa"/>
            <w:tcBorders>
              <w:top w:val="single" w:sz="4" w:space="0" w:color="000000"/>
              <w:left w:val="single" w:sz="4" w:space="0" w:color="000000"/>
              <w:bottom w:val="single" w:sz="4" w:space="0" w:color="000000"/>
              <w:right w:val="single" w:sz="4" w:space="0" w:color="000000"/>
            </w:tcBorders>
            <w:vAlign w:val="center"/>
            <w:hideMark/>
          </w:tcPr>
          <w:p w:rsidR="00741D16" w:rsidRPr="00F82FD7" w:rsidRDefault="00741D16" w:rsidP="00741D16">
            <w:pPr>
              <w:spacing w:after="0" w:line="259" w:lineRule="auto"/>
              <w:jc w:val="center"/>
              <w:rPr>
                <w:rFonts w:eastAsia="Calibri" w:cs="Times New Roman"/>
                <w:kern w:val="0"/>
                <w:sz w:val="20"/>
                <w:szCs w:val="20"/>
                <w:lang/>
              </w:rPr>
            </w:pPr>
            <w:r w:rsidRPr="00F82FD7">
              <w:rPr>
                <w:rFonts w:eastAsia="Calibri" w:cs="Times New Roman"/>
                <w:kern w:val="0"/>
                <w:sz w:val="20"/>
                <w:szCs w:val="20"/>
                <w:lang/>
              </w:rPr>
              <w:t>6</w:t>
            </w:r>
          </w:p>
        </w:tc>
        <w:tc>
          <w:tcPr>
            <w:tcW w:w="2557" w:type="dxa"/>
            <w:tcBorders>
              <w:top w:val="single" w:sz="4" w:space="0" w:color="000000"/>
              <w:left w:val="single" w:sz="4" w:space="0" w:color="000000"/>
              <w:bottom w:val="single" w:sz="4" w:space="0" w:color="000000"/>
              <w:right w:val="single" w:sz="18" w:space="0" w:color="000000"/>
            </w:tcBorders>
            <w:hideMark/>
          </w:tcPr>
          <w:p w:rsidR="00741D16" w:rsidRPr="00F82FD7" w:rsidRDefault="00741D16" w:rsidP="00741D16">
            <w:pPr>
              <w:spacing w:after="0" w:line="259" w:lineRule="auto"/>
              <w:rPr>
                <w:rFonts w:eastAsia="Calibri" w:cs="Times New Roman"/>
                <w:kern w:val="0"/>
                <w:sz w:val="20"/>
                <w:szCs w:val="20"/>
                <w:lang/>
              </w:rPr>
            </w:pPr>
            <w:r w:rsidRPr="00F82FD7">
              <w:rPr>
                <w:rFonts w:eastAsia="Calibri" w:cs="Times New Roman"/>
                <w:kern w:val="0"/>
                <w:sz w:val="20"/>
                <w:szCs w:val="20"/>
                <w:lang/>
              </w:rPr>
              <w:t>Миросанда Маринковић</w:t>
            </w:r>
          </w:p>
        </w:tc>
      </w:tr>
      <w:tr w:rsidR="00741D16" w:rsidRPr="00F82FD7" w:rsidTr="001B14C0">
        <w:trPr>
          <w:jc w:val="center"/>
        </w:trPr>
        <w:tc>
          <w:tcPr>
            <w:tcW w:w="1055" w:type="dxa"/>
            <w:tcBorders>
              <w:top w:val="single" w:sz="4" w:space="0" w:color="000000"/>
              <w:left w:val="single" w:sz="18" w:space="0" w:color="000000"/>
              <w:bottom w:val="single" w:sz="4" w:space="0" w:color="000000"/>
              <w:right w:val="single" w:sz="4" w:space="0" w:color="000000"/>
            </w:tcBorders>
            <w:vAlign w:val="center"/>
            <w:hideMark/>
          </w:tcPr>
          <w:p w:rsidR="00741D16" w:rsidRPr="00F82FD7" w:rsidRDefault="00741D16" w:rsidP="00741D16">
            <w:pPr>
              <w:spacing w:after="0" w:line="259" w:lineRule="auto"/>
              <w:jc w:val="center"/>
              <w:rPr>
                <w:rFonts w:eastAsia="Calibri" w:cs="Times New Roman"/>
                <w:kern w:val="0"/>
                <w:sz w:val="20"/>
                <w:szCs w:val="20"/>
                <w:vertAlign w:val="subscript"/>
                <w:lang/>
              </w:rPr>
            </w:pPr>
            <w:r w:rsidRPr="00F82FD7">
              <w:rPr>
                <w:rFonts w:eastAsia="Calibri" w:cs="Times New Roman"/>
                <w:kern w:val="0"/>
                <w:sz w:val="20"/>
                <w:szCs w:val="20"/>
              </w:rPr>
              <w:t>II</w:t>
            </w:r>
            <w:r w:rsidRPr="00F82FD7">
              <w:rPr>
                <w:rFonts w:eastAsia="Calibri" w:cs="Times New Roman"/>
                <w:kern w:val="0"/>
                <w:sz w:val="20"/>
                <w:szCs w:val="20"/>
                <w:vertAlign w:val="subscript"/>
                <w:lang/>
              </w:rPr>
              <w:t>1</w:t>
            </w:r>
          </w:p>
        </w:tc>
        <w:tc>
          <w:tcPr>
            <w:tcW w:w="1214" w:type="dxa"/>
            <w:tcBorders>
              <w:top w:val="single" w:sz="4" w:space="0" w:color="000000"/>
              <w:left w:val="single" w:sz="4" w:space="0" w:color="000000"/>
              <w:bottom w:val="single" w:sz="4" w:space="0" w:color="000000"/>
              <w:right w:val="single" w:sz="4" w:space="0" w:color="000000"/>
            </w:tcBorders>
            <w:vAlign w:val="center"/>
            <w:hideMark/>
          </w:tcPr>
          <w:p w:rsidR="00741D16" w:rsidRPr="00F82FD7" w:rsidRDefault="00741D16" w:rsidP="00741D16">
            <w:pPr>
              <w:spacing w:after="0" w:line="259" w:lineRule="auto"/>
              <w:jc w:val="center"/>
              <w:rPr>
                <w:rFonts w:eastAsia="Calibri" w:cs="Times New Roman"/>
                <w:kern w:val="0"/>
                <w:sz w:val="20"/>
                <w:szCs w:val="20"/>
                <w:lang/>
              </w:rPr>
            </w:pPr>
            <w:r w:rsidRPr="00F82FD7">
              <w:rPr>
                <w:rFonts w:eastAsia="Calibri" w:cs="Times New Roman"/>
                <w:kern w:val="0"/>
                <w:sz w:val="20"/>
                <w:szCs w:val="20"/>
                <w:lang/>
              </w:rPr>
              <w:t>11</w:t>
            </w:r>
          </w:p>
        </w:tc>
        <w:tc>
          <w:tcPr>
            <w:tcW w:w="2557" w:type="dxa"/>
            <w:tcBorders>
              <w:top w:val="single" w:sz="4" w:space="0" w:color="000000"/>
              <w:left w:val="single" w:sz="4" w:space="0" w:color="000000"/>
              <w:bottom w:val="single" w:sz="4" w:space="0" w:color="000000"/>
              <w:right w:val="single" w:sz="18" w:space="0" w:color="000000"/>
            </w:tcBorders>
            <w:hideMark/>
          </w:tcPr>
          <w:p w:rsidR="00741D16" w:rsidRPr="00F82FD7" w:rsidRDefault="00741D16" w:rsidP="00741D16">
            <w:pPr>
              <w:spacing w:after="0" w:line="259" w:lineRule="auto"/>
              <w:rPr>
                <w:rFonts w:eastAsia="Calibri" w:cs="Times New Roman"/>
                <w:kern w:val="0"/>
                <w:sz w:val="20"/>
                <w:szCs w:val="20"/>
                <w:lang/>
              </w:rPr>
            </w:pPr>
            <w:r w:rsidRPr="00F82FD7">
              <w:rPr>
                <w:rFonts w:eastAsia="Calibri" w:cs="Times New Roman"/>
                <w:kern w:val="0"/>
                <w:sz w:val="20"/>
                <w:szCs w:val="20"/>
                <w:lang/>
              </w:rPr>
              <w:t>Катарина Пајовић</w:t>
            </w:r>
          </w:p>
        </w:tc>
      </w:tr>
      <w:tr w:rsidR="00741D16" w:rsidRPr="00F82FD7" w:rsidTr="001B14C0">
        <w:trPr>
          <w:jc w:val="center"/>
        </w:trPr>
        <w:tc>
          <w:tcPr>
            <w:tcW w:w="1055" w:type="dxa"/>
            <w:tcBorders>
              <w:top w:val="single" w:sz="4" w:space="0" w:color="000000"/>
              <w:left w:val="single" w:sz="18" w:space="0" w:color="000000"/>
              <w:bottom w:val="single" w:sz="4" w:space="0" w:color="000000"/>
              <w:right w:val="single" w:sz="4" w:space="0" w:color="000000"/>
            </w:tcBorders>
            <w:vAlign w:val="center"/>
            <w:hideMark/>
          </w:tcPr>
          <w:p w:rsidR="00741D16" w:rsidRPr="00F82FD7" w:rsidRDefault="00741D16" w:rsidP="00741D16">
            <w:pPr>
              <w:spacing w:after="0" w:line="259" w:lineRule="auto"/>
              <w:jc w:val="center"/>
              <w:rPr>
                <w:rFonts w:eastAsia="Calibri" w:cs="Times New Roman"/>
                <w:kern w:val="0"/>
                <w:sz w:val="20"/>
                <w:szCs w:val="20"/>
                <w:vertAlign w:val="subscript"/>
              </w:rPr>
            </w:pPr>
            <w:r w:rsidRPr="00F82FD7">
              <w:rPr>
                <w:rFonts w:eastAsia="Calibri" w:cs="Times New Roman"/>
                <w:kern w:val="0"/>
                <w:sz w:val="20"/>
                <w:szCs w:val="20"/>
              </w:rPr>
              <w:t>II</w:t>
            </w:r>
            <w:r w:rsidRPr="00F82FD7">
              <w:rPr>
                <w:rFonts w:eastAsia="Calibri" w:cs="Times New Roman"/>
                <w:kern w:val="0"/>
                <w:sz w:val="20"/>
                <w:szCs w:val="20"/>
                <w:vertAlign w:val="subscript"/>
                <w:lang/>
              </w:rPr>
              <w:t>2</w:t>
            </w:r>
          </w:p>
        </w:tc>
        <w:tc>
          <w:tcPr>
            <w:tcW w:w="1214" w:type="dxa"/>
            <w:tcBorders>
              <w:top w:val="single" w:sz="4" w:space="0" w:color="000000"/>
              <w:left w:val="single" w:sz="4" w:space="0" w:color="000000"/>
              <w:bottom w:val="single" w:sz="4" w:space="0" w:color="000000"/>
              <w:right w:val="single" w:sz="4" w:space="0" w:color="000000"/>
            </w:tcBorders>
            <w:vAlign w:val="center"/>
            <w:hideMark/>
          </w:tcPr>
          <w:p w:rsidR="00741D16" w:rsidRPr="00F82FD7" w:rsidRDefault="00741D16" w:rsidP="00741D16">
            <w:pPr>
              <w:spacing w:after="0" w:line="259" w:lineRule="auto"/>
              <w:jc w:val="center"/>
              <w:rPr>
                <w:rFonts w:eastAsia="Calibri" w:cs="Times New Roman"/>
                <w:kern w:val="0"/>
                <w:sz w:val="20"/>
                <w:szCs w:val="20"/>
                <w:lang/>
              </w:rPr>
            </w:pPr>
            <w:r w:rsidRPr="00F82FD7">
              <w:rPr>
                <w:rFonts w:eastAsia="Calibri" w:cs="Times New Roman"/>
                <w:kern w:val="0"/>
                <w:sz w:val="20"/>
                <w:szCs w:val="20"/>
                <w:lang/>
              </w:rPr>
              <w:t>6</w:t>
            </w:r>
          </w:p>
        </w:tc>
        <w:tc>
          <w:tcPr>
            <w:tcW w:w="2557" w:type="dxa"/>
            <w:tcBorders>
              <w:top w:val="single" w:sz="4" w:space="0" w:color="000000"/>
              <w:left w:val="single" w:sz="4" w:space="0" w:color="000000"/>
              <w:bottom w:val="single" w:sz="4" w:space="0" w:color="000000"/>
              <w:right w:val="single" w:sz="18" w:space="0" w:color="000000"/>
            </w:tcBorders>
            <w:hideMark/>
          </w:tcPr>
          <w:p w:rsidR="00741D16" w:rsidRPr="00F82FD7" w:rsidRDefault="00741D16" w:rsidP="00741D16">
            <w:pPr>
              <w:spacing w:after="0" w:line="259" w:lineRule="auto"/>
              <w:rPr>
                <w:rFonts w:eastAsia="Calibri" w:cs="Times New Roman"/>
                <w:kern w:val="0"/>
                <w:sz w:val="20"/>
                <w:szCs w:val="20"/>
                <w:lang/>
              </w:rPr>
            </w:pPr>
            <w:r w:rsidRPr="00F82FD7">
              <w:rPr>
                <w:rFonts w:eastAsia="Calibri" w:cs="Times New Roman"/>
                <w:kern w:val="0"/>
                <w:sz w:val="20"/>
                <w:szCs w:val="20"/>
                <w:lang/>
              </w:rPr>
              <w:t>Мирослав Савић</w:t>
            </w:r>
          </w:p>
        </w:tc>
      </w:tr>
      <w:tr w:rsidR="00741D16" w:rsidRPr="00F82FD7" w:rsidTr="001B14C0">
        <w:trPr>
          <w:jc w:val="center"/>
        </w:trPr>
        <w:tc>
          <w:tcPr>
            <w:tcW w:w="1055" w:type="dxa"/>
            <w:tcBorders>
              <w:top w:val="single" w:sz="4" w:space="0" w:color="000000"/>
              <w:left w:val="single" w:sz="18" w:space="0" w:color="000000"/>
              <w:bottom w:val="single" w:sz="4" w:space="0" w:color="000000"/>
              <w:right w:val="single" w:sz="4" w:space="0" w:color="000000"/>
            </w:tcBorders>
            <w:vAlign w:val="center"/>
            <w:hideMark/>
          </w:tcPr>
          <w:p w:rsidR="00741D16" w:rsidRPr="00F82FD7" w:rsidRDefault="00741D16" w:rsidP="00741D16">
            <w:pPr>
              <w:spacing w:after="0" w:line="259" w:lineRule="auto"/>
              <w:jc w:val="center"/>
              <w:rPr>
                <w:rFonts w:eastAsia="Calibri" w:cs="Times New Roman"/>
                <w:kern w:val="0"/>
                <w:sz w:val="20"/>
                <w:szCs w:val="20"/>
                <w:vertAlign w:val="subscript"/>
                <w:lang/>
              </w:rPr>
            </w:pPr>
            <w:r w:rsidRPr="00F82FD7">
              <w:rPr>
                <w:rFonts w:eastAsia="Calibri" w:cs="Times New Roman"/>
                <w:kern w:val="0"/>
                <w:sz w:val="20"/>
                <w:szCs w:val="20"/>
              </w:rPr>
              <w:t>II</w:t>
            </w:r>
            <w:r w:rsidRPr="00F82FD7">
              <w:rPr>
                <w:rFonts w:eastAsia="Calibri" w:cs="Times New Roman"/>
                <w:kern w:val="0"/>
                <w:sz w:val="20"/>
                <w:szCs w:val="20"/>
                <w:vertAlign w:val="subscript"/>
                <w:lang/>
              </w:rPr>
              <w:t>3</w:t>
            </w:r>
          </w:p>
        </w:tc>
        <w:tc>
          <w:tcPr>
            <w:tcW w:w="1214" w:type="dxa"/>
            <w:tcBorders>
              <w:top w:val="single" w:sz="4" w:space="0" w:color="000000"/>
              <w:left w:val="single" w:sz="4" w:space="0" w:color="000000"/>
              <w:bottom w:val="single" w:sz="4" w:space="0" w:color="000000"/>
              <w:right w:val="single" w:sz="4" w:space="0" w:color="000000"/>
            </w:tcBorders>
            <w:vAlign w:val="center"/>
            <w:hideMark/>
          </w:tcPr>
          <w:p w:rsidR="00741D16" w:rsidRPr="00F82FD7" w:rsidRDefault="00741D16" w:rsidP="00741D16">
            <w:pPr>
              <w:spacing w:after="0" w:line="259" w:lineRule="auto"/>
              <w:jc w:val="center"/>
              <w:rPr>
                <w:rFonts w:eastAsia="Calibri" w:cs="Times New Roman"/>
                <w:kern w:val="0"/>
                <w:sz w:val="20"/>
                <w:szCs w:val="20"/>
                <w:lang/>
              </w:rPr>
            </w:pPr>
            <w:r w:rsidRPr="00F82FD7">
              <w:rPr>
                <w:rFonts w:eastAsia="Calibri" w:cs="Times New Roman"/>
                <w:kern w:val="0"/>
                <w:sz w:val="20"/>
                <w:szCs w:val="20"/>
                <w:lang/>
              </w:rPr>
              <w:t>8</w:t>
            </w:r>
          </w:p>
        </w:tc>
        <w:tc>
          <w:tcPr>
            <w:tcW w:w="2557" w:type="dxa"/>
            <w:tcBorders>
              <w:top w:val="single" w:sz="4" w:space="0" w:color="000000"/>
              <w:left w:val="single" w:sz="4" w:space="0" w:color="000000"/>
              <w:bottom w:val="single" w:sz="4" w:space="0" w:color="000000"/>
              <w:right w:val="single" w:sz="18" w:space="0" w:color="000000"/>
            </w:tcBorders>
            <w:hideMark/>
          </w:tcPr>
          <w:p w:rsidR="00741D16" w:rsidRPr="00F82FD7" w:rsidRDefault="00741D16" w:rsidP="00741D16">
            <w:pPr>
              <w:spacing w:after="0" w:line="259" w:lineRule="auto"/>
              <w:rPr>
                <w:rFonts w:eastAsia="Calibri" w:cs="Times New Roman"/>
                <w:kern w:val="0"/>
                <w:sz w:val="20"/>
                <w:szCs w:val="20"/>
                <w:lang/>
              </w:rPr>
            </w:pPr>
            <w:r w:rsidRPr="00F82FD7">
              <w:rPr>
                <w:rFonts w:eastAsia="Calibri" w:cs="Times New Roman"/>
                <w:kern w:val="0"/>
                <w:sz w:val="20"/>
                <w:szCs w:val="20"/>
                <w:lang/>
              </w:rPr>
              <w:t>Биљана Павловић</w:t>
            </w:r>
          </w:p>
        </w:tc>
      </w:tr>
      <w:tr w:rsidR="00741D16" w:rsidRPr="00F82FD7" w:rsidTr="001B14C0">
        <w:trPr>
          <w:trHeight w:val="243"/>
          <w:jc w:val="center"/>
        </w:trPr>
        <w:tc>
          <w:tcPr>
            <w:tcW w:w="1055" w:type="dxa"/>
            <w:tcBorders>
              <w:top w:val="single" w:sz="4" w:space="0" w:color="auto"/>
              <w:left w:val="single" w:sz="18" w:space="0" w:color="000000"/>
              <w:bottom w:val="single" w:sz="4" w:space="0" w:color="auto"/>
              <w:right w:val="single" w:sz="4" w:space="0" w:color="000000"/>
            </w:tcBorders>
            <w:vAlign w:val="center"/>
            <w:hideMark/>
          </w:tcPr>
          <w:p w:rsidR="00741D16" w:rsidRPr="00F82FD7" w:rsidRDefault="00741D16" w:rsidP="00741D16">
            <w:pPr>
              <w:spacing w:after="0" w:line="259" w:lineRule="auto"/>
              <w:jc w:val="center"/>
              <w:rPr>
                <w:rFonts w:eastAsia="Calibri" w:cs="Times New Roman"/>
                <w:kern w:val="0"/>
                <w:sz w:val="20"/>
                <w:szCs w:val="20"/>
                <w:vertAlign w:val="subscript"/>
                <w:lang/>
              </w:rPr>
            </w:pPr>
            <w:r w:rsidRPr="00F82FD7">
              <w:rPr>
                <w:rFonts w:eastAsia="Calibri" w:cs="Times New Roman"/>
                <w:kern w:val="0"/>
                <w:sz w:val="20"/>
                <w:szCs w:val="20"/>
              </w:rPr>
              <w:t>III</w:t>
            </w:r>
            <w:r w:rsidRPr="00F82FD7">
              <w:rPr>
                <w:rFonts w:eastAsia="Calibri" w:cs="Times New Roman"/>
                <w:kern w:val="0"/>
                <w:sz w:val="20"/>
                <w:szCs w:val="20"/>
                <w:vertAlign w:val="subscript"/>
                <w:lang/>
              </w:rPr>
              <w:t>1</w:t>
            </w:r>
          </w:p>
        </w:tc>
        <w:tc>
          <w:tcPr>
            <w:tcW w:w="1214" w:type="dxa"/>
            <w:tcBorders>
              <w:top w:val="single" w:sz="4" w:space="0" w:color="auto"/>
              <w:left w:val="single" w:sz="4" w:space="0" w:color="000000"/>
              <w:bottom w:val="single" w:sz="4" w:space="0" w:color="auto"/>
              <w:right w:val="single" w:sz="4" w:space="0" w:color="000000"/>
            </w:tcBorders>
            <w:vAlign w:val="center"/>
            <w:hideMark/>
          </w:tcPr>
          <w:p w:rsidR="00741D16" w:rsidRPr="00F82FD7" w:rsidRDefault="00741D16" w:rsidP="00741D16">
            <w:pPr>
              <w:spacing w:after="0" w:line="259" w:lineRule="auto"/>
              <w:jc w:val="center"/>
              <w:rPr>
                <w:rFonts w:eastAsia="Calibri" w:cs="Times New Roman"/>
                <w:kern w:val="0"/>
                <w:sz w:val="20"/>
                <w:szCs w:val="20"/>
                <w:lang/>
              </w:rPr>
            </w:pPr>
            <w:r w:rsidRPr="00F82FD7">
              <w:rPr>
                <w:rFonts w:eastAsia="Calibri" w:cs="Times New Roman"/>
                <w:kern w:val="0"/>
                <w:sz w:val="20"/>
                <w:szCs w:val="20"/>
                <w:lang/>
              </w:rPr>
              <w:t>8</w:t>
            </w:r>
          </w:p>
        </w:tc>
        <w:tc>
          <w:tcPr>
            <w:tcW w:w="2557" w:type="dxa"/>
            <w:tcBorders>
              <w:top w:val="single" w:sz="4" w:space="0" w:color="auto"/>
              <w:left w:val="single" w:sz="4" w:space="0" w:color="000000"/>
              <w:bottom w:val="single" w:sz="4" w:space="0" w:color="auto"/>
              <w:right w:val="single" w:sz="18" w:space="0" w:color="000000"/>
            </w:tcBorders>
            <w:hideMark/>
          </w:tcPr>
          <w:p w:rsidR="00741D16" w:rsidRPr="00F82FD7" w:rsidRDefault="00741D16" w:rsidP="00741D16">
            <w:pPr>
              <w:spacing w:after="0" w:line="259" w:lineRule="auto"/>
              <w:rPr>
                <w:rFonts w:eastAsia="Calibri" w:cs="Times New Roman"/>
                <w:kern w:val="0"/>
                <w:sz w:val="20"/>
                <w:szCs w:val="20"/>
                <w:lang/>
              </w:rPr>
            </w:pPr>
            <w:r w:rsidRPr="00F82FD7">
              <w:rPr>
                <w:rFonts w:eastAsia="Calibri" w:cs="Times New Roman"/>
                <w:kern w:val="0"/>
                <w:sz w:val="20"/>
                <w:szCs w:val="20"/>
                <w:lang/>
              </w:rPr>
              <w:t>Љиљана Маслар</w:t>
            </w:r>
          </w:p>
          <w:p w:rsidR="00741D16" w:rsidRPr="00F82FD7" w:rsidRDefault="00741D16" w:rsidP="00741D16">
            <w:pPr>
              <w:spacing w:after="0" w:line="259" w:lineRule="auto"/>
              <w:rPr>
                <w:rFonts w:eastAsia="Calibri" w:cs="Times New Roman"/>
                <w:kern w:val="0"/>
                <w:sz w:val="20"/>
                <w:szCs w:val="20"/>
                <w:lang/>
              </w:rPr>
            </w:pPr>
          </w:p>
        </w:tc>
      </w:tr>
      <w:tr w:rsidR="00741D16" w:rsidRPr="00F82FD7" w:rsidTr="001B14C0">
        <w:trPr>
          <w:trHeight w:val="290"/>
          <w:jc w:val="center"/>
        </w:trPr>
        <w:tc>
          <w:tcPr>
            <w:tcW w:w="1055" w:type="dxa"/>
            <w:tcBorders>
              <w:top w:val="single" w:sz="4" w:space="0" w:color="auto"/>
              <w:left w:val="single" w:sz="18" w:space="0" w:color="000000"/>
              <w:bottom w:val="single" w:sz="4" w:space="0" w:color="auto"/>
              <w:right w:val="single" w:sz="4" w:space="0" w:color="000000"/>
            </w:tcBorders>
            <w:vAlign w:val="center"/>
          </w:tcPr>
          <w:p w:rsidR="00741D16" w:rsidRPr="00F82FD7" w:rsidRDefault="00741D16" w:rsidP="00741D16">
            <w:pPr>
              <w:spacing w:after="0" w:line="259" w:lineRule="auto"/>
              <w:jc w:val="center"/>
              <w:rPr>
                <w:rFonts w:eastAsia="Calibri" w:cs="Times New Roman"/>
                <w:kern w:val="0"/>
                <w:sz w:val="20"/>
                <w:szCs w:val="20"/>
              </w:rPr>
            </w:pPr>
            <w:r w:rsidRPr="00F82FD7">
              <w:rPr>
                <w:rFonts w:eastAsia="Calibri" w:cs="Times New Roman"/>
                <w:kern w:val="0"/>
                <w:sz w:val="20"/>
                <w:szCs w:val="20"/>
              </w:rPr>
              <w:t>III</w:t>
            </w:r>
            <w:r w:rsidRPr="00F82FD7">
              <w:rPr>
                <w:rFonts w:eastAsia="Calibri" w:cs="Times New Roman"/>
                <w:kern w:val="0"/>
                <w:sz w:val="20"/>
                <w:szCs w:val="20"/>
                <w:vertAlign w:val="subscript"/>
                <w:lang/>
              </w:rPr>
              <w:t>2</w:t>
            </w:r>
          </w:p>
        </w:tc>
        <w:tc>
          <w:tcPr>
            <w:tcW w:w="1214" w:type="dxa"/>
            <w:tcBorders>
              <w:top w:val="single" w:sz="4" w:space="0" w:color="auto"/>
              <w:left w:val="single" w:sz="4" w:space="0" w:color="000000"/>
              <w:bottom w:val="single" w:sz="4" w:space="0" w:color="auto"/>
              <w:right w:val="single" w:sz="4" w:space="0" w:color="000000"/>
            </w:tcBorders>
            <w:vAlign w:val="center"/>
          </w:tcPr>
          <w:p w:rsidR="00741D16" w:rsidRPr="00F82FD7" w:rsidRDefault="00741D16" w:rsidP="00741D16">
            <w:pPr>
              <w:spacing w:after="0" w:line="259" w:lineRule="auto"/>
              <w:jc w:val="center"/>
              <w:rPr>
                <w:rFonts w:eastAsia="Calibri" w:cs="Times New Roman"/>
                <w:kern w:val="0"/>
                <w:sz w:val="20"/>
                <w:szCs w:val="20"/>
                <w:lang/>
              </w:rPr>
            </w:pPr>
            <w:r w:rsidRPr="00F82FD7">
              <w:rPr>
                <w:rFonts w:eastAsia="Calibri" w:cs="Times New Roman"/>
                <w:kern w:val="0"/>
                <w:sz w:val="20"/>
                <w:szCs w:val="20"/>
                <w:lang/>
              </w:rPr>
              <w:t>10</w:t>
            </w:r>
          </w:p>
        </w:tc>
        <w:tc>
          <w:tcPr>
            <w:tcW w:w="2557" w:type="dxa"/>
            <w:tcBorders>
              <w:top w:val="single" w:sz="4" w:space="0" w:color="auto"/>
              <w:left w:val="single" w:sz="4" w:space="0" w:color="000000"/>
              <w:bottom w:val="single" w:sz="4" w:space="0" w:color="auto"/>
              <w:right w:val="single" w:sz="18" w:space="0" w:color="000000"/>
            </w:tcBorders>
          </w:tcPr>
          <w:p w:rsidR="00741D16" w:rsidRPr="00F82FD7" w:rsidRDefault="00741D16" w:rsidP="00741D16">
            <w:pPr>
              <w:spacing w:after="0" w:line="259" w:lineRule="auto"/>
              <w:rPr>
                <w:rFonts w:eastAsia="Calibri" w:cs="Times New Roman"/>
                <w:kern w:val="0"/>
                <w:sz w:val="20"/>
                <w:szCs w:val="20"/>
                <w:lang/>
              </w:rPr>
            </w:pPr>
            <w:r w:rsidRPr="00F82FD7">
              <w:rPr>
                <w:rFonts w:eastAsia="Calibri" w:cs="Times New Roman"/>
                <w:kern w:val="0"/>
                <w:sz w:val="20"/>
                <w:szCs w:val="20"/>
                <w:lang/>
              </w:rPr>
              <w:t>Румена Радовић</w:t>
            </w:r>
          </w:p>
        </w:tc>
      </w:tr>
      <w:tr w:rsidR="00741D16" w:rsidRPr="00F82FD7" w:rsidTr="001B14C0">
        <w:trPr>
          <w:trHeight w:val="265"/>
          <w:jc w:val="center"/>
        </w:trPr>
        <w:tc>
          <w:tcPr>
            <w:tcW w:w="1055" w:type="dxa"/>
            <w:tcBorders>
              <w:top w:val="single" w:sz="4" w:space="0" w:color="auto"/>
              <w:left w:val="single" w:sz="18" w:space="0" w:color="000000"/>
              <w:bottom w:val="single" w:sz="4" w:space="0" w:color="auto"/>
              <w:right w:val="single" w:sz="4" w:space="0" w:color="000000"/>
            </w:tcBorders>
            <w:vAlign w:val="center"/>
          </w:tcPr>
          <w:p w:rsidR="00741D16" w:rsidRPr="00F82FD7" w:rsidRDefault="00741D16" w:rsidP="00741D16">
            <w:pPr>
              <w:spacing w:after="0" w:line="259" w:lineRule="auto"/>
              <w:jc w:val="center"/>
              <w:rPr>
                <w:rFonts w:eastAsia="Calibri" w:cs="Times New Roman"/>
                <w:kern w:val="0"/>
                <w:sz w:val="20"/>
                <w:szCs w:val="20"/>
              </w:rPr>
            </w:pPr>
            <w:r w:rsidRPr="00F82FD7">
              <w:rPr>
                <w:rFonts w:eastAsia="Calibri" w:cs="Times New Roman"/>
                <w:kern w:val="0"/>
                <w:sz w:val="20"/>
                <w:szCs w:val="20"/>
              </w:rPr>
              <w:t>III</w:t>
            </w:r>
            <w:r w:rsidRPr="00F82FD7">
              <w:rPr>
                <w:rFonts w:eastAsia="Calibri" w:cs="Times New Roman"/>
                <w:kern w:val="0"/>
                <w:sz w:val="20"/>
                <w:szCs w:val="20"/>
                <w:vertAlign w:val="subscript"/>
                <w:lang/>
              </w:rPr>
              <w:t>3</w:t>
            </w:r>
          </w:p>
        </w:tc>
        <w:tc>
          <w:tcPr>
            <w:tcW w:w="1214" w:type="dxa"/>
            <w:tcBorders>
              <w:top w:val="single" w:sz="4" w:space="0" w:color="auto"/>
              <w:left w:val="single" w:sz="4" w:space="0" w:color="000000"/>
              <w:bottom w:val="single" w:sz="4" w:space="0" w:color="auto"/>
              <w:right w:val="single" w:sz="4" w:space="0" w:color="000000"/>
            </w:tcBorders>
            <w:vAlign w:val="center"/>
          </w:tcPr>
          <w:p w:rsidR="00741D16" w:rsidRPr="00F82FD7" w:rsidRDefault="00741D16" w:rsidP="00741D16">
            <w:pPr>
              <w:spacing w:after="0" w:line="259" w:lineRule="auto"/>
              <w:jc w:val="center"/>
              <w:rPr>
                <w:rFonts w:eastAsia="Calibri" w:cs="Times New Roman"/>
                <w:kern w:val="0"/>
                <w:sz w:val="20"/>
                <w:szCs w:val="20"/>
                <w:lang/>
              </w:rPr>
            </w:pPr>
            <w:r w:rsidRPr="00F82FD7">
              <w:rPr>
                <w:rFonts w:eastAsia="Calibri" w:cs="Times New Roman"/>
                <w:kern w:val="0"/>
                <w:sz w:val="20"/>
                <w:szCs w:val="20"/>
                <w:lang/>
              </w:rPr>
              <w:t>6</w:t>
            </w:r>
          </w:p>
        </w:tc>
        <w:tc>
          <w:tcPr>
            <w:tcW w:w="2557" w:type="dxa"/>
            <w:tcBorders>
              <w:top w:val="single" w:sz="4" w:space="0" w:color="auto"/>
              <w:left w:val="single" w:sz="4" w:space="0" w:color="000000"/>
              <w:bottom w:val="single" w:sz="4" w:space="0" w:color="auto"/>
              <w:right w:val="single" w:sz="18" w:space="0" w:color="000000"/>
            </w:tcBorders>
          </w:tcPr>
          <w:p w:rsidR="00741D16" w:rsidRPr="00F82FD7" w:rsidRDefault="00741D16" w:rsidP="00741D16">
            <w:pPr>
              <w:spacing w:after="0" w:line="259" w:lineRule="auto"/>
              <w:rPr>
                <w:rFonts w:eastAsia="Calibri" w:cs="Times New Roman"/>
                <w:kern w:val="0"/>
                <w:sz w:val="20"/>
                <w:szCs w:val="20"/>
                <w:lang/>
              </w:rPr>
            </w:pPr>
            <w:r w:rsidRPr="00F82FD7">
              <w:rPr>
                <w:rFonts w:eastAsia="Calibri" w:cs="Times New Roman"/>
                <w:kern w:val="0"/>
                <w:sz w:val="20"/>
                <w:szCs w:val="20"/>
                <w:lang/>
              </w:rPr>
              <w:t>Светлана Лукић</w:t>
            </w:r>
          </w:p>
        </w:tc>
      </w:tr>
      <w:tr w:rsidR="00741D16" w:rsidRPr="00F82FD7" w:rsidTr="001B14C0">
        <w:trPr>
          <w:trHeight w:val="269"/>
          <w:jc w:val="center"/>
        </w:trPr>
        <w:tc>
          <w:tcPr>
            <w:tcW w:w="1055" w:type="dxa"/>
            <w:tcBorders>
              <w:top w:val="single" w:sz="4" w:space="0" w:color="auto"/>
              <w:left w:val="single" w:sz="18" w:space="0" w:color="000000"/>
              <w:bottom w:val="single" w:sz="4" w:space="0" w:color="auto"/>
              <w:right w:val="single" w:sz="4" w:space="0" w:color="000000"/>
            </w:tcBorders>
            <w:vAlign w:val="center"/>
          </w:tcPr>
          <w:p w:rsidR="00741D16" w:rsidRPr="00F82FD7" w:rsidRDefault="00741D16" w:rsidP="00741D16">
            <w:pPr>
              <w:spacing w:after="0" w:line="259" w:lineRule="auto"/>
              <w:jc w:val="center"/>
              <w:rPr>
                <w:rFonts w:eastAsia="Calibri" w:cs="Times New Roman"/>
                <w:kern w:val="0"/>
                <w:sz w:val="20"/>
                <w:szCs w:val="20"/>
              </w:rPr>
            </w:pPr>
            <w:r w:rsidRPr="00F82FD7">
              <w:rPr>
                <w:rFonts w:eastAsia="Calibri" w:cs="Times New Roman"/>
                <w:kern w:val="0"/>
                <w:sz w:val="20"/>
                <w:szCs w:val="20"/>
              </w:rPr>
              <w:t>IV</w:t>
            </w:r>
            <w:r w:rsidRPr="00F82FD7">
              <w:rPr>
                <w:rFonts w:eastAsia="Calibri" w:cs="Times New Roman"/>
                <w:kern w:val="0"/>
                <w:sz w:val="20"/>
                <w:szCs w:val="20"/>
                <w:vertAlign w:val="subscript"/>
              </w:rPr>
              <w:t>1</w:t>
            </w:r>
          </w:p>
        </w:tc>
        <w:tc>
          <w:tcPr>
            <w:tcW w:w="1214" w:type="dxa"/>
            <w:tcBorders>
              <w:top w:val="single" w:sz="4" w:space="0" w:color="auto"/>
              <w:left w:val="single" w:sz="4" w:space="0" w:color="000000"/>
              <w:bottom w:val="single" w:sz="4" w:space="0" w:color="auto"/>
              <w:right w:val="single" w:sz="4" w:space="0" w:color="000000"/>
            </w:tcBorders>
            <w:vAlign w:val="center"/>
          </w:tcPr>
          <w:p w:rsidR="00741D16" w:rsidRPr="00F82FD7" w:rsidRDefault="00741D16" w:rsidP="00741D16">
            <w:pPr>
              <w:spacing w:after="0" w:line="259" w:lineRule="auto"/>
              <w:jc w:val="center"/>
              <w:rPr>
                <w:rFonts w:eastAsia="Calibri" w:cs="Times New Roman"/>
                <w:kern w:val="0"/>
                <w:sz w:val="20"/>
                <w:szCs w:val="20"/>
                <w:lang/>
              </w:rPr>
            </w:pPr>
            <w:r w:rsidRPr="00F82FD7">
              <w:rPr>
                <w:rFonts w:eastAsia="Calibri" w:cs="Times New Roman"/>
                <w:kern w:val="0"/>
                <w:sz w:val="20"/>
                <w:szCs w:val="20"/>
                <w:lang/>
              </w:rPr>
              <w:t>1</w:t>
            </w:r>
            <w:r w:rsidRPr="00F82FD7">
              <w:rPr>
                <w:rFonts w:eastAsia="Calibri" w:cs="Times New Roman"/>
                <w:kern w:val="0"/>
                <w:sz w:val="20"/>
                <w:szCs w:val="20"/>
                <w:lang/>
              </w:rPr>
              <w:t>7</w:t>
            </w:r>
          </w:p>
        </w:tc>
        <w:tc>
          <w:tcPr>
            <w:tcW w:w="2557" w:type="dxa"/>
            <w:tcBorders>
              <w:top w:val="single" w:sz="4" w:space="0" w:color="auto"/>
              <w:left w:val="single" w:sz="4" w:space="0" w:color="000000"/>
              <w:bottom w:val="single" w:sz="4" w:space="0" w:color="auto"/>
              <w:right w:val="single" w:sz="18" w:space="0" w:color="000000"/>
            </w:tcBorders>
          </w:tcPr>
          <w:p w:rsidR="00741D16" w:rsidRPr="00F82FD7" w:rsidRDefault="00741D16" w:rsidP="00741D16">
            <w:pPr>
              <w:spacing w:after="0" w:line="259" w:lineRule="auto"/>
              <w:rPr>
                <w:rFonts w:eastAsia="Calibri" w:cs="Times New Roman"/>
                <w:kern w:val="0"/>
                <w:sz w:val="20"/>
                <w:szCs w:val="20"/>
                <w:lang/>
              </w:rPr>
            </w:pPr>
            <w:r w:rsidRPr="00F82FD7">
              <w:rPr>
                <w:rFonts w:eastAsia="Calibri" w:cs="Times New Roman"/>
                <w:kern w:val="0"/>
                <w:sz w:val="20"/>
                <w:szCs w:val="20"/>
                <w:lang/>
              </w:rPr>
              <w:t>Драгослав Панић (замена)</w:t>
            </w:r>
          </w:p>
        </w:tc>
      </w:tr>
      <w:tr w:rsidR="00741D16" w:rsidRPr="00F82FD7" w:rsidTr="001B14C0">
        <w:trPr>
          <w:trHeight w:val="287"/>
          <w:jc w:val="center"/>
        </w:trPr>
        <w:tc>
          <w:tcPr>
            <w:tcW w:w="1055" w:type="dxa"/>
            <w:tcBorders>
              <w:top w:val="single" w:sz="4" w:space="0" w:color="auto"/>
              <w:left w:val="single" w:sz="18" w:space="0" w:color="000000"/>
              <w:bottom w:val="single" w:sz="4" w:space="0" w:color="auto"/>
              <w:right w:val="single" w:sz="4" w:space="0" w:color="000000"/>
            </w:tcBorders>
            <w:vAlign w:val="center"/>
          </w:tcPr>
          <w:p w:rsidR="00741D16" w:rsidRPr="00F82FD7" w:rsidRDefault="00741D16" w:rsidP="00741D16">
            <w:pPr>
              <w:spacing w:after="0" w:line="259" w:lineRule="auto"/>
              <w:jc w:val="center"/>
              <w:rPr>
                <w:rFonts w:eastAsia="Calibri" w:cs="Times New Roman"/>
                <w:kern w:val="0"/>
                <w:sz w:val="20"/>
                <w:szCs w:val="20"/>
              </w:rPr>
            </w:pPr>
            <w:r w:rsidRPr="00F82FD7">
              <w:rPr>
                <w:rFonts w:eastAsia="Calibri" w:cs="Times New Roman"/>
                <w:kern w:val="0"/>
                <w:sz w:val="20"/>
                <w:szCs w:val="20"/>
              </w:rPr>
              <w:t>IV</w:t>
            </w:r>
            <w:r w:rsidRPr="00F82FD7">
              <w:rPr>
                <w:rFonts w:eastAsia="Calibri" w:cs="Times New Roman"/>
                <w:kern w:val="0"/>
                <w:sz w:val="20"/>
                <w:szCs w:val="20"/>
                <w:vertAlign w:val="subscript"/>
              </w:rPr>
              <w:t>2</w:t>
            </w:r>
          </w:p>
        </w:tc>
        <w:tc>
          <w:tcPr>
            <w:tcW w:w="1214" w:type="dxa"/>
            <w:tcBorders>
              <w:top w:val="single" w:sz="4" w:space="0" w:color="auto"/>
              <w:left w:val="single" w:sz="4" w:space="0" w:color="000000"/>
              <w:bottom w:val="single" w:sz="4" w:space="0" w:color="auto"/>
              <w:right w:val="single" w:sz="4" w:space="0" w:color="000000"/>
            </w:tcBorders>
            <w:vAlign w:val="center"/>
          </w:tcPr>
          <w:p w:rsidR="00741D16" w:rsidRPr="00F82FD7" w:rsidRDefault="00741D16" w:rsidP="00741D16">
            <w:pPr>
              <w:spacing w:after="0" w:line="259" w:lineRule="auto"/>
              <w:jc w:val="center"/>
              <w:rPr>
                <w:rFonts w:eastAsia="Calibri" w:cs="Times New Roman"/>
                <w:kern w:val="0"/>
                <w:sz w:val="20"/>
                <w:szCs w:val="20"/>
                <w:lang/>
              </w:rPr>
            </w:pPr>
            <w:r w:rsidRPr="00F82FD7">
              <w:rPr>
                <w:rFonts w:eastAsia="Calibri" w:cs="Times New Roman"/>
                <w:kern w:val="0"/>
                <w:sz w:val="20"/>
                <w:szCs w:val="20"/>
                <w:lang/>
              </w:rPr>
              <w:t>6</w:t>
            </w:r>
          </w:p>
        </w:tc>
        <w:tc>
          <w:tcPr>
            <w:tcW w:w="2557" w:type="dxa"/>
            <w:tcBorders>
              <w:top w:val="single" w:sz="4" w:space="0" w:color="auto"/>
              <w:left w:val="single" w:sz="4" w:space="0" w:color="000000"/>
              <w:bottom w:val="single" w:sz="4" w:space="0" w:color="auto"/>
              <w:right w:val="single" w:sz="18" w:space="0" w:color="000000"/>
            </w:tcBorders>
          </w:tcPr>
          <w:p w:rsidR="00741D16" w:rsidRPr="00F82FD7" w:rsidRDefault="00741D16" w:rsidP="00741D16">
            <w:pPr>
              <w:spacing w:after="0" w:line="259" w:lineRule="auto"/>
              <w:rPr>
                <w:rFonts w:eastAsia="Calibri" w:cs="Times New Roman"/>
                <w:kern w:val="0"/>
                <w:sz w:val="20"/>
                <w:szCs w:val="20"/>
                <w:lang/>
              </w:rPr>
            </w:pPr>
            <w:r w:rsidRPr="00F82FD7">
              <w:rPr>
                <w:rFonts w:eastAsia="Calibri" w:cs="Times New Roman"/>
                <w:kern w:val="0"/>
                <w:sz w:val="20"/>
                <w:szCs w:val="20"/>
                <w:lang/>
              </w:rPr>
              <w:t>Данијела Вранић</w:t>
            </w:r>
          </w:p>
        </w:tc>
      </w:tr>
      <w:tr w:rsidR="00741D16" w:rsidRPr="00F82FD7" w:rsidTr="001B14C0">
        <w:trPr>
          <w:trHeight w:val="263"/>
          <w:jc w:val="center"/>
        </w:trPr>
        <w:tc>
          <w:tcPr>
            <w:tcW w:w="1055" w:type="dxa"/>
            <w:tcBorders>
              <w:top w:val="single" w:sz="4" w:space="0" w:color="auto"/>
              <w:left w:val="single" w:sz="18" w:space="0" w:color="000000"/>
              <w:bottom w:val="single" w:sz="4" w:space="0" w:color="auto"/>
              <w:right w:val="single" w:sz="4" w:space="0" w:color="000000"/>
            </w:tcBorders>
            <w:vAlign w:val="center"/>
          </w:tcPr>
          <w:p w:rsidR="00741D16" w:rsidRPr="00F82FD7" w:rsidRDefault="00741D16" w:rsidP="00741D16">
            <w:pPr>
              <w:spacing w:after="0" w:line="259" w:lineRule="auto"/>
              <w:jc w:val="center"/>
              <w:rPr>
                <w:rFonts w:eastAsia="Calibri" w:cs="Times New Roman"/>
                <w:kern w:val="0"/>
                <w:sz w:val="20"/>
                <w:szCs w:val="20"/>
                <w:lang/>
              </w:rPr>
            </w:pPr>
            <w:r w:rsidRPr="00F82FD7">
              <w:rPr>
                <w:rFonts w:eastAsia="Calibri" w:cs="Times New Roman"/>
                <w:kern w:val="0"/>
                <w:sz w:val="20"/>
                <w:szCs w:val="20"/>
              </w:rPr>
              <w:t>IV</w:t>
            </w:r>
            <w:r w:rsidRPr="00F82FD7">
              <w:rPr>
                <w:rFonts w:eastAsia="Calibri" w:cs="Times New Roman"/>
                <w:kern w:val="0"/>
                <w:sz w:val="20"/>
                <w:szCs w:val="20"/>
                <w:vertAlign w:val="subscript"/>
                <w:lang/>
              </w:rPr>
              <w:t>3</w:t>
            </w:r>
          </w:p>
        </w:tc>
        <w:tc>
          <w:tcPr>
            <w:tcW w:w="1214" w:type="dxa"/>
            <w:tcBorders>
              <w:top w:val="single" w:sz="4" w:space="0" w:color="auto"/>
              <w:left w:val="single" w:sz="4" w:space="0" w:color="000000"/>
              <w:bottom w:val="single" w:sz="4" w:space="0" w:color="auto"/>
              <w:right w:val="single" w:sz="4" w:space="0" w:color="000000"/>
            </w:tcBorders>
            <w:vAlign w:val="center"/>
          </w:tcPr>
          <w:p w:rsidR="00741D16" w:rsidRPr="00F82FD7" w:rsidRDefault="00741D16" w:rsidP="00741D16">
            <w:pPr>
              <w:spacing w:after="0" w:line="259" w:lineRule="auto"/>
              <w:jc w:val="center"/>
              <w:rPr>
                <w:rFonts w:eastAsia="Calibri" w:cs="Times New Roman"/>
                <w:kern w:val="0"/>
                <w:sz w:val="20"/>
                <w:szCs w:val="20"/>
                <w:lang/>
              </w:rPr>
            </w:pPr>
            <w:r w:rsidRPr="00F82FD7">
              <w:rPr>
                <w:rFonts w:eastAsia="Calibri" w:cs="Times New Roman"/>
                <w:kern w:val="0"/>
                <w:sz w:val="20"/>
                <w:szCs w:val="20"/>
                <w:lang/>
              </w:rPr>
              <w:t>9</w:t>
            </w:r>
          </w:p>
        </w:tc>
        <w:tc>
          <w:tcPr>
            <w:tcW w:w="2557" w:type="dxa"/>
            <w:tcBorders>
              <w:top w:val="single" w:sz="4" w:space="0" w:color="auto"/>
              <w:left w:val="single" w:sz="4" w:space="0" w:color="000000"/>
              <w:bottom w:val="single" w:sz="4" w:space="0" w:color="auto"/>
              <w:right w:val="single" w:sz="18" w:space="0" w:color="000000"/>
            </w:tcBorders>
          </w:tcPr>
          <w:p w:rsidR="00741D16" w:rsidRPr="00F82FD7" w:rsidRDefault="00741D16" w:rsidP="00741D16">
            <w:pPr>
              <w:spacing w:after="0" w:line="259" w:lineRule="auto"/>
              <w:rPr>
                <w:rFonts w:eastAsia="Calibri" w:cs="Times New Roman"/>
                <w:kern w:val="0"/>
                <w:sz w:val="20"/>
                <w:szCs w:val="20"/>
                <w:lang/>
              </w:rPr>
            </w:pPr>
            <w:r w:rsidRPr="00F82FD7">
              <w:rPr>
                <w:rFonts w:eastAsia="Calibri" w:cs="Times New Roman"/>
                <w:kern w:val="0"/>
                <w:sz w:val="20"/>
                <w:szCs w:val="20"/>
                <w:lang/>
              </w:rPr>
              <w:t>Јелена Зимоњић</w:t>
            </w:r>
          </w:p>
        </w:tc>
      </w:tr>
      <w:tr w:rsidR="00741D16" w:rsidRPr="00F82FD7" w:rsidTr="001B14C0">
        <w:trPr>
          <w:trHeight w:val="90"/>
          <w:jc w:val="center"/>
        </w:trPr>
        <w:tc>
          <w:tcPr>
            <w:tcW w:w="1055" w:type="dxa"/>
            <w:tcBorders>
              <w:top w:val="single" w:sz="4" w:space="0" w:color="auto"/>
              <w:left w:val="single" w:sz="18" w:space="0" w:color="000000"/>
              <w:bottom w:val="single" w:sz="4" w:space="0" w:color="000000"/>
              <w:right w:val="single" w:sz="4" w:space="0" w:color="000000"/>
            </w:tcBorders>
            <w:vAlign w:val="center"/>
          </w:tcPr>
          <w:p w:rsidR="00741D16" w:rsidRPr="00F82FD7" w:rsidRDefault="00741D16" w:rsidP="00741D16">
            <w:pPr>
              <w:spacing w:after="0" w:line="259" w:lineRule="auto"/>
              <w:jc w:val="center"/>
              <w:rPr>
                <w:rFonts w:eastAsia="Calibri" w:cs="Times New Roman"/>
                <w:b/>
                <w:bCs/>
                <w:kern w:val="0"/>
                <w:sz w:val="20"/>
                <w:szCs w:val="20"/>
                <w:lang/>
              </w:rPr>
            </w:pPr>
            <w:r w:rsidRPr="00F82FD7">
              <w:rPr>
                <w:rFonts w:eastAsia="Calibri" w:cs="Times New Roman"/>
                <w:b/>
                <w:bCs/>
                <w:kern w:val="0"/>
                <w:sz w:val="20"/>
                <w:szCs w:val="20"/>
                <w:lang/>
              </w:rPr>
              <w:t>Укупно:</w:t>
            </w:r>
          </w:p>
        </w:tc>
        <w:tc>
          <w:tcPr>
            <w:tcW w:w="1214" w:type="dxa"/>
            <w:tcBorders>
              <w:top w:val="single" w:sz="4" w:space="0" w:color="auto"/>
              <w:left w:val="single" w:sz="4" w:space="0" w:color="000000"/>
              <w:bottom w:val="single" w:sz="4" w:space="0" w:color="000000"/>
              <w:right w:val="single" w:sz="4" w:space="0" w:color="000000"/>
            </w:tcBorders>
            <w:vAlign w:val="center"/>
          </w:tcPr>
          <w:p w:rsidR="00741D16" w:rsidRPr="00F82FD7" w:rsidRDefault="00741D16" w:rsidP="00741D16">
            <w:pPr>
              <w:spacing w:after="0" w:line="259" w:lineRule="auto"/>
              <w:jc w:val="center"/>
              <w:rPr>
                <w:rFonts w:eastAsia="Calibri" w:cs="Times New Roman"/>
                <w:b/>
                <w:bCs/>
                <w:kern w:val="0"/>
                <w:sz w:val="20"/>
                <w:szCs w:val="20"/>
                <w:lang/>
              </w:rPr>
            </w:pPr>
            <w:r w:rsidRPr="00F82FD7">
              <w:rPr>
                <w:rFonts w:eastAsia="Calibri" w:cs="Times New Roman"/>
                <w:b/>
                <w:bCs/>
                <w:kern w:val="0"/>
                <w:sz w:val="20"/>
                <w:szCs w:val="20"/>
                <w:lang/>
              </w:rPr>
              <w:t>103ученика</w:t>
            </w:r>
          </w:p>
        </w:tc>
        <w:tc>
          <w:tcPr>
            <w:tcW w:w="2557" w:type="dxa"/>
            <w:tcBorders>
              <w:top w:val="single" w:sz="4" w:space="0" w:color="auto"/>
              <w:left w:val="single" w:sz="4" w:space="0" w:color="000000"/>
              <w:bottom w:val="single" w:sz="4" w:space="0" w:color="000000"/>
              <w:right w:val="single" w:sz="18" w:space="0" w:color="000000"/>
            </w:tcBorders>
          </w:tcPr>
          <w:p w:rsidR="00741D16" w:rsidRPr="00F82FD7" w:rsidRDefault="00741D16" w:rsidP="00741D16">
            <w:pPr>
              <w:spacing w:after="0" w:line="259" w:lineRule="auto"/>
              <w:jc w:val="center"/>
              <w:rPr>
                <w:rFonts w:eastAsia="Calibri" w:cs="Times New Roman"/>
                <w:b/>
                <w:bCs/>
                <w:kern w:val="0"/>
                <w:sz w:val="20"/>
                <w:szCs w:val="20"/>
                <w:lang/>
              </w:rPr>
            </w:pPr>
            <w:r w:rsidRPr="00F82FD7">
              <w:rPr>
                <w:rFonts w:eastAsia="Calibri" w:cs="Times New Roman"/>
                <w:b/>
                <w:bCs/>
                <w:kern w:val="0"/>
                <w:sz w:val="20"/>
                <w:szCs w:val="20"/>
                <w:lang/>
              </w:rPr>
              <w:t>11 учитеља</w:t>
            </w:r>
          </w:p>
        </w:tc>
      </w:tr>
    </w:tbl>
    <w:p w:rsidR="00741D16" w:rsidRPr="00F82FD7" w:rsidRDefault="00741D16" w:rsidP="00741D16">
      <w:pPr>
        <w:spacing w:after="0" w:line="259" w:lineRule="auto"/>
        <w:jc w:val="both"/>
        <w:rPr>
          <w:rFonts w:eastAsia="Calibri" w:cs="Times New Roman"/>
          <w:b/>
          <w:bCs/>
          <w:kern w:val="0"/>
          <w:lang/>
        </w:rPr>
      </w:pPr>
    </w:p>
    <w:p w:rsidR="00741D16" w:rsidRPr="00F82FD7" w:rsidRDefault="00741D16" w:rsidP="00741D16">
      <w:pPr>
        <w:spacing w:after="0" w:line="259" w:lineRule="auto"/>
        <w:jc w:val="both"/>
        <w:rPr>
          <w:rFonts w:eastAsia="Calibri" w:cs="Times New Roman"/>
          <w:kern w:val="0"/>
          <w:lang/>
        </w:rPr>
      </w:pPr>
      <w:r w:rsidRPr="00F82FD7">
        <w:rPr>
          <w:rFonts w:eastAsia="Calibri" w:cs="Times New Roman"/>
          <w:kern w:val="0"/>
          <w:lang/>
        </w:rPr>
        <w:t>(На излет, због болести (или других разлога), није пош</w:t>
      </w:r>
      <w:r w:rsidRPr="00F82FD7">
        <w:rPr>
          <w:rFonts w:eastAsia="Calibri" w:cs="Times New Roman"/>
          <w:kern w:val="0"/>
          <w:lang/>
        </w:rPr>
        <w:t>a</w:t>
      </w:r>
      <w:r w:rsidRPr="00F82FD7">
        <w:rPr>
          <w:rFonts w:eastAsia="Calibri" w:cs="Times New Roman"/>
          <w:kern w:val="0"/>
          <w:lang/>
        </w:rPr>
        <w:t>о 1 ученик четвртогједан разреда који је био на списку. Уместо одсутног учитеља Драгослава Панића ученике је водила његова замена Валентина Марковић.</w:t>
      </w:r>
    </w:p>
    <w:p w:rsidR="00741D16" w:rsidRPr="00F82FD7" w:rsidRDefault="00741D16" w:rsidP="00741D16">
      <w:pPr>
        <w:spacing w:after="0" w:line="259" w:lineRule="auto"/>
        <w:jc w:val="both"/>
        <w:rPr>
          <w:rFonts w:eastAsia="Calibri" w:cs="Times New Roman"/>
          <w:kern w:val="0"/>
          <w:lang/>
        </w:rPr>
      </w:pPr>
    </w:p>
    <w:p w:rsidR="00741D16" w:rsidRPr="00F82FD7" w:rsidRDefault="00741D16" w:rsidP="00741D16">
      <w:pPr>
        <w:spacing w:after="0" w:line="259" w:lineRule="auto"/>
        <w:jc w:val="both"/>
        <w:rPr>
          <w:rFonts w:eastAsia="Calibri" w:cs="Times New Roman"/>
          <w:kern w:val="0"/>
          <w:lang/>
        </w:rPr>
      </w:pPr>
      <w:r w:rsidRPr="00F82FD7">
        <w:rPr>
          <w:rFonts w:eastAsia="Calibri" w:cs="Times New Roman"/>
          <w:kern w:val="0"/>
          <w:lang/>
        </w:rPr>
        <w:tab/>
        <w:t>По поласку, вожња без успутног задржавања. У Мокру Гору смо стигли у 7:40.  По доласку отишли смо на станицу одакле креће воз и водич нам је дао возне карте за вожњу Шарганском осмицом. Вожња је почела у 8:00. Поповратку имали смо мању паузу за тоалет на станици, а након тога кренули смо на Мећавник.</w:t>
      </w:r>
    </w:p>
    <w:p w:rsidR="00741D16" w:rsidRPr="00F82FD7" w:rsidRDefault="00741D16" w:rsidP="00741D16">
      <w:pPr>
        <w:spacing w:after="0" w:line="259" w:lineRule="auto"/>
        <w:jc w:val="both"/>
        <w:rPr>
          <w:rFonts w:eastAsia="Calibri" w:cs="Times New Roman"/>
          <w:kern w:val="0"/>
          <w:lang/>
        </w:rPr>
      </w:pPr>
      <w:r w:rsidRPr="00F82FD7">
        <w:rPr>
          <w:rFonts w:eastAsia="Calibri" w:cs="Times New Roman"/>
          <w:kern w:val="0"/>
          <w:lang/>
        </w:rPr>
        <w:tab/>
        <w:t>На Мећавнику смо одмах упућени у биоскоп. Након пројекције филма имали смо слободни време до 12 часова.</w:t>
      </w:r>
    </w:p>
    <w:p w:rsidR="00741D16" w:rsidRPr="00F82FD7" w:rsidRDefault="00741D16" w:rsidP="00741D16">
      <w:pPr>
        <w:spacing w:after="0" w:line="259" w:lineRule="auto"/>
        <w:jc w:val="both"/>
        <w:rPr>
          <w:rFonts w:eastAsia="Calibri" w:cs="Times New Roman"/>
          <w:kern w:val="0"/>
          <w:lang/>
        </w:rPr>
      </w:pPr>
      <w:r w:rsidRPr="00F82FD7">
        <w:rPr>
          <w:rFonts w:eastAsia="Calibri" w:cs="Times New Roman"/>
          <w:kern w:val="0"/>
          <w:lang/>
        </w:rPr>
        <w:tab/>
        <w:t>Након тога кренули смо у Кремна, где смо у 13 сати имали ручак у ресторану код Секулића.</w:t>
      </w:r>
    </w:p>
    <w:p w:rsidR="00741D16" w:rsidRPr="00F82FD7" w:rsidRDefault="00741D16" w:rsidP="00741D16">
      <w:pPr>
        <w:spacing w:after="0" w:line="259" w:lineRule="auto"/>
        <w:jc w:val="both"/>
        <w:rPr>
          <w:rFonts w:eastAsia="Calibri" w:cs="Times New Roman"/>
          <w:kern w:val="0"/>
          <w:lang/>
        </w:rPr>
      </w:pPr>
      <w:r w:rsidRPr="00F82FD7">
        <w:rPr>
          <w:rFonts w:eastAsia="Calibri" w:cs="Times New Roman"/>
          <w:kern w:val="0"/>
          <w:lang/>
        </w:rPr>
        <w:tab/>
        <w:t xml:space="preserve">Након тога наставили смо пут на Тару. На Тари смо провели време до 16 часова. </w:t>
      </w:r>
    </w:p>
    <w:p w:rsidR="00741D16" w:rsidRPr="00F82FD7" w:rsidRDefault="00741D16" w:rsidP="00741D16">
      <w:pPr>
        <w:spacing w:after="0" w:line="259" w:lineRule="auto"/>
        <w:jc w:val="both"/>
        <w:rPr>
          <w:rFonts w:eastAsia="Calibri" w:cs="Times New Roman"/>
          <w:kern w:val="0"/>
          <w:lang/>
        </w:rPr>
      </w:pPr>
      <w:r w:rsidRPr="00F82FD7">
        <w:rPr>
          <w:rFonts w:eastAsia="Calibri" w:cs="Times New Roman"/>
          <w:kern w:val="0"/>
          <w:lang/>
        </w:rPr>
        <w:tab/>
      </w:r>
    </w:p>
    <w:p w:rsidR="00741D16" w:rsidRPr="00F82FD7" w:rsidRDefault="00741D16" w:rsidP="00741D16">
      <w:pPr>
        <w:spacing w:after="0" w:line="259" w:lineRule="auto"/>
        <w:jc w:val="both"/>
        <w:rPr>
          <w:rFonts w:eastAsia="Calibri" w:cs="Times New Roman"/>
          <w:kern w:val="0"/>
          <w:lang/>
        </w:rPr>
      </w:pPr>
      <w:r w:rsidRPr="00F82FD7">
        <w:rPr>
          <w:rFonts w:eastAsia="Calibri" w:cs="Times New Roman"/>
          <w:kern w:val="0"/>
          <w:lang/>
        </w:rPr>
        <w:t>У 16:00 кренули смо са Таре. У Латвицу смо стигли око 17:30. Ту су нас дочекали директор школе и родитељи.</w:t>
      </w:r>
    </w:p>
    <w:p w:rsidR="00741D16" w:rsidRPr="00F82FD7" w:rsidRDefault="00741D16" w:rsidP="00741D16">
      <w:pPr>
        <w:spacing w:after="0" w:line="259" w:lineRule="auto"/>
        <w:jc w:val="both"/>
        <w:rPr>
          <w:rFonts w:eastAsia="Calibri" w:cs="Times New Roman"/>
          <w:kern w:val="0"/>
          <w:lang/>
        </w:rPr>
      </w:pPr>
    </w:p>
    <w:p w:rsidR="00741D16" w:rsidRPr="00F82FD7" w:rsidRDefault="00741D16" w:rsidP="00741D16">
      <w:pPr>
        <w:spacing w:after="0" w:line="259" w:lineRule="auto"/>
        <w:ind w:firstLine="720"/>
        <w:rPr>
          <w:rFonts w:eastAsia="Calibri" w:cs="Times New Roman"/>
          <w:kern w:val="0"/>
          <w:lang/>
        </w:rPr>
      </w:pPr>
    </w:p>
    <w:p w:rsidR="00741D16" w:rsidRPr="00F82FD7" w:rsidRDefault="00741D16" w:rsidP="00741D16">
      <w:pPr>
        <w:spacing w:after="0" w:line="259" w:lineRule="auto"/>
        <w:jc w:val="both"/>
        <w:rPr>
          <w:rFonts w:eastAsia="Calibri" w:cs="Times New Roman"/>
          <w:kern w:val="0"/>
          <w:lang/>
        </w:rPr>
      </w:pPr>
      <w:r w:rsidRPr="00F82FD7">
        <w:rPr>
          <w:rFonts w:eastAsia="Calibri" w:cs="Times New Roman"/>
          <w:kern w:val="0"/>
          <w:lang/>
        </w:rPr>
        <w:tab/>
      </w:r>
    </w:p>
    <w:p w:rsidR="00741D16" w:rsidRPr="00F82FD7" w:rsidRDefault="00741D16" w:rsidP="00741D16">
      <w:pPr>
        <w:spacing w:after="0" w:line="259" w:lineRule="auto"/>
        <w:jc w:val="both"/>
        <w:rPr>
          <w:rFonts w:eastAsia="Calibri" w:cs="Times New Roman"/>
          <w:kern w:val="0"/>
          <w:lang/>
        </w:rPr>
      </w:pPr>
    </w:p>
    <w:p w:rsidR="00741D16" w:rsidRPr="00F82FD7" w:rsidRDefault="00741D16" w:rsidP="00741D16">
      <w:pPr>
        <w:spacing w:after="0" w:line="259" w:lineRule="auto"/>
        <w:jc w:val="both"/>
        <w:rPr>
          <w:rFonts w:eastAsia="Calibri" w:cs="Times New Roman"/>
          <w:kern w:val="0"/>
        </w:rPr>
      </w:pPr>
      <w:r w:rsidRPr="00F82FD7">
        <w:rPr>
          <w:rFonts w:eastAsia="Calibri" w:cs="Times New Roman"/>
          <w:kern w:val="0"/>
        </w:rPr>
        <w:t>У Латвици                                                                                                 ИЗВЕШТАЈ ПОДНЕО</w:t>
      </w:r>
    </w:p>
    <w:p w:rsidR="00741D16" w:rsidRPr="00F82FD7" w:rsidRDefault="00741D16" w:rsidP="00741D16">
      <w:pPr>
        <w:spacing w:after="0" w:line="259" w:lineRule="auto"/>
        <w:jc w:val="both"/>
        <w:rPr>
          <w:rFonts w:eastAsia="Calibri" w:cs="Times New Roman"/>
          <w:kern w:val="0"/>
          <w:lang/>
        </w:rPr>
      </w:pPr>
      <w:r w:rsidRPr="00F82FD7">
        <w:rPr>
          <w:rFonts w:eastAsia="Calibri" w:cs="Times New Roman"/>
          <w:kern w:val="0"/>
          <w:lang/>
        </w:rPr>
        <w:t>26</w:t>
      </w:r>
      <w:r w:rsidRPr="00F82FD7">
        <w:rPr>
          <w:rFonts w:eastAsia="Calibri" w:cs="Times New Roman"/>
          <w:kern w:val="0"/>
        </w:rPr>
        <w:t>.0</w:t>
      </w:r>
      <w:r w:rsidRPr="00F82FD7">
        <w:rPr>
          <w:rFonts w:eastAsia="Calibri" w:cs="Times New Roman"/>
          <w:kern w:val="0"/>
          <w:lang/>
        </w:rPr>
        <w:t>5</w:t>
      </w:r>
      <w:r w:rsidRPr="00F82FD7">
        <w:rPr>
          <w:rFonts w:eastAsia="Calibri" w:cs="Times New Roman"/>
          <w:kern w:val="0"/>
        </w:rPr>
        <w:t>.202</w:t>
      </w:r>
      <w:r w:rsidRPr="00F82FD7">
        <w:rPr>
          <w:rFonts w:eastAsia="Calibri" w:cs="Times New Roman"/>
          <w:kern w:val="0"/>
          <w:lang/>
        </w:rPr>
        <w:t>5</w:t>
      </w:r>
      <w:r w:rsidRPr="00F82FD7">
        <w:rPr>
          <w:rFonts w:eastAsia="Calibri" w:cs="Times New Roman"/>
          <w:kern w:val="0"/>
        </w:rPr>
        <w:t>.</w:t>
      </w:r>
      <w:r w:rsidRPr="00F82FD7">
        <w:rPr>
          <w:rFonts w:eastAsia="Calibri" w:cs="Times New Roman"/>
          <w:kern w:val="0"/>
          <w:lang/>
        </w:rPr>
        <w:t xml:space="preserve">                                                                                                       Раде Луковић</w:t>
      </w:r>
    </w:p>
    <w:p w:rsidR="00741D16" w:rsidRPr="00F82FD7" w:rsidRDefault="00741D16" w:rsidP="00741D16">
      <w:pPr>
        <w:spacing w:after="0" w:line="259" w:lineRule="auto"/>
        <w:jc w:val="both"/>
        <w:rPr>
          <w:rFonts w:eastAsia="Calibri" w:cs="Times New Roman"/>
          <w:kern w:val="0"/>
          <w:lang/>
        </w:rPr>
      </w:pPr>
      <w:r w:rsidRPr="00F82FD7">
        <w:rPr>
          <w:rFonts w:eastAsia="Calibri" w:cs="Times New Roman"/>
          <w:kern w:val="0"/>
        </w:rPr>
        <w:tab/>
      </w: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Default="00ED5B1D" w:rsidP="00ED5B1D">
      <w:pPr>
        <w:spacing w:after="0" w:line="240" w:lineRule="auto"/>
        <w:jc w:val="center"/>
        <w:rPr>
          <w:rFonts w:ascii="Times New Roman" w:eastAsia="Times New Roman" w:hAnsi="Times New Roman" w:cs="Times New Roman"/>
          <w:b/>
          <w:kern w:val="0"/>
          <w:sz w:val="20"/>
          <w:szCs w:val="20"/>
          <w:lang w:val="sr-Cyrl-CS"/>
        </w:rPr>
      </w:pPr>
    </w:p>
    <w:p w:rsidR="00ED5B1D" w:rsidRPr="00ED5B1D" w:rsidRDefault="00ED5B1D" w:rsidP="00ED5B1D">
      <w:pPr>
        <w:pStyle w:val="Heading2"/>
        <w:rPr>
          <w:rFonts w:eastAsia="Times New Roman"/>
          <w:lang w:val="ru-RU"/>
        </w:rPr>
      </w:pPr>
      <w:bookmarkStart w:id="355" w:name="_Toc208393508"/>
      <w:r w:rsidRPr="00ED5B1D">
        <w:rPr>
          <w:rFonts w:eastAsia="Times New Roman"/>
          <w:lang w:val="sr-Cyrl-CS"/>
        </w:rPr>
        <w:t xml:space="preserve">ПРОГРАМ  </w:t>
      </w:r>
      <w:r w:rsidRPr="00ED5B1D">
        <w:rPr>
          <w:rFonts w:eastAsia="Times New Roman"/>
          <w:lang w:val="ru-RU"/>
        </w:rPr>
        <w:t>ИЗЛЕТА  УЧЕНИКА ОД 1. ДО 4. РАЗРЕДА</w:t>
      </w:r>
      <w:bookmarkEnd w:id="355"/>
    </w:p>
    <w:p w:rsidR="00ED5B1D" w:rsidRPr="00ED5B1D" w:rsidRDefault="00ED5B1D" w:rsidP="00ED5B1D">
      <w:pPr>
        <w:pStyle w:val="Heading2"/>
        <w:rPr>
          <w:rFonts w:eastAsia="Times New Roman"/>
          <w:lang w:val="ru-RU"/>
        </w:rPr>
      </w:pPr>
      <w:bookmarkStart w:id="356" w:name="_Toc208393509"/>
      <w:r w:rsidRPr="00ED5B1D">
        <w:rPr>
          <w:rFonts w:eastAsia="Times New Roman"/>
          <w:lang w:val="ru-RU"/>
        </w:rPr>
        <w:t>НА РЕЛАЦИЈИ ЛАТВИЦ</w:t>
      </w:r>
      <w:r w:rsidRPr="00ED5B1D">
        <w:rPr>
          <w:rFonts w:eastAsia="Times New Roman"/>
          <w:lang/>
        </w:rPr>
        <w:t>A-</w:t>
      </w:r>
      <w:r w:rsidRPr="00ED5B1D">
        <w:rPr>
          <w:rFonts w:eastAsia="Times New Roman"/>
          <w:lang/>
        </w:rPr>
        <w:t>ЗЛАТИБОР</w:t>
      </w:r>
      <w:r w:rsidRPr="00ED5B1D">
        <w:rPr>
          <w:rFonts w:eastAsia="Times New Roman"/>
          <w:lang w:val="ru-RU"/>
        </w:rPr>
        <w:t xml:space="preserve"> -ЛАТВИЦА</w:t>
      </w:r>
      <w:bookmarkEnd w:id="356"/>
    </w:p>
    <w:p w:rsidR="00ED5B1D" w:rsidRPr="00ED5B1D" w:rsidRDefault="00ED5B1D" w:rsidP="00ED5B1D">
      <w:pPr>
        <w:spacing w:after="0" w:line="240" w:lineRule="auto"/>
        <w:jc w:val="center"/>
        <w:rPr>
          <w:rFonts w:eastAsia="Times New Roman" w:cs="Times New Roman"/>
          <w:b/>
          <w:kern w:val="0"/>
          <w:sz w:val="20"/>
          <w:szCs w:val="20"/>
          <w:lang w:val="ru-RU"/>
        </w:rPr>
      </w:pPr>
    </w:p>
    <w:tbl>
      <w:tblPr>
        <w:tblW w:w="11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13"/>
        <w:gridCol w:w="1871"/>
        <w:gridCol w:w="1840"/>
        <w:gridCol w:w="1624"/>
        <w:gridCol w:w="1399"/>
      </w:tblGrid>
      <w:tr w:rsidR="00ED5B1D" w:rsidRPr="00ED5B1D" w:rsidTr="00CA68C6">
        <w:trPr>
          <w:trHeight w:val="339"/>
          <w:jc w:val="center"/>
        </w:trPr>
        <w:tc>
          <w:tcPr>
            <w:tcW w:w="4613" w:type="dxa"/>
            <w:tcBorders>
              <w:top w:val="single" w:sz="12" w:space="0" w:color="auto"/>
              <w:left w:val="single" w:sz="12" w:space="0" w:color="auto"/>
              <w:bottom w:val="single" w:sz="12" w:space="0" w:color="auto"/>
              <w:right w:val="single" w:sz="4" w:space="0" w:color="FFFFFF" w:themeColor="background1"/>
            </w:tcBorders>
            <w:shd w:val="clear" w:color="auto" w:fill="002060"/>
            <w:vAlign w:val="center"/>
            <w:hideMark/>
          </w:tcPr>
          <w:p w:rsidR="00ED5B1D" w:rsidRPr="00ED5B1D" w:rsidRDefault="00ED5B1D" w:rsidP="00ED5B1D">
            <w:pPr>
              <w:spacing w:after="0" w:line="240" w:lineRule="auto"/>
              <w:jc w:val="center"/>
              <w:rPr>
                <w:rFonts w:eastAsia="Times New Roman" w:cs="Times New Roman"/>
                <w:b/>
                <w:kern w:val="0"/>
                <w:sz w:val="20"/>
                <w:szCs w:val="20"/>
                <w:lang w:val="sr-Cyrl-CS"/>
              </w:rPr>
            </w:pPr>
            <w:r w:rsidRPr="00ED5B1D">
              <w:rPr>
                <w:rFonts w:eastAsia="Times New Roman" w:cs="Times New Roman"/>
                <w:b/>
                <w:kern w:val="0"/>
                <w:sz w:val="20"/>
                <w:szCs w:val="20"/>
                <w:lang w:val="sr-Cyrl-CS"/>
              </w:rPr>
              <w:t>ВРЕМЕ</w:t>
            </w:r>
          </w:p>
        </w:tc>
        <w:tc>
          <w:tcPr>
            <w:tcW w:w="1871"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2060"/>
            <w:vAlign w:val="center"/>
            <w:hideMark/>
          </w:tcPr>
          <w:p w:rsidR="00ED5B1D" w:rsidRPr="00ED5B1D" w:rsidRDefault="00ED5B1D" w:rsidP="00ED5B1D">
            <w:pPr>
              <w:spacing w:after="0" w:line="240" w:lineRule="auto"/>
              <w:jc w:val="center"/>
              <w:rPr>
                <w:rFonts w:eastAsia="Times New Roman" w:cs="Times New Roman"/>
                <w:b/>
                <w:kern w:val="0"/>
                <w:sz w:val="20"/>
                <w:szCs w:val="20"/>
                <w:lang w:val="sr-Cyrl-CS"/>
              </w:rPr>
            </w:pPr>
            <w:r w:rsidRPr="00ED5B1D">
              <w:rPr>
                <w:rFonts w:eastAsia="Times New Roman" w:cs="Times New Roman"/>
                <w:b/>
                <w:kern w:val="0"/>
                <w:sz w:val="20"/>
                <w:szCs w:val="20"/>
                <w:lang w:val="sr-Cyrl-CS"/>
              </w:rPr>
              <w:t>САДРЖАЈ РАДА</w:t>
            </w:r>
          </w:p>
        </w:tc>
        <w:tc>
          <w:tcPr>
            <w:tcW w:w="1840"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2060"/>
            <w:vAlign w:val="center"/>
            <w:hideMark/>
          </w:tcPr>
          <w:p w:rsidR="00ED5B1D" w:rsidRPr="00ED5B1D" w:rsidRDefault="00ED5B1D" w:rsidP="00ED5B1D">
            <w:pPr>
              <w:spacing w:after="0" w:line="240" w:lineRule="auto"/>
              <w:jc w:val="center"/>
              <w:rPr>
                <w:rFonts w:eastAsia="Times New Roman" w:cs="Times New Roman"/>
                <w:b/>
                <w:kern w:val="0"/>
                <w:sz w:val="20"/>
                <w:szCs w:val="20"/>
                <w:lang w:val="sr-Cyrl-CS"/>
              </w:rPr>
            </w:pPr>
            <w:r w:rsidRPr="00ED5B1D">
              <w:rPr>
                <w:rFonts w:eastAsia="Times New Roman" w:cs="Times New Roman"/>
                <w:b/>
                <w:kern w:val="0"/>
                <w:sz w:val="20"/>
                <w:szCs w:val="20"/>
                <w:lang w:val="sr-Cyrl-CS"/>
              </w:rPr>
              <w:t>ЦИЉЕВИ И ЗАДАЦИ</w:t>
            </w:r>
          </w:p>
        </w:tc>
        <w:tc>
          <w:tcPr>
            <w:tcW w:w="1624"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2060"/>
            <w:vAlign w:val="center"/>
            <w:hideMark/>
          </w:tcPr>
          <w:p w:rsidR="00ED5B1D" w:rsidRPr="00ED5B1D" w:rsidRDefault="00ED5B1D" w:rsidP="00ED5B1D">
            <w:pPr>
              <w:spacing w:after="0" w:line="240" w:lineRule="auto"/>
              <w:jc w:val="center"/>
              <w:rPr>
                <w:rFonts w:eastAsia="Times New Roman" w:cs="Times New Roman"/>
                <w:b/>
                <w:kern w:val="0"/>
                <w:sz w:val="20"/>
                <w:szCs w:val="20"/>
                <w:lang w:val="sr-Cyrl-CS"/>
              </w:rPr>
            </w:pPr>
            <w:r w:rsidRPr="00ED5B1D">
              <w:rPr>
                <w:rFonts w:eastAsia="Times New Roman" w:cs="Times New Roman"/>
                <w:b/>
                <w:kern w:val="0"/>
                <w:sz w:val="20"/>
                <w:szCs w:val="20"/>
                <w:lang w:val="sr-Cyrl-CS"/>
              </w:rPr>
              <w:t>НАЧИН И ПОСТУПЦИ</w:t>
            </w:r>
          </w:p>
        </w:tc>
        <w:tc>
          <w:tcPr>
            <w:tcW w:w="1399" w:type="dxa"/>
            <w:tcBorders>
              <w:top w:val="single" w:sz="12" w:space="0" w:color="auto"/>
              <w:left w:val="single" w:sz="4" w:space="0" w:color="FFFFFF" w:themeColor="background1"/>
              <w:bottom w:val="single" w:sz="12" w:space="0" w:color="auto"/>
              <w:right w:val="single" w:sz="12" w:space="0" w:color="auto"/>
            </w:tcBorders>
            <w:shd w:val="clear" w:color="auto" w:fill="002060"/>
            <w:vAlign w:val="center"/>
            <w:hideMark/>
          </w:tcPr>
          <w:p w:rsidR="00ED5B1D" w:rsidRPr="00ED5B1D" w:rsidRDefault="00ED5B1D" w:rsidP="00ED5B1D">
            <w:pPr>
              <w:spacing w:after="0" w:line="240" w:lineRule="auto"/>
              <w:jc w:val="center"/>
              <w:rPr>
                <w:rFonts w:eastAsia="Times New Roman" w:cs="Times New Roman"/>
                <w:b/>
                <w:kern w:val="0"/>
                <w:sz w:val="20"/>
                <w:szCs w:val="20"/>
                <w:lang w:val="sr-Cyrl-CS"/>
              </w:rPr>
            </w:pPr>
            <w:r w:rsidRPr="00ED5B1D">
              <w:rPr>
                <w:rFonts w:eastAsia="Times New Roman" w:cs="Times New Roman"/>
                <w:b/>
                <w:kern w:val="0"/>
                <w:sz w:val="20"/>
                <w:szCs w:val="20"/>
                <w:lang w:val="sr-Cyrl-CS"/>
              </w:rPr>
              <w:t>НАСТАВНА СРЕДСТВА</w:t>
            </w:r>
          </w:p>
        </w:tc>
      </w:tr>
      <w:tr w:rsidR="00ED5B1D" w:rsidRPr="00ED5B1D" w:rsidTr="002C35B0">
        <w:trPr>
          <w:cantSplit/>
          <w:trHeight w:val="4645"/>
          <w:jc w:val="center"/>
        </w:trPr>
        <w:tc>
          <w:tcPr>
            <w:tcW w:w="4613" w:type="dxa"/>
            <w:tcBorders>
              <w:top w:val="single" w:sz="12" w:space="0" w:color="auto"/>
              <w:left w:val="single" w:sz="12" w:space="0" w:color="auto"/>
              <w:bottom w:val="single" w:sz="12" w:space="0" w:color="auto"/>
              <w:right w:val="single" w:sz="12" w:space="0" w:color="auto"/>
            </w:tcBorders>
            <w:textDirection w:val="btLr"/>
          </w:tcPr>
          <w:p w:rsidR="00ED5B1D" w:rsidRPr="00ED5B1D" w:rsidRDefault="00ED5B1D" w:rsidP="00ED5B1D">
            <w:pPr>
              <w:spacing w:after="0" w:line="240" w:lineRule="auto"/>
              <w:ind w:left="113" w:right="113"/>
              <w:jc w:val="center"/>
              <w:rPr>
                <w:rFonts w:eastAsia="Times New Roman" w:cs="Times New Roman"/>
                <w:b/>
                <w:kern w:val="0"/>
                <w:sz w:val="20"/>
                <w:szCs w:val="20"/>
                <w:lang w:val="sr-Cyrl-CS"/>
              </w:rPr>
            </w:pPr>
          </w:p>
          <w:p w:rsidR="00ED5B1D" w:rsidRPr="00ED5B1D" w:rsidRDefault="00ED5B1D" w:rsidP="00ED5B1D">
            <w:pPr>
              <w:spacing w:after="0" w:line="240" w:lineRule="auto"/>
              <w:ind w:left="113" w:right="113"/>
              <w:jc w:val="center"/>
              <w:rPr>
                <w:rFonts w:eastAsia="Times New Roman" w:cs="Times New Roman"/>
                <w:b/>
                <w:kern w:val="0"/>
                <w:sz w:val="20"/>
                <w:szCs w:val="20"/>
                <w:lang w:val="sr-Cyrl-CS"/>
              </w:rPr>
            </w:pPr>
            <w:r w:rsidRPr="00ED5B1D">
              <w:rPr>
                <w:rFonts w:eastAsia="Times New Roman" w:cs="Times New Roman"/>
                <w:b/>
                <w:kern w:val="0"/>
                <w:sz w:val="20"/>
                <w:szCs w:val="20"/>
                <w:lang w:val="sr-Cyrl-CS"/>
              </w:rPr>
              <w:t>МАЈ</w:t>
            </w: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p w:rsidR="00ED5B1D" w:rsidRPr="00ED5B1D" w:rsidRDefault="00ED5B1D" w:rsidP="00ED5B1D">
            <w:pPr>
              <w:spacing w:after="0" w:line="240" w:lineRule="auto"/>
              <w:ind w:left="113" w:right="113"/>
              <w:rPr>
                <w:rFonts w:eastAsia="Times New Roman" w:cs="Times New Roman"/>
                <w:b/>
                <w:kern w:val="0"/>
                <w:sz w:val="20"/>
                <w:szCs w:val="20"/>
                <w:lang w:val="sr-Cyrl-CS"/>
              </w:rPr>
            </w:pPr>
          </w:p>
        </w:tc>
        <w:tc>
          <w:tcPr>
            <w:tcW w:w="1871" w:type="dxa"/>
            <w:tcBorders>
              <w:top w:val="single" w:sz="12" w:space="0" w:color="auto"/>
              <w:left w:val="single" w:sz="12" w:space="0" w:color="auto"/>
              <w:bottom w:val="single" w:sz="12" w:space="0" w:color="auto"/>
              <w:right w:val="single" w:sz="12" w:space="0" w:color="auto"/>
            </w:tcBorders>
          </w:tcPr>
          <w:p w:rsidR="00ED5B1D" w:rsidRPr="00ED5B1D" w:rsidRDefault="00ED5B1D" w:rsidP="00ED5B1D">
            <w:pPr>
              <w:spacing w:after="0" w:line="240" w:lineRule="auto"/>
              <w:rPr>
                <w:rFonts w:eastAsia="Times New Roman" w:cs="Times New Roman"/>
                <w:kern w:val="0"/>
                <w:sz w:val="20"/>
                <w:szCs w:val="20"/>
                <w:lang w:val="ru-RU"/>
              </w:rPr>
            </w:pPr>
          </w:p>
          <w:p w:rsidR="00ED5B1D" w:rsidRPr="00ED5B1D" w:rsidRDefault="00ED5B1D" w:rsidP="00ED5B1D">
            <w:pPr>
              <w:spacing w:after="0" w:line="240" w:lineRule="auto"/>
              <w:rPr>
                <w:rFonts w:eastAsia="Times New Roman" w:cs="Times New Roman"/>
                <w:kern w:val="0"/>
                <w:sz w:val="20"/>
                <w:szCs w:val="20"/>
                <w:lang w:val="ru-RU"/>
              </w:rPr>
            </w:pPr>
          </w:p>
          <w:p w:rsidR="00ED5B1D" w:rsidRPr="00ED5B1D" w:rsidRDefault="00ED5B1D" w:rsidP="00ED5B1D">
            <w:p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Посете:</w:t>
            </w:r>
          </w:p>
          <w:p w:rsidR="00ED5B1D" w:rsidRPr="00ED5B1D" w:rsidRDefault="00ED5B1D" w:rsidP="00ED5B1D">
            <w:p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Музеј у Ужицу,</w:t>
            </w:r>
          </w:p>
          <w:p w:rsidR="00ED5B1D" w:rsidRPr="00ED5B1D" w:rsidRDefault="00ED5B1D" w:rsidP="00ED5B1D">
            <w:p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Стопића пећина ,</w:t>
            </w:r>
          </w:p>
          <w:p w:rsidR="00ED5B1D" w:rsidRPr="00ED5B1D" w:rsidRDefault="00ED5B1D" w:rsidP="00ED5B1D">
            <w:p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Гостиљски водопади,</w:t>
            </w:r>
          </w:p>
          <w:p w:rsidR="00ED5B1D" w:rsidRPr="00ED5B1D" w:rsidRDefault="00ED5B1D" w:rsidP="00ED5B1D">
            <w:p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Етно село Сирогојно.</w:t>
            </w:r>
          </w:p>
          <w:p w:rsidR="00ED5B1D" w:rsidRPr="00ED5B1D" w:rsidRDefault="00ED5B1D" w:rsidP="00ED5B1D">
            <w:p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Слободно време на Златибору уз обезбеђен ручак за децу и наставнике.Превоз аутобусом и водич.</w:t>
            </w:r>
          </w:p>
          <w:p w:rsidR="00ED5B1D" w:rsidRPr="00ED5B1D" w:rsidRDefault="00ED5B1D" w:rsidP="00ED5B1D">
            <w:pPr>
              <w:spacing w:after="0" w:line="240" w:lineRule="auto"/>
              <w:rPr>
                <w:rFonts w:eastAsia="Times New Roman" w:cs="Times New Roman"/>
                <w:kern w:val="0"/>
                <w:sz w:val="20"/>
                <w:szCs w:val="20"/>
                <w:lang w:val="ru-RU"/>
              </w:rPr>
            </w:pPr>
          </w:p>
          <w:p w:rsidR="00ED5B1D" w:rsidRPr="00ED5B1D" w:rsidRDefault="00ED5B1D" w:rsidP="00ED5B1D">
            <w:pPr>
              <w:spacing w:after="0" w:line="240" w:lineRule="auto"/>
              <w:rPr>
                <w:rFonts w:eastAsia="Times New Roman" w:cs="Times New Roman"/>
                <w:kern w:val="0"/>
                <w:sz w:val="20"/>
                <w:szCs w:val="20"/>
                <w:lang w:val="ru-RU"/>
              </w:rPr>
            </w:pPr>
          </w:p>
          <w:p w:rsidR="00ED5B1D" w:rsidRPr="00ED5B1D" w:rsidRDefault="00ED5B1D" w:rsidP="00ED5B1D">
            <w:pPr>
              <w:spacing w:after="0" w:line="240" w:lineRule="auto"/>
              <w:rPr>
                <w:rFonts w:eastAsia="Times New Roman" w:cs="Times New Roman"/>
                <w:kern w:val="0"/>
                <w:sz w:val="20"/>
                <w:szCs w:val="20"/>
                <w:lang w:val="ru-RU"/>
              </w:rPr>
            </w:pPr>
          </w:p>
          <w:p w:rsidR="00ED5B1D" w:rsidRPr="00ED5B1D" w:rsidRDefault="00ED5B1D" w:rsidP="00ED5B1D">
            <w:pPr>
              <w:spacing w:after="0" w:line="240" w:lineRule="auto"/>
              <w:rPr>
                <w:rFonts w:eastAsia="Times New Roman" w:cs="Times New Roman"/>
                <w:kern w:val="0"/>
                <w:sz w:val="20"/>
                <w:szCs w:val="20"/>
                <w:lang w:val="ru-RU"/>
              </w:rPr>
            </w:pPr>
          </w:p>
          <w:p w:rsidR="00ED5B1D" w:rsidRPr="00ED5B1D" w:rsidRDefault="00ED5B1D" w:rsidP="00ED5B1D">
            <w:pPr>
              <w:spacing w:after="0" w:line="240" w:lineRule="auto"/>
              <w:rPr>
                <w:rFonts w:eastAsia="Times New Roman" w:cs="Times New Roman"/>
                <w:kern w:val="0"/>
                <w:sz w:val="20"/>
                <w:szCs w:val="20"/>
                <w:lang w:val="ru-RU"/>
              </w:rPr>
            </w:pPr>
          </w:p>
          <w:p w:rsidR="00ED5B1D" w:rsidRPr="00ED5B1D" w:rsidRDefault="00ED5B1D" w:rsidP="00ED5B1D">
            <w:pPr>
              <w:spacing w:after="0" w:line="240" w:lineRule="auto"/>
              <w:rPr>
                <w:rFonts w:eastAsia="Times New Roman" w:cs="Times New Roman"/>
                <w:kern w:val="0"/>
                <w:sz w:val="20"/>
                <w:szCs w:val="20"/>
                <w:lang w:val="ru-RU"/>
              </w:rPr>
            </w:pPr>
          </w:p>
          <w:p w:rsidR="00ED5B1D" w:rsidRPr="00ED5B1D" w:rsidRDefault="00ED5B1D" w:rsidP="00ED5B1D">
            <w:pPr>
              <w:spacing w:after="0" w:line="240" w:lineRule="auto"/>
              <w:rPr>
                <w:rFonts w:eastAsia="Times New Roman" w:cs="Times New Roman"/>
                <w:kern w:val="0"/>
                <w:sz w:val="20"/>
                <w:szCs w:val="20"/>
                <w:lang w:val="ru-RU"/>
              </w:rPr>
            </w:pPr>
          </w:p>
          <w:p w:rsidR="00ED5B1D" w:rsidRPr="00ED5B1D" w:rsidRDefault="00ED5B1D" w:rsidP="00ED5B1D">
            <w:pPr>
              <w:spacing w:after="0" w:line="240" w:lineRule="auto"/>
              <w:rPr>
                <w:rFonts w:eastAsia="Times New Roman" w:cs="Times New Roman"/>
                <w:kern w:val="0"/>
                <w:sz w:val="20"/>
                <w:szCs w:val="20"/>
                <w:lang w:val="ru-RU"/>
              </w:rPr>
            </w:pPr>
          </w:p>
          <w:p w:rsidR="00ED5B1D" w:rsidRPr="00ED5B1D" w:rsidRDefault="00ED5B1D" w:rsidP="00ED5B1D">
            <w:pPr>
              <w:spacing w:after="0" w:line="240" w:lineRule="auto"/>
              <w:rPr>
                <w:rFonts w:eastAsia="Times New Roman" w:cs="Times New Roman"/>
                <w:kern w:val="0"/>
                <w:sz w:val="20"/>
                <w:szCs w:val="20"/>
                <w:lang w:val="ru-RU"/>
              </w:rPr>
            </w:pPr>
          </w:p>
          <w:p w:rsidR="00ED5B1D" w:rsidRPr="00ED5B1D" w:rsidRDefault="00ED5B1D" w:rsidP="00ED5B1D">
            <w:pPr>
              <w:spacing w:after="0" w:line="240" w:lineRule="auto"/>
              <w:rPr>
                <w:rFonts w:eastAsia="Times New Roman" w:cs="Times New Roman"/>
                <w:kern w:val="0"/>
                <w:sz w:val="20"/>
                <w:szCs w:val="20"/>
                <w:lang w:val="ru-RU"/>
              </w:rPr>
            </w:pPr>
          </w:p>
          <w:p w:rsidR="00ED5B1D" w:rsidRPr="00ED5B1D" w:rsidRDefault="00ED5B1D" w:rsidP="00ED5B1D">
            <w:pPr>
              <w:spacing w:after="0" w:line="240" w:lineRule="auto"/>
              <w:rPr>
                <w:rFonts w:eastAsia="Times New Roman" w:cs="Times New Roman"/>
                <w:kern w:val="0"/>
                <w:sz w:val="20"/>
                <w:szCs w:val="20"/>
                <w:lang w:val="ru-RU"/>
              </w:rPr>
            </w:pPr>
          </w:p>
          <w:p w:rsidR="00ED5B1D" w:rsidRPr="00ED5B1D" w:rsidRDefault="00ED5B1D" w:rsidP="00ED5B1D">
            <w:pPr>
              <w:spacing w:after="0" w:line="240" w:lineRule="auto"/>
              <w:rPr>
                <w:rFonts w:eastAsia="Times New Roman" w:cs="Times New Roman"/>
                <w:kern w:val="0"/>
                <w:sz w:val="20"/>
                <w:szCs w:val="20"/>
                <w:lang w:val="ru-RU"/>
              </w:rPr>
            </w:pPr>
          </w:p>
          <w:p w:rsidR="00ED5B1D" w:rsidRPr="00ED5B1D" w:rsidRDefault="00ED5B1D" w:rsidP="00ED5B1D">
            <w:pPr>
              <w:spacing w:after="0" w:line="240" w:lineRule="auto"/>
              <w:rPr>
                <w:rFonts w:eastAsia="Times New Roman" w:cs="Times New Roman"/>
                <w:kern w:val="0"/>
                <w:sz w:val="20"/>
                <w:szCs w:val="20"/>
                <w:lang w:val="ru-RU"/>
              </w:rPr>
            </w:pPr>
          </w:p>
        </w:tc>
        <w:tc>
          <w:tcPr>
            <w:tcW w:w="1840" w:type="dxa"/>
            <w:tcBorders>
              <w:top w:val="single" w:sz="12" w:space="0" w:color="auto"/>
              <w:left w:val="single" w:sz="12" w:space="0" w:color="auto"/>
              <w:bottom w:val="single" w:sz="12" w:space="0" w:color="auto"/>
              <w:right w:val="single" w:sz="12" w:space="0" w:color="auto"/>
            </w:tcBorders>
          </w:tcPr>
          <w:p w:rsidR="00ED5B1D" w:rsidRPr="00ED5B1D" w:rsidRDefault="00ED5B1D">
            <w:pPr>
              <w:numPr>
                <w:ilvl w:val="0"/>
                <w:numId w:val="107"/>
              </w:num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Развијање способности посматрања и уочавање богатства облика, боја, звукова и гласова у природи</w:t>
            </w:r>
          </w:p>
          <w:p w:rsidR="00ED5B1D" w:rsidRPr="00ED5B1D" w:rsidRDefault="00ED5B1D" w:rsidP="00ED5B1D">
            <w:pPr>
              <w:spacing w:after="0" w:line="240" w:lineRule="auto"/>
              <w:ind w:left="360"/>
              <w:rPr>
                <w:rFonts w:eastAsia="Times New Roman" w:cs="Times New Roman"/>
                <w:kern w:val="0"/>
                <w:sz w:val="20"/>
                <w:szCs w:val="20"/>
                <w:lang w:val="ru-RU"/>
              </w:rPr>
            </w:pPr>
          </w:p>
          <w:p w:rsidR="00ED5B1D" w:rsidRPr="00ED5B1D" w:rsidRDefault="00ED5B1D">
            <w:pPr>
              <w:numPr>
                <w:ilvl w:val="0"/>
                <w:numId w:val="107"/>
              </w:num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Доживљавање лепог у природи и сталних промена у њој</w:t>
            </w:r>
          </w:p>
          <w:p w:rsidR="00ED5B1D" w:rsidRPr="00ED5B1D" w:rsidRDefault="00ED5B1D" w:rsidP="00ED5B1D">
            <w:pPr>
              <w:spacing w:after="0" w:line="240" w:lineRule="auto"/>
              <w:rPr>
                <w:rFonts w:eastAsia="Times New Roman" w:cs="Times New Roman"/>
                <w:kern w:val="0"/>
                <w:sz w:val="20"/>
                <w:szCs w:val="20"/>
                <w:lang w:val="ru-RU"/>
              </w:rPr>
            </w:pPr>
          </w:p>
          <w:p w:rsidR="00ED5B1D" w:rsidRPr="00ED5B1D" w:rsidRDefault="00ED5B1D">
            <w:pPr>
              <w:numPr>
                <w:ilvl w:val="0"/>
                <w:numId w:val="107"/>
              </w:num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Богаћење речника</w:t>
            </w:r>
          </w:p>
          <w:p w:rsidR="00ED5B1D" w:rsidRPr="00ED5B1D" w:rsidRDefault="00ED5B1D" w:rsidP="00ED5B1D">
            <w:pPr>
              <w:spacing w:after="0" w:line="240" w:lineRule="auto"/>
              <w:rPr>
                <w:rFonts w:eastAsia="Times New Roman" w:cs="Times New Roman"/>
                <w:kern w:val="0"/>
                <w:sz w:val="20"/>
                <w:szCs w:val="20"/>
                <w:lang w:val="ru-RU"/>
              </w:rPr>
            </w:pPr>
          </w:p>
          <w:p w:rsidR="00ED5B1D" w:rsidRPr="00ED5B1D" w:rsidRDefault="00ED5B1D">
            <w:pPr>
              <w:numPr>
                <w:ilvl w:val="0"/>
                <w:numId w:val="107"/>
              </w:num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Изражавање сопственог утиска</w:t>
            </w:r>
          </w:p>
          <w:p w:rsidR="00ED5B1D" w:rsidRPr="00ED5B1D" w:rsidRDefault="00ED5B1D" w:rsidP="00ED5B1D">
            <w:pPr>
              <w:spacing w:after="0" w:line="240" w:lineRule="auto"/>
              <w:ind w:left="720"/>
              <w:contextualSpacing/>
              <w:rPr>
                <w:rFonts w:eastAsia="Times New Roman" w:cs="Times New Roman"/>
                <w:kern w:val="0"/>
                <w:sz w:val="20"/>
                <w:szCs w:val="20"/>
                <w:lang w:val="ru-RU"/>
              </w:rPr>
            </w:pPr>
          </w:p>
          <w:p w:rsidR="00ED5B1D" w:rsidRPr="00ED5B1D" w:rsidRDefault="00ED5B1D">
            <w:pPr>
              <w:numPr>
                <w:ilvl w:val="0"/>
                <w:numId w:val="107"/>
              </w:num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Повезивање теоријског и практичног из наставних области</w:t>
            </w:r>
          </w:p>
        </w:tc>
        <w:tc>
          <w:tcPr>
            <w:tcW w:w="1624" w:type="dxa"/>
            <w:tcBorders>
              <w:top w:val="single" w:sz="12" w:space="0" w:color="auto"/>
              <w:left w:val="single" w:sz="12" w:space="0" w:color="auto"/>
              <w:bottom w:val="single" w:sz="12" w:space="0" w:color="auto"/>
              <w:right w:val="single" w:sz="12" w:space="0" w:color="auto"/>
            </w:tcBorders>
          </w:tcPr>
          <w:p w:rsidR="00ED5B1D" w:rsidRPr="00ED5B1D" w:rsidRDefault="00ED5B1D">
            <w:pPr>
              <w:numPr>
                <w:ilvl w:val="0"/>
                <w:numId w:val="107"/>
              </w:num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дијалошка</w:t>
            </w:r>
          </w:p>
          <w:p w:rsidR="00ED5B1D" w:rsidRPr="00ED5B1D" w:rsidRDefault="00ED5B1D" w:rsidP="00ED5B1D">
            <w:p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-демонстративна</w:t>
            </w:r>
          </w:p>
          <w:p w:rsidR="00ED5B1D" w:rsidRPr="00ED5B1D" w:rsidRDefault="00ED5B1D" w:rsidP="00ED5B1D">
            <w:pPr>
              <w:spacing w:after="0" w:line="240" w:lineRule="auto"/>
              <w:ind w:left="360"/>
              <w:rPr>
                <w:rFonts w:eastAsia="Times New Roman" w:cs="Times New Roman"/>
                <w:kern w:val="0"/>
                <w:sz w:val="20"/>
                <w:szCs w:val="20"/>
                <w:lang w:val="ru-RU"/>
              </w:rPr>
            </w:pPr>
          </w:p>
          <w:p w:rsidR="00ED5B1D" w:rsidRPr="00ED5B1D" w:rsidRDefault="00ED5B1D">
            <w:pPr>
              <w:numPr>
                <w:ilvl w:val="0"/>
                <w:numId w:val="107"/>
              </w:numPr>
              <w:spacing w:after="0" w:line="240" w:lineRule="auto"/>
              <w:rPr>
                <w:rFonts w:eastAsia="Times New Roman" w:cs="Times New Roman"/>
                <w:kern w:val="0"/>
                <w:sz w:val="20"/>
                <w:szCs w:val="20"/>
                <w:lang w:val="ru-RU"/>
              </w:rPr>
            </w:pPr>
            <w:r w:rsidRPr="00ED5B1D">
              <w:rPr>
                <w:rFonts w:eastAsia="Times New Roman" w:cs="Times New Roman"/>
                <w:kern w:val="0"/>
                <w:sz w:val="20"/>
                <w:szCs w:val="20"/>
                <w:lang w:val="ru-RU"/>
              </w:rPr>
              <w:t>излагања</w:t>
            </w:r>
          </w:p>
          <w:p w:rsidR="00ED5B1D" w:rsidRPr="00ED5B1D" w:rsidRDefault="00ED5B1D" w:rsidP="00ED5B1D">
            <w:pPr>
              <w:spacing w:after="0" w:line="240" w:lineRule="auto"/>
              <w:rPr>
                <w:rFonts w:eastAsia="Times New Roman" w:cs="Times New Roman"/>
                <w:kern w:val="0"/>
                <w:sz w:val="20"/>
                <w:szCs w:val="20"/>
                <w:lang w:val="sr-Cyrl-CS"/>
              </w:rPr>
            </w:pPr>
            <w:r w:rsidRPr="00ED5B1D">
              <w:rPr>
                <w:rFonts w:eastAsia="Times New Roman" w:cs="Times New Roman"/>
                <w:kern w:val="0"/>
                <w:sz w:val="20"/>
                <w:szCs w:val="20"/>
                <w:lang w:val="ru-RU"/>
              </w:rPr>
              <w:t>-      монолошка</w:t>
            </w:r>
          </w:p>
        </w:tc>
        <w:tc>
          <w:tcPr>
            <w:tcW w:w="1399" w:type="dxa"/>
            <w:tcBorders>
              <w:top w:val="single" w:sz="12" w:space="0" w:color="auto"/>
              <w:left w:val="single" w:sz="12" w:space="0" w:color="auto"/>
              <w:bottom w:val="single" w:sz="12" w:space="0" w:color="auto"/>
              <w:right w:val="single" w:sz="12" w:space="0" w:color="auto"/>
            </w:tcBorders>
          </w:tcPr>
          <w:p w:rsidR="00ED5B1D" w:rsidRPr="00ED5B1D" w:rsidRDefault="00ED5B1D" w:rsidP="00ED5B1D">
            <w:pPr>
              <w:spacing w:after="0" w:line="240" w:lineRule="auto"/>
              <w:ind w:left="85"/>
              <w:rPr>
                <w:rFonts w:eastAsia="Times New Roman" w:cs="Times New Roman"/>
                <w:color w:val="FF0000"/>
                <w:kern w:val="0"/>
                <w:sz w:val="20"/>
                <w:szCs w:val="20"/>
                <w:lang w:val="sr-Cyrl-CS"/>
              </w:rPr>
            </w:pPr>
          </w:p>
        </w:tc>
      </w:tr>
    </w:tbl>
    <w:p w:rsidR="00ED5B1D" w:rsidRPr="00ED5B1D" w:rsidRDefault="00ED5B1D" w:rsidP="00ED5B1D">
      <w:pPr>
        <w:spacing w:after="0" w:line="240" w:lineRule="auto"/>
        <w:rPr>
          <w:rFonts w:eastAsia="Times New Roman" w:cs="Times New Roman"/>
          <w:kern w:val="0"/>
          <w:sz w:val="20"/>
          <w:szCs w:val="20"/>
        </w:rPr>
      </w:pPr>
    </w:p>
    <w:p w:rsidR="00ED5B1D" w:rsidRPr="00ED5B1D" w:rsidRDefault="00ED5B1D" w:rsidP="00ED5B1D">
      <w:pPr>
        <w:spacing w:after="0" w:line="240" w:lineRule="auto"/>
        <w:rPr>
          <w:rFonts w:eastAsia="Times New Roman" w:cs="Times New Roman"/>
          <w:kern w:val="0"/>
          <w:sz w:val="20"/>
          <w:szCs w:val="20"/>
        </w:rPr>
      </w:pPr>
    </w:p>
    <w:p w:rsidR="00ED5B1D" w:rsidRPr="00ED5B1D" w:rsidRDefault="00ED5B1D" w:rsidP="00ED5B1D">
      <w:pPr>
        <w:spacing w:after="0" w:line="240" w:lineRule="auto"/>
        <w:rPr>
          <w:rFonts w:eastAsia="Times New Roman" w:cs="Times New Roman"/>
          <w:kern w:val="0"/>
          <w:sz w:val="20"/>
          <w:szCs w:val="20"/>
        </w:rPr>
      </w:pPr>
    </w:p>
    <w:p w:rsidR="00ED5B1D" w:rsidRPr="00ED5B1D" w:rsidRDefault="00ED5B1D" w:rsidP="00ED5B1D">
      <w:pPr>
        <w:spacing w:after="0" w:line="240" w:lineRule="auto"/>
        <w:rPr>
          <w:rFonts w:ascii="Times New Roman" w:eastAsia="Times New Roman" w:hAnsi="Times New Roman" w:cs="Times New Roman"/>
          <w:b/>
          <w:kern w:val="0"/>
          <w:sz w:val="20"/>
          <w:szCs w:val="20"/>
          <w:lang w:val="sr-Cyrl-CS"/>
        </w:rPr>
      </w:pPr>
    </w:p>
    <w:p w:rsidR="00ED5B1D" w:rsidRPr="00ED5B1D" w:rsidRDefault="00ED5B1D" w:rsidP="00ED5B1D">
      <w:pPr>
        <w:spacing w:after="0" w:line="240" w:lineRule="auto"/>
        <w:rPr>
          <w:rFonts w:ascii="Times New Roman" w:eastAsia="Times New Roman" w:hAnsi="Times New Roman" w:cs="Times New Roman"/>
          <w:b/>
          <w:kern w:val="0"/>
          <w:sz w:val="20"/>
          <w:szCs w:val="20"/>
          <w:lang w:val="sr-Cyrl-CS"/>
        </w:rPr>
      </w:pPr>
    </w:p>
    <w:p w:rsidR="00CA68C6" w:rsidRDefault="00CA68C6" w:rsidP="00CA68C6">
      <w:pPr>
        <w:pStyle w:val="Heading2"/>
        <w:rPr>
          <w:rFonts w:eastAsia="Times New Roman"/>
          <w:lang w:val="sr-Cyrl-CS"/>
        </w:rPr>
      </w:pPr>
    </w:p>
    <w:p w:rsidR="003E12E7" w:rsidRDefault="003E12E7" w:rsidP="00CA68C6">
      <w:pPr>
        <w:pStyle w:val="Heading2"/>
        <w:rPr>
          <w:rFonts w:eastAsia="Times New Roman"/>
          <w:lang/>
        </w:rPr>
      </w:pPr>
    </w:p>
    <w:p w:rsidR="00CA68C6" w:rsidRPr="00CA68C6" w:rsidRDefault="00CA68C6" w:rsidP="00CA68C6">
      <w:pPr>
        <w:pStyle w:val="Heading2"/>
        <w:rPr>
          <w:rFonts w:eastAsia="Times New Roman"/>
          <w:lang w:val="ru-RU"/>
        </w:rPr>
      </w:pPr>
      <w:bookmarkStart w:id="357" w:name="_Toc208393510"/>
      <w:r w:rsidRPr="00CA68C6">
        <w:rPr>
          <w:rFonts w:eastAsia="Times New Roman"/>
          <w:lang w:val="sr-Cyrl-CS"/>
        </w:rPr>
        <w:t xml:space="preserve">ПРОГРАМ  </w:t>
      </w:r>
      <w:r w:rsidRPr="00CA68C6">
        <w:rPr>
          <w:rFonts w:eastAsia="Times New Roman"/>
          <w:lang w:val="ru-RU"/>
        </w:rPr>
        <w:t>ИЗЛЕТА  УЧЕНИКА ОД 1. ДО 4. РАЗРЕДА</w:t>
      </w:r>
      <w:bookmarkEnd w:id="357"/>
    </w:p>
    <w:p w:rsidR="00CA68C6" w:rsidRPr="00CA68C6" w:rsidRDefault="00CA68C6" w:rsidP="00CA68C6">
      <w:pPr>
        <w:pStyle w:val="Heading2"/>
        <w:rPr>
          <w:rFonts w:eastAsia="Times New Roman"/>
          <w:lang w:val="ru-RU"/>
        </w:rPr>
      </w:pPr>
      <w:bookmarkStart w:id="358" w:name="_Toc208393511"/>
      <w:r w:rsidRPr="00CA68C6">
        <w:rPr>
          <w:rFonts w:eastAsia="Times New Roman"/>
          <w:lang w:val="ru-RU"/>
        </w:rPr>
        <w:t>НА РЕЛАЦИЈИ ЛАТВИЦА-</w:t>
      </w:r>
      <w:r w:rsidRPr="00CA68C6">
        <w:rPr>
          <w:rFonts w:eastAsia="Times New Roman"/>
          <w:lang/>
        </w:rPr>
        <w:t>БРЕКОВО</w:t>
      </w:r>
      <w:r w:rsidRPr="00CA68C6">
        <w:rPr>
          <w:rFonts w:eastAsia="Times New Roman"/>
          <w:lang w:val="ru-RU"/>
        </w:rPr>
        <w:t>-ЛАТВИЦА</w:t>
      </w:r>
      <w:bookmarkEnd w:id="358"/>
    </w:p>
    <w:p w:rsidR="00CA68C6" w:rsidRPr="00CA68C6" w:rsidRDefault="00CA68C6" w:rsidP="00CA68C6">
      <w:pPr>
        <w:spacing w:after="0" w:line="240" w:lineRule="auto"/>
        <w:jc w:val="center"/>
        <w:rPr>
          <w:rFonts w:eastAsia="Times New Roman" w:cs="Times New Roman"/>
          <w:b/>
          <w:kern w:val="0"/>
          <w:sz w:val="20"/>
          <w:szCs w:val="20"/>
          <w:lang w:val="ru-RU"/>
        </w:rPr>
      </w:pPr>
    </w:p>
    <w:tbl>
      <w:tblPr>
        <w:tblW w:w="11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13"/>
        <w:gridCol w:w="1871"/>
        <w:gridCol w:w="1840"/>
        <w:gridCol w:w="1624"/>
        <w:gridCol w:w="1399"/>
      </w:tblGrid>
      <w:tr w:rsidR="00CA68C6" w:rsidRPr="00CA68C6" w:rsidTr="00CA68C6">
        <w:trPr>
          <w:trHeight w:val="339"/>
          <w:jc w:val="center"/>
        </w:trPr>
        <w:tc>
          <w:tcPr>
            <w:tcW w:w="4613" w:type="dxa"/>
            <w:tcBorders>
              <w:top w:val="single" w:sz="12" w:space="0" w:color="auto"/>
              <w:left w:val="single" w:sz="12" w:space="0" w:color="auto"/>
              <w:bottom w:val="single" w:sz="12" w:space="0" w:color="auto"/>
              <w:right w:val="single" w:sz="4" w:space="0" w:color="FFFFFF" w:themeColor="background1"/>
            </w:tcBorders>
            <w:shd w:val="clear" w:color="auto" w:fill="002060"/>
            <w:vAlign w:val="center"/>
            <w:hideMark/>
          </w:tcPr>
          <w:p w:rsidR="00CA68C6" w:rsidRPr="00CA68C6" w:rsidRDefault="00CA68C6" w:rsidP="00CA68C6">
            <w:pPr>
              <w:spacing w:after="0" w:line="240" w:lineRule="auto"/>
              <w:jc w:val="center"/>
              <w:rPr>
                <w:rFonts w:eastAsia="Times New Roman" w:cs="Times New Roman"/>
                <w:b/>
                <w:kern w:val="0"/>
                <w:sz w:val="20"/>
                <w:szCs w:val="20"/>
                <w:lang w:val="sr-Cyrl-CS"/>
              </w:rPr>
            </w:pPr>
            <w:r w:rsidRPr="00CA68C6">
              <w:rPr>
                <w:rFonts w:eastAsia="Times New Roman" w:cs="Times New Roman"/>
                <w:b/>
                <w:kern w:val="0"/>
                <w:sz w:val="20"/>
                <w:szCs w:val="20"/>
                <w:lang w:val="sr-Cyrl-CS"/>
              </w:rPr>
              <w:t>ВРЕМЕ</w:t>
            </w:r>
          </w:p>
        </w:tc>
        <w:tc>
          <w:tcPr>
            <w:tcW w:w="1871"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2060"/>
            <w:vAlign w:val="center"/>
            <w:hideMark/>
          </w:tcPr>
          <w:p w:rsidR="00CA68C6" w:rsidRPr="00CA68C6" w:rsidRDefault="00CA68C6" w:rsidP="00CA68C6">
            <w:pPr>
              <w:spacing w:after="0" w:line="240" w:lineRule="auto"/>
              <w:jc w:val="center"/>
              <w:rPr>
                <w:rFonts w:eastAsia="Times New Roman" w:cs="Times New Roman"/>
                <w:b/>
                <w:kern w:val="0"/>
                <w:sz w:val="20"/>
                <w:szCs w:val="20"/>
                <w:lang w:val="sr-Cyrl-CS"/>
              </w:rPr>
            </w:pPr>
            <w:r w:rsidRPr="00CA68C6">
              <w:rPr>
                <w:rFonts w:eastAsia="Times New Roman" w:cs="Times New Roman"/>
                <w:b/>
                <w:kern w:val="0"/>
                <w:sz w:val="20"/>
                <w:szCs w:val="20"/>
                <w:lang w:val="sr-Cyrl-CS"/>
              </w:rPr>
              <w:t>САДРЖАЈ РАДА</w:t>
            </w:r>
          </w:p>
        </w:tc>
        <w:tc>
          <w:tcPr>
            <w:tcW w:w="1840"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2060"/>
            <w:vAlign w:val="center"/>
            <w:hideMark/>
          </w:tcPr>
          <w:p w:rsidR="00CA68C6" w:rsidRPr="00CA68C6" w:rsidRDefault="00CA68C6" w:rsidP="00CA68C6">
            <w:pPr>
              <w:spacing w:after="0" w:line="240" w:lineRule="auto"/>
              <w:jc w:val="center"/>
              <w:rPr>
                <w:rFonts w:eastAsia="Times New Roman" w:cs="Times New Roman"/>
                <w:b/>
                <w:kern w:val="0"/>
                <w:sz w:val="20"/>
                <w:szCs w:val="20"/>
                <w:lang w:val="sr-Cyrl-CS"/>
              </w:rPr>
            </w:pPr>
            <w:r w:rsidRPr="00CA68C6">
              <w:rPr>
                <w:rFonts w:eastAsia="Times New Roman" w:cs="Times New Roman"/>
                <w:b/>
                <w:kern w:val="0"/>
                <w:sz w:val="20"/>
                <w:szCs w:val="20"/>
                <w:lang w:val="sr-Cyrl-CS"/>
              </w:rPr>
              <w:t>ЦИЉЕВИ И ЗАДАЦИ</w:t>
            </w:r>
          </w:p>
        </w:tc>
        <w:tc>
          <w:tcPr>
            <w:tcW w:w="1624"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2060"/>
            <w:vAlign w:val="center"/>
            <w:hideMark/>
          </w:tcPr>
          <w:p w:rsidR="00CA68C6" w:rsidRPr="00CA68C6" w:rsidRDefault="00CA68C6" w:rsidP="00CA68C6">
            <w:pPr>
              <w:spacing w:after="0" w:line="240" w:lineRule="auto"/>
              <w:jc w:val="center"/>
              <w:rPr>
                <w:rFonts w:eastAsia="Times New Roman" w:cs="Times New Roman"/>
                <w:b/>
                <w:kern w:val="0"/>
                <w:sz w:val="20"/>
                <w:szCs w:val="20"/>
                <w:lang w:val="sr-Cyrl-CS"/>
              </w:rPr>
            </w:pPr>
            <w:r w:rsidRPr="00CA68C6">
              <w:rPr>
                <w:rFonts w:eastAsia="Times New Roman" w:cs="Times New Roman"/>
                <w:b/>
                <w:kern w:val="0"/>
                <w:sz w:val="20"/>
                <w:szCs w:val="20"/>
                <w:lang w:val="sr-Cyrl-CS"/>
              </w:rPr>
              <w:t>НАЧИН И ПОСТУПЦИ</w:t>
            </w:r>
          </w:p>
        </w:tc>
        <w:tc>
          <w:tcPr>
            <w:tcW w:w="1399" w:type="dxa"/>
            <w:tcBorders>
              <w:top w:val="single" w:sz="12" w:space="0" w:color="auto"/>
              <w:left w:val="single" w:sz="4" w:space="0" w:color="FFFFFF" w:themeColor="background1"/>
              <w:bottom w:val="single" w:sz="12" w:space="0" w:color="auto"/>
              <w:right w:val="single" w:sz="12" w:space="0" w:color="auto"/>
            </w:tcBorders>
            <w:shd w:val="clear" w:color="auto" w:fill="002060"/>
            <w:vAlign w:val="center"/>
            <w:hideMark/>
          </w:tcPr>
          <w:p w:rsidR="00CA68C6" w:rsidRPr="00CA68C6" w:rsidRDefault="00CA68C6" w:rsidP="00CA68C6">
            <w:pPr>
              <w:spacing w:after="0" w:line="240" w:lineRule="auto"/>
              <w:jc w:val="center"/>
              <w:rPr>
                <w:rFonts w:eastAsia="Times New Roman" w:cs="Times New Roman"/>
                <w:b/>
                <w:kern w:val="0"/>
                <w:sz w:val="20"/>
                <w:szCs w:val="20"/>
                <w:lang w:val="sr-Cyrl-CS"/>
              </w:rPr>
            </w:pPr>
            <w:r w:rsidRPr="00CA68C6">
              <w:rPr>
                <w:rFonts w:eastAsia="Times New Roman" w:cs="Times New Roman"/>
                <w:b/>
                <w:kern w:val="0"/>
                <w:sz w:val="20"/>
                <w:szCs w:val="20"/>
                <w:lang w:val="sr-Cyrl-CS"/>
              </w:rPr>
              <w:t>НАСТАВНА СРЕДСТВА</w:t>
            </w:r>
          </w:p>
        </w:tc>
      </w:tr>
      <w:tr w:rsidR="00CA68C6" w:rsidRPr="00CA68C6" w:rsidTr="002C35B0">
        <w:trPr>
          <w:cantSplit/>
          <w:trHeight w:val="4645"/>
          <w:jc w:val="center"/>
        </w:trPr>
        <w:tc>
          <w:tcPr>
            <w:tcW w:w="4613" w:type="dxa"/>
            <w:tcBorders>
              <w:top w:val="single" w:sz="12" w:space="0" w:color="auto"/>
              <w:left w:val="single" w:sz="12" w:space="0" w:color="auto"/>
              <w:bottom w:val="single" w:sz="12" w:space="0" w:color="auto"/>
              <w:right w:val="single" w:sz="12" w:space="0" w:color="auto"/>
            </w:tcBorders>
            <w:textDirection w:val="btLr"/>
          </w:tcPr>
          <w:p w:rsidR="00CA68C6" w:rsidRPr="00CA68C6" w:rsidRDefault="00CA68C6" w:rsidP="00CA68C6">
            <w:pPr>
              <w:spacing w:after="0" w:line="240" w:lineRule="auto"/>
              <w:ind w:left="113" w:right="113"/>
              <w:jc w:val="center"/>
              <w:rPr>
                <w:rFonts w:eastAsia="Times New Roman" w:cs="Times New Roman"/>
                <w:b/>
                <w:kern w:val="0"/>
                <w:sz w:val="20"/>
                <w:szCs w:val="20"/>
                <w:lang w:val="sr-Cyrl-CS"/>
              </w:rPr>
            </w:pPr>
          </w:p>
          <w:p w:rsidR="00CA68C6" w:rsidRPr="00CA68C6" w:rsidRDefault="00CA68C6" w:rsidP="00CA68C6">
            <w:pPr>
              <w:spacing w:after="0" w:line="240" w:lineRule="auto"/>
              <w:ind w:left="113" w:right="113"/>
              <w:jc w:val="center"/>
              <w:rPr>
                <w:rFonts w:eastAsia="Times New Roman" w:cs="Times New Roman"/>
                <w:b/>
                <w:kern w:val="0"/>
                <w:sz w:val="20"/>
                <w:szCs w:val="20"/>
                <w:lang w:val="sr-Cyrl-CS"/>
              </w:rPr>
            </w:pPr>
            <w:r w:rsidRPr="00CA68C6">
              <w:rPr>
                <w:rFonts w:eastAsia="Times New Roman" w:cs="Times New Roman"/>
                <w:b/>
                <w:kern w:val="0"/>
                <w:sz w:val="20"/>
                <w:szCs w:val="20"/>
                <w:lang w:val="sr-Cyrl-CS"/>
              </w:rPr>
              <w:t>ОКТОБАР</w:t>
            </w: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p w:rsidR="00CA68C6" w:rsidRPr="00CA68C6" w:rsidRDefault="00CA68C6" w:rsidP="00CA68C6">
            <w:pPr>
              <w:spacing w:after="0" w:line="240" w:lineRule="auto"/>
              <w:ind w:left="113" w:right="113"/>
              <w:rPr>
                <w:rFonts w:eastAsia="Times New Roman" w:cs="Times New Roman"/>
                <w:b/>
                <w:kern w:val="0"/>
                <w:sz w:val="20"/>
                <w:szCs w:val="20"/>
                <w:lang w:val="sr-Cyrl-CS"/>
              </w:rPr>
            </w:pPr>
          </w:p>
        </w:tc>
        <w:tc>
          <w:tcPr>
            <w:tcW w:w="1871" w:type="dxa"/>
            <w:tcBorders>
              <w:top w:val="single" w:sz="12" w:space="0" w:color="auto"/>
              <w:left w:val="single" w:sz="12" w:space="0" w:color="auto"/>
              <w:bottom w:val="single" w:sz="12" w:space="0" w:color="auto"/>
              <w:right w:val="single" w:sz="12" w:space="0" w:color="auto"/>
            </w:tcBorders>
          </w:tcPr>
          <w:p w:rsidR="00CA68C6" w:rsidRPr="00CA68C6" w:rsidRDefault="00CA68C6" w:rsidP="00CA68C6">
            <w:pPr>
              <w:spacing w:after="0" w:line="240" w:lineRule="auto"/>
              <w:rPr>
                <w:rFonts w:eastAsia="Times New Roman" w:cs="Times New Roman"/>
                <w:kern w:val="0"/>
                <w:sz w:val="20"/>
                <w:szCs w:val="20"/>
                <w:lang w:val="ru-RU"/>
              </w:rPr>
            </w:pPr>
            <w:r w:rsidRPr="00CA68C6">
              <w:rPr>
                <w:rFonts w:eastAsia="Times New Roman" w:cs="Times New Roman"/>
                <w:kern w:val="0"/>
                <w:sz w:val="20"/>
                <w:szCs w:val="20"/>
                <w:lang w:val="ru-RU"/>
              </w:rPr>
              <w:t>Посета манастиру у Клисур и цркви у Брекову ;</w:t>
            </w:r>
          </w:p>
          <w:p w:rsidR="00CA68C6" w:rsidRPr="00CA68C6" w:rsidRDefault="00CA68C6" w:rsidP="00CA68C6">
            <w:pPr>
              <w:spacing w:after="0" w:line="240" w:lineRule="auto"/>
              <w:rPr>
                <w:rFonts w:eastAsia="Times New Roman" w:cs="Times New Roman"/>
                <w:kern w:val="0"/>
                <w:sz w:val="20"/>
                <w:szCs w:val="20"/>
                <w:lang w:val="ru-RU"/>
              </w:rPr>
            </w:pPr>
            <w:r w:rsidRPr="00CA68C6">
              <w:rPr>
                <w:rFonts w:eastAsia="Times New Roman" w:cs="Times New Roman"/>
                <w:kern w:val="0"/>
                <w:sz w:val="20"/>
                <w:szCs w:val="20"/>
                <w:lang w:val="ru-RU"/>
              </w:rPr>
              <w:t>Посета школи у Брекову и Бјелуши</w:t>
            </w:r>
          </w:p>
          <w:p w:rsidR="00CA68C6" w:rsidRPr="00CA68C6" w:rsidRDefault="00CA68C6" w:rsidP="00CA68C6">
            <w:pPr>
              <w:spacing w:after="0" w:line="240" w:lineRule="auto"/>
              <w:rPr>
                <w:rFonts w:eastAsia="Times New Roman" w:cs="Times New Roman"/>
                <w:kern w:val="0"/>
                <w:sz w:val="20"/>
                <w:szCs w:val="20"/>
                <w:lang w:val="ru-RU"/>
              </w:rPr>
            </w:pPr>
          </w:p>
          <w:p w:rsidR="00CA68C6" w:rsidRPr="00CA68C6" w:rsidRDefault="00CA68C6" w:rsidP="00CA68C6">
            <w:pPr>
              <w:spacing w:after="0" w:line="240" w:lineRule="auto"/>
              <w:rPr>
                <w:rFonts w:eastAsia="Times New Roman" w:cs="Times New Roman"/>
                <w:kern w:val="0"/>
                <w:sz w:val="20"/>
                <w:szCs w:val="20"/>
                <w:lang w:val="ru-RU"/>
              </w:rPr>
            </w:pPr>
          </w:p>
          <w:p w:rsidR="00CA68C6" w:rsidRPr="00CA68C6" w:rsidRDefault="00CA68C6" w:rsidP="00CA68C6">
            <w:pPr>
              <w:spacing w:after="0" w:line="240" w:lineRule="auto"/>
              <w:rPr>
                <w:rFonts w:eastAsia="Times New Roman" w:cs="Times New Roman"/>
                <w:kern w:val="0"/>
                <w:sz w:val="20"/>
                <w:szCs w:val="20"/>
                <w:lang w:val="ru-RU"/>
              </w:rPr>
            </w:pPr>
          </w:p>
          <w:p w:rsidR="00CA68C6" w:rsidRPr="00CA68C6" w:rsidRDefault="00CA68C6" w:rsidP="00CA68C6">
            <w:pPr>
              <w:spacing w:after="0" w:line="240" w:lineRule="auto"/>
              <w:rPr>
                <w:rFonts w:eastAsia="Times New Roman" w:cs="Times New Roman"/>
                <w:kern w:val="0"/>
                <w:sz w:val="20"/>
                <w:szCs w:val="20"/>
                <w:lang w:val="ru-RU"/>
              </w:rPr>
            </w:pPr>
          </w:p>
          <w:p w:rsidR="00CA68C6" w:rsidRPr="00CA68C6" w:rsidRDefault="00CA68C6" w:rsidP="00CA68C6">
            <w:pPr>
              <w:spacing w:after="0" w:line="240" w:lineRule="auto"/>
              <w:rPr>
                <w:rFonts w:eastAsia="Times New Roman" w:cs="Times New Roman"/>
                <w:kern w:val="0"/>
                <w:sz w:val="20"/>
                <w:szCs w:val="20"/>
                <w:lang w:val="ru-RU"/>
              </w:rPr>
            </w:pPr>
          </w:p>
          <w:p w:rsidR="00CA68C6" w:rsidRPr="00CA68C6" w:rsidRDefault="00CA68C6" w:rsidP="00CA68C6">
            <w:pPr>
              <w:spacing w:after="0" w:line="240" w:lineRule="auto"/>
              <w:rPr>
                <w:rFonts w:eastAsia="Times New Roman" w:cs="Times New Roman"/>
                <w:kern w:val="0"/>
                <w:sz w:val="20"/>
                <w:szCs w:val="20"/>
                <w:lang w:val="ru-RU"/>
              </w:rPr>
            </w:pPr>
          </w:p>
          <w:p w:rsidR="00CA68C6" w:rsidRPr="00CA68C6" w:rsidRDefault="00CA68C6" w:rsidP="00CA68C6">
            <w:pPr>
              <w:spacing w:after="0" w:line="240" w:lineRule="auto"/>
              <w:rPr>
                <w:rFonts w:eastAsia="Times New Roman" w:cs="Times New Roman"/>
                <w:kern w:val="0"/>
                <w:sz w:val="20"/>
                <w:szCs w:val="20"/>
                <w:lang w:val="ru-RU"/>
              </w:rPr>
            </w:pPr>
          </w:p>
          <w:p w:rsidR="00CA68C6" w:rsidRPr="00CA68C6" w:rsidRDefault="00CA68C6" w:rsidP="00CA68C6">
            <w:pPr>
              <w:spacing w:after="0" w:line="240" w:lineRule="auto"/>
              <w:rPr>
                <w:rFonts w:eastAsia="Times New Roman" w:cs="Times New Roman"/>
                <w:kern w:val="0"/>
                <w:sz w:val="20"/>
                <w:szCs w:val="20"/>
                <w:lang w:val="ru-RU"/>
              </w:rPr>
            </w:pPr>
          </w:p>
          <w:p w:rsidR="00CA68C6" w:rsidRPr="00CA68C6" w:rsidRDefault="00CA68C6" w:rsidP="00CA68C6">
            <w:pPr>
              <w:spacing w:after="0" w:line="240" w:lineRule="auto"/>
              <w:rPr>
                <w:rFonts w:eastAsia="Times New Roman" w:cs="Times New Roman"/>
                <w:kern w:val="0"/>
                <w:sz w:val="20"/>
                <w:szCs w:val="20"/>
                <w:lang w:val="ru-RU"/>
              </w:rPr>
            </w:pPr>
          </w:p>
          <w:p w:rsidR="00CA68C6" w:rsidRPr="00CA68C6" w:rsidRDefault="00CA68C6" w:rsidP="00CA68C6">
            <w:pPr>
              <w:spacing w:after="0" w:line="240" w:lineRule="auto"/>
              <w:rPr>
                <w:rFonts w:eastAsia="Times New Roman" w:cs="Times New Roman"/>
                <w:kern w:val="0"/>
                <w:sz w:val="20"/>
                <w:szCs w:val="20"/>
                <w:lang w:val="ru-RU"/>
              </w:rPr>
            </w:pPr>
          </w:p>
          <w:p w:rsidR="00CA68C6" w:rsidRPr="00CA68C6" w:rsidRDefault="00CA68C6" w:rsidP="00CA68C6">
            <w:pPr>
              <w:spacing w:after="0" w:line="240" w:lineRule="auto"/>
              <w:rPr>
                <w:rFonts w:eastAsia="Times New Roman" w:cs="Times New Roman"/>
                <w:kern w:val="0"/>
                <w:sz w:val="20"/>
                <w:szCs w:val="20"/>
                <w:lang w:val="ru-RU"/>
              </w:rPr>
            </w:pPr>
          </w:p>
        </w:tc>
        <w:tc>
          <w:tcPr>
            <w:tcW w:w="1840" w:type="dxa"/>
            <w:tcBorders>
              <w:top w:val="single" w:sz="12" w:space="0" w:color="auto"/>
              <w:left w:val="single" w:sz="12" w:space="0" w:color="auto"/>
              <w:bottom w:val="single" w:sz="12" w:space="0" w:color="auto"/>
              <w:right w:val="single" w:sz="12" w:space="0" w:color="auto"/>
            </w:tcBorders>
          </w:tcPr>
          <w:p w:rsidR="00CA68C6" w:rsidRPr="00CA68C6" w:rsidRDefault="00CA68C6">
            <w:pPr>
              <w:numPr>
                <w:ilvl w:val="0"/>
                <w:numId w:val="107"/>
              </w:numPr>
              <w:spacing w:after="0" w:line="240" w:lineRule="auto"/>
              <w:rPr>
                <w:rFonts w:eastAsia="Times New Roman" w:cs="Times New Roman"/>
                <w:kern w:val="0"/>
                <w:sz w:val="20"/>
                <w:szCs w:val="20"/>
                <w:lang w:val="ru-RU"/>
              </w:rPr>
            </w:pPr>
            <w:r w:rsidRPr="00CA68C6">
              <w:rPr>
                <w:rFonts w:eastAsia="Times New Roman" w:cs="Times New Roman"/>
                <w:kern w:val="0"/>
                <w:sz w:val="20"/>
                <w:szCs w:val="20"/>
                <w:lang w:val="ru-RU"/>
              </w:rPr>
              <w:t xml:space="preserve">Развијање способности посматрања и упознавање свог краја </w:t>
            </w:r>
          </w:p>
          <w:p w:rsidR="00CA68C6" w:rsidRPr="00CA68C6" w:rsidRDefault="00CA68C6" w:rsidP="00CA68C6">
            <w:pPr>
              <w:spacing w:after="0" w:line="240" w:lineRule="auto"/>
              <w:ind w:left="360"/>
              <w:rPr>
                <w:rFonts w:eastAsia="Times New Roman" w:cs="Times New Roman"/>
                <w:kern w:val="0"/>
                <w:sz w:val="20"/>
                <w:szCs w:val="20"/>
                <w:lang w:val="ru-RU"/>
              </w:rPr>
            </w:pPr>
          </w:p>
          <w:p w:rsidR="00CA68C6" w:rsidRPr="00CA68C6" w:rsidRDefault="00CA68C6">
            <w:pPr>
              <w:numPr>
                <w:ilvl w:val="0"/>
                <w:numId w:val="107"/>
              </w:numPr>
              <w:spacing w:after="0" w:line="240" w:lineRule="auto"/>
              <w:rPr>
                <w:rFonts w:eastAsia="Times New Roman" w:cs="Times New Roman"/>
                <w:kern w:val="0"/>
                <w:sz w:val="20"/>
                <w:szCs w:val="20"/>
                <w:lang w:val="ru-RU"/>
              </w:rPr>
            </w:pPr>
            <w:r w:rsidRPr="00CA68C6">
              <w:rPr>
                <w:rFonts w:eastAsia="Times New Roman" w:cs="Times New Roman"/>
                <w:kern w:val="0"/>
                <w:sz w:val="20"/>
                <w:szCs w:val="20"/>
                <w:lang w:val="ru-RU"/>
              </w:rPr>
              <w:t>Доживљавање лепог у природи и сталних промена у њој</w:t>
            </w:r>
          </w:p>
          <w:p w:rsidR="00CA68C6" w:rsidRPr="00CA68C6" w:rsidRDefault="00CA68C6" w:rsidP="00CA68C6">
            <w:pPr>
              <w:spacing w:after="0" w:line="240" w:lineRule="auto"/>
              <w:rPr>
                <w:rFonts w:eastAsia="Times New Roman" w:cs="Times New Roman"/>
                <w:kern w:val="0"/>
                <w:sz w:val="20"/>
                <w:szCs w:val="20"/>
                <w:lang w:val="ru-RU"/>
              </w:rPr>
            </w:pPr>
          </w:p>
          <w:p w:rsidR="00CA68C6" w:rsidRPr="00CA68C6" w:rsidRDefault="00CA68C6">
            <w:pPr>
              <w:numPr>
                <w:ilvl w:val="0"/>
                <w:numId w:val="107"/>
              </w:numPr>
              <w:spacing w:after="0" w:line="240" w:lineRule="auto"/>
              <w:rPr>
                <w:rFonts w:eastAsia="Times New Roman" w:cs="Times New Roman"/>
                <w:kern w:val="0"/>
                <w:sz w:val="20"/>
                <w:szCs w:val="20"/>
                <w:lang w:val="ru-RU"/>
              </w:rPr>
            </w:pPr>
            <w:r w:rsidRPr="00CA68C6">
              <w:rPr>
                <w:rFonts w:eastAsia="Times New Roman" w:cs="Times New Roman"/>
                <w:kern w:val="0"/>
                <w:sz w:val="20"/>
                <w:szCs w:val="20"/>
                <w:lang w:val="ru-RU"/>
              </w:rPr>
              <w:t>Богаћење речника</w:t>
            </w:r>
          </w:p>
          <w:p w:rsidR="00CA68C6" w:rsidRPr="00CA68C6" w:rsidRDefault="00CA68C6" w:rsidP="00CA68C6">
            <w:pPr>
              <w:spacing w:after="0" w:line="240" w:lineRule="auto"/>
              <w:rPr>
                <w:rFonts w:eastAsia="Times New Roman" w:cs="Times New Roman"/>
                <w:kern w:val="0"/>
                <w:sz w:val="20"/>
                <w:szCs w:val="20"/>
                <w:lang w:val="ru-RU"/>
              </w:rPr>
            </w:pPr>
          </w:p>
          <w:p w:rsidR="00CA68C6" w:rsidRPr="00CA68C6" w:rsidRDefault="00CA68C6">
            <w:pPr>
              <w:numPr>
                <w:ilvl w:val="0"/>
                <w:numId w:val="107"/>
              </w:numPr>
              <w:spacing w:after="0" w:line="240" w:lineRule="auto"/>
              <w:rPr>
                <w:rFonts w:eastAsia="Times New Roman" w:cs="Times New Roman"/>
                <w:kern w:val="0"/>
                <w:sz w:val="20"/>
                <w:szCs w:val="20"/>
                <w:lang w:val="ru-RU"/>
              </w:rPr>
            </w:pPr>
            <w:r w:rsidRPr="00CA68C6">
              <w:rPr>
                <w:rFonts w:eastAsia="Times New Roman" w:cs="Times New Roman"/>
                <w:kern w:val="0"/>
                <w:sz w:val="20"/>
                <w:szCs w:val="20"/>
                <w:lang w:val="ru-RU"/>
              </w:rPr>
              <w:t>Изражавање сопственог утиска</w:t>
            </w:r>
          </w:p>
          <w:p w:rsidR="00CA68C6" w:rsidRPr="00CA68C6" w:rsidRDefault="00CA68C6" w:rsidP="00CA68C6">
            <w:pPr>
              <w:spacing w:after="0" w:line="240" w:lineRule="auto"/>
              <w:ind w:left="720"/>
              <w:contextualSpacing/>
              <w:rPr>
                <w:rFonts w:eastAsia="Times New Roman" w:cs="Times New Roman"/>
                <w:kern w:val="0"/>
                <w:sz w:val="20"/>
                <w:szCs w:val="20"/>
                <w:lang w:val="ru-RU"/>
              </w:rPr>
            </w:pPr>
          </w:p>
          <w:p w:rsidR="00CA68C6" w:rsidRPr="00CA68C6" w:rsidRDefault="00CA68C6">
            <w:pPr>
              <w:numPr>
                <w:ilvl w:val="0"/>
                <w:numId w:val="107"/>
              </w:numPr>
              <w:spacing w:after="0" w:line="240" w:lineRule="auto"/>
              <w:rPr>
                <w:rFonts w:eastAsia="Times New Roman" w:cs="Times New Roman"/>
                <w:kern w:val="0"/>
                <w:sz w:val="20"/>
                <w:szCs w:val="20"/>
                <w:lang w:val="ru-RU"/>
              </w:rPr>
            </w:pPr>
            <w:r w:rsidRPr="00CA68C6">
              <w:rPr>
                <w:rFonts w:eastAsia="Times New Roman" w:cs="Times New Roman"/>
                <w:kern w:val="0"/>
                <w:sz w:val="20"/>
                <w:szCs w:val="20"/>
                <w:lang w:val="ru-RU"/>
              </w:rPr>
              <w:t>Повезивање теоријског и практичног из наставних области</w:t>
            </w:r>
          </w:p>
        </w:tc>
        <w:tc>
          <w:tcPr>
            <w:tcW w:w="1624" w:type="dxa"/>
            <w:tcBorders>
              <w:top w:val="single" w:sz="12" w:space="0" w:color="auto"/>
              <w:left w:val="single" w:sz="12" w:space="0" w:color="auto"/>
              <w:bottom w:val="single" w:sz="12" w:space="0" w:color="auto"/>
              <w:right w:val="single" w:sz="12" w:space="0" w:color="auto"/>
            </w:tcBorders>
          </w:tcPr>
          <w:p w:rsidR="00CA68C6" w:rsidRPr="00CA68C6" w:rsidRDefault="00CA68C6">
            <w:pPr>
              <w:numPr>
                <w:ilvl w:val="0"/>
                <w:numId w:val="107"/>
              </w:numPr>
              <w:spacing w:after="0" w:line="240" w:lineRule="auto"/>
              <w:rPr>
                <w:rFonts w:eastAsia="Times New Roman" w:cs="Times New Roman"/>
                <w:kern w:val="0"/>
                <w:sz w:val="20"/>
                <w:szCs w:val="20"/>
                <w:lang w:val="ru-RU"/>
              </w:rPr>
            </w:pPr>
            <w:r w:rsidRPr="00CA68C6">
              <w:rPr>
                <w:rFonts w:eastAsia="Times New Roman" w:cs="Times New Roman"/>
                <w:kern w:val="0"/>
                <w:sz w:val="20"/>
                <w:szCs w:val="20"/>
                <w:lang w:val="ru-RU"/>
              </w:rPr>
              <w:t>дијалошка</w:t>
            </w:r>
          </w:p>
          <w:p w:rsidR="00CA68C6" w:rsidRPr="00CA68C6" w:rsidRDefault="00CA68C6" w:rsidP="00CA68C6">
            <w:pPr>
              <w:spacing w:after="0" w:line="240" w:lineRule="auto"/>
              <w:rPr>
                <w:rFonts w:eastAsia="Times New Roman" w:cs="Times New Roman"/>
                <w:kern w:val="0"/>
                <w:sz w:val="20"/>
                <w:szCs w:val="20"/>
                <w:lang w:val="ru-RU"/>
              </w:rPr>
            </w:pPr>
            <w:r w:rsidRPr="00CA68C6">
              <w:rPr>
                <w:rFonts w:eastAsia="Times New Roman" w:cs="Times New Roman"/>
                <w:kern w:val="0"/>
                <w:sz w:val="20"/>
                <w:szCs w:val="20"/>
                <w:lang w:val="ru-RU"/>
              </w:rPr>
              <w:t>-демонстративна</w:t>
            </w:r>
          </w:p>
          <w:p w:rsidR="00CA68C6" w:rsidRPr="00CA68C6" w:rsidRDefault="00CA68C6" w:rsidP="00CA68C6">
            <w:pPr>
              <w:spacing w:after="0" w:line="240" w:lineRule="auto"/>
              <w:ind w:left="360"/>
              <w:rPr>
                <w:rFonts w:eastAsia="Times New Roman" w:cs="Times New Roman"/>
                <w:kern w:val="0"/>
                <w:sz w:val="20"/>
                <w:szCs w:val="20"/>
                <w:lang w:val="ru-RU"/>
              </w:rPr>
            </w:pPr>
          </w:p>
          <w:p w:rsidR="00CA68C6" w:rsidRPr="00CA68C6" w:rsidRDefault="00CA68C6">
            <w:pPr>
              <w:numPr>
                <w:ilvl w:val="0"/>
                <w:numId w:val="107"/>
              </w:numPr>
              <w:spacing w:after="0" w:line="240" w:lineRule="auto"/>
              <w:rPr>
                <w:rFonts w:eastAsia="Times New Roman" w:cs="Times New Roman"/>
                <w:kern w:val="0"/>
                <w:sz w:val="20"/>
                <w:szCs w:val="20"/>
                <w:lang w:val="ru-RU"/>
              </w:rPr>
            </w:pPr>
            <w:r w:rsidRPr="00CA68C6">
              <w:rPr>
                <w:rFonts w:eastAsia="Times New Roman" w:cs="Times New Roman"/>
                <w:kern w:val="0"/>
                <w:sz w:val="20"/>
                <w:szCs w:val="20"/>
                <w:lang w:val="ru-RU"/>
              </w:rPr>
              <w:t>излагања</w:t>
            </w:r>
          </w:p>
          <w:p w:rsidR="00CA68C6" w:rsidRPr="00CA68C6" w:rsidRDefault="00CA68C6" w:rsidP="00CA68C6">
            <w:pPr>
              <w:spacing w:after="0" w:line="240" w:lineRule="auto"/>
              <w:rPr>
                <w:rFonts w:eastAsia="Times New Roman" w:cs="Times New Roman"/>
                <w:kern w:val="0"/>
                <w:sz w:val="20"/>
                <w:szCs w:val="20"/>
                <w:lang w:val="sr-Cyrl-CS"/>
              </w:rPr>
            </w:pPr>
            <w:r w:rsidRPr="00CA68C6">
              <w:rPr>
                <w:rFonts w:eastAsia="Times New Roman" w:cs="Times New Roman"/>
                <w:kern w:val="0"/>
                <w:sz w:val="20"/>
                <w:szCs w:val="20"/>
                <w:lang w:val="ru-RU"/>
              </w:rPr>
              <w:t>-      монолошка</w:t>
            </w:r>
          </w:p>
        </w:tc>
        <w:tc>
          <w:tcPr>
            <w:tcW w:w="1399" w:type="dxa"/>
            <w:tcBorders>
              <w:top w:val="single" w:sz="12" w:space="0" w:color="auto"/>
              <w:left w:val="single" w:sz="12" w:space="0" w:color="auto"/>
              <w:bottom w:val="single" w:sz="12" w:space="0" w:color="auto"/>
              <w:right w:val="single" w:sz="12" w:space="0" w:color="auto"/>
            </w:tcBorders>
          </w:tcPr>
          <w:p w:rsidR="00CA68C6" w:rsidRPr="00CA68C6" w:rsidRDefault="00CA68C6" w:rsidP="00CA68C6">
            <w:pPr>
              <w:spacing w:after="0" w:line="240" w:lineRule="auto"/>
              <w:ind w:left="85"/>
              <w:rPr>
                <w:rFonts w:eastAsia="Times New Roman" w:cs="Times New Roman"/>
                <w:color w:val="FF0000"/>
                <w:kern w:val="0"/>
                <w:sz w:val="20"/>
                <w:szCs w:val="20"/>
                <w:lang w:val="sr-Cyrl-CS"/>
              </w:rPr>
            </w:pPr>
          </w:p>
        </w:tc>
      </w:tr>
    </w:tbl>
    <w:p w:rsidR="00741D16" w:rsidRPr="00F82FD7" w:rsidRDefault="00741D16" w:rsidP="00741D16">
      <w:pPr>
        <w:spacing w:line="240" w:lineRule="auto"/>
        <w:rPr>
          <w:rFonts w:eastAsia="Calibri" w:cs="Times New Roman"/>
          <w:b/>
          <w:kern w:val="0"/>
          <w:lang/>
        </w:rPr>
      </w:pPr>
    </w:p>
    <w:p w:rsidR="00947E8E" w:rsidRPr="00F82FD7" w:rsidRDefault="00947E8E" w:rsidP="00947E8E">
      <w:pPr>
        <w:spacing w:after="158" w:line="259" w:lineRule="auto"/>
        <w:rPr>
          <w:rFonts w:eastAsia="Calibri" w:cs="Calibri"/>
          <w:color w:val="000000"/>
          <w:sz w:val="22"/>
        </w:rPr>
      </w:pPr>
    </w:p>
    <w:p w:rsidR="004571DE" w:rsidRPr="004571DE" w:rsidRDefault="004571DE" w:rsidP="004571DE">
      <w:pPr>
        <w:pStyle w:val="Heading2"/>
        <w:rPr>
          <w:rFonts w:eastAsia="Calibri"/>
          <w:lang/>
        </w:rPr>
      </w:pPr>
      <w:bookmarkStart w:id="359" w:name="_Toc207359559"/>
      <w:bookmarkStart w:id="360" w:name="_Toc208393512"/>
      <w:r w:rsidRPr="004571DE">
        <w:rPr>
          <w:rFonts w:eastAsia="Calibri"/>
          <w:lang/>
        </w:rPr>
        <w:t>ИЗВЕШТАЈ О РЕАЛИЗОВАНОМ ИЗЛЕТУ УЧЕНИКА 5. И 6. РАЗРЕДА</w:t>
      </w:r>
      <w:r>
        <w:rPr>
          <w:rFonts w:eastAsia="Calibri"/>
          <w:lang/>
        </w:rPr>
        <w:t xml:space="preserve">, </w:t>
      </w:r>
      <w:r w:rsidRPr="004571DE">
        <w:rPr>
          <w:rFonts w:eastAsia="Calibri"/>
          <w:lang/>
        </w:rPr>
        <w:t>ОШ „ Јездимир Трипковић“, Латвица</w:t>
      </w:r>
      <w:bookmarkEnd w:id="359"/>
      <w:bookmarkEnd w:id="360"/>
    </w:p>
    <w:p w:rsidR="004571DE" w:rsidRPr="004571DE" w:rsidRDefault="004571DE" w:rsidP="004571DE">
      <w:pPr>
        <w:rPr>
          <w:rFonts w:eastAsia="Calibri" w:cs="Times New Roman"/>
          <w:lang/>
        </w:rPr>
      </w:pPr>
    </w:p>
    <w:p w:rsidR="004571DE" w:rsidRPr="004571DE" w:rsidRDefault="004571DE" w:rsidP="004571DE">
      <w:pPr>
        <w:rPr>
          <w:rFonts w:eastAsia="Calibri" w:cs="Times New Roman"/>
          <w:lang/>
        </w:rPr>
      </w:pPr>
      <w:r w:rsidRPr="004571DE">
        <w:rPr>
          <w:rFonts w:eastAsia="Calibri" w:cs="Times New Roman"/>
          <w:lang/>
        </w:rPr>
        <w:t>Излет за ученике 5. и 6. разреда реализован је 31. 3. 2025. године.</w:t>
      </w:r>
    </w:p>
    <w:p w:rsidR="004571DE" w:rsidRPr="004571DE" w:rsidRDefault="004571DE" w:rsidP="004571DE">
      <w:pPr>
        <w:rPr>
          <w:rFonts w:eastAsia="Calibri" w:cs="Times New Roman"/>
          <w:lang/>
        </w:rPr>
      </w:pPr>
      <w:r w:rsidRPr="004571DE">
        <w:rPr>
          <w:rFonts w:eastAsia="Calibri" w:cs="Times New Roman"/>
          <w:lang/>
        </w:rPr>
        <w:t>Агенција задужена за организацију и спровођење излета - ТА БАЛКАНИК, Ваљево.</w:t>
      </w:r>
    </w:p>
    <w:p w:rsidR="004571DE" w:rsidRPr="004571DE" w:rsidRDefault="004571DE" w:rsidP="004571DE">
      <w:pPr>
        <w:rPr>
          <w:rFonts w:eastAsia="Calibri" w:cs="Times New Roman"/>
          <w:lang/>
        </w:rPr>
      </w:pPr>
      <w:r w:rsidRPr="004571DE">
        <w:rPr>
          <w:rFonts w:eastAsia="Calibri" w:cs="Times New Roman"/>
          <w:lang/>
        </w:rPr>
        <w:t>Број ученика који је кренуо на излет – 61</w:t>
      </w:r>
    </w:p>
    <w:p w:rsidR="004571DE" w:rsidRPr="004571DE" w:rsidRDefault="004571DE" w:rsidP="004571DE">
      <w:pPr>
        <w:rPr>
          <w:rFonts w:eastAsia="Calibri" w:cs="Times New Roman"/>
          <w:lang/>
        </w:rPr>
      </w:pPr>
      <w:r w:rsidRPr="004571DE">
        <w:rPr>
          <w:rFonts w:eastAsia="Calibri" w:cs="Times New Roman"/>
          <w:lang/>
        </w:rPr>
        <w:t>Задужени наставници, одељенске старешине-  Весна Врањевац ( 5/1), Јовановић Татјана ( 5/2 ), Богосављевић Марија ( 6/1 ), Матовић Невена ( 6/2 ), Петронијевић Драгана ( 6/3 )</w:t>
      </w:r>
    </w:p>
    <w:p w:rsidR="004571DE" w:rsidRPr="004571DE" w:rsidRDefault="004571DE" w:rsidP="004571DE">
      <w:pPr>
        <w:rPr>
          <w:rFonts w:eastAsia="Calibri" w:cs="Times New Roman"/>
          <w:lang/>
        </w:rPr>
      </w:pPr>
      <w:r w:rsidRPr="004571DE">
        <w:rPr>
          <w:rFonts w:eastAsia="Calibri" w:cs="Times New Roman"/>
          <w:lang/>
        </w:rPr>
        <w:t xml:space="preserve">Након провере исправности аутобуса сви ученици су из Латвице кренули у 7:30. </w:t>
      </w:r>
    </w:p>
    <w:p w:rsidR="004571DE" w:rsidRPr="004571DE" w:rsidRDefault="004571DE" w:rsidP="004571DE">
      <w:pPr>
        <w:rPr>
          <w:rFonts w:eastAsia="Calibri" w:cs="Times New Roman"/>
          <w:lang/>
        </w:rPr>
      </w:pPr>
      <w:r w:rsidRPr="004571DE">
        <w:rPr>
          <w:rFonts w:eastAsia="Calibri" w:cs="Times New Roman"/>
          <w:lang/>
        </w:rPr>
        <w:t>Прва пауза за доручак  је била предвиђена  у Норвешкој кући, али нам је на лицу места (пошто је туристички водич отишао да провери) речено да је радно време овог објекта од 10 часова, па су деца имала паузу на оближњој пумпи. Након тога упутили смо се у Карађорђев конак где смо стигли око 10 :30. Дочекали су нас љубазни домаћини који су нам приближили историју самог конака, а ученици су остатак времена провели у разгледању изложених експоната. Посетили смо и цркву која се налази у кругу самог конака.</w:t>
      </w:r>
    </w:p>
    <w:p w:rsidR="004571DE" w:rsidRPr="004571DE" w:rsidRDefault="004571DE" w:rsidP="004571DE">
      <w:pPr>
        <w:rPr>
          <w:rFonts w:eastAsia="Calibri" w:cs="Times New Roman"/>
          <w:lang/>
        </w:rPr>
      </w:pPr>
      <w:r w:rsidRPr="004571DE">
        <w:rPr>
          <w:rFonts w:eastAsia="Calibri" w:cs="Times New Roman"/>
          <w:lang/>
        </w:rPr>
        <w:t>Следећа дестинација била је црква на Опленцу ( око 12 часова ) . Чули смо причу о овом импозантном објекту, обишли крипту, а затим и краљев конак. Кратко смо се задржали на Опленцу ( 12:30 ), па упутили у Смедерево где смо прво имали ручак у ресторану. Након ручка уследила је посета Смедеревској тврђави. Информисани смо од стране туристичког водича Тврђаве о историјским околностима у којима је грађена тврђава, а затим смо прошетали бедемом. Још неко време смо провели у такозваном малом граду, а затим смо имали слободно време у великом граду, тј. спољном утврђењу.</w:t>
      </w:r>
    </w:p>
    <w:p w:rsidR="004571DE" w:rsidRPr="004571DE" w:rsidRDefault="004571DE" w:rsidP="004571DE">
      <w:pPr>
        <w:rPr>
          <w:rFonts w:eastAsia="Calibri" w:cs="Times New Roman"/>
          <w:lang/>
        </w:rPr>
      </w:pPr>
      <w:r w:rsidRPr="004571DE">
        <w:rPr>
          <w:rFonts w:eastAsia="Calibri" w:cs="Times New Roman"/>
          <w:lang/>
        </w:rPr>
        <w:t xml:space="preserve">У </w:t>
      </w:r>
      <w:r w:rsidRPr="004571DE">
        <w:rPr>
          <w:rFonts w:eastAsia="Calibri" w:cs="Times New Roman"/>
        </w:rPr>
        <w:t>16</w:t>
      </w:r>
      <w:r w:rsidRPr="004571DE">
        <w:rPr>
          <w:rFonts w:eastAsia="Calibri" w:cs="Times New Roman"/>
          <w:lang/>
        </w:rPr>
        <w:t>:15 смо кренули пут Латвице са успутним задржавањем на бензиској пумпи.</w:t>
      </w:r>
    </w:p>
    <w:p w:rsidR="004571DE" w:rsidRPr="004571DE" w:rsidRDefault="004571DE" w:rsidP="004571DE">
      <w:pPr>
        <w:rPr>
          <w:rFonts w:eastAsia="Calibri" w:cs="Times New Roman"/>
          <w:lang/>
        </w:rPr>
      </w:pPr>
      <w:r w:rsidRPr="004571DE">
        <w:rPr>
          <w:rFonts w:eastAsia="Calibri" w:cs="Times New Roman"/>
          <w:lang/>
        </w:rPr>
        <w:t>У Латвицу смо допутовали у 19:45.</w:t>
      </w:r>
    </w:p>
    <w:p w:rsidR="004571DE" w:rsidRPr="004571DE" w:rsidRDefault="004571DE" w:rsidP="004571DE">
      <w:pPr>
        <w:rPr>
          <w:rFonts w:eastAsia="Calibri" w:cs="Times New Roman"/>
          <w:lang/>
        </w:rPr>
      </w:pPr>
      <w:r w:rsidRPr="004571DE">
        <w:rPr>
          <w:rFonts w:eastAsia="Calibri" w:cs="Times New Roman"/>
          <w:lang/>
        </w:rPr>
        <w:t>За потребе овог извештаја, а у циљу анализе и побољшања услова за излет у наредној школској години потребно је нагласити да сарадња са стручним водичем који нам је додељен није била на завидном нивоу. Ако се изузме чињеница да и сама понуда агенције није била у складу са рутом коју је школа послала, а која је брижљиво планирана од стране наставника који су изводили овај излет, водич је морао бити упознат са радним временом Норвешке куће па у складу са тим и понудити адекватну алтернативу за доручак ученика.Видно нерасположен и неспреман за било какву сарадњу или договор водич је све време пожуривао ученике и водио обилазак не сачекавши читаву групу, па су наставници у више наврата морали да реагују по том питању. Непрестано се жалећи на недостатак времена свесно је од Опленца до Смедерева навигирао преко магистралног пута иако му је од стране возача сугерисано да је практичније ићи ауто – путем. Возач је стручно и савесно обављао своју дужност и то је потребно истаћи. Ту смо изгубили доста драгоценог времена, а и сама конфигурација пута учинила је да велики број деце осети мучнину.</w:t>
      </w:r>
    </w:p>
    <w:p w:rsidR="004571DE" w:rsidRPr="004571DE" w:rsidRDefault="004571DE" w:rsidP="004571DE">
      <w:pPr>
        <w:rPr>
          <w:rFonts w:eastAsia="Calibri" w:cs="Times New Roman"/>
          <w:lang/>
        </w:rPr>
      </w:pPr>
      <w:r w:rsidRPr="004571DE">
        <w:rPr>
          <w:rFonts w:eastAsia="Calibri" w:cs="Times New Roman"/>
          <w:lang/>
        </w:rPr>
        <w:t xml:space="preserve">Опште мишљење задужених наставника је да излет није испунио апсолутно све циљеве и да је потребно размотрити како маршруту тако и сарадњу са поменутом агенцијом, а у случајуда да агенција прође на следећем тендеру инсистирати на водичу који ће адекватно обављати посао за који је задужен. </w:t>
      </w:r>
    </w:p>
    <w:p w:rsidR="004571DE" w:rsidRPr="004571DE" w:rsidRDefault="004571DE" w:rsidP="004571DE">
      <w:pPr>
        <w:rPr>
          <w:rFonts w:eastAsia="Calibri" w:cs="Times New Roman"/>
          <w:lang/>
        </w:rPr>
      </w:pPr>
    </w:p>
    <w:p w:rsidR="004571DE" w:rsidRPr="004571DE" w:rsidRDefault="004571DE" w:rsidP="004571DE">
      <w:pPr>
        <w:rPr>
          <w:rFonts w:eastAsia="Calibri" w:cs="Times New Roman"/>
          <w:lang/>
        </w:rPr>
      </w:pPr>
      <w:r w:rsidRPr="004571DE">
        <w:rPr>
          <w:rFonts w:eastAsia="Calibri" w:cs="Times New Roman"/>
          <w:lang/>
        </w:rPr>
        <w:t>У Латвици,                                                                                                                            вођа пута,</w:t>
      </w:r>
    </w:p>
    <w:p w:rsidR="004571DE" w:rsidRPr="004571DE" w:rsidRDefault="004571DE" w:rsidP="004571DE">
      <w:pPr>
        <w:rPr>
          <w:rFonts w:eastAsia="Calibri" w:cs="Times New Roman"/>
          <w:lang/>
        </w:rPr>
      </w:pPr>
      <w:r w:rsidRPr="004571DE">
        <w:rPr>
          <w:rFonts w:eastAsia="Calibri" w:cs="Times New Roman"/>
          <w:lang/>
        </w:rPr>
        <w:t>4.4.2025.                                                                                                                     Татјана Јовановић</w:t>
      </w:r>
    </w:p>
    <w:p w:rsidR="0042143B" w:rsidRPr="00F82FD7" w:rsidRDefault="0042143B" w:rsidP="00E254EB">
      <w:pPr>
        <w:pStyle w:val="Heading2"/>
        <w:rPr>
          <w:rFonts w:eastAsia="Calibri"/>
          <w:lang/>
        </w:rPr>
      </w:pPr>
      <w:bookmarkStart w:id="361" w:name="_Toc207359560"/>
      <w:bookmarkStart w:id="362" w:name="_Toc208393513"/>
      <w:r w:rsidRPr="00F82FD7">
        <w:rPr>
          <w:rFonts w:eastAsia="Calibri"/>
          <w:lang/>
        </w:rPr>
        <w:t>ИЗВЕШТАЈ О СТУДИЈСКОМ ПУТОВАЊУ</w:t>
      </w:r>
      <w:bookmarkEnd w:id="361"/>
      <w:r w:rsidR="00E254EB">
        <w:rPr>
          <w:rFonts w:eastAsia="Calibri"/>
          <w:lang/>
        </w:rPr>
        <w:t xml:space="preserve"> – СРПСКИ ЈЕЗИК И КЊИЖЕВНОСТ</w:t>
      </w:r>
      <w:bookmarkEnd w:id="362"/>
    </w:p>
    <w:p w:rsidR="0042143B" w:rsidRPr="00F82FD7" w:rsidRDefault="0042143B" w:rsidP="0042143B">
      <w:pPr>
        <w:spacing w:after="0" w:line="240" w:lineRule="auto"/>
        <w:jc w:val="center"/>
        <w:rPr>
          <w:rFonts w:eastAsia="Calibri" w:cs="Times New Roman"/>
          <w:b/>
          <w:bCs/>
          <w:lang/>
        </w:rPr>
      </w:pPr>
    </w:p>
    <w:p w:rsidR="0042143B" w:rsidRPr="00F82FD7" w:rsidRDefault="0042143B" w:rsidP="0042143B">
      <w:pPr>
        <w:spacing w:after="0" w:line="240" w:lineRule="auto"/>
        <w:rPr>
          <w:rFonts w:eastAsia="Calibri" w:cs="Times New Roman"/>
        </w:rPr>
      </w:pPr>
      <w:r w:rsidRPr="00F82FD7">
        <w:rPr>
          <w:rFonts w:eastAsia="Calibri" w:cs="Times New Roman"/>
          <w:lang/>
        </w:rPr>
        <w:t xml:space="preserve">Студијско путовање ученика 7. и 8. разреда у Београд ради посета Легату Исидоре Секулић, Музеју Иве Адрића, Вуковом и Доситејевом музеју, Конаку кнегиње Љубице, Саборној цркви и Народном музеју, које су наставнице српског језика и књижевности планирале за април 2025. године, није реализовано јер се није пријавио довољан број ученика. </w:t>
      </w:r>
    </w:p>
    <w:p w:rsidR="0042143B" w:rsidRPr="00F82FD7" w:rsidRDefault="0042143B" w:rsidP="0042143B">
      <w:pPr>
        <w:spacing w:after="0" w:line="240" w:lineRule="auto"/>
        <w:rPr>
          <w:rFonts w:eastAsia="Calibri" w:cs="Times New Roman"/>
          <w:lang/>
        </w:rPr>
      </w:pPr>
    </w:p>
    <w:p w:rsidR="0042143B" w:rsidRPr="00F82FD7" w:rsidRDefault="0042143B" w:rsidP="0042143B">
      <w:pPr>
        <w:spacing w:after="0" w:line="240" w:lineRule="auto"/>
        <w:jc w:val="right"/>
        <w:rPr>
          <w:rFonts w:eastAsia="Calibri" w:cs="Times New Roman"/>
          <w:bCs/>
          <w:lang/>
        </w:rPr>
      </w:pPr>
      <w:r w:rsidRPr="00F82FD7">
        <w:rPr>
          <w:rFonts w:eastAsia="Calibri" w:cs="Times New Roman"/>
          <w:bCs/>
          <w:lang/>
        </w:rPr>
        <w:t>Предметни наставници:</w:t>
      </w:r>
    </w:p>
    <w:p w:rsidR="0042143B" w:rsidRDefault="0042143B" w:rsidP="0042143B">
      <w:pPr>
        <w:spacing w:after="0" w:line="240" w:lineRule="auto"/>
        <w:jc w:val="right"/>
        <w:rPr>
          <w:rFonts w:eastAsia="Calibri" w:cs="Times New Roman"/>
          <w:b/>
          <w:lang/>
        </w:rPr>
      </w:pPr>
      <w:r w:rsidRPr="00F82FD7">
        <w:rPr>
          <w:rFonts w:eastAsia="Calibri" w:cs="Times New Roman"/>
          <w:b/>
          <w:lang/>
        </w:rPr>
        <w:t>Драгана Петронијевић</w:t>
      </w:r>
    </w:p>
    <w:p w:rsidR="00B94622" w:rsidRDefault="00B94622" w:rsidP="0042143B">
      <w:pPr>
        <w:spacing w:after="0" w:line="240" w:lineRule="auto"/>
        <w:jc w:val="right"/>
        <w:rPr>
          <w:rFonts w:eastAsia="Calibri" w:cs="Times New Roman"/>
          <w:b/>
          <w:lang/>
        </w:rPr>
      </w:pPr>
    </w:p>
    <w:p w:rsidR="00B94622" w:rsidRDefault="00B94622" w:rsidP="0042143B">
      <w:pPr>
        <w:spacing w:after="0" w:line="240" w:lineRule="auto"/>
        <w:jc w:val="right"/>
        <w:rPr>
          <w:rFonts w:eastAsia="Calibri" w:cs="Times New Roman"/>
          <w:b/>
          <w:lang/>
        </w:rPr>
      </w:pPr>
    </w:p>
    <w:p w:rsidR="00B94622" w:rsidRDefault="00B94622" w:rsidP="00B94622">
      <w:pPr>
        <w:pStyle w:val="Heading2"/>
        <w:rPr>
          <w:rFonts w:eastAsia="Calibri"/>
          <w:lang/>
        </w:rPr>
      </w:pPr>
      <w:bookmarkStart w:id="363" w:name="_Toc208393514"/>
      <w:r>
        <w:rPr>
          <w:rFonts w:eastAsia="Calibri"/>
          <w:lang/>
        </w:rPr>
        <w:t>ИЗВЕШТАЈ СТУДИЈСКЕ ПОСЕТЕ – ГЕОГРАФИЈА</w:t>
      </w:r>
      <w:bookmarkEnd w:id="363"/>
    </w:p>
    <w:p w:rsidR="00B94622" w:rsidRPr="00B94622" w:rsidRDefault="00B94622" w:rsidP="00B94622">
      <w:pPr>
        <w:rPr>
          <w:lang/>
        </w:rPr>
      </w:pPr>
    </w:p>
    <w:p w:rsidR="00B94622" w:rsidRPr="00B94622" w:rsidRDefault="00B94622" w:rsidP="00B94622">
      <w:pPr>
        <w:spacing w:line="259" w:lineRule="auto"/>
        <w:ind w:firstLine="720"/>
        <w:rPr>
          <w:rFonts w:eastAsia="Calibri" w:cs="Times New Roman"/>
          <w:kern w:val="0"/>
          <w:lang/>
        </w:rPr>
      </w:pPr>
      <w:r w:rsidRPr="00B94622">
        <w:rPr>
          <w:rFonts w:eastAsia="Calibri" w:cs="Times New Roman"/>
          <w:kern w:val="0"/>
          <w:lang/>
        </w:rPr>
        <w:t>2</w:t>
      </w:r>
      <w:r w:rsidRPr="00B94622">
        <w:rPr>
          <w:rFonts w:eastAsia="Calibri" w:cs="Times New Roman"/>
          <w:kern w:val="0"/>
          <w:lang/>
        </w:rPr>
        <w:t>2</w:t>
      </w:r>
      <w:r w:rsidRPr="00B94622">
        <w:rPr>
          <w:rFonts w:eastAsia="Calibri" w:cs="Times New Roman"/>
          <w:kern w:val="0"/>
          <w:lang/>
        </w:rPr>
        <w:t>.5.2025. ученици осмог разреда из ОШ „Јездимир Трипковић“ Латвица и ИО Трешњевица су посетили локалитет Водена пећина. Током изучавања области Локална средина из предмета Географија планирано је да обиђемо неку природну или антропогену туристичку вредност у нашој општини. Избор је пао на Водену пећину.</w:t>
      </w:r>
    </w:p>
    <w:p w:rsidR="00B94622" w:rsidRPr="00B94622" w:rsidRDefault="00B94622" w:rsidP="00B94622">
      <w:pPr>
        <w:spacing w:line="259" w:lineRule="auto"/>
        <w:ind w:firstLine="720"/>
        <w:rPr>
          <w:rFonts w:eastAsia="Calibri" w:cs="Times New Roman"/>
          <w:kern w:val="0"/>
          <w:lang/>
        </w:rPr>
      </w:pPr>
      <w:r w:rsidRPr="00B94622">
        <w:rPr>
          <w:rFonts w:eastAsia="Calibri" w:cs="Times New Roman"/>
          <w:kern w:val="0"/>
          <w:lang/>
        </w:rPr>
        <w:t>Организован је бесплатан превоз, а за ученике спремљена ужина. Деца су била одушевљена локалитетом, природом, упознавањем нових предела и дружењем.</w:t>
      </w:r>
    </w:p>
    <w:p w:rsidR="00B94622" w:rsidRPr="00B94622" w:rsidRDefault="00B94622" w:rsidP="00B94622">
      <w:pPr>
        <w:spacing w:line="259" w:lineRule="auto"/>
        <w:ind w:firstLine="720"/>
        <w:rPr>
          <w:rFonts w:eastAsia="Calibri" w:cs="Times New Roman"/>
          <w:kern w:val="0"/>
          <w:lang/>
        </w:rPr>
      </w:pPr>
      <w:r w:rsidRPr="00B94622">
        <w:rPr>
          <w:rFonts w:eastAsia="Calibri" w:cs="Times New Roman"/>
          <w:kern w:val="0"/>
          <w:lang/>
        </w:rPr>
        <w:t>Посета је организована  уз пратњу предметног наставника, а придружио се и наставник математике.</w:t>
      </w:r>
    </w:p>
    <w:p w:rsidR="00B94622" w:rsidRPr="00B94622" w:rsidRDefault="00B94622" w:rsidP="00B94622">
      <w:pPr>
        <w:spacing w:line="259" w:lineRule="auto"/>
        <w:ind w:firstLine="720"/>
        <w:rPr>
          <w:rFonts w:eastAsia="Calibri" w:cs="Times New Roman"/>
          <w:kern w:val="0"/>
          <w:lang/>
        </w:rPr>
      </w:pPr>
    </w:p>
    <w:p w:rsidR="00B94622" w:rsidRPr="00B94622" w:rsidRDefault="00B94622" w:rsidP="00B94622">
      <w:pPr>
        <w:spacing w:line="259" w:lineRule="auto"/>
        <w:ind w:firstLine="720"/>
        <w:jc w:val="right"/>
        <w:rPr>
          <w:rFonts w:eastAsia="Calibri" w:cs="Times New Roman"/>
          <w:kern w:val="0"/>
          <w:lang/>
        </w:rPr>
      </w:pPr>
      <w:r w:rsidRPr="00B94622">
        <w:rPr>
          <w:rFonts w:eastAsia="Calibri" w:cs="Times New Roman"/>
          <w:kern w:val="0"/>
          <w:lang/>
        </w:rPr>
        <w:t>Подносилац извештаја</w:t>
      </w:r>
    </w:p>
    <w:p w:rsidR="00B94622" w:rsidRPr="00B94622" w:rsidRDefault="00B94622" w:rsidP="00B94622">
      <w:pPr>
        <w:spacing w:line="259" w:lineRule="auto"/>
        <w:ind w:firstLine="720"/>
        <w:jc w:val="right"/>
        <w:rPr>
          <w:rFonts w:eastAsia="Calibri" w:cs="Times New Roman"/>
          <w:kern w:val="0"/>
          <w:sz w:val="22"/>
          <w:szCs w:val="22"/>
          <w:lang/>
        </w:rPr>
      </w:pPr>
      <w:r w:rsidRPr="00B94622">
        <w:rPr>
          <w:rFonts w:eastAsia="Calibri" w:cs="Times New Roman"/>
          <w:kern w:val="0"/>
          <w:lang/>
        </w:rPr>
        <w:t>Мирко Павловић</w:t>
      </w:r>
    </w:p>
    <w:p w:rsidR="00B94622" w:rsidRPr="00F82FD7" w:rsidRDefault="00B94622" w:rsidP="0042143B">
      <w:pPr>
        <w:spacing w:after="0" w:line="240" w:lineRule="auto"/>
        <w:jc w:val="right"/>
        <w:rPr>
          <w:rFonts w:eastAsia="Calibri" w:cs="Times New Roman"/>
          <w:b/>
          <w:lang/>
        </w:rPr>
      </w:pPr>
    </w:p>
    <w:p w:rsidR="0042143B" w:rsidRDefault="0042143B" w:rsidP="0042143B">
      <w:pPr>
        <w:spacing w:after="0" w:line="240" w:lineRule="auto"/>
        <w:rPr>
          <w:rFonts w:eastAsia="Calibri" w:cs="Times New Roman"/>
          <w:lang/>
        </w:rPr>
      </w:pPr>
    </w:p>
    <w:p w:rsidR="009A0D99" w:rsidRDefault="009A0D99" w:rsidP="0042143B">
      <w:pPr>
        <w:spacing w:after="0" w:line="240" w:lineRule="auto"/>
        <w:rPr>
          <w:rFonts w:eastAsia="Calibri" w:cs="Times New Roman"/>
          <w:lang/>
        </w:rPr>
      </w:pPr>
    </w:p>
    <w:p w:rsidR="009A0D99" w:rsidRPr="009A0D99" w:rsidRDefault="009A0D99" w:rsidP="009A0D99">
      <w:pPr>
        <w:pStyle w:val="Heading2"/>
        <w:rPr>
          <w:rFonts w:asciiTheme="minorHAnsi" w:eastAsia="Times New Roman" w:hAnsiTheme="minorHAnsi"/>
          <w:lang/>
        </w:rPr>
      </w:pPr>
      <w:bookmarkStart w:id="364" w:name="_Toc208393515"/>
      <w:r w:rsidRPr="009A0D99">
        <w:rPr>
          <w:rFonts w:asciiTheme="minorHAnsi" w:eastAsia="Times New Roman" w:hAnsiTheme="minorHAnsi"/>
          <w:lang/>
        </w:rPr>
        <w:t>ИЗВЕШТАЈ О РЕАЛИЗАЦИЈИ ТРОДНЕВНЕ ЕКСКУРЗИЈЕ УЧЕНИКА СЕДМОГ И ОСМОГ РАЗРЕДА</w:t>
      </w:r>
      <w:bookmarkEnd w:id="364"/>
    </w:p>
    <w:p w:rsidR="009A0D99" w:rsidRPr="009A0D99" w:rsidRDefault="009A0D99" w:rsidP="009A0D99">
      <w:pPr>
        <w:spacing w:after="200" w:line="276" w:lineRule="auto"/>
        <w:jc w:val="center"/>
        <w:rPr>
          <w:rFonts w:eastAsia="Times New Roman" w:cs="Times New Roman"/>
          <w:b/>
          <w:kern w:val="0"/>
          <w:lang/>
        </w:rPr>
      </w:pPr>
    </w:p>
    <w:p w:rsidR="009A0D99" w:rsidRPr="009A0D99" w:rsidRDefault="009A0D99" w:rsidP="009A0D99">
      <w:pPr>
        <w:spacing w:after="200" w:line="276" w:lineRule="auto"/>
        <w:rPr>
          <w:rFonts w:eastAsia="Times New Roman" w:cs="Times New Roman"/>
          <w:kern w:val="0"/>
          <w:lang/>
        </w:rPr>
      </w:pPr>
      <w:r w:rsidRPr="009A0D99">
        <w:rPr>
          <w:rFonts w:eastAsia="Times New Roman" w:cs="Times New Roman"/>
          <w:kern w:val="0"/>
          <w:lang/>
        </w:rPr>
        <w:t xml:space="preserve">             На тродневну екскурзију је ишло 52 ученика седмог и осмог разреда из матичне школе и ИО Трешњевица.</w:t>
      </w:r>
    </w:p>
    <w:p w:rsidR="009A0D99" w:rsidRPr="009A0D99" w:rsidRDefault="009A0D99" w:rsidP="009A0D99">
      <w:pPr>
        <w:spacing w:after="200" w:line="276" w:lineRule="auto"/>
        <w:jc w:val="both"/>
        <w:rPr>
          <w:rFonts w:eastAsia="Times New Roman" w:cs="Times New Roman"/>
          <w:kern w:val="0"/>
          <w:lang/>
        </w:rPr>
      </w:pPr>
      <w:r w:rsidRPr="009A0D99">
        <w:rPr>
          <w:rFonts w:eastAsia="Times New Roman" w:cs="Times New Roman"/>
          <w:kern w:val="0"/>
          <w:lang/>
        </w:rPr>
        <w:t xml:space="preserve">              Решењем директорке као стручни вођа пута одређен је наставник </w:t>
      </w:r>
      <w:r w:rsidRPr="009A0D99">
        <w:rPr>
          <w:rFonts w:eastAsia="Times New Roman" w:cs="Times New Roman"/>
          <w:b/>
          <w:kern w:val="0"/>
          <w:lang/>
        </w:rPr>
        <w:t>Мирко Павловић</w:t>
      </w:r>
      <w:r w:rsidRPr="009A0D99">
        <w:rPr>
          <w:rFonts w:eastAsia="Times New Roman" w:cs="Times New Roman"/>
          <w:kern w:val="0"/>
          <w:lang/>
        </w:rPr>
        <w:t xml:space="preserve">, који је координирао остваривање садржаја и активности  предвиђених програмом екскурзије и старао се о безбедности и понашању ученика. У припреми, организацији и извођену дводневне екскурзије учествовали су и наставници  </w:t>
      </w:r>
      <w:r w:rsidRPr="009A0D99">
        <w:rPr>
          <w:rFonts w:eastAsia="Times New Roman" w:cs="Times New Roman"/>
          <w:b/>
          <w:kern w:val="0"/>
          <w:lang/>
        </w:rPr>
        <w:t>Биљана Гавриловић, Лена Врањевац, Драган Павловић и Александар Симовић</w:t>
      </w:r>
      <w:r w:rsidRPr="009A0D99">
        <w:rPr>
          <w:rFonts w:eastAsia="Times New Roman" w:cs="Times New Roman"/>
          <w:kern w:val="0"/>
          <w:lang/>
        </w:rPr>
        <w:t>.</w:t>
      </w:r>
    </w:p>
    <w:p w:rsidR="009A0D99" w:rsidRPr="009A0D99" w:rsidRDefault="009A0D99" w:rsidP="009A0D99">
      <w:pPr>
        <w:spacing w:after="200" w:line="276" w:lineRule="auto"/>
        <w:jc w:val="both"/>
        <w:rPr>
          <w:rFonts w:eastAsia="Times New Roman" w:cs="Times New Roman"/>
          <w:kern w:val="0"/>
          <w:lang/>
        </w:rPr>
      </w:pPr>
      <w:r w:rsidRPr="009A0D99">
        <w:rPr>
          <w:rFonts w:eastAsia="Times New Roman" w:cs="Times New Roman"/>
          <w:kern w:val="0"/>
          <w:lang/>
        </w:rPr>
        <w:tab/>
        <w:t>У суботу, 29. марта 2025. године, ученици наше школе су кренули на тродневну екскурзију. Предвиђена маршута пута: 1. дан – Латвица – Дивчибаре – Бранковина – манастир Ново Хопово – Сремски Карловци – Петроварадинска тврђава – Нови Сад, 2. дан – Суботица - ЗОО врт – Палићко језеро – ергела Зобнатица – Галерија Матице Српске и 3. дан Ботаничка башта Јевремовац, Црква Светог Марка и обилазак градског центра Београда је по плану, у потпуности пређена.</w:t>
      </w:r>
    </w:p>
    <w:p w:rsidR="009A0D99" w:rsidRPr="009A0D99" w:rsidRDefault="009A0D99" w:rsidP="009A0D99">
      <w:pPr>
        <w:spacing w:after="200" w:line="276" w:lineRule="auto"/>
        <w:jc w:val="both"/>
        <w:rPr>
          <w:rFonts w:eastAsia="Times New Roman" w:cs="Times New Roman"/>
          <w:kern w:val="0"/>
          <w:lang/>
        </w:rPr>
      </w:pPr>
      <w:r w:rsidRPr="009A0D99">
        <w:rPr>
          <w:rFonts w:eastAsia="Times New Roman" w:cs="Times New Roman"/>
          <w:kern w:val="0"/>
          <w:lang/>
        </w:rPr>
        <w:tab/>
        <w:t>Агенција „СИМ Турс“ се побринула око организације целе екскурзије, а докторка, туристички водич и возач аутобуса за безбедност и удобност сваког ученика.</w:t>
      </w:r>
    </w:p>
    <w:p w:rsidR="009A0D99" w:rsidRPr="009A0D99" w:rsidRDefault="009A0D99" w:rsidP="009A0D99">
      <w:pPr>
        <w:spacing w:after="200" w:line="276" w:lineRule="auto"/>
        <w:jc w:val="both"/>
        <w:rPr>
          <w:rFonts w:eastAsia="Times New Roman" w:cs="Times New Roman"/>
          <w:kern w:val="0"/>
          <w:lang/>
        </w:rPr>
      </w:pPr>
      <w:r w:rsidRPr="009A0D99">
        <w:rPr>
          <w:rFonts w:eastAsia="Times New Roman" w:cs="Times New Roman"/>
          <w:kern w:val="0"/>
          <w:lang/>
        </w:rPr>
        <w:tab/>
        <w:t xml:space="preserve">Саобраћајна полиција ариљског МУП-а је у 7:30 часова, у дворишту школе, проверила безбедност аутобуса и извршила алко-тест возача уз присуство водича и директорке школе </w:t>
      </w:r>
      <w:r w:rsidRPr="009A0D99">
        <w:rPr>
          <w:rFonts w:eastAsia="Times New Roman" w:cs="Times New Roman"/>
          <w:b/>
          <w:kern w:val="0"/>
          <w:lang/>
        </w:rPr>
        <w:t>Раде Ивковић</w:t>
      </w:r>
      <w:r w:rsidRPr="009A0D99">
        <w:rPr>
          <w:rFonts w:eastAsia="Times New Roman" w:cs="Times New Roman"/>
          <w:kern w:val="0"/>
          <w:lang/>
        </w:rPr>
        <w:t>.</w:t>
      </w:r>
    </w:p>
    <w:p w:rsidR="009A0D99" w:rsidRPr="009A0D99" w:rsidRDefault="009A0D99" w:rsidP="009A0D99">
      <w:pPr>
        <w:spacing w:after="200" w:line="276" w:lineRule="auto"/>
        <w:jc w:val="both"/>
        <w:rPr>
          <w:rFonts w:eastAsia="Times New Roman" w:cs="Times New Roman"/>
          <w:kern w:val="0"/>
          <w:lang/>
        </w:rPr>
      </w:pPr>
      <w:r w:rsidRPr="009A0D99">
        <w:rPr>
          <w:rFonts w:eastAsia="Times New Roman" w:cs="Times New Roman"/>
          <w:kern w:val="0"/>
          <w:lang/>
        </w:rPr>
        <w:tab/>
        <w:t>Време поласка аутобуса, испред матичне школе је у 7:45 часова.</w:t>
      </w:r>
    </w:p>
    <w:p w:rsidR="009A0D99" w:rsidRPr="009A0D99" w:rsidRDefault="009A0D99" w:rsidP="009A0D99">
      <w:pPr>
        <w:spacing w:after="200" w:line="276" w:lineRule="auto"/>
        <w:ind w:firstLine="567"/>
        <w:jc w:val="both"/>
        <w:rPr>
          <w:rFonts w:eastAsia="Times New Roman" w:cs="Times New Roman"/>
          <w:kern w:val="0"/>
          <w:lang/>
        </w:rPr>
      </w:pPr>
      <w:r w:rsidRPr="009A0D99">
        <w:rPr>
          <w:rFonts w:eastAsia="Times New Roman" w:cs="Times New Roman"/>
          <w:kern w:val="0"/>
          <w:lang/>
        </w:rPr>
        <w:t>У 9 часова стижемо на Дивчибаре где је направљена пауза у трајању сат времена како би деца могла да доручкују, предахну и оду до тоалета.</w:t>
      </w:r>
    </w:p>
    <w:p w:rsidR="009A0D99" w:rsidRPr="009A0D99" w:rsidRDefault="009A0D99" w:rsidP="009A0D99">
      <w:pPr>
        <w:spacing w:after="200" w:line="276" w:lineRule="auto"/>
        <w:ind w:firstLine="567"/>
        <w:jc w:val="both"/>
        <w:rPr>
          <w:rFonts w:eastAsia="Times New Roman" w:cs="Times New Roman"/>
          <w:kern w:val="0"/>
          <w:lang/>
        </w:rPr>
      </w:pPr>
      <w:r w:rsidRPr="009A0D99">
        <w:rPr>
          <w:rFonts w:eastAsia="Times New Roman" w:cs="Times New Roman"/>
          <w:kern w:val="0"/>
          <w:lang/>
        </w:rPr>
        <w:t>Путујемо даље према Бранковини где стижемо у 11 часова. Обилазимо комплекс и гроб Десанке Максимовић и породице Ненадовић.</w:t>
      </w:r>
    </w:p>
    <w:p w:rsidR="009A0D99" w:rsidRPr="009A0D99" w:rsidRDefault="009A0D99" w:rsidP="009A0D99">
      <w:pPr>
        <w:spacing w:after="200" w:line="276" w:lineRule="auto"/>
        <w:ind w:firstLine="567"/>
        <w:jc w:val="both"/>
        <w:rPr>
          <w:rFonts w:eastAsia="Times New Roman" w:cs="Times New Roman"/>
          <w:kern w:val="0"/>
          <w:lang/>
        </w:rPr>
      </w:pPr>
      <w:r w:rsidRPr="009A0D99">
        <w:rPr>
          <w:rFonts w:eastAsia="Times New Roman" w:cs="Times New Roman"/>
          <w:kern w:val="0"/>
          <w:lang/>
        </w:rPr>
        <w:t>У 13:40 долазимо до манастира Ново Хопово, обилазимо манастир у пратњи водича, а након тога настављамо даље ка Сремским Карловцима. Обилазак града и слободно време за уживање у граду који је симбол за културу и српско образовање.</w:t>
      </w:r>
    </w:p>
    <w:p w:rsidR="009A0D99" w:rsidRPr="009A0D99" w:rsidRDefault="009A0D99" w:rsidP="009A0D99">
      <w:pPr>
        <w:spacing w:after="200" w:line="276" w:lineRule="auto"/>
        <w:ind w:firstLine="567"/>
        <w:jc w:val="both"/>
        <w:rPr>
          <w:rFonts w:eastAsia="Times New Roman" w:cs="Times New Roman"/>
          <w:kern w:val="0"/>
          <w:lang/>
        </w:rPr>
      </w:pPr>
      <w:r w:rsidRPr="009A0D99">
        <w:rPr>
          <w:rFonts w:eastAsia="Times New Roman" w:cs="Times New Roman"/>
          <w:kern w:val="0"/>
          <w:lang/>
        </w:rPr>
        <w:t>Следећа дестинација на нашем путовању је Петроварадинска тврђава, а затим одлазак у хотел, смештај, вечера и одлазак у дискотеку.</w:t>
      </w:r>
    </w:p>
    <w:p w:rsidR="009A0D99" w:rsidRPr="009A0D99" w:rsidRDefault="009A0D99" w:rsidP="009A0D99">
      <w:pPr>
        <w:spacing w:after="200" w:line="276" w:lineRule="auto"/>
        <w:ind w:firstLine="567"/>
        <w:jc w:val="both"/>
        <w:rPr>
          <w:rFonts w:eastAsia="Times New Roman" w:cs="Times New Roman"/>
          <w:kern w:val="0"/>
          <w:lang/>
        </w:rPr>
      </w:pPr>
      <w:r w:rsidRPr="009A0D99">
        <w:rPr>
          <w:rFonts w:eastAsia="Times New Roman" w:cs="Times New Roman"/>
          <w:kern w:val="0"/>
          <w:lang/>
        </w:rPr>
        <w:t xml:space="preserve">Други дан је започео доручком у 8 часова, а потом полазак ка северу наше земље. Најпре посећујемо ЗОО врт у Палићу и Палићко језеро, а затим централно језгро Суботице где ученици добијају слободно време. Након тога, крећемо ка ергели Зобнатица, посећујемо музеј коњарства и ту правимо паузу за ручак. Даље нас пут води назад ка Новом Саду и посети Галерији Матице Српске. Други дан се завршава повратком у хотел на вечеру и дружење у хотелу. </w:t>
      </w:r>
    </w:p>
    <w:p w:rsidR="009A0D99" w:rsidRPr="009A0D99" w:rsidRDefault="009A0D99" w:rsidP="009A0D99">
      <w:pPr>
        <w:spacing w:after="200" w:line="276" w:lineRule="auto"/>
        <w:ind w:firstLine="567"/>
        <w:jc w:val="both"/>
        <w:rPr>
          <w:rFonts w:eastAsia="Times New Roman" w:cs="Times New Roman"/>
          <w:kern w:val="0"/>
          <w:lang/>
        </w:rPr>
      </w:pPr>
      <w:r w:rsidRPr="009A0D99">
        <w:rPr>
          <w:rFonts w:eastAsia="Times New Roman" w:cs="Times New Roman"/>
          <w:kern w:val="0"/>
          <w:lang/>
        </w:rPr>
        <w:t>Трећи дан, након доручка напустамо хотел и крећемо ка Београду. Примедби од стране особља на наш боравак у хотелу није било. У престоници, најпре, посећујемо Ботаничку башту, а након тога пешачка тура уз посету цркви Светог Марка, Скупштини Србије, Старом и Новом Двору, споменик посвећен Кајмакчалану. Затим долазимо до Кнез Михајлове улице и одлазак на договорен ручак. Након тога деца имају слободно време. У касним поподневним сатима крећемо назад ка Ариљу и Латвици. Уз једну паузу за одмор и тоалет, у Латвицу стижемо око 20 часова.</w:t>
      </w:r>
    </w:p>
    <w:p w:rsidR="009A0D99" w:rsidRPr="009A0D99" w:rsidRDefault="009A0D99" w:rsidP="009A0D99">
      <w:pPr>
        <w:spacing w:after="200" w:line="276" w:lineRule="auto"/>
        <w:ind w:firstLine="567"/>
        <w:jc w:val="both"/>
        <w:rPr>
          <w:rFonts w:eastAsia="Times New Roman" w:cs="Times New Roman"/>
          <w:kern w:val="0"/>
          <w:lang/>
        </w:rPr>
      </w:pPr>
      <w:r w:rsidRPr="009A0D99">
        <w:rPr>
          <w:rFonts w:eastAsia="Times New Roman" w:cs="Times New Roman"/>
          <w:kern w:val="0"/>
          <w:lang/>
        </w:rPr>
        <w:t>Тродневна екскурзија је у потпуности испунила васпитно-образовне циљеве и задатке. Ученици су упознали тековине од значаја, стваране током веома дугог временског периода, што ће подстаћи изражавање и стваралаштво ученика. Била је ово и  прилика да кроз дружење, у опуштеној атмосфери, развијају узајамну солидарност и одговорност, дух заједништва и оптимизма.</w:t>
      </w:r>
    </w:p>
    <w:p w:rsidR="009A0D99" w:rsidRPr="009A0D99" w:rsidRDefault="009A0D99" w:rsidP="009A0D99">
      <w:pPr>
        <w:spacing w:after="200" w:line="276" w:lineRule="auto"/>
        <w:ind w:firstLine="567"/>
        <w:jc w:val="both"/>
        <w:rPr>
          <w:rFonts w:eastAsia="Times New Roman" w:cs="Times New Roman"/>
          <w:kern w:val="0"/>
          <w:lang/>
        </w:rPr>
      </w:pPr>
      <w:r w:rsidRPr="009A0D99">
        <w:rPr>
          <w:rFonts w:eastAsia="Times New Roman" w:cs="Times New Roman"/>
          <w:kern w:val="0"/>
          <w:lang/>
        </w:rPr>
        <w:t>Све похвале за беспрекорну организацију и сарадњу заслужују водичи и возач ТА „СИМ Турс”, као и докторци која је све време била уз ученике. Посебна захвалност и за одељењске старешине са сваки тренутак одговорности, дивног дружења и још једног исписаног листа у животу сваког од нас.</w:t>
      </w:r>
    </w:p>
    <w:p w:rsidR="009A0D99" w:rsidRPr="009A0D99" w:rsidRDefault="009A0D99" w:rsidP="009A0D99">
      <w:pPr>
        <w:spacing w:after="200" w:line="276" w:lineRule="auto"/>
        <w:rPr>
          <w:rFonts w:eastAsia="Times New Roman" w:cs="Times New Roman"/>
          <w:kern w:val="0"/>
          <w:lang/>
        </w:rPr>
      </w:pPr>
    </w:p>
    <w:p w:rsidR="009A0D99" w:rsidRPr="009A0D99" w:rsidRDefault="009A0D99" w:rsidP="009A0D99">
      <w:pPr>
        <w:spacing w:after="200" w:line="276" w:lineRule="auto"/>
        <w:jc w:val="right"/>
        <w:rPr>
          <w:rFonts w:eastAsia="Times New Roman" w:cs="Times New Roman"/>
          <w:kern w:val="0"/>
          <w:lang/>
        </w:rPr>
      </w:pPr>
      <w:r w:rsidRPr="009A0D99">
        <w:rPr>
          <w:rFonts w:eastAsia="Times New Roman" w:cs="Times New Roman"/>
          <w:kern w:val="0"/>
          <w:lang/>
        </w:rPr>
        <w:t>Подносилац извештаја</w:t>
      </w:r>
    </w:p>
    <w:p w:rsidR="009A0D99" w:rsidRPr="009A0D99" w:rsidRDefault="009A0D99" w:rsidP="009A0D99">
      <w:pPr>
        <w:spacing w:after="200" w:line="276" w:lineRule="auto"/>
        <w:jc w:val="right"/>
        <w:rPr>
          <w:rFonts w:eastAsia="Times New Roman" w:cs="Times New Roman"/>
          <w:kern w:val="0"/>
          <w:lang/>
        </w:rPr>
      </w:pPr>
      <w:r w:rsidRPr="009A0D99">
        <w:rPr>
          <w:rFonts w:eastAsia="Times New Roman" w:cs="Times New Roman"/>
          <w:kern w:val="0"/>
          <w:lang/>
        </w:rPr>
        <w:t>Мирко Павловић</w:t>
      </w:r>
    </w:p>
    <w:p w:rsidR="009A0D99" w:rsidRPr="009A0D99" w:rsidRDefault="009A0D99" w:rsidP="009A0D99">
      <w:pPr>
        <w:spacing w:after="200" w:line="276" w:lineRule="auto"/>
        <w:rPr>
          <w:rFonts w:eastAsia="Times New Roman" w:cs="Times New Roman"/>
          <w:b/>
          <w:kern w:val="0"/>
          <w:lang/>
        </w:rPr>
      </w:pPr>
    </w:p>
    <w:p w:rsidR="009A0D99" w:rsidRPr="00F82FD7" w:rsidRDefault="009A0D99" w:rsidP="0042143B">
      <w:pPr>
        <w:spacing w:after="0" w:line="240" w:lineRule="auto"/>
        <w:rPr>
          <w:rFonts w:eastAsia="Calibri" w:cs="Times New Roman"/>
          <w:lang/>
        </w:rPr>
      </w:pPr>
    </w:p>
    <w:p w:rsidR="00B333C2" w:rsidRPr="00B333C2" w:rsidRDefault="00B333C2" w:rsidP="00B333C2">
      <w:pPr>
        <w:spacing w:after="0" w:line="276" w:lineRule="auto"/>
        <w:rPr>
          <w:rFonts w:ascii="Times New Roman" w:eastAsia="SimSun" w:hAnsi="Times New Roman" w:cs="Times New Roman"/>
          <w:kern w:val="0"/>
          <w:lang w:eastAsia="zh-CN"/>
        </w:rPr>
      </w:pPr>
      <w:bookmarkStart w:id="365" w:name="_Toc112871374"/>
      <w:bookmarkStart w:id="366" w:name="_Toc112871543"/>
      <w:bookmarkStart w:id="367" w:name="_Toc177036766"/>
    </w:p>
    <w:p w:rsidR="00B333C2" w:rsidRPr="00B333C2" w:rsidRDefault="00B333C2" w:rsidP="00B333C2">
      <w:pPr>
        <w:spacing w:after="0" w:line="276" w:lineRule="auto"/>
        <w:rPr>
          <w:rFonts w:ascii="Times New Roman" w:eastAsia="SimSun" w:hAnsi="Times New Roman" w:cs="Times New Roman"/>
          <w:kern w:val="0"/>
          <w:lang w:eastAsia="zh-CN"/>
        </w:rPr>
      </w:pPr>
    </w:p>
    <w:p w:rsidR="009156D2" w:rsidRPr="00854132" w:rsidRDefault="003E5A3E" w:rsidP="009156D2">
      <w:pPr>
        <w:pStyle w:val="Heading1"/>
        <w:rPr>
          <w:lang/>
        </w:rPr>
      </w:pPr>
      <w:bookmarkStart w:id="368" w:name="_Toc207359564"/>
      <w:bookmarkStart w:id="369" w:name="_Toc208393516"/>
      <w:bookmarkEnd w:id="365"/>
      <w:bookmarkEnd w:id="366"/>
      <w:bookmarkEnd w:id="367"/>
      <w:r>
        <w:rPr>
          <w:lang/>
        </w:rPr>
        <w:t>ИЗВЕШТАЈ О СПРОВЕДЕНОМ САМОВРЕДНОВАЊУ У ОШ „ЈЕЗДИМИР ТРИПКОВИЋ“, ЛАТВИЦА</w:t>
      </w:r>
      <w:bookmarkEnd w:id="368"/>
      <w:bookmarkEnd w:id="369"/>
    </w:p>
    <w:p w:rsidR="009156D2" w:rsidRDefault="009156D2" w:rsidP="009156D2">
      <w:pPr>
        <w:jc w:val="center"/>
        <w:rPr>
          <w:lang/>
        </w:rPr>
      </w:pPr>
    </w:p>
    <w:p w:rsidR="009156D2" w:rsidRDefault="009156D2" w:rsidP="009156D2">
      <w:pPr>
        <w:ind w:firstLine="720"/>
        <w:jc w:val="both"/>
        <w:rPr>
          <w:lang/>
        </w:rPr>
      </w:pPr>
      <w:r>
        <w:rPr>
          <w:lang/>
        </w:rPr>
        <w:t xml:space="preserve">Област која је била предмет самовредновања у школској 2024/25. години је „Образовна постигнућа ученика“. Као што сам њен назив говори у оквиру ове области вреднују се постигнућа ученика на завршном испиту, њихов успех, као и квалитет образовне делатности у школи. Област је подељена на два стандарда у којима је садржано 15 индикатора квалитета: </w:t>
      </w:r>
      <w:r w:rsidRPr="00F117A8">
        <w:rPr>
          <w:lang/>
        </w:rPr>
        <w:t>3.1. Резултати ученика на завршном испиту показуjу оствареност стандарда постигнућа наставних предмета, односно оствареност постављених индивидуалних циљева учења</w:t>
      </w:r>
      <w:r>
        <w:rPr>
          <w:lang/>
        </w:rPr>
        <w:t xml:space="preserve">; </w:t>
      </w:r>
      <w:r w:rsidRPr="00F117A8">
        <w:rPr>
          <w:lang/>
        </w:rPr>
        <w:t xml:space="preserve">3.2. Школа континуирано доприноси бољим образовним постигнућима ученика. </w:t>
      </w:r>
    </w:p>
    <w:p w:rsidR="009156D2" w:rsidRDefault="009156D2" w:rsidP="009156D2">
      <w:pPr>
        <w:ind w:firstLine="720"/>
        <w:jc w:val="both"/>
        <w:rPr>
          <w:lang/>
        </w:rPr>
      </w:pPr>
      <w:r>
        <w:rPr>
          <w:lang/>
        </w:rPr>
        <w:t xml:space="preserve">Методологија која је примењивана у циљу сакупљања података и вредновања квалитета стандарда и индикатора укључује следеће технике: Ликертова скала која је подељена наставницима, ученицима и родитељима, а у оквиру које испитаници имају задатак да придају нумеричку вредност степену слагања са датом изјавом, а која се тиче нивоа остварености самих индикатора у склопу ове области квалитета; анализа резултата завршног испита, односно анализа школске документације. Скала процене која је подељена наставницима налази се у склопу веб-сајта „АС Школа“ (посебан софтвер специјализован за самовредновање школе), реч је о четворостепеној скали у којој наставници ицењују степен остварености за сваки појединачни индикатор; скала која је подељена родитељима и ученицима налази се у оквиру „Гугл анкете“ и она је петостепена и индикатори су предтсављени у виду ставова, односно изјава које су прилагођене и разумљиве родитељима и ученицима (где је 1 најнижи степен слагања, а 5 највиши). </w:t>
      </w:r>
    </w:p>
    <w:p w:rsidR="009156D2" w:rsidRDefault="009156D2" w:rsidP="009156D2">
      <w:pPr>
        <w:ind w:firstLine="720"/>
        <w:jc w:val="both"/>
        <w:rPr>
          <w:lang/>
        </w:rPr>
      </w:pPr>
      <w:r>
        <w:rPr>
          <w:lang/>
        </w:rPr>
        <w:t>У табелама и графиконима који следе приказане су просечне оцене за сваки индикатор добијене скалирањем, као и детаљан графиконски процентуални приказ степена слагања са ставовима који су прилагођени родитељима и ученицима, а које се тичу образовних постигнућа ученика. Морамо напоменути да је велика мањкавост скале која се налази на веб-сајту „АС Школа“ то што резултати , односно просечне оцене нису представљене децималним бројевима, што одмаже при прецизнијем дефинисању индикатора које је потребно унапређивати, као и оних које је потребно одржавати на одређеном нивоу и који представљају јаке стране наше установе. Такође, приказане су и оцене за индикаторе за које је било потребно извршити анализу резултата завршног испита.</w:t>
      </w:r>
    </w:p>
    <w:p w:rsidR="009156D2" w:rsidRPr="009D2024" w:rsidRDefault="009156D2" w:rsidP="009156D2">
      <w:pPr>
        <w:ind w:firstLine="720"/>
        <w:jc w:val="both"/>
        <w:rPr>
          <w:lang/>
        </w:rPr>
      </w:pPr>
      <w:r>
        <w:rPr>
          <w:b/>
          <w:bCs/>
          <w:u w:val="single"/>
          <w:lang/>
        </w:rPr>
        <w:t>Приказ резултата</w:t>
      </w:r>
      <w:r w:rsidRPr="00854132">
        <w:rPr>
          <w:b/>
          <w:bCs/>
          <w:u w:val="single"/>
          <w:lang/>
        </w:rPr>
        <w:t>:</w:t>
      </w:r>
    </w:p>
    <w:p w:rsidR="009156D2" w:rsidRDefault="009156D2" w:rsidP="009156D2">
      <w:pPr>
        <w:jc w:val="both"/>
        <w:rPr>
          <w:b/>
          <w:bCs/>
          <w:lang/>
        </w:rPr>
      </w:pPr>
    </w:p>
    <w:p w:rsidR="009156D2" w:rsidRPr="00DA3360" w:rsidRDefault="009156D2" w:rsidP="009156D2">
      <w:pPr>
        <w:jc w:val="both"/>
        <w:rPr>
          <w:b/>
          <w:bCs/>
          <w:lang/>
        </w:rPr>
      </w:pPr>
      <w:r w:rsidRPr="00DA3360">
        <w:rPr>
          <w:b/>
          <w:bCs/>
          <w:lang/>
        </w:rPr>
        <w:t>1.Приказ оцењивања индикатора из стандарда 3.1., а који се тиче резултата ученика на завршном испиту. Подаци за овај стандард прикупљени су из школске документације, односно анализе завршног испита:</w:t>
      </w:r>
    </w:p>
    <w:p w:rsidR="009156D2" w:rsidRPr="007331BE" w:rsidRDefault="009156D2" w:rsidP="007331BE">
      <w:pPr>
        <w:rPr>
          <w:b/>
          <w:bCs/>
        </w:rPr>
      </w:pPr>
      <w:r w:rsidRPr="007331BE">
        <w:rPr>
          <w:b/>
          <w:bCs/>
        </w:rPr>
        <w:t>Стандард: 3.1. Резултати ученика на завршном испиту показуjу да ученици достижу одређене нивое постигнућа у оквиру наставних предмета, односно показују оствареност циљева и исхода учења.</w:t>
      </w:r>
    </w:p>
    <w:tbl>
      <w:tblPr>
        <w:tblW w:w="0" w:type="auto"/>
        <w:shd w:val="clear" w:color="auto" w:fill="FFFFFF"/>
        <w:tblCellMar>
          <w:left w:w="0" w:type="dxa"/>
          <w:right w:w="0" w:type="dxa"/>
        </w:tblCellMar>
        <w:tblLook w:val="04A0"/>
      </w:tblPr>
      <w:tblGrid>
        <w:gridCol w:w="5364"/>
        <w:gridCol w:w="4596"/>
      </w:tblGrid>
      <w:tr w:rsidR="009156D2" w:rsidRPr="00DA3360" w:rsidTr="009156D2">
        <w:trPr>
          <w:tblHeader/>
        </w:trPr>
        <w:tc>
          <w:tcPr>
            <w:tcW w:w="0" w:type="auto"/>
            <w:tcBorders>
              <w:top w:val="single" w:sz="6" w:space="0" w:color="E8E8EA"/>
              <w:left w:val="single" w:sz="6" w:space="0" w:color="E8E8EA"/>
              <w:bottom w:val="single" w:sz="6" w:space="0" w:color="E8E8EA"/>
              <w:right w:val="single" w:sz="6" w:space="0" w:color="E8E8EA"/>
            </w:tcBorders>
            <w:shd w:val="clear" w:color="auto" w:fill="002060"/>
            <w:tcMar>
              <w:top w:w="75" w:type="dxa"/>
              <w:left w:w="300" w:type="dxa"/>
              <w:bottom w:w="75" w:type="dxa"/>
              <w:right w:w="300" w:type="dxa"/>
            </w:tcMar>
            <w:vAlign w:val="center"/>
            <w:hideMark/>
          </w:tcPr>
          <w:p w:rsidR="009156D2" w:rsidRPr="009156D2" w:rsidRDefault="009156D2" w:rsidP="00DC63D3">
            <w:pPr>
              <w:spacing w:after="0" w:line="180" w:lineRule="atLeast"/>
              <w:jc w:val="center"/>
              <w:rPr>
                <w:rFonts w:ascii="Arial" w:eastAsia="Times New Roman" w:hAnsi="Arial" w:cs="Arial"/>
                <w:b/>
                <w:bCs/>
                <w:caps/>
                <w:color w:val="FFFFFF" w:themeColor="background1"/>
                <w:kern w:val="0"/>
                <w:sz w:val="15"/>
                <w:szCs w:val="15"/>
              </w:rPr>
            </w:pPr>
            <w:r w:rsidRPr="009156D2">
              <w:rPr>
                <w:rFonts w:ascii="Arial" w:eastAsia="Times New Roman" w:hAnsi="Arial" w:cs="Arial"/>
                <w:b/>
                <w:bCs/>
                <w:caps/>
                <w:color w:val="FFFFFF" w:themeColor="background1"/>
                <w:kern w:val="0"/>
                <w:sz w:val="15"/>
                <w:szCs w:val="15"/>
              </w:rPr>
              <w:t>Процена</w:t>
            </w:r>
          </w:p>
        </w:tc>
        <w:tc>
          <w:tcPr>
            <w:tcW w:w="0" w:type="auto"/>
            <w:tcBorders>
              <w:top w:val="single" w:sz="6" w:space="0" w:color="E8E8EA"/>
              <w:left w:val="single" w:sz="6" w:space="0" w:color="E8E8EA"/>
              <w:bottom w:val="single" w:sz="6" w:space="0" w:color="E8E8EA"/>
              <w:right w:val="single" w:sz="6" w:space="0" w:color="E8E8EA"/>
            </w:tcBorders>
            <w:shd w:val="clear" w:color="auto" w:fill="002060"/>
            <w:tcMar>
              <w:top w:w="75" w:type="dxa"/>
              <w:left w:w="300" w:type="dxa"/>
              <w:bottom w:w="75" w:type="dxa"/>
              <w:right w:w="300" w:type="dxa"/>
            </w:tcMar>
            <w:vAlign w:val="center"/>
            <w:hideMark/>
          </w:tcPr>
          <w:p w:rsidR="009156D2" w:rsidRPr="009156D2" w:rsidRDefault="009156D2" w:rsidP="00DC63D3">
            <w:pPr>
              <w:spacing w:after="0" w:line="180" w:lineRule="atLeast"/>
              <w:jc w:val="center"/>
              <w:rPr>
                <w:rFonts w:ascii="Arial" w:eastAsia="Times New Roman" w:hAnsi="Arial" w:cs="Arial"/>
                <w:b/>
                <w:bCs/>
                <w:caps/>
                <w:color w:val="FFFFFF" w:themeColor="background1"/>
                <w:kern w:val="0"/>
                <w:sz w:val="15"/>
                <w:szCs w:val="15"/>
              </w:rPr>
            </w:pPr>
            <w:r w:rsidRPr="009156D2">
              <w:rPr>
                <w:rFonts w:ascii="Arial" w:eastAsia="Times New Roman" w:hAnsi="Arial" w:cs="Arial"/>
                <w:b/>
                <w:bCs/>
                <w:caps/>
                <w:color w:val="FFFFFF" w:themeColor="background1"/>
                <w:kern w:val="0"/>
                <w:sz w:val="15"/>
                <w:szCs w:val="15"/>
              </w:rPr>
              <w:t>Показатељ</w:t>
            </w:r>
          </w:p>
        </w:tc>
      </w:tr>
      <w:tr w:rsidR="009156D2" w:rsidRPr="00DA3360"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jc w:val="center"/>
              <w:rPr>
                <w:rFonts w:ascii="Arial" w:eastAsia="Times New Roman" w:hAnsi="Arial" w:cs="Arial"/>
                <w:b/>
                <w:bCs/>
                <w:color w:val="1B1C31"/>
                <w:kern w:val="0"/>
                <w:sz w:val="20"/>
                <w:szCs w:val="20"/>
                <w:lang/>
              </w:rPr>
            </w:pPr>
            <w:r w:rsidRPr="00DA3360">
              <w:rPr>
                <w:rFonts w:ascii="Arial" w:eastAsia="Times New Roman" w:hAnsi="Arial" w:cs="Arial"/>
                <w:b/>
                <w:bCs/>
                <w:color w:val="1B1C31"/>
                <w:kern w:val="0"/>
                <w:sz w:val="20"/>
                <w:szCs w:val="20"/>
              </w:rPr>
              <w:t>3</w:t>
            </w:r>
            <w:r w:rsidRPr="00AB28C7">
              <w:rPr>
                <w:rFonts w:ascii="Arial" w:eastAsia="Times New Roman" w:hAnsi="Arial" w:cs="Arial"/>
                <w:b/>
                <w:bCs/>
                <w:color w:val="1B1C31"/>
                <w:kern w:val="0"/>
                <w:sz w:val="20"/>
                <w:szCs w:val="20"/>
                <w:lang/>
              </w:rPr>
              <w:t xml:space="preserve"> – оба теста су на републичком просеку</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rPr>
                <w:rFonts w:ascii="Arial" w:eastAsia="Times New Roman" w:hAnsi="Arial" w:cs="Arial"/>
                <w:b/>
                <w:bCs/>
                <w:color w:val="1B1C31"/>
                <w:kern w:val="0"/>
                <w:sz w:val="21"/>
                <w:szCs w:val="21"/>
              </w:rPr>
            </w:pPr>
            <w:r w:rsidRPr="00DA3360">
              <w:rPr>
                <w:rFonts w:ascii="Arial" w:eastAsia="Times New Roman" w:hAnsi="Arial" w:cs="Arial"/>
                <w:b/>
                <w:bCs/>
                <w:color w:val="1B1C31"/>
                <w:kern w:val="0"/>
                <w:sz w:val="21"/>
                <w:szCs w:val="21"/>
              </w:rPr>
              <w:t>3.1.1. Резултати ученика на завршном испиту из српског/матерњег језика и математике су на нивоу или изнад нивоа републичког просека.</w:t>
            </w:r>
          </w:p>
        </w:tc>
      </w:tr>
      <w:tr w:rsidR="009156D2" w:rsidRPr="00DA3360"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jc w:val="center"/>
              <w:rPr>
                <w:rFonts w:ascii="Arial" w:eastAsia="Times New Roman" w:hAnsi="Arial" w:cs="Arial"/>
                <w:b/>
                <w:bCs/>
                <w:color w:val="1B1C31"/>
                <w:kern w:val="0"/>
                <w:sz w:val="20"/>
                <w:szCs w:val="20"/>
                <w:lang/>
              </w:rPr>
            </w:pPr>
            <w:r w:rsidRPr="00AB28C7">
              <w:rPr>
                <w:rFonts w:ascii="Arial" w:eastAsia="Times New Roman" w:hAnsi="Arial" w:cs="Arial"/>
                <w:b/>
                <w:bCs/>
                <w:color w:val="1B1C31"/>
                <w:kern w:val="0"/>
                <w:sz w:val="20"/>
                <w:szCs w:val="20"/>
                <w:lang/>
              </w:rPr>
              <w:t>2 – из једног предмета мање од 25%, а из другог више од 25% ученика остварује одређене нивое постигнућа у квартилу 1</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rPr>
                <w:rFonts w:ascii="Arial" w:eastAsia="Times New Roman" w:hAnsi="Arial" w:cs="Arial"/>
                <w:b/>
                <w:bCs/>
                <w:color w:val="1B1C31"/>
                <w:kern w:val="0"/>
                <w:sz w:val="21"/>
                <w:szCs w:val="21"/>
              </w:rPr>
            </w:pPr>
            <w:r w:rsidRPr="00DA3360">
              <w:rPr>
                <w:rFonts w:ascii="Arial" w:eastAsia="Times New Roman" w:hAnsi="Arial" w:cs="Arial"/>
                <w:b/>
                <w:bCs/>
                <w:color w:val="1B1C31"/>
                <w:kern w:val="0"/>
                <w:sz w:val="21"/>
                <w:szCs w:val="21"/>
              </w:rPr>
              <w:t>3.1.2. Мање од 20% ученика остварује одређене нивое постигнућа из српског/матерњег језика и математике у квартилу 1 расподеле резултата.</w:t>
            </w:r>
          </w:p>
        </w:tc>
      </w:tr>
      <w:tr w:rsidR="009156D2" w:rsidRPr="00DA3360"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jc w:val="center"/>
              <w:rPr>
                <w:rFonts w:ascii="Arial" w:eastAsia="Times New Roman" w:hAnsi="Arial" w:cs="Arial"/>
                <w:b/>
                <w:bCs/>
                <w:color w:val="1B1C31"/>
                <w:kern w:val="0"/>
                <w:sz w:val="20"/>
                <w:szCs w:val="20"/>
                <w:lang/>
              </w:rPr>
            </w:pPr>
            <w:r>
              <w:rPr>
                <w:rFonts w:ascii="Arial" w:eastAsia="Times New Roman" w:hAnsi="Arial" w:cs="Arial"/>
                <w:b/>
                <w:bCs/>
                <w:color w:val="1B1C31"/>
                <w:kern w:val="0"/>
                <w:sz w:val="20"/>
                <w:szCs w:val="20"/>
                <w:lang/>
              </w:rPr>
              <w:t>3 – један тест је најмање 40% ученика збирно у квартилима 2 и 3 расподеле, а други у распону 26-39% ученика збирно у квартилима 2 и 3 расподеле, при чему је већи проценат ученика у квартилу 4 расподеле за тај тест, него у квартилу 1 расподеле</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rPr>
                <w:rFonts w:ascii="Arial" w:eastAsia="Times New Roman" w:hAnsi="Arial" w:cs="Arial"/>
                <w:b/>
                <w:bCs/>
                <w:color w:val="1B1C31"/>
                <w:kern w:val="0"/>
                <w:sz w:val="21"/>
                <w:szCs w:val="21"/>
              </w:rPr>
            </w:pPr>
            <w:r w:rsidRPr="00DA3360">
              <w:rPr>
                <w:rFonts w:ascii="Arial" w:eastAsia="Times New Roman" w:hAnsi="Arial" w:cs="Arial"/>
                <w:b/>
                <w:bCs/>
                <w:color w:val="1B1C31"/>
                <w:kern w:val="0"/>
                <w:sz w:val="21"/>
                <w:szCs w:val="21"/>
              </w:rPr>
              <w:t>3.1.3. Најмање 40% ученика остварује одређене нивое постигнућа из српског/матерњег језика и математике збирно у квартилима 2 и 3 расподеле резултата.</w:t>
            </w:r>
          </w:p>
        </w:tc>
      </w:tr>
      <w:tr w:rsidR="009156D2" w:rsidRPr="00DA3360"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jc w:val="center"/>
              <w:rPr>
                <w:rFonts w:ascii="Arial" w:eastAsia="Times New Roman" w:hAnsi="Arial" w:cs="Arial"/>
                <w:b/>
                <w:bCs/>
                <w:color w:val="1B1C31"/>
                <w:kern w:val="0"/>
                <w:sz w:val="20"/>
                <w:szCs w:val="20"/>
                <w:lang/>
              </w:rPr>
            </w:pPr>
            <w:r w:rsidRPr="00DA3360">
              <w:rPr>
                <w:rFonts w:ascii="Arial" w:eastAsia="Times New Roman" w:hAnsi="Arial" w:cs="Arial"/>
                <w:b/>
                <w:bCs/>
                <w:color w:val="1B1C31"/>
                <w:kern w:val="0"/>
                <w:sz w:val="20"/>
                <w:szCs w:val="20"/>
              </w:rPr>
              <w:t>4</w:t>
            </w:r>
            <w:r>
              <w:rPr>
                <w:rFonts w:ascii="Arial" w:eastAsia="Times New Roman" w:hAnsi="Arial" w:cs="Arial"/>
                <w:b/>
                <w:bCs/>
                <w:color w:val="1B1C31"/>
                <w:kern w:val="0"/>
                <w:sz w:val="20"/>
                <w:szCs w:val="20"/>
                <w:lang/>
              </w:rPr>
              <w:t xml:space="preserve"> – оба теста су више од 20% ученика у квартилу 4 расподеле</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rPr>
                <w:rFonts w:ascii="Arial" w:eastAsia="Times New Roman" w:hAnsi="Arial" w:cs="Arial"/>
                <w:b/>
                <w:bCs/>
                <w:color w:val="1B1C31"/>
                <w:kern w:val="0"/>
                <w:sz w:val="21"/>
                <w:szCs w:val="21"/>
              </w:rPr>
            </w:pPr>
            <w:r w:rsidRPr="00DA3360">
              <w:rPr>
                <w:rFonts w:ascii="Arial" w:eastAsia="Times New Roman" w:hAnsi="Arial" w:cs="Arial"/>
                <w:b/>
                <w:bCs/>
                <w:color w:val="1B1C31"/>
                <w:kern w:val="0"/>
                <w:sz w:val="21"/>
                <w:szCs w:val="21"/>
              </w:rPr>
              <w:t>3.1.4. Најмање 20% ученика остварује одређене нивое постигнућа из српског/матерњег језика и математике у квартилу 4 расподеле резултата.</w:t>
            </w:r>
          </w:p>
        </w:tc>
      </w:tr>
      <w:tr w:rsidR="009156D2" w:rsidRPr="00DA3360"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jc w:val="center"/>
              <w:rPr>
                <w:rFonts w:ascii="Arial" w:eastAsia="Times New Roman" w:hAnsi="Arial" w:cs="Arial"/>
                <w:b/>
                <w:bCs/>
                <w:color w:val="1B1C31"/>
                <w:kern w:val="0"/>
                <w:sz w:val="20"/>
                <w:szCs w:val="20"/>
                <w:lang/>
              </w:rPr>
            </w:pPr>
            <w:r>
              <w:rPr>
                <w:rFonts w:ascii="Arial" w:eastAsia="Times New Roman" w:hAnsi="Arial" w:cs="Arial"/>
                <w:b/>
                <w:bCs/>
                <w:color w:val="1B1C31"/>
                <w:kern w:val="0"/>
                <w:sz w:val="20"/>
                <w:szCs w:val="20"/>
                <w:lang/>
              </w:rPr>
              <w:t>3 – на већини изабраних тестова 70% и више ученика је са постигнућима збирно у квартилима 2, 3 и 4 расподеле</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rPr>
                <w:rFonts w:ascii="Arial" w:eastAsia="Times New Roman" w:hAnsi="Arial" w:cs="Arial"/>
                <w:b/>
                <w:bCs/>
                <w:color w:val="1B1C31"/>
                <w:kern w:val="0"/>
                <w:sz w:val="21"/>
                <w:szCs w:val="21"/>
              </w:rPr>
            </w:pPr>
            <w:r w:rsidRPr="00DA3360">
              <w:rPr>
                <w:rFonts w:ascii="Arial" w:eastAsia="Times New Roman" w:hAnsi="Arial" w:cs="Arial"/>
                <w:b/>
                <w:bCs/>
                <w:color w:val="1B1C31"/>
                <w:kern w:val="0"/>
                <w:sz w:val="21"/>
                <w:szCs w:val="21"/>
              </w:rPr>
              <w:t>3.1.5. Најмање 70% ученика остварује одређене нивое постигнућа из изабраног наставног предмета збирно у квартилима 2, 3 и 4 расподеле резултата.</w:t>
            </w:r>
          </w:p>
        </w:tc>
      </w:tr>
      <w:tr w:rsidR="009156D2" w:rsidRPr="00DA3360"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jc w:val="center"/>
              <w:rPr>
                <w:rFonts w:ascii="Arial" w:eastAsia="Times New Roman" w:hAnsi="Arial" w:cs="Arial"/>
                <w:b/>
                <w:bCs/>
                <w:color w:val="1B1C31"/>
                <w:kern w:val="0"/>
                <w:sz w:val="20"/>
                <w:szCs w:val="20"/>
                <w:lang/>
              </w:rPr>
            </w:pPr>
            <w:r w:rsidRPr="00DA3360">
              <w:rPr>
                <w:rFonts w:ascii="Arial" w:eastAsia="Times New Roman" w:hAnsi="Arial" w:cs="Arial"/>
                <w:b/>
                <w:bCs/>
                <w:color w:val="1B1C31"/>
                <w:kern w:val="0"/>
                <w:sz w:val="20"/>
                <w:szCs w:val="20"/>
              </w:rPr>
              <w:t>3</w:t>
            </w:r>
            <w:r>
              <w:rPr>
                <w:rFonts w:ascii="Arial" w:eastAsia="Times New Roman" w:hAnsi="Arial" w:cs="Arial"/>
                <w:b/>
                <w:bCs/>
                <w:color w:val="1B1C31"/>
                <w:kern w:val="0"/>
                <w:sz w:val="20"/>
                <w:szCs w:val="20"/>
                <w:lang/>
              </w:rPr>
              <w:t xml:space="preserve"> – ова оцена добијена је анкетирањем наставника у оквиру апликације „АС Школа“</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rPr>
                <w:rFonts w:ascii="Arial" w:eastAsia="Times New Roman" w:hAnsi="Arial" w:cs="Arial"/>
                <w:b/>
                <w:bCs/>
                <w:color w:val="1B1C31"/>
                <w:kern w:val="0"/>
                <w:sz w:val="21"/>
                <w:szCs w:val="21"/>
              </w:rPr>
            </w:pPr>
            <w:r w:rsidRPr="00DA3360">
              <w:rPr>
                <w:rFonts w:ascii="Arial" w:eastAsia="Times New Roman" w:hAnsi="Arial" w:cs="Arial"/>
                <w:b/>
                <w:bCs/>
                <w:color w:val="1B1C31"/>
                <w:kern w:val="0"/>
                <w:sz w:val="21"/>
                <w:szCs w:val="21"/>
              </w:rPr>
              <w:t>3.1.6. Ученици који добијају додатну образовну подршку постижу очекиване резултате на завршном испиту у односу на индивидуалне циљеве/исходе учења.</w:t>
            </w:r>
          </w:p>
        </w:tc>
      </w:tr>
      <w:tr w:rsidR="009156D2" w:rsidRPr="00DA3360"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jc w:val="center"/>
              <w:rPr>
                <w:rFonts w:ascii="Arial" w:eastAsia="Times New Roman" w:hAnsi="Arial" w:cs="Arial"/>
                <w:b/>
                <w:bCs/>
                <w:color w:val="1B1C31"/>
                <w:kern w:val="0"/>
                <w:sz w:val="20"/>
                <w:szCs w:val="20"/>
                <w:lang/>
              </w:rPr>
            </w:pPr>
            <w:r>
              <w:rPr>
                <w:rFonts w:ascii="Arial" w:eastAsia="Times New Roman" w:hAnsi="Arial" w:cs="Arial"/>
                <w:b/>
                <w:bCs/>
                <w:color w:val="1B1C31"/>
                <w:kern w:val="0"/>
                <w:sz w:val="20"/>
                <w:szCs w:val="20"/>
                <w:lang/>
              </w:rPr>
              <w:t>1 – најмање једно одељење има просечно постигнуће испод републичког просека (мање од 490) на оба теста, а остала одељења имају на оба теста, а остала одељења имају на оба теста просечна или изнад просечна постигнућа (више од 490)</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rPr>
                <w:rFonts w:ascii="Arial" w:eastAsia="Times New Roman" w:hAnsi="Arial" w:cs="Arial"/>
                <w:b/>
                <w:bCs/>
                <w:color w:val="1B1C31"/>
                <w:kern w:val="0"/>
                <w:sz w:val="21"/>
                <w:szCs w:val="21"/>
              </w:rPr>
            </w:pPr>
            <w:r w:rsidRPr="00DA3360">
              <w:rPr>
                <w:rFonts w:ascii="Arial" w:eastAsia="Times New Roman" w:hAnsi="Arial" w:cs="Arial"/>
                <w:b/>
                <w:bCs/>
                <w:color w:val="1B1C31"/>
                <w:kern w:val="0"/>
                <w:sz w:val="21"/>
                <w:szCs w:val="21"/>
              </w:rPr>
              <w:t>3.1.7. Просечна постигнућа одељења на тестовима из српског/матерњег jезика и математике су уjедначена.</w:t>
            </w:r>
          </w:p>
        </w:tc>
      </w:tr>
      <w:tr w:rsidR="009156D2" w:rsidRPr="00DA3360" w:rsidTr="009156D2">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300" w:lineRule="atLeast"/>
              <w:jc w:val="center"/>
              <w:rPr>
                <w:rFonts w:ascii="Arial" w:eastAsia="Times New Roman" w:hAnsi="Arial" w:cs="Arial"/>
                <w:b/>
                <w:bCs/>
                <w:color w:val="7D4BD4"/>
                <w:kern w:val="0"/>
                <w:sz w:val="27"/>
                <w:szCs w:val="27"/>
                <w:lang/>
              </w:rPr>
            </w:pPr>
            <w:r w:rsidRPr="009156D2">
              <w:rPr>
                <w:rFonts w:ascii="Arial" w:eastAsia="Times New Roman" w:hAnsi="Arial" w:cs="Arial"/>
                <w:b/>
                <w:bCs/>
                <w:color w:val="002060"/>
                <w:kern w:val="0"/>
                <w:sz w:val="27"/>
                <w:szCs w:val="27"/>
                <w:lang/>
              </w:rPr>
              <w:t>2,71</w:t>
            </w:r>
          </w:p>
        </w:tc>
        <w:tc>
          <w:tcPr>
            <w:tcW w:w="0" w:type="auto"/>
            <w:tcBorders>
              <w:top w:val="single" w:sz="6" w:space="0" w:color="E8E8EA"/>
              <w:left w:val="single" w:sz="6" w:space="0" w:color="E8E8EA"/>
              <w:bottom w:val="single" w:sz="6" w:space="0" w:color="E8E8EA"/>
              <w:right w:val="single" w:sz="6" w:space="0" w:color="E8E8EA"/>
            </w:tcBorders>
            <w:shd w:val="clear" w:color="auto" w:fill="002060"/>
            <w:tcMar>
              <w:top w:w="150" w:type="dxa"/>
              <w:left w:w="300" w:type="dxa"/>
              <w:bottom w:w="150" w:type="dxa"/>
              <w:right w:w="300" w:type="dxa"/>
            </w:tcMar>
            <w:vAlign w:val="center"/>
            <w:hideMark/>
          </w:tcPr>
          <w:p w:rsidR="009156D2" w:rsidRPr="00DA3360" w:rsidRDefault="009156D2" w:rsidP="00DC63D3">
            <w:pPr>
              <w:spacing w:after="0" w:line="240" w:lineRule="atLeast"/>
              <w:rPr>
                <w:rFonts w:ascii="Arial" w:eastAsia="Times New Roman" w:hAnsi="Arial" w:cs="Arial"/>
                <w:b/>
                <w:bCs/>
                <w:color w:val="FFFFFF"/>
                <w:kern w:val="0"/>
                <w:sz w:val="21"/>
                <w:szCs w:val="21"/>
              </w:rPr>
            </w:pPr>
            <w:r w:rsidRPr="00DA3360">
              <w:rPr>
                <w:rFonts w:ascii="Arial" w:eastAsia="Times New Roman" w:hAnsi="Arial" w:cs="Arial"/>
                <w:b/>
                <w:bCs/>
                <w:caps/>
                <w:color w:val="FFFFFF"/>
                <w:kern w:val="0"/>
                <w:sz w:val="21"/>
                <w:szCs w:val="21"/>
              </w:rPr>
              <w:t>Просечна оцена</w:t>
            </w:r>
            <w:r w:rsidRPr="00DA3360">
              <w:rPr>
                <w:rFonts w:ascii="Arial" w:eastAsia="Times New Roman" w:hAnsi="Arial" w:cs="Arial"/>
                <w:b/>
                <w:bCs/>
                <w:color w:val="FFFFFF"/>
                <w:kern w:val="0"/>
                <w:sz w:val="21"/>
                <w:szCs w:val="21"/>
              </w:rPr>
              <w:t>: 3.1. Резултати ученика на завршном испиту показуjу да ученици достижу одређене нивое постигнућа у оквиру наставних предмета,</w:t>
            </w:r>
          </w:p>
        </w:tc>
      </w:tr>
    </w:tbl>
    <w:p w:rsidR="009156D2" w:rsidRPr="00DA3360" w:rsidRDefault="009156D2" w:rsidP="009156D2">
      <w:pPr>
        <w:rPr>
          <w:lang/>
        </w:rPr>
      </w:pPr>
    </w:p>
    <w:p w:rsidR="009156D2" w:rsidRDefault="009156D2" w:rsidP="009156D2">
      <w:pPr>
        <w:jc w:val="both"/>
        <w:rPr>
          <w:b/>
          <w:bCs/>
          <w:lang/>
        </w:rPr>
      </w:pPr>
      <w:r>
        <w:rPr>
          <w:b/>
          <w:bCs/>
          <w:lang/>
        </w:rPr>
        <w:t>2. Табеларни приказ скале коју су попуњавали наставници. Напомињемо да је стандард 3.1. изузет јер се подаци за оцењивање овог стандарда добијају из анализе резултата наших ученика на завршном испиту:</w:t>
      </w:r>
    </w:p>
    <w:p w:rsidR="009156D2" w:rsidRPr="007331BE" w:rsidRDefault="009156D2" w:rsidP="007331BE">
      <w:pPr>
        <w:rPr>
          <w:b/>
          <w:bCs/>
        </w:rPr>
      </w:pPr>
      <w:r w:rsidRPr="007331BE">
        <w:rPr>
          <w:b/>
          <w:bCs/>
        </w:rPr>
        <w:t>Стандард: 3.2. Школа континуирано доприноси бољим образовним постигнућима ученика</w:t>
      </w:r>
    </w:p>
    <w:tbl>
      <w:tblPr>
        <w:tblW w:w="0" w:type="auto"/>
        <w:tblCellMar>
          <w:left w:w="0" w:type="dxa"/>
          <w:right w:w="0" w:type="dxa"/>
        </w:tblCellMar>
        <w:tblLook w:val="04A0"/>
      </w:tblPr>
      <w:tblGrid>
        <w:gridCol w:w="1513"/>
        <w:gridCol w:w="8447"/>
      </w:tblGrid>
      <w:tr w:rsidR="009156D2" w:rsidRPr="00854132" w:rsidTr="009156D2">
        <w:trPr>
          <w:tblHeader/>
        </w:trPr>
        <w:tc>
          <w:tcPr>
            <w:tcW w:w="0" w:type="auto"/>
            <w:tcBorders>
              <w:top w:val="single" w:sz="6" w:space="0" w:color="E8E8EA"/>
              <w:left w:val="single" w:sz="6" w:space="0" w:color="E8E8EA"/>
              <w:bottom w:val="single" w:sz="6" w:space="0" w:color="E8E8EA"/>
              <w:right w:val="single" w:sz="6" w:space="0" w:color="E8E8EA"/>
            </w:tcBorders>
            <w:shd w:val="clear" w:color="auto" w:fill="002060"/>
            <w:tcMar>
              <w:top w:w="75" w:type="dxa"/>
              <w:left w:w="300" w:type="dxa"/>
              <w:bottom w:w="75" w:type="dxa"/>
              <w:right w:w="300" w:type="dxa"/>
            </w:tcMar>
            <w:vAlign w:val="center"/>
            <w:hideMark/>
          </w:tcPr>
          <w:p w:rsidR="009156D2" w:rsidRPr="00854132" w:rsidRDefault="009156D2" w:rsidP="00DC63D3">
            <w:pPr>
              <w:jc w:val="both"/>
              <w:rPr>
                <w:b/>
                <w:bCs/>
              </w:rPr>
            </w:pPr>
            <w:r w:rsidRPr="00854132">
              <w:rPr>
                <w:b/>
                <w:bCs/>
              </w:rPr>
              <w:t>Процена</w:t>
            </w:r>
          </w:p>
        </w:tc>
        <w:tc>
          <w:tcPr>
            <w:tcW w:w="0" w:type="auto"/>
            <w:tcBorders>
              <w:top w:val="single" w:sz="6" w:space="0" w:color="E8E8EA"/>
              <w:left w:val="single" w:sz="6" w:space="0" w:color="E8E8EA"/>
              <w:bottom w:val="single" w:sz="6" w:space="0" w:color="E8E8EA"/>
              <w:right w:val="single" w:sz="6" w:space="0" w:color="E8E8EA"/>
            </w:tcBorders>
            <w:shd w:val="clear" w:color="auto" w:fill="002060"/>
            <w:tcMar>
              <w:top w:w="75" w:type="dxa"/>
              <w:left w:w="300" w:type="dxa"/>
              <w:bottom w:w="75" w:type="dxa"/>
              <w:right w:w="300" w:type="dxa"/>
            </w:tcMar>
            <w:vAlign w:val="center"/>
            <w:hideMark/>
          </w:tcPr>
          <w:p w:rsidR="009156D2" w:rsidRPr="00854132" w:rsidRDefault="009156D2" w:rsidP="00DC63D3">
            <w:pPr>
              <w:jc w:val="both"/>
              <w:rPr>
                <w:b/>
                <w:bCs/>
              </w:rPr>
            </w:pPr>
            <w:r w:rsidRPr="00854132">
              <w:rPr>
                <w:b/>
                <w:bCs/>
              </w:rPr>
              <w:t>Показатељ</w:t>
            </w:r>
          </w:p>
        </w:tc>
      </w:tr>
      <w:tr w:rsidR="009156D2" w:rsidRPr="00854132" w:rsidTr="00DC63D3">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3.2.1. Резултати праћења образовних постигнућа користе се за даљи развоj ученика.</w:t>
            </w:r>
          </w:p>
        </w:tc>
      </w:tr>
      <w:tr w:rsidR="009156D2" w:rsidRPr="00854132" w:rsidTr="00DC63D3">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3.2.2. Ученици коjима jе потребна додатна образовна подршка остваруjу постигнућа у складу са индивидуалним циљевима учења/прилагођеним образовним стандардима.</w:t>
            </w:r>
          </w:p>
        </w:tc>
      </w:tr>
      <w:tr w:rsidR="009156D2" w:rsidRPr="00854132" w:rsidTr="00DC63D3">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3.2.3. Ученици су укључени у допунску наставу у складу са своjим потребама.</w:t>
            </w:r>
          </w:p>
        </w:tc>
      </w:tr>
      <w:tr w:rsidR="009156D2" w:rsidRPr="00854132" w:rsidTr="00DC63D3">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3.2.4. Ученици коjи похађаjу допунску наставу показуjу напредак у учењу.</w:t>
            </w:r>
          </w:p>
        </w:tc>
      </w:tr>
      <w:tr w:rsidR="009156D2" w:rsidRPr="00854132" w:rsidTr="00DC63D3">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3.2.5. Ученици коjи похађаjу часове додатног рада остваруjу напредак у складу са програмским циљевима и индивидуалним потребама.</w:t>
            </w:r>
          </w:p>
        </w:tc>
      </w:tr>
      <w:tr w:rsidR="009156D2" w:rsidRPr="00854132" w:rsidTr="00DC63D3">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3.2.6. Школа реализуjе квалитетан програм припреме ученика за завршни испит.</w:t>
            </w:r>
          </w:p>
        </w:tc>
      </w:tr>
      <w:tr w:rsidR="009156D2" w:rsidRPr="00854132" w:rsidTr="00DC63D3">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3.2.7. Резултати инициjалних и годишњих тестова и провера знања користе се у индивидуализациjи подршке у учењу.</w:t>
            </w:r>
          </w:p>
        </w:tc>
      </w:tr>
      <w:tr w:rsidR="009156D2" w:rsidRPr="00854132" w:rsidTr="00DC63D3">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2</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3.2.8. Резултати националних и међународних тестирања користе се функционално за унапређивање наставе и учења.</w:t>
            </w:r>
          </w:p>
        </w:tc>
      </w:tr>
      <w:tr w:rsidR="009156D2" w:rsidRPr="00854132" w:rsidTr="009156D2">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C6695" w:rsidRDefault="009156D2" w:rsidP="00DC63D3">
            <w:pPr>
              <w:jc w:val="both"/>
              <w:rPr>
                <w:b/>
                <w:bCs/>
                <w:lang/>
              </w:rPr>
            </w:pPr>
            <w:r>
              <w:rPr>
                <w:b/>
                <w:bCs/>
                <w:lang/>
              </w:rPr>
              <w:t>2,87</w:t>
            </w:r>
          </w:p>
        </w:tc>
        <w:tc>
          <w:tcPr>
            <w:tcW w:w="0" w:type="auto"/>
            <w:tcBorders>
              <w:top w:val="single" w:sz="6" w:space="0" w:color="E8E8EA"/>
              <w:left w:val="single" w:sz="6" w:space="0" w:color="E8E8EA"/>
              <w:bottom w:val="single" w:sz="6" w:space="0" w:color="E8E8EA"/>
              <w:right w:val="single" w:sz="6" w:space="0" w:color="E8E8EA"/>
            </w:tcBorders>
            <w:shd w:val="clear" w:color="auto" w:fill="002060"/>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Просечна оцена: 3.2. Школа континуирано доприноси бољим образовним постигнућима ученика</w:t>
            </w:r>
          </w:p>
        </w:tc>
      </w:tr>
    </w:tbl>
    <w:p w:rsidR="009156D2" w:rsidRDefault="009156D2" w:rsidP="009156D2">
      <w:pPr>
        <w:jc w:val="both"/>
        <w:rPr>
          <w:b/>
          <w:bCs/>
          <w:lang/>
        </w:rPr>
      </w:pPr>
    </w:p>
    <w:p w:rsidR="009156D2" w:rsidRDefault="009156D2" w:rsidP="009156D2">
      <w:pPr>
        <w:jc w:val="both"/>
        <w:rPr>
          <w:b/>
          <w:bCs/>
          <w:lang/>
        </w:rPr>
      </w:pPr>
    </w:p>
    <w:p w:rsidR="009156D2" w:rsidRDefault="009156D2" w:rsidP="009156D2">
      <w:pPr>
        <w:jc w:val="both"/>
        <w:rPr>
          <w:b/>
          <w:bCs/>
          <w:lang/>
        </w:rPr>
      </w:pPr>
      <w:r>
        <w:rPr>
          <w:b/>
          <w:bCs/>
          <w:lang/>
        </w:rPr>
        <w:t>3.а) Графиконски приказ скале коју су попуњавали родитељи (са просечном оценом за сваки став):</w:t>
      </w:r>
    </w:p>
    <w:p w:rsidR="009156D2" w:rsidRPr="00622CEB" w:rsidRDefault="009156D2" w:rsidP="009156D2">
      <w:pPr>
        <w:jc w:val="both"/>
        <w:rPr>
          <w:lang/>
        </w:rPr>
      </w:pPr>
      <w:r>
        <w:rPr>
          <w:lang/>
        </w:rPr>
        <w:t>Просечна оцена за сваки став биће изражена на четворостепеној скали применом линеарне трансформације, где ће највиша оцена на петостепеној и тростепеној скали, односно 5 и 3, бити претворена у оцену 4. Овај поступак за циљ има лакше међусобно поређење резултата који су прикупљани из различитих извора, а и само оцењивање индикатора врши се на скали од 1 до 4.</w:t>
      </w:r>
    </w:p>
    <w:p w:rsidR="009156D2" w:rsidRDefault="009156D2" w:rsidP="009156D2">
      <w:pPr>
        <w:jc w:val="both"/>
        <w:rPr>
          <w:noProof/>
        </w:rPr>
      </w:pPr>
      <w:r>
        <w:rPr>
          <w:noProof/>
        </w:rPr>
        <w:drawing>
          <wp:inline distT="0" distB="0" distL="0" distR="0">
            <wp:extent cx="5943600" cy="2695731"/>
            <wp:effectExtent l="0" t="0" r="0" b="9525"/>
            <wp:docPr id="2" name="Picture 1" descr="Forms response chart. Question title: Задовољан/задовољна сам поступцима које школа примењује у циљу праћења успешности ученика (начином провере, повратном информацијом о томе шта ученици раде добро и шта би и како требало исправити, као и сарадњом са родитељима/старатељима).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Задовољан/задовољна сам поступцима које школа примењује у циљу праћења успешности ученика (начином провере, повратном информацијом о томе шта ученици раде добро и шта би и како требало исправити, као и сарадњом са родитељима/старатељима). Number of responses: 54 responses."/>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Pr="00622CEB" w:rsidRDefault="009156D2" w:rsidP="009156D2">
      <w:pPr>
        <w:rPr>
          <w:lang/>
        </w:rPr>
      </w:pPr>
      <w:bookmarkStart w:id="370" w:name="_Hlk199408068"/>
      <w:bookmarkStart w:id="371" w:name="_Hlk199407747"/>
      <w:r>
        <w:rPr>
          <w:lang/>
        </w:rPr>
        <w:t>Ово питање обухвата индикатор 3.2.1. и оцењено је просечном оценом 3,81</w:t>
      </w:r>
      <w:bookmarkEnd w:id="370"/>
      <w:r>
        <w:rPr>
          <w:lang/>
        </w:rPr>
        <w:t>.</w:t>
      </w:r>
    </w:p>
    <w:bookmarkEnd w:id="371"/>
    <w:p w:rsidR="009156D2" w:rsidRDefault="009156D2" w:rsidP="009156D2">
      <w:pPr>
        <w:jc w:val="both"/>
        <w:rPr>
          <w:noProof/>
        </w:rPr>
      </w:pPr>
      <w:r>
        <w:rPr>
          <w:noProof/>
        </w:rPr>
        <w:drawing>
          <wp:inline distT="0" distB="0" distL="0" distR="0">
            <wp:extent cx="5943600" cy="2500859"/>
            <wp:effectExtent l="0" t="0" r="0" b="0"/>
            <wp:docPr id="6" name="Picture 4" descr="Forms response chart. Question title: Школа предузима адекватне мере како би ученици остварили боље резултате..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Школа предузима адекватне мере како би ученици остварили боље резултате.. Number of responses: 54 responses."/>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Pr="00F938A5" w:rsidRDefault="009156D2" w:rsidP="009156D2">
      <w:pPr>
        <w:rPr>
          <w:noProof/>
          <w:lang/>
        </w:rPr>
      </w:pPr>
      <w:r w:rsidRPr="00622CEB">
        <w:rPr>
          <w:noProof/>
        </w:rPr>
        <w:t>Ово питање обухвата</w:t>
      </w:r>
      <w:r>
        <w:rPr>
          <w:noProof/>
          <w:lang/>
        </w:rPr>
        <w:t xml:space="preserve"> целокупни стандард 3.2.</w:t>
      </w:r>
      <w:r w:rsidRPr="00622CEB">
        <w:rPr>
          <w:noProof/>
        </w:rPr>
        <w:t xml:space="preserve"> и оцењено је просечном оценом 3,</w:t>
      </w:r>
      <w:r>
        <w:rPr>
          <w:noProof/>
          <w:lang/>
        </w:rPr>
        <w:t>06.</w:t>
      </w:r>
    </w:p>
    <w:p w:rsidR="009156D2" w:rsidRDefault="009156D2" w:rsidP="009156D2">
      <w:pPr>
        <w:rPr>
          <w:lang/>
        </w:rPr>
      </w:pPr>
      <w:r>
        <w:rPr>
          <w:noProof/>
        </w:rPr>
        <w:drawing>
          <wp:inline distT="0" distB="0" distL="0" distR="0">
            <wp:extent cx="5943600" cy="2500859"/>
            <wp:effectExtent l="0" t="0" r="0" b="0"/>
            <wp:docPr id="8" name="Picture 6" descr="Forms response chart. Question title: Добијам благовремене и потпуне информације о напретку мог детета. .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Добијам благовремене и потпуне информације о напретку мог детета. . Number of responses: 54 responses."/>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Pr="005E5DF0" w:rsidRDefault="009156D2" w:rsidP="009156D2">
      <w:pPr>
        <w:rPr>
          <w:lang/>
        </w:rPr>
      </w:pPr>
      <w:r w:rsidRPr="00F938A5">
        <w:rPr>
          <w:lang/>
        </w:rPr>
        <w:t>Ово питање обухвата индикатор 3.2.1. и оцењено је просечном оценом 3,</w:t>
      </w:r>
      <w:r>
        <w:rPr>
          <w:lang/>
        </w:rPr>
        <w:t>35.</w:t>
      </w:r>
    </w:p>
    <w:p w:rsidR="009156D2" w:rsidRDefault="009156D2" w:rsidP="009156D2">
      <w:pPr>
        <w:rPr>
          <w:lang/>
        </w:rPr>
      </w:pPr>
    </w:p>
    <w:p w:rsidR="009156D2" w:rsidRDefault="009156D2" w:rsidP="009156D2">
      <w:pPr>
        <w:rPr>
          <w:noProof/>
        </w:rPr>
      </w:pPr>
      <w:r>
        <w:rPr>
          <w:noProof/>
        </w:rPr>
        <w:drawing>
          <wp:inline distT="0" distB="0" distL="0" distR="0">
            <wp:extent cx="5943600" cy="2695731"/>
            <wp:effectExtent l="0" t="0" r="0" b="9525"/>
            <wp:docPr id="9" name="Picture 7" descr="Forms response chart. Question title: Задовољан/задовољна сам подршком коју ученици добијају од наставника када хоће да поправе оцену..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Задовољан/задовољна сам подршком коју ученици добијају од наставника када хоће да поправе оцену.. Number of responses: 54 responses."/>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Pr="005E5DF0" w:rsidRDefault="009156D2" w:rsidP="009156D2">
      <w:pPr>
        <w:rPr>
          <w:lang/>
        </w:rPr>
      </w:pPr>
    </w:p>
    <w:p w:rsidR="009156D2" w:rsidRPr="00F938A5" w:rsidRDefault="009156D2" w:rsidP="009156D2">
      <w:pPr>
        <w:rPr>
          <w:noProof/>
          <w:lang/>
        </w:rPr>
      </w:pPr>
      <w:r w:rsidRPr="00F938A5">
        <w:rPr>
          <w:noProof/>
        </w:rPr>
        <w:t>Ово питање обухвата индикатор 3.2.</w:t>
      </w:r>
      <w:r>
        <w:rPr>
          <w:noProof/>
          <w:lang/>
        </w:rPr>
        <w:t>3</w:t>
      </w:r>
      <w:r w:rsidRPr="00F938A5">
        <w:rPr>
          <w:noProof/>
        </w:rPr>
        <w:t>.</w:t>
      </w:r>
      <w:r>
        <w:rPr>
          <w:noProof/>
          <w:lang/>
        </w:rPr>
        <w:t>; 3.2.4.</w:t>
      </w:r>
      <w:r w:rsidRPr="00F938A5">
        <w:rPr>
          <w:noProof/>
        </w:rPr>
        <w:t xml:space="preserve"> и оцењено је просечном оценом 3,</w:t>
      </w:r>
      <w:r>
        <w:rPr>
          <w:noProof/>
          <w:lang/>
        </w:rPr>
        <w:t>18.</w:t>
      </w:r>
    </w:p>
    <w:p w:rsidR="009156D2" w:rsidRDefault="009156D2" w:rsidP="009156D2">
      <w:pPr>
        <w:rPr>
          <w:noProof/>
        </w:rPr>
      </w:pPr>
      <w:r>
        <w:rPr>
          <w:noProof/>
        </w:rPr>
        <w:drawing>
          <wp:inline distT="0" distB="0" distL="0" distR="0">
            <wp:extent cx="5943600" cy="2695731"/>
            <wp:effectExtent l="0" t="0" r="0" b="9525"/>
            <wp:docPr id="10" name="Picture 8" descr="Forms response chart. Question title: Школа пружа додатну подршку ученицима којима је потребно прилагођавање услова/градива и помоћ да савладају градиво..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Школа пружа додатну подршку ученицима којима је потребно прилагођавање услова/градива и помоћ да савладају градиво.. Number of responses: 54 responses."/>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Pr="005E5DF0" w:rsidRDefault="009156D2" w:rsidP="009156D2">
      <w:pPr>
        <w:rPr>
          <w:lang/>
        </w:rPr>
      </w:pPr>
      <w:r w:rsidRPr="0053236B">
        <w:rPr>
          <w:lang/>
        </w:rPr>
        <w:t>Ово питање обухвата индикатор 3.2.</w:t>
      </w:r>
      <w:r>
        <w:rPr>
          <w:lang/>
        </w:rPr>
        <w:t>2</w:t>
      </w:r>
      <w:r w:rsidRPr="0053236B">
        <w:rPr>
          <w:lang/>
        </w:rPr>
        <w:t>. и оцењено је просечном оценом 3,</w:t>
      </w:r>
      <w:r>
        <w:rPr>
          <w:lang/>
        </w:rPr>
        <w:t>19.</w:t>
      </w:r>
    </w:p>
    <w:p w:rsidR="009156D2" w:rsidRDefault="009156D2" w:rsidP="009156D2">
      <w:pPr>
        <w:rPr>
          <w:noProof/>
        </w:rPr>
      </w:pPr>
    </w:p>
    <w:p w:rsidR="009156D2" w:rsidRDefault="009156D2" w:rsidP="009156D2">
      <w:pPr>
        <w:rPr>
          <w:noProof/>
        </w:rPr>
      </w:pPr>
      <w:r>
        <w:rPr>
          <w:noProof/>
        </w:rPr>
        <w:drawing>
          <wp:inline distT="0" distB="0" distL="0" distR="0">
            <wp:extent cx="5943600" cy="2695731"/>
            <wp:effectExtent l="0" t="0" r="0" b="9525"/>
            <wp:docPr id="11" name="Picture 9" descr="Forms response chart. Question title: Повратне информације које су ученици добили о резултатима иницијалног теста указују у ком предмету или области треба подршка мом детету..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Повратне информације које су ученици добили о резултатима иницијалног теста указују у ком предмету или области треба подршка мом детету.. Number of responses: 54 responses."/>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Pr="00E83CD3" w:rsidRDefault="009156D2" w:rsidP="009156D2">
      <w:pPr>
        <w:rPr>
          <w:noProof/>
          <w:lang/>
        </w:rPr>
      </w:pPr>
      <w:r w:rsidRPr="00E83CD3">
        <w:rPr>
          <w:noProof/>
        </w:rPr>
        <w:t>Ово питање обухвата индикатор 3.2.</w:t>
      </w:r>
      <w:r>
        <w:rPr>
          <w:noProof/>
          <w:lang/>
        </w:rPr>
        <w:t>7</w:t>
      </w:r>
      <w:r w:rsidRPr="00E83CD3">
        <w:rPr>
          <w:noProof/>
        </w:rPr>
        <w:t>. и оцењено је просечном оценом 3,</w:t>
      </w:r>
      <w:r>
        <w:rPr>
          <w:noProof/>
          <w:lang/>
        </w:rPr>
        <w:t>18.</w:t>
      </w:r>
    </w:p>
    <w:p w:rsidR="009156D2" w:rsidRDefault="009156D2" w:rsidP="009156D2">
      <w:pPr>
        <w:rPr>
          <w:noProof/>
        </w:rPr>
      </w:pPr>
      <w:r>
        <w:rPr>
          <w:noProof/>
        </w:rPr>
        <w:drawing>
          <wp:inline distT="0" distB="0" distL="0" distR="0">
            <wp:extent cx="5943600" cy="2500859"/>
            <wp:effectExtent l="0" t="0" r="0" b="0"/>
            <wp:docPr id="12" name="Picture 10" descr="Forms response chart. Question title: Ангажујем наставнике за приватне часове, како би моје дете имало бољи школски успех..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Ангажујем наставнике за приватне часове, како би моје дете имало бољи школски успех.. Number of responses: 54 responses."/>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Pr="005E5DF0" w:rsidRDefault="009156D2" w:rsidP="009156D2">
      <w:pPr>
        <w:rPr>
          <w:lang/>
        </w:rPr>
      </w:pPr>
      <w:r w:rsidRPr="001E27E4">
        <w:rPr>
          <w:lang/>
        </w:rPr>
        <w:t xml:space="preserve">Ово питање обухвата </w:t>
      </w:r>
      <w:r>
        <w:rPr>
          <w:lang/>
        </w:rPr>
        <w:t>целокупан стандард 3.2</w:t>
      </w:r>
      <w:r w:rsidRPr="001E27E4">
        <w:rPr>
          <w:lang/>
        </w:rPr>
        <w:t xml:space="preserve"> и оцењено је просечном оценом </w:t>
      </w:r>
      <w:r>
        <w:rPr>
          <w:lang/>
        </w:rPr>
        <w:t>2,07. Ако узмемо у обзир да је у интересу школе и ученика да у склопу самог наставног процеса ученицима пружи знања и вештине кроз квалитетан рад и учење, оцена 1 у склопу овог става представља највишу оцену, односно четворку, док оцена 4 представља најнижу, односно јединицу, онда је просечна оцена 2,93.</w:t>
      </w:r>
    </w:p>
    <w:p w:rsidR="009156D2" w:rsidRDefault="009156D2" w:rsidP="009156D2">
      <w:pPr>
        <w:rPr>
          <w:noProof/>
        </w:rPr>
      </w:pPr>
    </w:p>
    <w:p w:rsidR="009156D2" w:rsidRDefault="009156D2" w:rsidP="009156D2">
      <w:pPr>
        <w:rPr>
          <w:noProof/>
        </w:rPr>
      </w:pPr>
    </w:p>
    <w:p w:rsidR="009156D2" w:rsidRPr="005E5DF0" w:rsidRDefault="009156D2" w:rsidP="009156D2">
      <w:pPr>
        <w:rPr>
          <w:lang/>
        </w:rPr>
      </w:pPr>
    </w:p>
    <w:p w:rsidR="009156D2" w:rsidRDefault="009156D2" w:rsidP="009156D2">
      <w:pPr>
        <w:rPr>
          <w:noProof/>
        </w:rPr>
      </w:pPr>
    </w:p>
    <w:p w:rsidR="009156D2" w:rsidRDefault="009156D2" w:rsidP="009156D2">
      <w:pPr>
        <w:rPr>
          <w:lang/>
        </w:rPr>
      </w:pPr>
      <w:r>
        <w:rPr>
          <w:noProof/>
        </w:rPr>
        <w:drawing>
          <wp:inline distT="0" distB="0" distL="0" distR="0">
            <wp:extent cx="5943600" cy="2825646"/>
            <wp:effectExtent l="0" t="0" r="0" b="0"/>
            <wp:docPr id="14" name="Picture 12" descr="Forms response chart. Question title: Ако узимате наставнике за приватне часове из којих је то предмета? Означити предмет:.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Ако узимате наставнике за приватне часове из којих је то предмета? Означити предмет:. Number of responses: 21 responses."/>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25646"/>
                    </a:xfrm>
                    <a:prstGeom prst="rect">
                      <a:avLst/>
                    </a:prstGeom>
                    <a:noFill/>
                    <a:ln>
                      <a:noFill/>
                    </a:ln>
                  </pic:spPr>
                </pic:pic>
              </a:graphicData>
            </a:graphic>
          </wp:inline>
        </w:drawing>
      </w:r>
    </w:p>
    <w:p w:rsidR="009156D2" w:rsidRDefault="009156D2" w:rsidP="009156D2">
      <w:pPr>
        <w:rPr>
          <w:lang/>
        </w:rPr>
      </w:pPr>
      <w:r>
        <w:rPr>
          <w:lang/>
        </w:rPr>
        <w:t>Ово питање не садржи просечну оцену, али садржи корисне информације за каснију анализу.</w:t>
      </w:r>
    </w:p>
    <w:p w:rsidR="009156D2" w:rsidRDefault="009156D2" w:rsidP="009156D2">
      <w:pPr>
        <w:rPr>
          <w:noProof/>
        </w:rPr>
      </w:pPr>
      <w:r>
        <w:rPr>
          <w:noProof/>
        </w:rPr>
        <w:drawing>
          <wp:inline distT="0" distB="0" distL="0" distR="0">
            <wp:extent cx="5943600" cy="2500859"/>
            <wp:effectExtent l="0" t="0" r="0" b="0"/>
            <wp:docPr id="15" name="Picture 13" descr="Forms response chart. Question title: Задовољан/задовољна сам знањем и вештинама које је моје дете стекло у школи..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Задовољан/задовољна сам знањем и вештинама које је моје дете стекло у школи.. Number of responses: 54 responses."/>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Pr="005E5DF0" w:rsidRDefault="009156D2" w:rsidP="009156D2">
      <w:pPr>
        <w:rPr>
          <w:lang/>
        </w:rPr>
      </w:pPr>
      <w:r w:rsidRPr="00A42F33">
        <w:rPr>
          <w:lang/>
        </w:rPr>
        <w:t>Ово питање обухват</w:t>
      </w:r>
      <w:r>
        <w:rPr>
          <w:lang/>
        </w:rPr>
        <w:t>а целокупан стандард 3.2</w:t>
      </w:r>
      <w:r w:rsidRPr="00A42F33">
        <w:rPr>
          <w:lang/>
        </w:rPr>
        <w:t>. и оцењено је просечном оценом 3,</w:t>
      </w:r>
      <w:r>
        <w:rPr>
          <w:lang/>
        </w:rPr>
        <w:t>09</w:t>
      </w:r>
      <w:r w:rsidRPr="00A42F33">
        <w:rPr>
          <w:lang/>
        </w:rPr>
        <w:t>.</w:t>
      </w:r>
    </w:p>
    <w:p w:rsidR="009156D2" w:rsidRDefault="009156D2" w:rsidP="009156D2">
      <w:pPr>
        <w:rPr>
          <w:noProof/>
        </w:rPr>
      </w:pPr>
    </w:p>
    <w:p w:rsidR="009156D2" w:rsidRDefault="009156D2" w:rsidP="009156D2">
      <w:pPr>
        <w:rPr>
          <w:lang/>
        </w:rPr>
      </w:pPr>
      <w:r>
        <w:rPr>
          <w:noProof/>
        </w:rPr>
        <w:drawing>
          <wp:inline distT="0" distB="0" distL="0" distR="0">
            <wp:extent cx="5943600" cy="2500859"/>
            <wp:effectExtent l="0" t="0" r="0" b="0"/>
            <wp:docPr id="16" name="Picture 14" descr="Forms response chart. Question title: Обавештен/обавештена сам о начину реализације допунске наставе. .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Обавештен/обавештена сам о начину реализације допунске наставе. . Number of responses: 54 responses."/>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Pr="005E5DF0" w:rsidRDefault="009156D2" w:rsidP="009156D2">
      <w:pPr>
        <w:rPr>
          <w:lang/>
        </w:rPr>
      </w:pPr>
    </w:p>
    <w:p w:rsidR="009156D2" w:rsidRDefault="009156D2" w:rsidP="009156D2">
      <w:pPr>
        <w:rPr>
          <w:lang/>
        </w:rPr>
      </w:pPr>
      <w:r w:rsidRPr="00A42F33">
        <w:rPr>
          <w:lang/>
        </w:rPr>
        <w:t>Ово питање обухвата индикатор 3.2.</w:t>
      </w:r>
      <w:r>
        <w:rPr>
          <w:lang/>
        </w:rPr>
        <w:t>3</w:t>
      </w:r>
      <w:r w:rsidRPr="00A42F33">
        <w:rPr>
          <w:lang/>
        </w:rPr>
        <w:t>.</w:t>
      </w:r>
      <w:r>
        <w:rPr>
          <w:lang/>
        </w:rPr>
        <w:t>; 3.2.4.</w:t>
      </w:r>
      <w:r w:rsidRPr="00A42F33">
        <w:rPr>
          <w:lang/>
        </w:rPr>
        <w:t xml:space="preserve"> и оцењено је просечном оценом 3,</w:t>
      </w:r>
      <w:r>
        <w:rPr>
          <w:lang/>
        </w:rPr>
        <w:t>54</w:t>
      </w:r>
      <w:r w:rsidRPr="00A42F33">
        <w:rPr>
          <w:lang/>
        </w:rPr>
        <w:t>.</w:t>
      </w:r>
    </w:p>
    <w:p w:rsidR="009156D2" w:rsidRDefault="009156D2" w:rsidP="009156D2">
      <w:pPr>
        <w:rPr>
          <w:noProof/>
        </w:rPr>
      </w:pPr>
      <w:r>
        <w:rPr>
          <w:noProof/>
        </w:rPr>
        <w:drawing>
          <wp:inline distT="0" distB="0" distL="0" distR="0">
            <wp:extent cx="5943600" cy="2695731"/>
            <wp:effectExtent l="0" t="0" r="0" b="9525"/>
            <wp:docPr id="17" name="Picture 15" descr="Forms response chart. Question title: На допунску наставу могу да иду сви ученици који желе да боље савладају градиво и поправе оцену..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На допунску наставу могу да иду сви ученици који желе да боље савладају градиво и поправе оцену.. Number of responses: 54 responses."/>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Pr="00A42F33" w:rsidRDefault="009156D2" w:rsidP="009156D2">
      <w:pPr>
        <w:rPr>
          <w:noProof/>
          <w:lang/>
        </w:rPr>
      </w:pPr>
      <w:r w:rsidRPr="00A42F33">
        <w:rPr>
          <w:noProof/>
        </w:rPr>
        <w:t>Ово питање обухвата индикатор 3.2.</w:t>
      </w:r>
      <w:r>
        <w:rPr>
          <w:noProof/>
          <w:lang/>
        </w:rPr>
        <w:t>3</w:t>
      </w:r>
      <w:r w:rsidRPr="00A42F33">
        <w:rPr>
          <w:noProof/>
        </w:rPr>
        <w:t>.</w:t>
      </w:r>
      <w:r>
        <w:rPr>
          <w:noProof/>
          <w:lang/>
        </w:rPr>
        <w:t>; 3.2.4.</w:t>
      </w:r>
      <w:r w:rsidRPr="00A42F33">
        <w:rPr>
          <w:noProof/>
        </w:rPr>
        <w:t xml:space="preserve"> и оцењено је просечном оценом 3,</w:t>
      </w:r>
      <w:r>
        <w:rPr>
          <w:noProof/>
          <w:lang/>
        </w:rPr>
        <w:t>40</w:t>
      </w:r>
      <w:r w:rsidRPr="00A42F33">
        <w:rPr>
          <w:noProof/>
        </w:rPr>
        <w:t>.</w:t>
      </w:r>
    </w:p>
    <w:p w:rsidR="009156D2" w:rsidRDefault="009156D2" w:rsidP="009156D2">
      <w:pPr>
        <w:rPr>
          <w:noProof/>
        </w:rPr>
      </w:pPr>
      <w:r>
        <w:rPr>
          <w:noProof/>
        </w:rPr>
        <w:drawing>
          <wp:inline distT="0" distB="0" distL="0" distR="0">
            <wp:extent cx="5943600" cy="2500859"/>
            <wp:effectExtent l="0" t="0" r="0" b="0"/>
            <wp:docPr id="18" name="Picture 16" descr="Forms response chart. Question title: Допунска настава је прилагођена потребама ученика. .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Допунска настава је прилагођена потребама ученика. . Number of responses: 54 responses."/>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Default="009156D2" w:rsidP="009156D2">
      <w:pPr>
        <w:rPr>
          <w:noProof/>
          <w:lang/>
        </w:rPr>
      </w:pPr>
      <w:r w:rsidRPr="00787AAA">
        <w:rPr>
          <w:noProof/>
          <w:lang/>
        </w:rPr>
        <w:t>Ово питање обухвата индикатор 3.2.</w:t>
      </w:r>
      <w:r>
        <w:rPr>
          <w:noProof/>
          <w:lang/>
        </w:rPr>
        <w:t>3</w:t>
      </w:r>
      <w:r w:rsidRPr="00787AAA">
        <w:rPr>
          <w:noProof/>
          <w:lang/>
        </w:rPr>
        <w:t>.</w:t>
      </w:r>
      <w:r>
        <w:rPr>
          <w:noProof/>
          <w:lang/>
        </w:rPr>
        <w:t>; 3.2.4.</w:t>
      </w:r>
      <w:r w:rsidRPr="00787AAA">
        <w:rPr>
          <w:noProof/>
          <w:lang/>
        </w:rPr>
        <w:t xml:space="preserve"> и оцењено је просечном оценом 3,</w:t>
      </w:r>
      <w:r>
        <w:rPr>
          <w:noProof/>
          <w:lang/>
        </w:rPr>
        <w:t>24</w:t>
      </w:r>
      <w:r w:rsidRPr="00787AAA">
        <w:rPr>
          <w:noProof/>
          <w:lang/>
        </w:rPr>
        <w:t>.</w:t>
      </w:r>
    </w:p>
    <w:p w:rsidR="009156D2" w:rsidRDefault="009156D2" w:rsidP="009156D2">
      <w:pPr>
        <w:rPr>
          <w:noProof/>
        </w:rPr>
      </w:pPr>
      <w:r>
        <w:rPr>
          <w:noProof/>
        </w:rPr>
        <w:drawing>
          <wp:inline distT="0" distB="0" distL="0" distR="0">
            <wp:extent cx="5943600" cy="2500859"/>
            <wp:effectExtent l="0" t="0" r="0" b="0"/>
            <wp:docPr id="20" name="Picture 18" descr="Forms response chart. Question title: Задовољан/задовољна сам квалитетом допунске наставе..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 response chart. Question title: Задовољан/задовољна сам квалитетом допунске наставе.. Number of responses: 54 responses."/>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Default="009156D2" w:rsidP="009156D2">
      <w:pPr>
        <w:rPr>
          <w:noProof/>
        </w:rPr>
      </w:pPr>
      <w:r w:rsidRPr="00EA4D22">
        <w:rPr>
          <w:noProof/>
        </w:rPr>
        <w:t>Ово питање обухвата индикатор 3.2.</w:t>
      </w:r>
      <w:r>
        <w:rPr>
          <w:noProof/>
          <w:lang/>
        </w:rPr>
        <w:t>3</w:t>
      </w:r>
      <w:r w:rsidRPr="00EA4D22">
        <w:rPr>
          <w:noProof/>
        </w:rPr>
        <w:t>.</w:t>
      </w:r>
      <w:r>
        <w:rPr>
          <w:noProof/>
          <w:lang/>
        </w:rPr>
        <w:t>;3.2.4.</w:t>
      </w:r>
      <w:r w:rsidRPr="00EA4D22">
        <w:rPr>
          <w:noProof/>
        </w:rPr>
        <w:t xml:space="preserve"> и оцењено је просечном оценом 3,</w:t>
      </w:r>
      <w:r>
        <w:rPr>
          <w:noProof/>
          <w:lang/>
        </w:rPr>
        <w:t>11</w:t>
      </w:r>
      <w:r w:rsidRPr="00EA4D22">
        <w:rPr>
          <w:noProof/>
        </w:rPr>
        <w:t>.</w:t>
      </w:r>
    </w:p>
    <w:p w:rsidR="009156D2" w:rsidRDefault="009156D2" w:rsidP="009156D2">
      <w:pPr>
        <w:rPr>
          <w:noProof/>
        </w:rPr>
      </w:pPr>
      <w:r>
        <w:rPr>
          <w:noProof/>
        </w:rPr>
        <w:drawing>
          <wp:inline distT="0" distB="0" distL="0" distR="0">
            <wp:extent cx="5943600" cy="2500859"/>
            <wp:effectExtent l="0" t="0" r="0" b="0"/>
            <wp:docPr id="21" name="Picture 19" descr="Forms response chart. Question title: Обавештен/обавештена сам о томе кад, како и шта се ради на додатној настави.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Обавештен/обавештена сам о томе кад, како и шта се ради на додатној настави. Number of responses: 54 responses."/>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Default="009156D2" w:rsidP="009156D2">
      <w:pPr>
        <w:rPr>
          <w:noProof/>
        </w:rPr>
      </w:pPr>
      <w:r w:rsidRPr="0096602E">
        <w:rPr>
          <w:noProof/>
        </w:rPr>
        <w:t>Ово питање обухвата индикатор 3.2.</w:t>
      </w:r>
      <w:r>
        <w:rPr>
          <w:noProof/>
        </w:rPr>
        <w:t>5</w:t>
      </w:r>
      <w:r w:rsidRPr="0096602E">
        <w:rPr>
          <w:noProof/>
        </w:rPr>
        <w:t>. и оцењено је просечном оценом 3,</w:t>
      </w:r>
      <w:r>
        <w:rPr>
          <w:noProof/>
        </w:rPr>
        <w:t>03</w:t>
      </w:r>
      <w:r w:rsidRPr="0096602E">
        <w:rPr>
          <w:noProof/>
        </w:rPr>
        <w:t>.</w:t>
      </w:r>
    </w:p>
    <w:p w:rsidR="009156D2" w:rsidRDefault="009156D2" w:rsidP="009156D2">
      <w:pPr>
        <w:rPr>
          <w:noProof/>
        </w:rPr>
      </w:pPr>
      <w:r>
        <w:rPr>
          <w:noProof/>
        </w:rPr>
        <w:drawing>
          <wp:inline distT="0" distB="0" distL="0" distR="0">
            <wp:extent cx="5943600" cy="2695731"/>
            <wp:effectExtent l="0" t="0" r="0" b="9525"/>
            <wp:docPr id="22" name="Picture 20" descr="Forms response chart. Question title: Школа организује додатну наставу за ученике који желе више од онога што им се пружа на редовној настави..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s response chart. Question title: Школа организује додатну наставу за ученике који желе више од онога што им се пружа на редовној настави.. Number of responses: 54 responses."/>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Default="009156D2" w:rsidP="009156D2">
      <w:pPr>
        <w:rPr>
          <w:noProof/>
        </w:rPr>
      </w:pPr>
      <w:r w:rsidRPr="0096602E">
        <w:rPr>
          <w:noProof/>
        </w:rPr>
        <w:t>Ово питање обухвата индикатор 3.2.</w:t>
      </w:r>
      <w:r>
        <w:rPr>
          <w:noProof/>
        </w:rPr>
        <w:t>5</w:t>
      </w:r>
      <w:r w:rsidRPr="0096602E">
        <w:rPr>
          <w:noProof/>
        </w:rPr>
        <w:t xml:space="preserve">. и оцењено је просечном оценом </w:t>
      </w:r>
      <w:r>
        <w:rPr>
          <w:noProof/>
        </w:rPr>
        <w:t>2,99</w:t>
      </w:r>
      <w:r w:rsidRPr="0096602E">
        <w:rPr>
          <w:noProof/>
        </w:rPr>
        <w:t>.</w:t>
      </w:r>
    </w:p>
    <w:p w:rsidR="009156D2" w:rsidRDefault="009156D2" w:rsidP="009156D2">
      <w:pPr>
        <w:rPr>
          <w:noProof/>
        </w:rPr>
      </w:pPr>
    </w:p>
    <w:p w:rsidR="009156D2" w:rsidRDefault="009156D2" w:rsidP="009156D2">
      <w:pPr>
        <w:rPr>
          <w:noProof/>
        </w:rPr>
      </w:pPr>
    </w:p>
    <w:p w:rsidR="009156D2" w:rsidRDefault="009156D2" w:rsidP="009156D2">
      <w:pPr>
        <w:rPr>
          <w:noProof/>
        </w:rPr>
      </w:pPr>
    </w:p>
    <w:p w:rsidR="009156D2" w:rsidRDefault="009156D2" w:rsidP="009156D2">
      <w:pPr>
        <w:rPr>
          <w:noProof/>
        </w:rPr>
      </w:pPr>
    </w:p>
    <w:p w:rsidR="009156D2" w:rsidRDefault="009156D2" w:rsidP="009156D2">
      <w:pPr>
        <w:rPr>
          <w:noProof/>
        </w:rPr>
      </w:pPr>
      <w:r>
        <w:rPr>
          <w:noProof/>
        </w:rPr>
        <w:drawing>
          <wp:inline distT="0" distB="0" distL="0" distR="0">
            <wp:extent cx="5943600" cy="2500859"/>
            <wp:effectExtent l="0" t="0" r="0" b="0"/>
            <wp:docPr id="23" name="Picture 21" descr="Forms response chart. Question title: Додатна настава је усклађена са интересовањима и потребама ученика..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Додатна настава је усклађена са интересовањима и потребама ученика.. Number of responses: 54 responses."/>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Default="009156D2" w:rsidP="009156D2">
      <w:pPr>
        <w:rPr>
          <w:noProof/>
        </w:rPr>
      </w:pPr>
      <w:r w:rsidRPr="0096602E">
        <w:rPr>
          <w:noProof/>
        </w:rPr>
        <w:t>Ово питање обухвата индикатор 3.2.</w:t>
      </w:r>
      <w:r>
        <w:rPr>
          <w:noProof/>
        </w:rPr>
        <w:t>5</w:t>
      </w:r>
      <w:r w:rsidRPr="0096602E">
        <w:rPr>
          <w:noProof/>
        </w:rPr>
        <w:t>. и оцењено је просечном оценом 3,</w:t>
      </w:r>
      <w:r>
        <w:rPr>
          <w:noProof/>
        </w:rPr>
        <w:t>07</w:t>
      </w:r>
      <w:r w:rsidRPr="0096602E">
        <w:rPr>
          <w:noProof/>
        </w:rPr>
        <w:t>.</w:t>
      </w:r>
    </w:p>
    <w:p w:rsidR="009156D2" w:rsidRDefault="009156D2" w:rsidP="009156D2">
      <w:pPr>
        <w:rPr>
          <w:lang/>
        </w:rPr>
      </w:pPr>
      <w:r>
        <w:rPr>
          <w:noProof/>
        </w:rPr>
        <w:drawing>
          <wp:inline distT="0" distB="0" distL="0" distR="0">
            <wp:extent cx="5943600" cy="2500859"/>
            <wp:effectExtent l="0" t="0" r="0" b="0"/>
            <wp:docPr id="24" name="Picture 22" descr="Forms response chart. Question title: Задовољан/задовољна сам квалитетом додатне наставе..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s response chart. Question title: Задовољан/задовољна сам квалитетом додатне наставе.. Number of responses: 54 responses."/>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Default="009156D2" w:rsidP="009156D2">
      <w:pPr>
        <w:rPr>
          <w:lang/>
        </w:rPr>
      </w:pPr>
      <w:r w:rsidRPr="0096602E">
        <w:rPr>
          <w:lang/>
        </w:rPr>
        <w:t>Ово питање обухвата индикатор 3.2.</w:t>
      </w:r>
      <w:r>
        <w:rPr>
          <w:lang/>
        </w:rPr>
        <w:t>5</w:t>
      </w:r>
      <w:r w:rsidRPr="0096602E">
        <w:rPr>
          <w:lang/>
        </w:rPr>
        <w:t>. и оцењено је просечном оценом 3,</w:t>
      </w:r>
      <w:r>
        <w:rPr>
          <w:lang/>
        </w:rPr>
        <w:t>13</w:t>
      </w:r>
      <w:r w:rsidRPr="0096602E">
        <w:rPr>
          <w:lang/>
        </w:rPr>
        <w:t>.</w:t>
      </w:r>
    </w:p>
    <w:p w:rsidR="009156D2" w:rsidRDefault="009156D2" w:rsidP="009156D2">
      <w:pPr>
        <w:rPr>
          <w:lang/>
        </w:rPr>
      </w:pPr>
      <w:r>
        <w:rPr>
          <w:noProof/>
        </w:rPr>
        <w:drawing>
          <wp:inline distT="0" distB="0" distL="0" distR="0">
            <wp:extent cx="5943600" cy="2695731"/>
            <wp:effectExtent l="0" t="0" r="0" b="9525"/>
            <wp:docPr id="25" name="Picture 23" descr="Forms response chart. Question title: На додатној настави се ученици припремају за такмичења и нема времена за друге теме за које су заинтересовани..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На додатној настави се ученици припремају за такмичења и нема времена за друге теме за које су заинтересовани.. Number of responses: 54 responses."/>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Pr="0096602E" w:rsidRDefault="009156D2" w:rsidP="009156D2">
      <w:pPr>
        <w:rPr>
          <w:lang/>
        </w:rPr>
      </w:pPr>
      <w:r w:rsidRPr="0096602E">
        <w:rPr>
          <w:lang/>
        </w:rPr>
        <w:t>Ово питање обухвата индикатор 3.2.7. и оцењено је просечном оценом</w:t>
      </w:r>
      <w:r>
        <w:rPr>
          <w:lang/>
        </w:rPr>
        <w:t xml:space="preserve"> 2,93</w:t>
      </w:r>
      <w:r w:rsidRPr="0096602E">
        <w:rPr>
          <w:lang/>
        </w:rPr>
        <w:t>.</w:t>
      </w:r>
      <w:r>
        <w:rPr>
          <w:lang/>
        </w:rPr>
        <w:t xml:space="preserve">Узевши у обзир да је циљ додатне наставе стицање знања које је у складу са потребама напреднијих ученика или ученика који желе ближе да се упознају са предметом и сазнају више о одређеној теми која их интересује овде оцена 1 предтсавља позитивну оцену, односно четворку, а оцена 4 негативну оцену, односно јединицу. Тако да је просечна оцена за ово питање када се конвертује у складу са претходно наведеним 2,07. </w:t>
      </w:r>
    </w:p>
    <w:p w:rsidR="009156D2" w:rsidRDefault="009156D2" w:rsidP="009156D2">
      <w:pPr>
        <w:rPr>
          <w:noProof/>
        </w:rPr>
      </w:pPr>
      <w:r>
        <w:rPr>
          <w:noProof/>
        </w:rPr>
        <w:drawing>
          <wp:inline distT="0" distB="0" distL="0" distR="0">
            <wp:extent cx="5943600" cy="2695731"/>
            <wp:effectExtent l="0" t="0" r="0" b="9525"/>
            <wp:docPr id="26" name="Picture 24" descr="Forms response chart. Question title: Припрема за завршни испит је добро организована (ученици имају информације о томе када и где ће се одржати, чиме ће се бавити и шта треба да припреме)..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s response chart. Question title: Припрема за завршни испит је добро организована (ученици имају информације о томе када и где ће се одржати, чиме ће се бавити и шта треба да припреме).. Number of responses: 54 responses."/>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Pr="00372E45" w:rsidRDefault="009156D2" w:rsidP="009156D2">
      <w:pPr>
        <w:rPr>
          <w:noProof/>
          <w:lang/>
        </w:rPr>
      </w:pPr>
      <w:r w:rsidRPr="00372E45">
        <w:rPr>
          <w:noProof/>
        </w:rPr>
        <w:t>Ово питање обухвата индикатор 3.2.</w:t>
      </w:r>
      <w:r>
        <w:rPr>
          <w:noProof/>
          <w:lang/>
        </w:rPr>
        <w:t>6</w:t>
      </w:r>
      <w:r w:rsidRPr="00372E45">
        <w:rPr>
          <w:noProof/>
        </w:rPr>
        <w:t>. и оцењено је просечном оценом 3,</w:t>
      </w:r>
      <w:r>
        <w:rPr>
          <w:noProof/>
          <w:lang/>
        </w:rPr>
        <w:t>12.</w:t>
      </w:r>
    </w:p>
    <w:p w:rsidR="009156D2" w:rsidRDefault="009156D2" w:rsidP="009156D2">
      <w:pPr>
        <w:rPr>
          <w:lang/>
        </w:rPr>
      </w:pPr>
      <w:r>
        <w:rPr>
          <w:noProof/>
        </w:rPr>
        <w:drawing>
          <wp:inline distT="0" distB="0" distL="0" distR="0">
            <wp:extent cx="5943600" cy="2500859"/>
            <wp:effectExtent l="0" t="0" r="0" b="0"/>
            <wp:docPr id="27" name="Picture 25" descr="Forms response chart. Question title: Припрема за завршни испит помаже ученицима да понове и добро науче градиво..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Припрема за завршни испит помаже ученицима да понове и добро науче градиво.. Number of responses: 54 responses."/>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Default="009156D2" w:rsidP="009156D2">
      <w:pPr>
        <w:rPr>
          <w:noProof/>
          <w:lang/>
        </w:rPr>
      </w:pPr>
      <w:r w:rsidRPr="00372E45">
        <w:rPr>
          <w:noProof/>
          <w:lang/>
        </w:rPr>
        <w:t>Ово питање обухвата индикатор 3.2.</w:t>
      </w:r>
      <w:r>
        <w:rPr>
          <w:noProof/>
          <w:lang/>
        </w:rPr>
        <w:t>6</w:t>
      </w:r>
      <w:r w:rsidRPr="00372E45">
        <w:rPr>
          <w:noProof/>
          <w:lang/>
        </w:rPr>
        <w:t>. и оцењено је просечном оценом 3,</w:t>
      </w:r>
      <w:r>
        <w:rPr>
          <w:noProof/>
          <w:lang/>
        </w:rPr>
        <w:t>20</w:t>
      </w:r>
      <w:r w:rsidRPr="00372E45">
        <w:rPr>
          <w:noProof/>
          <w:lang/>
        </w:rPr>
        <w:t>.</w:t>
      </w:r>
    </w:p>
    <w:p w:rsidR="009156D2" w:rsidRDefault="009156D2" w:rsidP="009156D2">
      <w:pPr>
        <w:rPr>
          <w:noProof/>
        </w:rPr>
      </w:pPr>
      <w:r>
        <w:rPr>
          <w:noProof/>
        </w:rPr>
        <w:drawing>
          <wp:inline distT="0" distB="0" distL="0" distR="0">
            <wp:extent cx="5943600" cy="2695731"/>
            <wp:effectExtent l="0" t="0" r="0" b="9525"/>
            <wp:docPr id="28" name="Picture 26" descr="Forms response chart. Question title: Подршка коју ученици добијају на припремној настави је довољна да се добро припреме за завршни испит, па није потребно ангажовати друге врсте подршке.. Number of responses: 5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s response chart. Question title: Подршка коју ученици добијају на припремној настави је довољна да се добро припреме за завршни испит, па није потребно ангажовати друге врсте подршке.. Number of responses: 54 responses."/>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Default="009156D2" w:rsidP="009156D2">
      <w:pPr>
        <w:rPr>
          <w:lang/>
        </w:rPr>
      </w:pPr>
      <w:r w:rsidRPr="00372E45">
        <w:rPr>
          <w:lang/>
        </w:rPr>
        <w:t>Ово питање обухвата индикатор 3.2.</w:t>
      </w:r>
      <w:r>
        <w:rPr>
          <w:lang/>
        </w:rPr>
        <w:t>6</w:t>
      </w:r>
      <w:r w:rsidRPr="00372E45">
        <w:rPr>
          <w:lang/>
        </w:rPr>
        <w:t>. и оцењено је просечном оценом 3,</w:t>
      </w:r>
      <w:r>
        <w:rPr>
          <w:lang/>
        </w:rPr>
        <w:t>12</w:t>
      </w:r>
      <w:r w:rsidRPr="00372E45">
        <w:rPr>
          <w:lang/>
        </w:rPr>
        <w:t>.</w:t>
      </w:r>
    </w:p>
    <w:p w:rsidR="009156D2" w:rsidRDefault="009156D2" w:rsidP="009156D2">
      <w:pPr>
        <w:rPr>
          <w:lang/>
        </w:rPr>
      </w:pPr>
    </w:p>
    <w:p w:rsidR="009156D2" w:rsidRDefault="009156D2" w:rsidP="009156D2">
      <w:pPr>
        <w:rPr>
          <w:b/>
          <w:bCs/>
          <w:lang/>
        </w:rPr>
      </w:pPr>
      <w:r>
        <w:rPr>
          <w:b/>
          <w:bCs/>
          <w:lang/>
        </w:rPr>
        <w:t>3.б) Приказ просечне оцене по индикатору. Као што смо претходно видели неки од ставова обухватају више индикатора, тако да ће за сваки индикатор бити израчуната просечна оцена сабирањем оцена добијених у скалирању и дељењем са бројем ставова којима је обухваћен одрећени индикатор. У склопу испитивања родитеља оцењивани су индикатори из стандарда 3.2., с обзиром на то да се резултати за стандард 3.1. добијају искључиво на основу анализе резултата завршног испита:</w:t>
      </w:r>
    </w:p>
    <w:p w:rsidR="009156D2" w:rsidRDefault="009156D2" w:rsidP="009156D2">
      <w:pPr>
        <w:rPr>
          <w:b/>
          <w:bCs/>
          <w:lang/>
        </w:rPr>
      </w:pPr>
    </w:p>
    <w:p w:rsidR="009156D2" w:rsidRPr="009448F1" w:rsidRDefault="009156D2" w:rsidP="009156D2">
      <w:pPr>
        <w:rPr>
          <w:b/>
          <w:bCs/>
        </w:rPr>
      </w:pPr>
      <w:r w:rsidRPr="009448F1">
        <w:rPr>
          <w:b/>
          <w:bCs/>
        </w:rPr>
        <w:t>Стандард: 3.2. Школа континуирано доприноси бољим образовним постигнућима ученика</w:t>
      </w:r>
    </w:p>
    <w:tbl>
      <w:tblPr>
        <w:tblW w:w="0" w:type="auto"/>
        <w:shd w:val="clear" w:color="auto" w:fill="FFFFFF"/>
        <w:tblCellMar>
          <w:left w:w="0" w:type="dxa"/>
          <w:right w:w="0" w:type="dxa"/>
        </w:tblCellMar>
        <w:tblLook w:val="04A0"/>
      </w:tblPr>
      <w:tblGrid>
        <w:gridCol w:w="1513"/>
        <w:gridCol w:w="8447"/>
      </w:tblGrid>
      <w:tr w:rsidR="009156D2" w:rsidRPr="009448F1" w:rsidTr="009156D2">
        <w:trPr>
          <w:tblHeader/>
        </w:trPr>
        <w:tc>
          <w:tcPr>
            <w:tcW w:w="0" w:type="auto"/>
            <w:tcBorders>
              <w:top w:val="single" w:sz="6" w:space="0" w:color="E8E8EA"/>
              <w:left w:val="single" w:sz="6" w:space="0" w:color="E8E8EA"/>
              <w:bottom w:val="single" w:sz="6" w:space="0" w:color="E8E8EA"/>
              <w:right w:val="single" w:sz="6" w:space="0" w:color="E8E8EA"/>
            </w:tcBorders>
            <w:shd w:val="clear" w:color="auto" w:fill="002060"/>
            <w:tcMar>
              <w:top w:w="75" w:type="dxa"/>
              <w:left w:w="300" w:type="dxa"/>
              <w:bottom w:w="75" w:type="dxa"/>
              <w:right w:w="300" w:type="dxa"/>
            </w:tcMar>
            <w:vAlign w:val="center"/>
            <w:hideMark/>
          </w:tcPr>
          <w:p w:rsidR="009156D2" w:rsidRPr="009448F1" w:rsidRDefault="009156D2" w:rsidP="00DC63D3">
            <w:pPr>
              <w:rPr>
                <w:b/>
                <w:bCs/>
              </w:rPr>
            </w:pPr>
            <w:r w:rsidRPr="009448F1">
              <w:rPr>
                <w:b/>
                <w:bCs/>
              </w:rPr>
              <w:t>Процена</w:t>
            </w:r>
          </w:p>
        </w:tc>
        <w:tc>
          <w:tcPr>
            <w:tcW w:w="0" w:type="auto"/>
            <w:tcBorders>
              <w:top w:val="single" w:sz="6" w:space="0" w:color="E8E8EA"/>
              <w:left w:val="single" w:sz="6" w:space="0" w:color="E8E8EA"/>
              <w:bottom w:val="single" w:sz="6" w:space="0" w:color="E8E8EA"/>
              <w:right w:val="single" w:sz="6" w:space="0" w:color="E8E8EA"/>
            </w:tcBorders>
            <w:shd w:val="clear" w:color="auto" w:fill="002060"/>
            <w:tcMar>
              <w:top w:w="75" w:type="dxa"/>
              <w:left w:w="300" w:type="dxa"/>
              <w:bottom w:w="75" w:type="dxa"/>
              <w:right w:w="300" w:type="dxa"/>
            </w:tcMar>
            <w:vAlign w:val="center"/>
            <w:hideMark/>
          </w:tcPr>
          <w:p w:rsidR="009156D2" w:rsidRPr="009448F1" w:rsidRDefault="009156D2" w:rsidP="00DC63D3">
            <w:pPr>
              <w:rPr>
                <w:b/>
                <w:bCs/>
              </w:rPr>
            </w:pPr>
            <w:r w:rsidRPr="009448F1">
              <w:rPr>
                <w:b/>
                <w:bCs/>
              </w:rPr>
              <w:t>Показатељ</w:t>
            </w:r>
          </w:p>
        </w:tc>
      </w:tr>
      <w:tr w:rsidR="009156D2" w:rsidRPr="009448F1"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Pr>
                <w:b/>
                <w:bCs/>
                <w:lang/>
              </w:rPr>
              <w:t>3,25</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rPr>
            </w:pPr>
            <w:r w:rsidRPr="009448F1">
              <w:rPr>
                <w:b/>
                <w:bCs/>
              </w:rPr>
              <w:t>3.2.1. Резултати праћења образовних постигнућа користе се за даљи развоj ученика.</w:t>
            </w:r>
          </w:p>
        </w:tc>
      </w:tr>
      <w:tr w:rsidR="009156D2" w:rsidRPr="009448F1"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sidRPr="009448F1">
              <w:rPr>
                <w:b/>
                <w:bCs/>
              </w:rPr>
              <w:t>3</w:t>
            </w:r>
            <w:r>
              <w:rPr>
                <w:b/>
                <w:bCs/>
                <w:lang/>
              </w:rPr>
              <w:t>,07</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rPr>
            </w:pPr>
            <w:r w:rsidRPr="009448F1">
              <w:rPr>
                <w:b/>
                <w:bCs/>
              </w:rPr>
              <w:t>3.2.2. Ученици коjима jе потребна додатна образовна подршка остваруjу постигнућа у складу са индивидуалним циљевима учења/прилагођеним образовним стандардима.</w:t>
            </w:r>
          </w:p>
        </w:tc>
      </w:tr>
      <w:tr w:rsidR="009156D2" w:rsidRPr="009448F1"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sidRPr="009448F1">
              <w:rPr>
                <w:b/>
                <w:bCs/>
              </w:rPr>
              <w:t>3</w:t>
            </w:r>
            <w:r>
              <w:rPr>
                <w:b/>
                <w:bCs/>
                <w:lang/>
              </w:rPr>
              <w:t>,19</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rPr>
            </w:pPr>
            <w:r w:rsidRPr="009448F1">
              <w:rPr>
                <w:b/>
                <w:bCs/>
              </w:rPr>
              <w:t>3.2.3. Ученици су укључени у допунску наставу у складу са своjим потребама.</w:t>
            </w:r>
          </w:p>
        </w:tc>
      </w:tr>
      <w:tr w:rsidR="009156D2" w:rsidRPr="009448F1"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sidRPr="009448F1">
              <w:rPr>
                <w:b/>
                <w:bCs/>
              </w:rPr>
              <w:t>3</w:t>
            </w:r>
            <w:r>
              <w:rPr>
                <w:b/>
                <w:bCs/>
                <w:lang/>
              </w:rPr>
              <w:t>,19</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rPr>
            </w:pPr>
            <w:r w:rsidRPr="009448F1">
              <w:rPr>
                <w:b/>
                <w:bCs/>
              </w:rPr>
              <w:t>3.2.4. Ученици коjи похађаjу допунску наставу показуjу напредак у учењу.</w:t>
            </w:r>
          </w:p>
        </w:tc>
      </w:tr>
      <w:tr w:rsidR="009156D2" w:rsidRPr="009448F1"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sidRPr="009448F1">
              <w:rPr>
                <w:b/>
                <w:bCs/>
              </w:rPr>
              <w:t>3</w:t>
            </w:r>
            <w:r>
              <w:rPr>
                <w:b/>
                <w:bCs/>
                <w:lang/>
              </w:rPr>
              <w:t>,03</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rPr>
            </w:pPr>
            <w:r w:rsidRPr="009448F1">
              <w:rPr>
                <w:b/>
                <w:bCs/>
              </w:rPr>
              <w:t>3.2.5. Ученици коjи похађаjу часове додатног рада остваруjу напредак у складу са програмским циљевима и индивидуалним потребама.</w:t>
            </w:r>
          </w:p>
        </w:tc>
      </w:tr>
      <w:tr w:rsidR="009156D2" w:rsidRPr="009448F1"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sidRPr="009448F1">
              <w:rPr>
                <w:b/>
                <w:bCs/>
              </w:rPr>
              <w:t>3</w:t>
            </w:r>
            <w:r>
              <w:rPr>
                <w:b/>
                <w:bCs/>
                <w:lang/>
              </w:rPr>
              <w:t>,09</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rPr>
            </w:pPr>
            <w:r w:rsidRPr="009448F1">
              <w:rPr>
                <w:b/>
                <w:bCs/>
              </w:rPr>
              <w:t>3.2.6. Школа реализуjе квалитетан програм припреме ученика за завршни испит.</w:t>
            </w:r>
          </w:p>
        </w:tc>
      </w:tr>
      <w:tr w:rsidR="009156D2" w:rsidRPr="009448F1"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Pr>
                <w:b/>
                <w:bCs/>
                <w:lang/>
              </w:rPr>
              <w:t>2,87</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rPr>
            </w:pPr>
            <w:r w:rsidRPr="009448F1">
              <w:rPr>
                <w:b/>
                <w:bCs/>
              </w:rPr>
              <w:t>3.2.7. Резултати инициjалних и годишњих тестова и провера знања користе се у индивидуализациjи подршке у учењу.</w:t>
            </w:r>
          </w:p>
        </w:tc>
      </w:tr>
      <w:tr w:rsidR="009156D2" w:rsidRPr="009448F1"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Pr>
                <w:b/>
                <w:bCs/>
                <w:lang/>
              </w:rPr>
              <w:t>3,03</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rPr>
            </w:pPr>
            <w:r w:rsidRPr="009448F1">
              <w:rPr>
                <w:b/>
                <w:bCs/>
              </w:rPr>
              <w:t>3.2.8. Резултати националних и међународних тестирања користе се функционално за унапређивање наставе и учења.</w:t>
            </w:r>
          </w:p>
        </w:tc>
      </w:tr>
      <w:tr w:rsidR="009156D2" w:rsidRPr="009448F1" w:rsidTr="009156D2">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sidRPr="009448F1">
              <w:rPr>
                <w:b/>
                <w:bCs/>
              </w:rPr>
              <w:t>3</w:t>
            </w:r>
            <w:r>
              <w:rPr>
                <w:b/>
                <w:bCs/>
                <w:lang/>
              </w:rPr>
              <w:t>,09</w:t>
            </w:r>
          </w:p>
        </w:tc>
        <w:tc>
          <w:tcPr>
            <w:tcW w:w="0" w:type="auto"/>
            <w:tcBorders>
              <w:top w:val="single" w:sz="6" w:space="0" w:color="E8E8EA"/>
              <w:left w:val="single" w:sz="6" w:space="0" w:color="E8E8EA"/>
              <w:bottom w:val="single" w:sz="6" w:space="0" w:color="E8E8EA"/>
              <w:right w:val="single" w:sz="6" w:space="0" w:color="E8E8EA"/>
            </w:tcBorders>
            <w:shd w:val="clear" w:color="auto" w:fill="002060"/>
            <w:tcMar>
              <w:top w:w="150" w:type="dxa"/>
              <w:left w:w="300" w:type="dxa"/>
              <w:bottom w:w="150" w:type="dxa"/>
              <w:right w:w="300" w:type="dxa"/>
            </w:tcMar>
            <w:vAlign w:val="center"/>
            <w:hideMark/>
          </w:tcPr>
          <w:p w:rsidR="009156D2" w:rsidRPr="009448F1" w:rsidRDefault="009156D2" w:rsidP="00DC63D3">
            <w:pPr>
              <w:rPr>
                <w:b/>
                <w:bCs/>
              </w:rPr>
            </w:pPr>
            <w:r w:rsidRPr="009448F1">
              <w:rPr>
                <w:b/>
                <w:bCs/>
              </w:rPr>
              <w:t>Просечна оцена: 3.2. Школа континуирано доприноси бољим образовним постигнућима ученика</w:t>
            </w:r>
          </w:p>
        </w:tc>
      </w:tr>
    </w:tbl>
    <w:p w:rsidR="009156D2" w:rsidRDefault="009156D2" w:rsidP="009156D2">
      <w:pPr>
        <w:rPr>
          <w:b/>
          <w:bCs/>
          <w:lang/>
        </w:rPr>
      </w:pPr>
    </w:p>
    <w:p w:rsidR="009156D2" w:rsidRDefault="009156D2" w:rsidP="009156D2">
      <w:pPr>
        <w:rPr>
          <w:b/>
          <w:bCs/>
          <w:lang/>
        </w:rPr>
      </w:pPr>
    </w:p>
    <w:p w:rsidR="009156D2" w:rsidRDefault="009156D2" w:rsidP="009156D2">
      <w:pPr>
        <w:rPr>
          <w:b/>
          <w:bCs/>
          <w:lang/>
        </w:rPr>
      </w:pPr>
      <w:r>
        <w:rPr>
          <w:b/>
          <w:bCs/>
          <w:lang/>
        </w:rPr>
        <w:t>4</w:t>
      </w:r>
      <w:r w:rsidRPr="00A317C2">
        <w:rPr>
          <w:b/>
          <w:bCs/>
          <w:lang/>
        </w:rPr>
        <w:t xml:space="preserve">.а) Графиконски приказ скале коју су попуњавали </w:t>
      </w:r>
      <w:r>
        <w:rPr>
          <w:b/>
          <w:bCs/>
          <w:lang/>
        </w:rPr>
        <w:t>ученици</w:t>
      </w:r>
      <w:r w:rsidRPr="00A317C2">
        <w:rPr>
          <w:b/>
          <w:bCs/>
          <w:lang/>
        </w:rPr>
        <w:t xml:space="preserve"> (са просечном оценом за сваки став):</w:t>
      </w:r>
    </w:p>
    <w:p w:rsidR="009156D2" w:rsidRDefault="009156D2" w:rsidP="009156D2">
      <w:pPr>
        <w:rPr>
          <w:lang/>
        </w:rPr>
      </w:pPr>
      <w:r w:rsidRPr="00A317C2">
        <w:rPr>
          <w:lang/>
        </w:rPr>
        <w:t>Просечна оцена за сваки став биће изражена на четворостепеној скали применом линеарне трансформације, где ће највиша оцена на петостепеној и тростепеној скали, односно 5 и 3, бити претворена у оцену 4. Овај поступак за циљ има лакше међусобно поређење резултата који су прикупљани из различитих извора, а и само оцењивање индикатора врши се на скали од 1 до 4.</w:t>
      </w:r>
    </w:p>
    <w:p w:rsidR="009156D2" w:rsidRDefault="009156D2" w:rsidP="009156D2">
      <w:pPr>
        <w:rPr>
          <w:noProof/>
        </w:rPr>
      </w:pPr>
      <w:r>
        <w:rPr>
          <w:noProof/>
        </w:rPr>
        <w:drawing>
          <wp:inline distT="0" distB="0" distL="0" distR="0">
            <wp:extent cx="5943600" cy="2695731"/>
            <wp:effectExtent l="0" t="0" r="0" b="9525"/>
            <wp:docPr id="172797259" name="Picture 1" descr="Forms response chart. Question title: Наставници су ми објаснили шта и како треба да научим на основу резултата почетне (иницијалне) провере знања..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Наставници су ми објаснили шта и како треба да научим на основу резултата почетне (иницијалне) провере знања.. Number of responses: 45 responses."/>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Default="009156D2" w:rsidP="009156D2">
      <w:pPr>
        <w:rPr>
          <w:lang/>
        </w:rPr>
      </w:pPr>
      <w:r>
        <w:rPr>
          <w:lang/>
        </w:rPr>
        <w:t>Овај став обухвата индикатор 3.2.7. и оцењен је просечном оценом 3,22.</w:t>
      </w:r>
    </w:p>
    <w:p w:rsidR="009156D2" w:rsidRDefault="009156D2" w:rsidP="009156D2">
      <w:pPr>
        <w:rPr>
          <w:lang/>
        </w:rPr>
      </w:pPr>
      <w:r>
        <w:rPr>
          <w:noProof/>
        </w:rPr>
        <w:drawing>
          <wp:inline distT="0" distB="0" distL="0" distR="0">
            <wp:extent cx="5943600" cy="2695731"/>
            <wp:effectExtent l="0" t="0" r="0" b="9525"/>
            <wp:docPr id="3" name="Picture 2" descr="Forms response chart. Question title: Наставници су ми помогли да савладам оно што сам слабије урадио/урадила на почетној (иницијалној) провери знања..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Наставници су ми помогли да савладам оно што сам слабије урадио/урадила на почетној (иницијалној) провери знања.. Number of responses: 45 responses."/>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Default="009156D2" w:rsidP="009156D2">
      <w:pPr>
        <w:rPr>
          <w:lang/>
        </w:rPr>
      </w:pPr>
      <w:r>
        <w:rPr>
          <w:lang/>
        </w:rPr>
        <w:t>Овај став обухвата индикатор 3.2.1. и 3.2.7. и оцењен је просечном оценом 3,06.</w:t>
      </w:r>
    </w:p>
    <w:p w:rsidR="009156D2" w:rsidRDefault="009156D2" w:rsidP="009156D2">
      <w:pPr>
        <w:rPr>
          <w:noProof/>
        </w:rPr>
      </w:pPr>
      <w:r>
        <w:rPr>
          <w:noProof/>
        </w:rPr>
        <w:drawing>
          <wp:inline distT="0" distB="0" distL="0" distR="0">
            <wp:extent cx="5943600" cy="2695731"/>
            <wp:effectExtent l="0" t="0" r="0" b="9525"/>
            <wp:docPr id="1" name="Picture 1" descr="Forms response chart. Question title: Наставници ми објашњавају шта и како треба да научим на основу резултата провера знања (оцена које добијамо на усменим проверама, контролним задацима, писменим задацима...).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Наставници ми објашњавају шта и како треба да научим на основу резултата провера знања (оцена које добијамо на усменим проверама, контролним задацима, писменим задацима...). Number of responses: 45 responses."/>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Default="009156D2" w:rsidP="009156D2">
      <w:pPr>
        <w:rPr>
          <w:lang/>
        </w:rPr>
      </w:pPr>
      <w:r>
        <w:rPr>
          <w:lang/>
        </w:rPr>
        <w:t>Овај став обухвата индикатор 3.2.1. и оцењен је просечном оценом 3,21.</w:t>
      </w:r>
    </w:p>
    <w:p w:rsidR="009156D2" w:rsidRDefault="009156D2" w:rsidP="009156D2">
      <w:pPr>
        <w:rPr>
          <w:noProof/>
        </w:rPr>
      </w:pPr>
      <w:r>
        <w:rPr>
          <w:noProof/>
        </w:rPr>
        <w:drawing>
          <wp:inline distT="0" distB="0" distL="0" distR="0">
            <wp:extent cx="5943600" cy="2695731"/>
            <wp:effectExtent l="0" t="0" r="0" b="9525"/>
            <wp:docPr id="1567760406" name="Picture 1567760406" descr="Forms response chart. Question title: Наставници ми помажу да савладам оно што сам слабије урадио/урадила на различитим проверама знања..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Наставници ми помажу да савладам оно што сам слабије урадио/урадила на различитим проверама знања.. Number of responses: 45 responses."/>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Default="009156D2" w:rsidP="009156D2">
      <w:pPr>
        <w:rPr>
          <w:lang/>
        </w:rPr>
      </w:pPr>
      <w:bookmarkStart w:id="372" w:name="_Hlk199746380"/>
      <w:r>
        <w:rPr>
          <w:lang/>
        </w:rPr>
        <w:t>Овај став обухвата индикатор 3.2.1. и оцењен је просечном оценом 3,10.</w:t>
      </w:r>
    </w:p>
    <w:bookmarkEnd w:id="372"/>
    <w:p w:rsidR="009156D2" w:rsidRDefault="009156D2" w:rsidP="009156D2">
      <w:pPr>
        <w:rPr>
          <w:noProof/>
        </w:rPr>
      </w:pPr>
      <w:r>
        <w:rPr>
          <w:noProof/>
        </w:rPr>
        <w:drawing>
          <wp:inline distT="0" distB="0" distL="0" distR="0">
            <wp:extent cx="5943600" cy="2500859"/>
            <wp:effectExtent l="0" t="0" r="0" b="0"/>
            <wp:docPr id="1960186921" name="Picture 1960186921" descr="Forms response chart. Question title: Узимам приватне часове како бих боље савладао/савладала школско градиво..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Узимам приватне часове како бих боље савладао/савладала школско градиво.. Number of responses: 45 responses."/>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Default="009156D2" w:rsidP="009156D2">
      <w:pPr>
        <w:rPr>
          <w:lang/>
        </w:rPr>
      </w:pPr>
      <w:r w:rsidRPr="001E27E4">
        <w:rPr>
          <w:lang/>
        </w:rPr>
        <w:t>Ов</w:t>
      </w:r>
      <w:r>
        <w:rPr>
          <w:lang/>
        </w:rPr>
        <w:t>ајстав</w:t>
      </w:r>
      <w:r w:rsidRPr="001E27E4">
        <w:rPr>
          <w:lang/>
        </w:rPr>
        <w:t xml:space="preserve"> обухвата </w:t>
      </w:r>
      <w:r>
        <w:rPr>
          <w:lang/>
        </w:rPr>
        <w:t>целокупан стандард 3.2</w:t>
      </w:r>
      <w:r w:rsidRPr="001E27E4">
        <w:rPr>
          <w:lang/>
        </w:rPr>
        <w:t xml:space="preserve"> и оцењено је просечном оценом </w:t>
      </w:r>
      <w:r>
        <w:rPr>
          <w:lang/>
        </w:rPr>
        <w:t>1,42. Ако узмемо у обзир да је у интересу школе и ученика да у склопу самог наставног процеса ученицима пружи знања и вештине кроз квалитетан рад и учење, оцена 1 у склопу овог става представља највишу оцену, односно четворку, док оцена 4 представља најнижу, односно јединицу, онда је просечна оцена 3,58.</w:t>
      </w:r>
    </w:p>
    <w:p w:rsidR="009156D2" w:rsidRPr="005E5DF0" w:rsidRDefault="009156D2" w:rsidP="009156D2">
      <w:pPr>
        <w:rPr>
          <w:lang/>
        </w:rPr>
      </w:pPr>
      <w:r>
        <w:rPr>
          <w:noProof/>
        </w:rPr>
        <w:drawing>
          <wp:inline distT="0" distB="0" distL="0" distR="0">
            <wp:extent cx="5943600" cy="2825646"/>
            <wp:effectExtent l="0" t="0" r="0" b="0"/>
            <wp:docPr id="1210522237" name="Picture 1210522237" descr="Forms response chart. Question title: Ако узимаш приватне часове из којих је то предмета? Означи квадратић. Number of responses: 2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Ако узимаш приватне часове из којих је то предмета? Означи квадратић. Number of responses: 20 responses."/>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25646"/>
                    </a:xfrm>
                    <a:prstGeom prst="rect">
                      <a:avLst/>
                    </a:prstGeom>
                    <a:noFill/>
                    <a:ln>
                      <a:noFill/>
                    </a:ln>
                  </pic:spPr>
                </pic:pic>
              </a:graphicData>
            </a:graphic>
          </wp:inline>
        </w:drawing>
      </w:r>
    </w:p>
    <w:p w:rsidR="009156D2" w:rsidRDefault="009156D2" w:rsidP="009156D2">
      <w:pPr>
        <w:rPr>
          <w:lang/>
        </w:rPr>
      </w:pPr>
      <w:r>
        <w:rPr>
          <w:lang/>
        </w:rPr>
        <w:t>Ово питање не садржи просечну оцену, али садржи корисне информације за каснију анализу.</w:t>
      </w:r>
    </w:p>
    <w:p w:rsidR="009156D2" w:rsidRDefault="009156D2" w:rsidP="009156D2">
      <w:pPr>
        <w:rPr>
          <w:noProof/>
        </w:rPr>
      </w:pPr>
      <w:r>
        <w:rPr>
          <w:noProof/>
        </w:rPr>
        <w:drawing>
          <wp:inline distT="0" distB="0" distL="0" distR="0">
            <wp:extent cx="5943600" cy="2500859"/>
            <wp:effectExtent l="0" t="0" r="0" b="0"/>
            <wp:docPr id="1786783473" name="Picture 1786783473" descr="Forms response chart. Question title: Допунску наставу могу да похађам у складу са мојим потребама..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Допунску наставу могу да похађам у складу са мојим потребама.. Number of responses: 45 responses."/>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Default="009156D2" w:rsidP="009156D2">
      <w:pPr>
        <w:rPr>
          <w:lang/>
        </w:rPr>
      </w:pPr>
      <w:r>
        <w:rPr>
          <w:lang/>
        </w:rPr>
        <w:t>Овај став обухвата индикатор 3.2.3. и 3.2.4. и оцењен је просечном оценом 3,30.</w:t>
      </w:r>
    </w:p>
    <w:p w:rsidR="009156D2" w:rsidRDefault="009156D2" w:rsidP="009156D2">
      <w:pPr>
        <w:rPr>
          <w:lang/>
        </w:rPr>
      </w:pPr>
      <w:r>
        <w:rPr>
          <w:noProof/>
        </w:rPr>
        <w:drawing>
          <wp:inline distT="0" distB="0" distL="0" distR="0">
            <wp:extent cx="5943600" cy="2695731"/>
            <wp:effectExtent l="0" t="0" r="0" b="9525"/>
            <wp:docPr id="1113068233" name="Picture 1" descr="Forms response chart. Question title: На допунској настави можемо да учимо у паровима, у малим групама и са ученицима из различитих одељења..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На допунској настави можемо да учимо у паровима, у малим групама и са ученицима из различитих одељења.. Number of responses: 45 responses."/>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Default="009156D2" w:rsidP="009156D2">
      <w:pPr>
        <w:rPr>
          <w:lang/>
        </w:rPr>
      </w:pPr>
      <w:r>
        <w:rPr>
          <w:lang/>
        </w:rPr>
        <w:t>Овај став обухвата индикатор 3.2.3. и 3.2.4. и оцењен је просечном оценом 2,79.</w:t>
      </w:r>
    </w:p>
    <w:p w:rsidR="009156D2" w:rsidRDefault="009156D2" w:rsidP="009156D2">
      <w:pPr>
        <w:rPr>
          <w:lang/>
        </w:rPr>
      </w:pPr>
      <w:r>
        <w:rPr>
          <w:noProof/>
        </w:rPr>
        <w:drawing>
          <wp:inline distT="0" distB="0" distL="0" distR="0">
            <wp:extent cx="5943600" cy="2695731"/>
            <wp:effectExtent l="0" t="0" r="0" b="9525"/>
            <wp:docPr id="525755608" name="Picture 525755608" descr="Forms response chart. Question title: Током допунске наставе користимо различите изворе знања (фотографије, макете, моделе, карте, звучне записе, филм, образовне емисије, интернет, апликације, енциклопедије)..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Током допунске наставе користимо различите изворе знања (фотографије, макете, моделе, карте, звучне записе, филм, образовне емисије, интернет, апликације, енциклопедије).. Number of responses: 45 responses."/>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Default="009156D2" w:rsidP="009156D2">
      <w:pPr>
        <w:rPr>
          <w:lang/>
        </w:rPr>
      </w:pPr>
      <w:r>
        <w:rPr>
          <w:lang/>
        </w:rPr>
        <w:t>Овај став обухвата индикатор 3.2.3. и 3.2.4. и оцењен је просечном оценом 2,66.</w:t>
      </w:r>
    </w:p>
    <w:p w:rsidR="009156D2" w:rsidRDefault="009156D2" w:rsidP="009156D2">
      <w:pPr>
        <w:rPr>
          <w:noProof/>
        </w:rPr>
      </w:pPr>
      <w:r>
        <w:rPr>
          <w:noProof/>
        </w:rPr>
        <w:drawing>
          <wp:inline distT="0" distB="0" distL="0" distR="0">
            <wp:extent cx="5943600" cy="2500859"/>
            <wp:effectExtent l="0" t="0" r="0" b="0"/>
            <wp:docPr id="1277259416" name="Picture 1277259416" descr="Forms response chart. Question title: Током допунске наставе имам прилику да питам наставника све што ми није јасно..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Током допунске наставе имам прилику да питам наставника све што ми није јасно.. Number of responses: 45 responses."/>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Default="009156D2" w:rsidP="009156D2">
      <w:pPr>
        <w:rPr>
          <w:lang/>
        </w:rPr>
      </w:pPr>
      <w:r>
        <w:rPr>
          <w:lang/>
        </w:rPr>
        <w:t>Овај став обухвата индикатор 3.2.3. и 3.2.4. и оцењен је просечном оценом 3,41.</w:t>
      </w:r>
    </w:p>
    <w:p w:rsidR="009156D2" w:rsidRDefault="009156D2" w:rsidP="009156D2">
      <w:pPr>
        <w:rPr>
          <w:noProof/>
        </w:rPr>
      </w:pPr>
      <w:r>
        <w:rPr>
          <w:noProof/>
        </w:rPr>
        <w:drawing>
          <wp:inline distT="0" distB="0" distL="0" distR="0">
            <wp:extent cx="5943600" cy="2500859"/>
            <wp:effectExtent l="0" t="0" r="0" b="0"/>
            <wp:docPr id="316281227" name="Picture 316281227" descr="Forms response chart. Question title: Наставник проверава шта смо и колико научили на допунској настави..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Наставник проверава шта смо и колико научили на допунској настави.. Number of responses: 45 responses."/>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Default="009156D2" w:rsidP="009156D2">
      <w:pPr>
        <w:rPr>
          <w:lang/>
        </w:rPr>
      </w:pPr>
      <w:r>
        <w:rPr>
          <w:lang/>
        </w:rPr>
        <w:t>Овај став обухвата индикатор 3.2.3. и 3.2.4. и оцењен је просечном оценом 3,06.</w:t>
      </w:r>
    </w:p>
    <w:p w:rsidR="009156D2" w:rsidRDefault="009156D2" w:rsidP="009156D2">
      <w:pPr>
        <w:rPr>
          <w:noProof/>
        </w:rPr>
      </w:pPr>
      <w:r>
        <w:rPr>
          <w:noProof/>
        </w:rPr>
        <w:drawing>
          <wp:inline distT="0" distB="0" distL="0" distR="0">
            <wp:extent cx="5943600" cy="2500859"/>
            <wp:effectExtent l="0" t="0" r="0" b="0"/>
            <wp:docPr id="1910910124" name="Picture 1910910124" descr="Forms response chart. Question title: На допунској настави ме наставник хвали када нешто знам или добро урадим..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На допунској настави ме наставник хвали када нешто знам или добро урадим.. Number of responses: 45 responses."/>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Default="009156D2" w:rsidP="009156D2">
      <w:pPr>
        <w:rPr>
          <w:lang/>
        </w:rPr>
      </w:pPr>
      <w:r>
        <w:rPr>
          <w:lang/>
        </w:rPr>
        <w:t>Овај став обухвата индикатор 3.2.3. и 3.2.4. и оцењен је просечном оценом 2,90.</w:t>
      </w:r>
    </w:p>
    <w:p w:rsidR="009156D2" w:rsidRDefault="009156D2" w:rsidP="009156D2">
      <w:pPr>
        <w:rPr>
          <w:lang/>
        </w:rPr>
      </w:pPr>
      <w:r>
        <w:rPr>
          <w:noProof/>
        </w:rPr>
        <w:drawing>
          <wp:inline distT="0" distB="0" distL="0" distR="0">
            <wp:extent cx="5943600" cy="2500859"/>
            <wp:effectExtent l="0" t="0" r="0" b="0"/>
            <wp:docPr id="1347500929" name="Picture 1347500929" descr="Forms response chart. Question title: Допунска настава ми помаже да лакше разумем и савладам оно што учимо у школи..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Допунска настава ми помаже да лакше разумем и савладам оно што учимо у школи.. Number of responses: 45 responses."/>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Default="009156D2" w:rsidP="009156D2">
      <w:pPr>
        <w:rPr>
          <w:lang/>
        </w:rPr>
      </w:pPr>
      <w:r>
        <w:rPr>
          <w:lang/>
        </w:rPr>
        <w:t>Овај став обухвата индикатор 3.2.3. и 3.2.4. и оцењен је просечном оценом 3,26.</w:t>
      </w:r>
    </w:p>
    <w:p w:rsidR="009156D2" w:rsidRDefault="009156D2" w:rsidP="009156D2">
      <w:pPr>
        <w:rPr>
          <w:noProof/>
        </w:rPr>
      </w:pPr>
      <w:r>
        <w:rPr>
          <w:noProof/>
        </w:rPr>
        <w:drawing>
          <wp:inline distT="0" distB="0" distL="0" distR="0">
            <wp:extent cx="5943600" cy="2500859"/>
            <wp:effectExtent l="0" t="0" r="0" b="0"/>
            <wp:docPr id="818754900" name="Picture 818754900" descr="Forms response chart. Question title: ДОДАТНУ наставу могу да похађам у складу са мојим потребама..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ДОДАТНУ наставу могу да похађам у складу са мојим потребама.. Number of responses: 45 responses."/>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Default="009156D2" w:rsidP="009156D2">
      <w:pPr>
        <w:rPr>
          <w:lang/>
        </w:rPr>
      </w:pPr>
      <w:r>
        <w:rPr>
          <w:lang/>
        </w:rPr>
        <w:t>Овај став обухвата индикатор 3.2.5 и оцењен је просечном оценом 3,16.</w:t>
      </w:r>
    </w:p>
    <w:p w:rsidR="009156D2" w:rsidRDefault="009156D2" w:rsidP="009156D2">
      <w:pPr>
        <w:rPr>
          <w:lang/>
        </w:rPr>
      </w:pPr>
      <w:r>
        <w:rPr>
          <w:noProof/>
        </w:rPr>
        <w:drawing>
          <wp:inline distT="0" distB="0" distL="0" distR="0">
            <wp:extent cx="5943600" cy="2695731"/>
            <wp:effectExtent l="0" t="0" r="0" b="9525"/>
            <wp:docPr id="957876244" name="Picture 957876244" descr="Forms response chart. Question title: Додатна настава је добро организована (имам све потребне информације о томе када и где ће се одржати, чиме ћемо се бавити и шта да припремим).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Додатна настава је добро организована (имам све потребне информације о томе када и где ће се одржати, чиме ћемо се бавити и шта да припремим). Number of responses: 45 responses."/>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Default="009156D2" w:rsidP="009156D2">
      <w:pPr>
        <w:rPr>
          <w:lang/>
        </w:rPr>
      </w:pPr>
      <w:r>
        <w:rPr>
          <w:lang/>
        </w:rPr>
        <w:t>Овај став обухвата индикатор 3.2.5 и оцењен је просечном оценом 3,27.</w:t>
      </w:r>
    </w:p>
    <w:p w:rsidR="009156D2" w:rsidRDefault="009156D2" w:rsidP="009156D2">
      <w:pPr>
        <w:rPr>
          <w:lang/>
        </w:rPr>
      </w:pPr>
      <w:r>
        <w:rPr>
          <w:noProof/>
        </w:rPr>
        <w:drawing>
          <wp:inline distT="0" distB="0" distL="0" distR="0">
            <wp:extent cx="5943600" cy="2695731"/>
            <wp:effectExtent l="0" t="0" r="0" b="9525"/>
            <wp:docPr id="2143659348" name="Picture 2143659348" descr="Forms response chart. Question title: На додатној настави наставници нам омогућавају да истражујемо, радимо експерименте, учимо кроз пројекте, решавамо проблеме, бавимо се неком темом, користимо знања из више предмета….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На додатној настави наставници нам омогућавају да истражујемо, радимо експерименте, учимо кроз пројекте, решавамо проблеме, бавимо се неком темом, користимо знања из више предмета…. Number of responses: 45 responses."/>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Default="009156D2" w:rsidP="009156D2">
      <w:pPr>
        <w:rPr>
          <w:lang/>
        </w:rPr>
      </w:pPr>
      <w:r>
        <w:rPr>
          <w:lang/>
        </w:rPr>
        <w:t>Овај став обухвата индикатор 3.2.5 и оцењен је просечном оценом 2,89.</w:t>
      </w:r>
    </w:p>
    <w:p w:rsidR="009156D2" w:rsidRDefault="009156D2" w:rsidP="009156D2">
      <w:pPr>
        <w:rPr>
          <w:noProof/>
        </w:rPr>
      </w:pPr>
      <w:r>
        <w:rPr>
          <w:noProof/>
        </w:rPr>
        <w:drawing>
          <wp:inline distT="0" distB="0" distL="0" distR="0">
            <wp:extent cx="5943600" cy="2695731"/>
            <wp:effectExtent l="0" t="0" r="0" b="9525"/>
            <wp:docPr id="1505917212" name="Picture 1505917212" descr="Forms response chart. Question title: Током додатне наставе користимо различита изворе знања (фотографије, макете, моделе, карте, шеме, дијаграме, графиконе, звучне записе, филм, образовне емисије, интернет, апликације, енциклопедије)..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Током додатне наставе користимо различита изворе знања (фотографије, макете, моделе, карте, шеме, дијаграме, графиконе, звучне записе, филм, образовне емисије, интернет, апликације, енциклопедије).. Number of responses: 45 responses."/>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Default="009156D2" w:rsidP="009156D2">
      <w:pPr>
        <w:rPr>
          <w:lang/>
        </w:rPr>
      </w:pPr>
      <w:r>
        <w:rPr>
          <w:lang/>
        </w:rPr>
        <w:t xml:space="preserve">Овај став обухвата индикатор 3.2.5 и оцењен је просечном оценом </w:t>
      </w:r>
      <w:r>
        <w:rPr>
          <w:lang/>
        </w:rPr>
        <w:t>2,85</w:t>
      </w:r>
      <w:r>
        <w:rPr>
          <w:lang/>
        </w:rPr>
        <w:t>.</w:t>
      </w:r>
    </w:p>
    <w:p w:rsidR="009156D2" w:rsidRDefault="009156D2" w:rsidP="009156D2">
      <w:pPr>
        <w:rPr>
          <w:noProof/>
        </w:rPr>
      </w:pPr>
      <w:r>
        <w:rPr>
          <w:noProof/>
        </w:rPr>
        <w:drawing>
          <wp:inline distT="0" distB="0" distL="0" distR="0">
            <wp:extent cx="5943600" cy="2500859"/>
            <wp:effectExtent l="0" t="0" r="0" b="0"/>
            <wp:docPr id="1724221585" name="Picture 1724221585" descr="Forms response chart. Question title: Додатна настава ми омогућава да сазнам више о областима које ме интересују..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Додатна настава ми омогућава да сазнам више о областима које ме интересују.. Number of responses: 45 responses."/>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Default="009156D2" w:rsidP="009156D2">
      <w:pPr>
        <w:rPr>
          <w:lang/>
        </w:rPr>
      </w:pPr>
      <w:r>
        <w:rPr>
          <w:lang/>
        </w:rPr>
        <w:t xml:space="preserve">Овај став обухвата индикатор 3.2.5 и оцењен је просечном оценом </w:t>
      </w:r>
      <w:r>
        <w:rPr>
          <w:lang/>
        </w:rPr>
        <w:t>3,23</w:t>
      </w:r>
      <w:r>
        <w:rPr>
          <w:lang/>
        </w:rPr>
        <w:t>.</w:t>
      </w:r>
    </w:p>
    <w:p w:rsidR="009156D2" w:rsidRDefault="009156D2" w:rsidP="009156D2">
      <w:pPr>
        <w:rPr>
          <w:noProof/>
        </w:rPr>
      </w:pPr>
      <w:r>
        <w:rPr>
          <w:noProof/>
        </w:rPr>
        <w:drawing>
          <wp:inline distT="0" distB="0" distL="0" distR="0">
            <wp:extent cx="5943600" cy="2695731"/>
            <wp:effectExtent l="0" t="0" r="0" b="9525"/>
            <wp:docPr id="1248678705" name="Picture 1248678705" descr="Forms response chart. Question title: На додатној настави се само припремамо за такмичења и нема времена за друге теме за које смо заинтересовани..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На додатној настави се само припремамо за такмичења и нема времена за друге теме за које смо заинтересовани.. Number of responses: 45 responses."/>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Default="009156D2" w:rsidP="009156D2">
      <w:pPr>
        <w:rPr>
          <w:lang/>
        </w:rPr>
      </w:pPr>
      <w:r>
        <w:rPr>
          <w:lang/>
        </w:rPr>
        <w:t xml:space="preserve">Овај став обухвата индикатор 3.2.5 и оцењен је просечном оценом </w:t>
      </w:r>
      <w:r>
        <w:rPr>
          <w:lang/>
        </w:rPr>
        <w:t>2,34</w:t>
      </w:r>
      <w:r>
        <w:rPr>
          <w:lang/>
        </w:rPr>
        <w:t>.Узевши у обзир формилацију овог става и да је у интересу школе и ученика да се на часовима додатне наставе обрађују теме за које су ученици заинтерсовани, а не да фокус буде искључиво на припреми за такмичења, овде оцена 1 представља највишу оцену, односно четворку, а оцена 4 представља најнижу оцену, односно јединицу, тако да је просек оцене за овај став 2,66.</w:t>
      </w:r>
    </w:p>
    <w:p w:rsidR="009156D2" w:rsidRPr="005F59D6" w:rsidRDefault="009156D2" w:rsidP="009156D2">
      <w:pPr>
        <w:rPr>
          <w:lang/>
        </w:rPr>
      </w:pPr>
      <w:r>
        <w:rPr>
          <w:noProof/>
        </w:rPr>
        <w:drawing>
          <wp:inline distT="0" distB="0" distL="0" distR="0">
            <wp:extent cx="5943600" cy="2695731"/>
            <wp:effectExtent l="0" t="0" r="0" b="9525"/>
            <wp:docPr id="1647753191" name="Picture 1647753191" descr="Forms response chart. Question title: Припрема за завршни испит је добро организована (имам све потребне информације о томе када и где ће се одржати, чиме ћемо се бавити и шта да припремим)..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Припрема за завршни испит је добро организована (имам све потребне информације о томе када и где ће се одржати, чиме ћемо се бавити и шта да припремим).. Number of responses: 45 responses."/>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Default="009156D2" w:rsidP="009156D2">
      <w:pPr>
        <w:rPr>
          <w:lang/>
        </w:rPr>
      </w:pPr>
      <w:r>
        <w:rPr>
          <w:lang/>
        </w:rPr>
        <w:t xml:space="preserve">Овај став обухвата индикатор 3.2.6 и оцењен је просечном оценом </w:t>
      </w:r>
      <w:r>
        <w:rPr>
          <w:lang/>
        </w:rPr>
        <w:t>3,</w:t>
      </w:r>
      <w:r>
        <w:rPr>
          <w:lang/>
        </w:rPr>
        <w:t>05.</w:t>
      </w:r>
    </w:p>
    <w:p w:rsidR="009156D2" w:rsidRDefault="009156D2" w:rsidP="009156D2">
      <w:pPr>
        <w:rPr>
          <w:noProof/>
        </w:rPr>
      </w:pPr>
      <w:r>
        <w:rPr>
          <w:noProof/>
        </w:rPr>
        <w:drawing>
          <wp:inline distT="0" distB="0" distL="0" distR="0">
            <wp:extent cx="5943600" cy="2500859"/>
            <wp:effectExtent l="0" t="0" r="0" b="0"/>
            <wp:docPr id="1275621799" name="Picture 1275621799" descr="Forms response chart. Question title: Припрема за завршни испит ми помаже да поновим и добро научим градиво..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Припрема за завршни испит ми помаже да поновим и добро научим градиво.. Number of responses: 45 responses."/>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0859"/>
                    </a:xfrm>
                    <a:prstGeom prst="rect">
                      <a:avLst/>
                    </a:prstGeom>
                    <a:noFill/>
                    <a:ln>
                      <a:noFill/>
                    </a:ln>
                  </pic:spPr>
                </pic:pic>
              </a:graphicData>
            </a:graphic>
          </wp:inline>
        </w:drawing>
      </w:r>
    </w:p>
    <w:p w:rsidR="009156D2" w:rsidRDefault="009156D2" w:rsidP="009156D2">
      <w:pPr>
        <w:rPr>
          <w:lang/>
        </w:rPr>
      </w:pPr>
      <w:r>
        <w:rPr>
          <w:lang/>
        </w:rPr>
        <w:t>Овај став обухвата индикатор 3.2.6 и оцењен је просечном оценом 2,96.</w:t>
      </w:r>
    </w:p>
    <w:p w:rsidR="009156D2" w:rsidRDefault="009156D2" w:rsidP="009156D2">
      <w:pPr>
        <w:rPr>
          <w:lang/>
        </w:rPr>
      </w:pPr>
      <w:r>
        <w:rPr>
          <w:noProof/>
        </w:rPr>
        <w:drawing>
          <wp:inline distT="0" distB="0" distL="0" distR="0">
            <wp:extent cx="5943600" cy="2695731"/>
            <wp:effectExtent l="0" t="0" r="0" b="9525"/>
            <wp:docPr id="751124848" name="Picture 751124848" descr="Forms response chart. Question title: Подршка коју добијам на припремној настави је довољна да се добро спремим за завршни испит.. Number of responses: 4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Подршка коју добијам на припремној настави је довољна да се добро спремим за завршни испит.. Number of responses: 45 responses."/>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95731"/>
                    </a:xfrm>
                    <a:prstGeom prst="rect">
                      <a:avLst/>
                    </a:prstGeom>
                    <a:noFill/>
                    <a:ln>
                      <a:noFill/>
                    </a:ln>
                  </pic:spPr>
                </pic:pic>
              </a:graphicData>
            </a:graphic>
          </wp:inline>
        </w:drawing>
      </w:r>
    </w:p>
    <w:p w:rsidR="009156D2" w:rsidRDefault="009156D2" w:rsidP="009156D2">
      <w:pPr>
        <w:rPr>
          <w:lang/>
        </w:rPr>
      </w:pPr>
      <w:r>
        <w:rPr>
          <w:lang/>
        </w:rPr>
        <w:t>Овај став обухвата индикатор 3.2.6 и оцењен је просечном оценом 3,03.</w:t>
      </w:r>
    </w:p>
    <w:p w:rsidR="009156D2" w:rsidRDefault="009156D2" w:rsidP="009156D2">
      <w:pPr>
        <w:rPr>
          <w:lang/>
        </w:rPr>
      </w:pPr>
    </w:p>
    <w:p w:rsidR="009156D2" w:rsidRDefault="009156D2" w:rsidP="009156D2">
      <w:pPr>
        <w:rPr>
          <w:b/>
          <w:bCs/>
          <w:lang/>
        </w:rPr>
      </w:pPr>
      <w:r>
        <w:rPr>
          <w:b/>
          <w:bCs/>
          <w:lang/>
        </w:rPr>
        <w:t>4.б) Приказ просечне оцене по индикатору. Као што смо претходно видели неки од ставова обухватају више индикатора, тако да ће за сваки индикатор бити израчуната просечна оцена сабирањем оцена добијених у скалирању и дељењем са бројем ставова којима је обухваћен одрећени индикатор. У склопу испитивања ученика оцењивани су индикатори из стандарда 3.2., с обзиром на то да се резултати за стандард 3.1. добијају искључиво на основу анализе резултата завршног испита:</w:t>
      </w:r>
    </w:p>
    <w:p w:rsidR="009156D2" w:rsidRPr="009448F1" w:rsidRDefault="009156D2" w:rsidP="009156D2">
      <w:pPr>
        <w:rPr>
          <w:b/>
          <w:bCs/>
        </w:rPr>
      </w:pPr>
      <w:r w:rsidRPr="009448F1">
        <w:rPr>
          <w:b/>
          <w:bCs/>
        </w:rPr>
        <w:t>Стандард: 3.2. Школа континуирано доприноси бољим образовним постигнућима ученика</w:t>
      </w:r>
    </w:p>
    <w:tbl>
      <w:tblPr>
        <w:tblW w:w="0" w:type="auto"/>
        <w:shd w:val="clear" w:color="auto" w:fill="FFFFFF"/>
        <w:tblCellMar>
          <w:left w:w="0" w:type="dxa"/>
          <w:right w:w="0" w:type="dxa"/>
        </w:tblCellMar>
        <w:tblLook w:val="04A0"/>
      </w:tblPr>
      <w:tblGrid>
        <w:gridCol w:w="1513"/>
        <w:gridCol w:w="8447"/>
      </w:tblGrid>
      <w:tr w:rsidR="009156D2" w:rsidRPr="009448F1" w:rsidTr="009156D2">
        <w:trPr>
          <w:tblHeader/>
        </w:trPr>
        <w:tc>
          <w:tcPr>
            <w:tcW w:w="0" w:type="auto"/>
            <w:tcBorders>
              <w:top w:val="single" w:sz="6" w:space="0" w:color="E8E8EA"/>
              <w:left w:val="single" w:sz="6" w:space="0" w:color="E8E8EA"/>
              <w:bottom w:val="single" w:sz="6" w:space="0" w:color="E8E8EA"/>
              <w:right w:val="single" w:sz="6" w:space="0" w:color="E8E8EA"/>
            </w:tcBorders>
            <w:shd w:val="clear" w:color="auto" w:fill="002060"/>
            <w:tcMar>
              <w:top w:w="75" w:type="dxa"/>
              <w:left w:w="300" w:type="dxa"/>
              <w:bottom w:w="75" w:type="dxa"/>
              <w:right w:w="300" w:type="dxa"/>
            </w:tcMar>
            <w:vAlign w:val="center"/>
            <w:hideMark/>
          </w:tcPr>
          <w:p w:rsidR="009156D2" w:rsidRPr="009448F1" w:rsidRDefault="009156D2" w:rsidP="00DC63D3">
            <w:pPr>
              <w:rPr>
                <w:b/>
                <w:bCs/>
              </w:rPr>
            </w:pPr>
            <w:r w:rsidRPr="009448F1">
              <w:rPr>
                <w:b/>
                <w:bCs/>
              </w:rPr>
              <w:t>Процена</w:t>
            </w:r>
          </w:p>
        </w:tc>
        <w:tc>
          <w:tcPr>
            <w:tcW w:w="0" w:type="auto"/>
            <w:tcBorders>
              <w:top w:val="single" w:sz="6" w:space="0" w:color="E8E8EA"/>
              <w:left w:val="single" w:sz="6" w:space="0" w:color="E8E8EA"/>
              <w:bottom w:val="single" w:sz="6" w:space="0" w:color="E8E8EA"/>
              <w:right w:val="single" w:sz="6" w:space="0" w:color="E8E8EA"/>
            </w:tcBorders>
            <w:shd w:val="clear" w:color="auto" w:fill="002060"/>
            <w:tcMar>
              <w:top w:w="75" w:type="dxa"/>
              <w:left w:w="300" w:type="dxa"/>
              <w:bottom w:w="75" w:type="dxa"/>
              <w:right w:w="300" w:type="dxa"/>
            </w:tcMar>
            <w:vAlign w:val="center"/>
            <w:hideMark/>
          </w:tcPr>
          <w:p w:rsidR="009156D2" w:rsidRPr="009448F1" w:rsidRDefault="009156D2" w:rsidP="00DC63D3">
            <w:pPr>
              <w:rPr>
                <w:b/>
                <w:bCs/>
              </w:rPr>
            </w:pPr>
            <w:r w:rsidRPr="009448F1">
              <w:rPr>
                <w:b/>
                <w:bCs/>
              </w:rPr>
              <w:t>Показатељ</w:t>
            </w:r>
          </w:p>
        </w:tc>
      </w:tr>
      <w:tr w:rsidR="009156D2" w:rsidRPr="009448F1"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Pr>
                <w:b/>
                <w:bCs/>
                <w:lang/>
              </w:rPr>
              <w:t>3,24</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rPr>
            </w:pPr>
            <w:r w:rsidRPr="009448F1">
              <w:rPr>
                <w:b/>
                <w:bCs/>
              </w:rPr>
              <w:t>3.2.1. Резултати праћења образовних постигнућа користе се за даљи развоj ученика.</w:t>
            </w:r>
          </w:p>
        </w:tc>
      </w:tr>
      <w:tr w:rsidR="009156D2" w:rsidRPr="009448F1"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sidRPr="009448F1">
              <w:rPr>
                <w:b/>
                <w:bCs/>
              </w:rPr>
              <w:t>3</w:t>
            </w:r>
            <w:r>
              <w:rPr>
                <w:b/>
                <w:bCs/>
                <w:lang/>
              </w:rPr>
              <w:t>,58</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rPr>
            </w:pPr>
            <w:r w:rsidRPr="009448F1">
              <w:rPr>
                <w:b/>
                <w:bCs/>
              </w:rPr>
              <w:t>3.2.2. Ученици коjима jе потребна додатна образовна подршка остваруjу постигнућа у складу са индивидуалним циљевима учења/прилагођеним образовним стандардима.</w:t>
            </w:r>
          </w:p>
        </w:tc>
      </w:tr>
      <w:tr w:rsidR="009156D2" w:rsidRPr="009448F1"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sidRPr="009448F1">
              <w:rPr>
                <w:b/>
                <w:bCs/>
              </w:rPr>
              <w:t>3</w:t>
            </w:r>
            <w:r>
              <w:rPr>
                <w:b/>
                <w:bCs/>
                <w:lang/>
              </w:rPr>
              <w:t>,12</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rPr>
            </w:pPr>
            <w:r w:rsidRPr="009448F1">
              <w:rPr>
                <w:b/>
                <w:bCs/>
              </w:rPr>
              <w:t>3.2.3. Ученици су укључени у допунску наставу у складу са своjим потребама.</w:t>
            </w:r>
          </w:p>
        </w:tc>
      </w:tr>
      <w:tr w:rsidR="009156D2" w:rsidRPr="009448F1"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sidRPr="009448F1">
              <w:rPr>
                <w:b/>
                <w:bCs/>
              </w:rPr>
              <w:t>3</w:t>
            </w:r>
            <w:r>
              <w:rPr>
                <w:b/>
                <w:bCs/>
                <w:lang/>
              </w:rPr>
              <w:t>,12</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rPr>
            </w:pPr>
            <w:r w:rsidRPr="009448F1">
              <w:rPr>
                <w:b/>
                <w:bCs/>
              </w:rPr>
              <w:t>3.2.4. Ученици коjи похађаjу допунску наставу показуjу напредак у учењу.</w:t>
            </w:r>
          </w:p>
        </w:tc>
      </w:tr>
      <w:tr w:rsidR="009156D2" w:rsidRPr="009448F1"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sidRPr="009448F1">
              <w:rPr>
                <w:b/>
                <w:bCs/>
              </w:rPr>
              <w:t>3</w:t>
            </w:r>
            <w:r>
              <w:rPr>
                <w:b/>
                <w:bCs/>
                <w:lang/>
              </w:rPr>
              <w:t>,06</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rPr>
            </w:pPr>
            <w:r w:rsidRPr="009448F1">
              <w:rPr>
                <w:b/>
                <w:bCs/>
              </w:rPr>
              <w:t>3.2.5. Ученици коjи похађаjу часове додатног рада остваруjу напредак у складу са програмским циљевима и индивидуалним потребама.</w:t>
            </w:r>
          </w:p>
        </w:tc>
      </w:tr>
      <w:tr w:rsidR="009156D2" w:rsidRPr="009448F1"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sidRPr="009448F1">
              <w:rPr>
                <w:b/>
                <w:bCs/>
              </w:rPr>
              <w:t>3</w:t>
            </w:r>
            <w:r>
              <w:rPr>
                <w:b/>
                <w:bCs/>
                <w:lang/>
              </w:rPr>
              <w:t>,15</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rPr>
            </w:pPr>
            <w:r w:rsidRPr="009448F1">
              <w:rPr>
                <w:b/>
                <w:bCs/>
              </w:rPr>
              <w:t>3.2.6. Школа реализуjе квалитетан програм припреме ученика за завршни испит.</w:t>
            </w:r>
          </w:p>
        </w:tc>
      </w:tr>
      <w:tr w:rsidR="009156D2" w:rsidRPr="009448F1"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Pr>
                <w:b/>
                <w:bCs/>
                <w:lang/>
              </w:rPr>
              <w:t>3,29</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rPr>
            </w:pPr>
            <w:r w:rsidRPr="009448F1">
              <w:rPr>
                <w:b/>
                <w:bCs/>
              </w:rPr>
              <w:t>3.2.7. Резултати инициjалних и годишњих тестова и провера знања користе се у индивидуализациjи подршке у учењу.</w:t>
            </w:r>
          </w:p>
        </w:tc>
      </w:tr>
      <w:tr w:rsidR="009156D2" w:rsidRPr="009448F1"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Pr>
                <w:b/>
                <w:bCs/>
                <w:lang/>
              </w:rPr>
              <w:t>3,58</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rPr>
            </w:pPr>
            <w:r w:rsidRPr="009448F1">
              <w:rPr>
                <w:b/>
                <w:bCs/>
              </w:rPr>
              <w:t>3.2.8. Резултати националних и међународних тестирања користе се функционално за унапређивање наставе и учења.</w:t>
            </w:r>
          </w:p>
        </w:tc>
      </w:tr>
      <w:tr w:rsidR="009156D2" w:rsidRPr="009448F1" w:rsidTr="009156D2">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9448F1" w:rsidRDefault="009156D2" w:rsidP="00DC63D3">
            <w:pPr>
              <w:rPr>
                <w:b/>
                <w:bCs/>
                <w:lang/>
              </w:rPr>
            </w:pPr>
            <w:r w:rsidRPr="009448F1">
              <w:rPr>
                <w:b/>
                <w:bCs/>
              </w:rPr>
              <w:t>3</w:t>
            </w:r>
            <w:r>
              <w:rPr>
                <w:b/>
                <w:bCs/>
                <w:lang/>
              </w:rPr>
              <w:t>,27</w:t>
            </w:r>
          </w:p>
        </w:tc>
        <w:tc>
          <w:tcPr>
            <w:tcW w:w="0" w:type="auto"/>
            <w:tcBorders>
              <w:top w:val="single" w:sz="6" w:space="0" w:color="E8E8EA"/>
              <w:left w:val="single" w:sz="6" w:space="0" w:color="E8E8EA"/>
              <w:bottom w:val="single" w:sz="6" w:space="0" w:color="E8E8EA"/>
              <w:right w:val="single" w:sz="6" w:space="0" w:color="E8E8EA"/>
            </w:tcBorders>
            <w:shd w:val="clear" w:color="auto" w:fill="002060"/>
            <w:tcMar>
              <w:top w:w="150" w:type="dxa"/>
              <w:left w:w="300" w:type="dxa"/>
              <w:bottom w:w="150" w:type="dxa"/>
              <w:right w:w="300" w:type="dxa"/>
            </w:tcMar>
            <w:vAlign w:val="center"/>
            <w:hideMark/>
          </w:tcPr>
          <w:p w:rsidR="009156D2" w:rsidRPr="009448F1" w:rsidRDefault="009156D2" w:rsidP="00DC63D3">
            <w:pPr>
              <w:rPr>
                <w:b/>
                <w:bCs/>
              </w:rPr>
            </w:pPr>
            <w:r w:rsidRPr="009448F1">
              <w:rPr>
                <w:b/>
                <w:bCs/>
              </w:rPr>
              <w:t>Просечна оцена: 3.2. Школа континуирано доприноси бољим образовним постигнућима ученика</w:t>
            </w:r>
          </w:p>
        </w:tc>
      </w:tr>
    </w:tbl>
    <w:p w:rsidR="009156D2" w:rsidRDefault="009156D2" w:rsidP="009156D2">
      <w:pPr>
        <w:rPr>
          <w:b/>
          <w:bCs/>
          <w:lang/>
        </w:rPr>
      </w:pPr>
    </w:p>
    <w:p w:rsidR="009156D2" w:rsidRDefault="009156D2" w:rsidP="009156D2">
      <w:pPr>
        <w:rPr>
          <w:b/>
          <w:bCs/>
          <w:lang/>
        </w:rPr>
      </w:pPr>
      <w:r>
        <w:rPr>
          <w:b/>
          <w:bCs/>
          <w:lang/>
        </w:rPr>
        <w:t>5. Приказ просечне оцене по индикатору за целокупну област квалитета „Образовна постигнућа ученика“(просек резултата добијених из свих скала и техника):</w:t>
      </w:r>
    </w:p>
    <w:p w:rsidR="009156D2" w:rsidRDefault="009156D2" w:rsidP="009156D2">
      <w:pPr>
        <w:rPr>
          <w:b/>
          <w:bCs/>
          <w:lang/>
        </w:rPr>
      </w:pPr>
    </w:p>
    <w:p w:rsidR="009156D2" w:rsidRPr="007331BE" w:rsidRDefault="009156D2" w:rsidP="007331BE">
      <w:pPr>
        <w:rPr>
          <w:b/>
          <w:bCs/>
        </w:rPr>
      </w:pPr>
      <w:r w:rsidRPr="007331BE">
        <w:rPr>
          <w:b/>
          <w:bCs/>
        </w:rPr>
        <w:t>Стандард: 3.1. Резултати ученика на завршном испиту показуjу да ученици достижу одређене нивое постигнућа у оквиру наставних предмета, односно показују оствареност циљева и исхода учења.</w:t>
      </w:r>
    </w:p>
    <w:tbl>
      <w:tblPr>
        <w:tblW w:w="0" w:type="auto"/>
        <w:shd w:val="clear" w:color="auto" w:fill="FFFFFF"/>
        <w:tblCellMar>
          <w:left w:w="0" w:type="dxa"/>
          <w:right w:w="0" w:type="dxa"/>
        </w:tblCellMar>
        <w:tblLook w:val="04A0"/>
      </w:tblPr>
      <w:tblGrid>
        <w:gridCol w:w="5364"/>
        <w:gridCol w:w="4596"/>
      </w:tblGrid>
      <w:tr w:rsidR="009156D2" w:rsidRPr="00DA3360" w:rsidTr="009156D2">
        <w:trPr>
          <w:tblHeader/>
        </w:trPr>
        <w:tc>
          <w:tcPr>
            <w:tcW w:w="0" w:type="auto"/>
            <w:tcBorders>
              <w:top w:val="single" w:sz="6" w:space="0" w:color="E8E8EA"/>
              <w:left w:val="single" w:sz="6" w:space="0" w:color="E8E8EA"/>
              <w:bottom w:val="single" w:sz="6" w:space="0" w:color="E8E8EA"/>
              <w:right w:val="single" w:sz="6" w:space="0" w:color="E8E8EA"/>
            </w:tcBorders>
            <w:shd w:val="clear" w:color="auto" w:fill="002060"/>
            <w:tcMar>
              <w:top w:w="75" w:type="dxa"/>
              <w:left w:w="300" w:type="dxa"/>
              <w:bottom w:w="75" w:type="dxa"/>
              <w:right w:w="300" w:type="dxa"/>
            </w:tcMar>
            <w:vAlign w:val="center"/>
            <w:hideMark/>
          </w:tcPr>
          <w:p w:rsidR="009156D2" w:rsidRPr="009156D2" w:rsidRDefault="009156D2" w:rsidP="00DC63D3">
            <w:pPr>
              <w:spacing w:after="0" w:line="180" w:lineRule="atLeast"/>
              <w:jc w:val="center"/>
              <w:rPr>
                <w:rFonts w:ascii="Arial" w:eastAsia="Times New Roman" w:hAnsi="Arial" w:cs="Arial"/>
                <w:b/>
                <w:bCs/>
                <w:caps/>
                <w:color w:val="FFFFFF" w:themeColor="background1"/>
                <w:kern w:val="0"/>
                <w:sz w:val="15"/>
                <w:szCs w:val="15"/>
              </w:rPr>
            </w:pPr>
            <w:r w:rsidRPr="009156D2">
              <w:rPr>
                <w:rFonts w:ascii="Arial" w:eastAsia="Times New Roman" w:hAnsi="Arial" w:cs="Arial"/>
                <w:b/>
                <w:bCs/>
                <w:caps/>
                <w:color w:val="FFFFFF" w:themeColor="background1"/>
                <w:kern w:val="0"/>
                <w:sz w:val="15"/>
                <w:szCs w:val="15"/>
              </w:rPr>
              <w:t>Процена</w:t>
            </w:r>
          </w:p>
        </w:tc>
        <w:tc>
          <w:tcPr>
            <w:tcW w:w="0" w:type="auto"/>
            <w:tcBorders>
              <w:top w:val="single" w:sz="6" w:space="0" w:color="E8E8EA"/>
              <w:left w:val="single" w:sz="6" w:space="0" w:color="E8E8EA"/>
              <w:bottom w:val="single" w:sz="6" w:space="0" w:color="E8E8EA"/>
              <w:right w:val="single" w:sz="6" w:space="0" w:color="E8E8EA"/>
            </w:tcBorders>
            <w:shd w:val="clear" w:color="auto" w:fill="002060"/>
            <w:tcMar>
              <w:top w:w="75" w:type="dxa"/>
              <w:left w:w="300" w:type="dxa"/>
              <w:bottom w:w="75" w:type="dxa"/>
              <w:right w:w="300" w:type="dxa"/>
            </w:tcMar>
            <w:vAlign w:val="center"/>
            <w:hideMark/>
          </w:tcPr>
          <w:p w:rsidR="009156D2" w:rsidRPr="009156D2" w:rsidRDefault="009156D2" w:rsidP="00DC63D3">
            <w:pPr>
              <w:spacing w:after="0" w:line="180" w:lineRule="atLeast"/>
              <w:jc w:val="center"/>
              <w:rPr>
                <w:rFonts w:ascii="Arial" w:eastAsia="Times New Roman" w:hAnsi="Arial" w:cs="Arial"/>
                <w:b/>
                <w:bCs/>
                <w:caps/>
                <w:color w:val="FFFFFF" w:themeColor="background1"/>
                <w:kern w:val="0"/>
                <w:sz w:val="15"/>
                <w:szCs w:val="15"/>
              </w:rPr>
            </w:pPr>
            <w:r w:rsidRPr="009156D2">
              <w:rPr>
                <w:rFonts w:ascii="Arial" w:eastAsia="Times New Roman" w:hAnsi="Arial" w:cs="Arial"/>
                <w:b/>
                <w:bCs/>
                <w:caps/>
                <w:color w:val="FFFFFF" w:themeColor="background1"/>
                <w:kern w:val="0"/>
                <w:sz w:val="15"/>
                <w:szCs w:val="15"/>
              </w:rPr>
              <w:t>Показатељ</w:t>
            </w:r>
          </w:p>
        </w:tc>
      </w:tr>
      <w:tr w:rsidR="009156D2" w:rsidRPr="00DA3360"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jc w:val="center"/>
              <w:rPr>
                <w:rFonts w:ascii="Arial" w:eastAsia="Times New Roman" w:hAnsi="Arial" w:cs="Arial"/>
                <w:b/>
                <w:bCs/>
                <w:color w:val="1B1C31"/>
                <w:kern w:val="0"/>
                <w:sz w:val="20"/>
                <w:szCs w:val="20"/>
                <w:lang/>
              </w:rPr>
            </w:pPr>
            <w:r w:rsidRPr="00DA3360">
              <w:rPr>
                <w:rFonts w:ascii="Arial" w:eastAsia="Times New Roman" w:hAnsi="Arial" w:cs="Arial"/>
                <w:b/>
                <w:bCs/>
                <w:color w:val="1B1C31"/>
                <w:kern w:val="0"/>
                <w:sz w:val="20"/>
                <w:szCs w:val="20"/>
              </w:rPr>
              <w:t>3</w:t>
            </w:r>
            <w:r w:rsidRPr="00AB28C7">
              <w:rPr>
                <w:rFonts w:ascii="Arial" w:eastAsia="Times New Roman" w:hAnsi="Arial" w:cs="Arial"/>
                <w:b/>
                <w:bCs/>
                <w:color w:val="1B1C31"/>
                <w:kern w:val="0"/>
                <w:sz w:val="20"/>
                <w:szCs w:val="20"/>
                <w:lang/>
              </w:rPr>
              <w:t xml:space="preserve"> – оба теста су на републичком просеку</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rPr>
                <w:rFonts w:ascii="Arial" w:eastAsia="Times New Roman" w:hAnsi="Arial" w:cs="Arial"/>
                <w:b/>
                <w:bCs/>
                <w:color w:val="1B1C31"/>
                <w:kern w:val="0"/>
                <w:sz w:val="21"/>
                <w:szCs w:val="21"/>
              </w:rPr>
            </w:pPr>
            <w:r w:rsidRPr="00DA3360">
              <w:rPr>
                <w:rFonts w:ascii="Arial" w:eastAsia="Times New Roman" w:hAnsi="Arial" w:cs="Arial"/>
                <w:b/>
                <w:bCs/>
                <w:color w:val="1B1C31"/>
                <w:kern w:val="0"/>
                <w:sz w:val="21"/>
                <w:szCs w:val="21"/>
              </w:rPr>
              <w:t>3.1.1. Резултати ученика на завршном испиту из српског/матерњег језика и математике су на нивоу или изнад нивоа републичког просека.</w:t>
            </w:r>
          </w:p>
        </w:tc>
      </w:tr>
      <w:tr w:rsidR="009156D2" w:rsidRPr="00DA3360"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jc w:val="center"/>
              <w:rPr>
                <w:rFonts w:ascii="Arial" w:eastAsia="Times New Roman" w:hAnsi="Arial" w:cs="Arial"/>
                <w:b/>
                <w:bCs/>
                <w:color w:val="1B1C31"/>
                <w:kern w:val="0"/>
                <w:sz w:val="20"/>
                <w:szCs w:val="20"/>
                <w:lang/>
              </w:rPr>
            </w:pPr>
            <w:r w:rsidRPr="00AB28C7">
              <w:rPr>
                <w:rFonts w:ascii="Arial" w:eastAsia="Times New Roman" w:hAnsi="Arial" w:cs="Arial"/>
                <w:b/>
                <w:bCs/>
                <w:color w:val="1B1C31"/>
                <w:kern w:val="0"/>
                <w:sz w:val="20"/>
                <w:szCs w:val="20"/>
                <w:lang/>
              </w:rPr>
              <w:t>2 – из једног предмета мање од 25%, а из другог више од 25% ученика остварује одређене нивое постигнућа у квартилу 1</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rPr>
                <w:rFonts w:ascii="Arial" w:eastAsia="Times New Roman" w:hAnsi="Arial" w:cs="Arial"/>
                <w:b/>
                <w:bCs/>
                <w:color w:val="1B1C31"/>
                <w:kern w:val="0"/>
                <w:sz w:val="21"/>
                <w:szCs w:val="21"/>
              </w:rPr>
            </w:pPr>
            <w:bookmarkStart w:id="373" w:name="_Hlk200010442"/>
            <w:r w:rsidRPr="00DA3360">
              <w:rPr>
                <w:rFonts w:ascii="Arial" w:eastAsia="Times New Roman" w:hAnsi="Arial" w:cs="Arial"/>
                <w:b/>
                <w:bCs/>
                <w:color w:val="1B1C31"/>
                <w:kern w:val="0"/>
                <w:sz w:val="21"/>
                <w:szCs w:val="21"/>
              </w:rPr>
              <w:t>3.1.2. Мање од 20% ученика остварује одређене нивое постигнућа из српског/матерњег језика и математике у квартилу 1 расподеле резултата</w:t>
            </w:r>
            <w:bookmarkEnd w:id="373"/>
            <w:r w:rsidRPr="00DA3360">
              <w:rPr>
                <w:rFonts w:ascii="Arial" w:eastAsia="Times New Roman" w:hAnsi="Arial" w:cs="Arial"/>
                <w:b/>
                <w:bCs/>
                <w:color w:val="1B1C31"/>
                <w:kern w:val="0"/>
                <w:sz w:val="21"/>
                <w:szCs w:val="21"/>
              </w:rPr>
              <w:t>.</w:t>
            </w:r>
          </w:p>
        </w:tc>
      </w:tr>
      <w:tr w:rsidR="009156D2" w:rsidRPr="00DA3360"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jc w:val="center"/>
              <w:rPr>
                <w:rFonts w:ascii="Arial" w:eastAsia="Times New Roman" w:hAnsi="Arial" w:cs="Arial"/>
                <w:b/>
                <w:bCs/>
                <w:color w:val="1B1C31"/>
                <w:kern w:val="0"/>
                <w:sz w:val="20"/>
                <w:szCs w:val="20"/>
                <w:lang/>
              </w:rPr>
            </w:pPr>
            <w:r>
              <w:rPr>
                <w:rFonts w:ascii="Arial" w:eastAsia="Times New Roman" w:hAnsi="Arial" w:cs="Arial"/>
                <w:b/>
                <w:bCs/>
                <w:color w:val="1B1C31"/>
                <w:kern w:val="0"/>
                <w:sz w:val="20"/>
                <w:szCs w:val="20"/>
                <w:lang/>
              </w:rPr>
              <w:t>3 – један тест је најмање 40% ученика збирно у квартилима 2 и 3 расподеле, а други у распону 26-39% ученика збирно у квартилима 2 и 3 расподеле, при чему је већи проценат ученика у квартилу 4 расподеле за тај тест, него у квартилу 1 расподеле</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rPr>
                <w:rFonts w:ascii="Arial" w:eastAsia="Times New Roman" w:hAnsi="Arial" w:cs="Arial"/>
                <w:b/>
                <w:bCs/>
                <w:color w:val="1B1C31"/>
                <w:kern w:val="0"/>
                <w:sz w:val="21"/>
                <w:szCs w:val="21"/>
              </w:rPr>
            </w:pPr>
            <w:r w:rsidRPr="00DA3360">
              <w:rPr>
                <w:rFonts w:ascii="Arial" w:eastAsia="Times New Roman" w:hAnsi="Arial" w:cs="Arial"/>
                <w:b/>
                <w:bCs/>
                <w:color w:val="1B1C31"/>
                <w:kern w:val="0"/>
                <w:sz w:val="21"/>
                <w:szCs w:val="21"/>
              </w:rPr>
              <w:t>3.1.3. Најмање 40% ученика остварује одређене нивое постигнућа из српског/матерњег језика и математике збирно у квартилима 2 и 3 расподеле резултата.</w:t>
            </w:r>
          </w:p>
        </w:tc>
      </w:tr>
      <w:tr w:rsidR="009156D2" w:rsidRPr="00DA3360"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jc w:val="center"/>
              <w:rPr>
                <w:rFonts w:ascii="Arial" w:eastAsia="Times New Roman" w:hAnsi="Arial" w:cs="Arial"/>
                <w:b/>
                <w:bCs/>
                <w:color w:val="1B1C31"/>
                <w:kern w:val="0"/>
                <w:sz w:val="20"/>
                <w:szCs w:val="20"/>
                <w:lang/>
              </w:rPr>
            </w:pPr>
            <w:r w:rsidRPr="00DA3360">
              <w:rPr>
                <w:rFonts w:ascii="Arial" w:eastAsia="Times New Roman" w:hAnsi="Arial" w:cs="Arial"/>
                <w:b/>
                <w:bCs/>
                <w:color w:val="1B1C31"/>
                <w:kern w:val="0"/>
                <w:sz w:val="20"/>
                <w:szCs w:val="20"/>
              </w:rPr>
              <w:t>4</w:t>
            </w:r>
            <w:r>
              <w:rPr>
                <w:rFonts w:ascii="Arial" w:eastAsia="Times New Roman" w:hAnsi="Arial" w:cs="Arial"/>
                <w:b/>
                <w:bCs/>
                <w:color w:val="1B1C31"/>
                <w:kern w:val="0"/>
                <w:sz w:val="20"/>
                <w:szCs w:val="20"/>
                <w:lang/>
              </w:rPr>
              <w:t xml:space="preserve"> – оба теста су више од 20% ученика у квартилу 4 расподеле</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rPr>
                <w:rFonts w:ascii="Arial" w:eastAsia="Times New Roman" w:hAnsi="Arial" w:cs="Arial"/>
                <w:b/>
                <w:bCs/>
                <w:color w:val="1B1C31"/>
                <w:kern w:val="0"/>
                <w:sz w:val="21"/>
                <w:szCs w:val="21"/>
              </w:rPr>
            </w:pPr>
            <w:r w:rsidRPr="00DA3360">
              <w:rPr>
                <w:rFonts w:ascii="Arial" w:eastAsia="Times New Roman" w:hAnsi="Arial" w:cs="Arial"/>
                <w:b/>
                <w:bCs/>
                <w:color w:val="1B1C31"/>
                <w:kern w:val="0"/>
                <w:sz w:val="21"/>
                <w:szCs w:val="21"/>
              </w:rPr>
              <w:t>3.1.4. Најмање 20% ученика остварује одређене нивое постигнућа из српског/матерњег језика и математике у квартилу 4 расподеле резултата.</w:t>
            </w:r>
          </w:p>
        </w:tc>
      </w:tr>
      <w:tr w:rsidR="009156D2" w:rsidRPr="00DA3360"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jc w:val="center"/>
              <w:rPr>
                <w:rFonts w:ascii="Arial" w:eastAsia="Times New Roman" w:hAnsi="Arial" w:cs="Arial"/>
                <w:b/>
                <w:bCs/>
                <w:color w:val="1B1C31"/>
                <w:kern w:val="0"/>
                <w:sz w:val="20"/>
                <w:szCs w:val="20"/>
                <w:lang/>
              </w:rPr>
            </w:pPr>
            <w:r>
              <w:rPr>
                <w:rFonts w:ascii="Arial" w:eastAsia="Times New Roman" w:hAnsi="Arial" w:cs="Arial"/>
                <w:b/>
                <w:bCs/>
                <w:color w:val="1B1C31"/>
                <w:kern w:val="0"/>
                <w:sz w:val="20"/>
                <w:szCs w:val="20"/>
                <w:lang/>
              </w:rPr>
              <w:t>3 – на већини изабраних тестова 70% и више ученика је са постигнућима збирно у квартилима 2, 3 и 4 расподеле</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rPr>
                <w:rFonts w:ascii="Arial" w:eastAsia="Times New Roman" w:hAnsi="Arial" w:cs="Arial"/>
                <w:b/>
                <w:bCs/>
                <w:color w:val="1B1C31"/>
                <w:kern w:val="0"/>
                <w:sz w:val="21"/>
                <w:szCs w:val="21"/>
              </w:rPr>
            </w:pPr>
            <w:r w:rsidRPr="00DA3360">
              <w:rPr>
                <w:rFonts w:ascii="Arial" w:eastAsia="Times New Roman" w:hAnsi="Arial" w:cs="Arial"/>
                <w:b/>
                <w:bCs/>
                <w:color w:val="1B1C31"/>
                <w:kern w:val="0"/>
                <w:sz w:val="21"/>
                <w:szCs w:val="21"/>
              </w:rPr>
              <w:t>3.1.5. Најмање 70% ученика остварује одређене нивое постигнућа из изабраног наставног предмета збирно у квартилима 2, 3 и 4 расподеле резултата.</w:t>
            </w:r>
          </w:p>
        </w:tc>
      </w:tr>
      <w:tr w:rsidR="009156D2" w:rsidRPr="00DA3360"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jc w:val="center"/>
              <w:rPr>
                <w:rFonts w:ascii="Arial" w:eastAsia="Times New Roman" w:hAnsi="Arial" w:cs="Arial"/>
                <w:b/>
                <w:bCs/>
                <w:color w:val="1B1C31"/>
                <w:kern w:val="0"/>
                <w:sz w:val="20"/>
                <w:szCs w:val="20"/>
                <w:lang/>
              </w:rPr>
            </w:pPr>
            <w:r w:rsidRPr="00DA3360">
              <w:rPr>
                <w:rFonts w:ascii="Arial" w:eastAsia="Times New Roman" w:hAnsi="Arial" w:cs="Arial"/>
                <w:b/>
                <w:bCs/>
                <w:color w:val="1B1C31"/>
                <w:kern w:val="0"/>
                <w:sz w:val="20"/>
                <w:szCs w:val="20"/>
              </w:rPr>
              <w:t>3</w:t>
            </w:r>
            <w:r>
              <w:rPr>
                <w:rFonts w:ascii="Arial" w:eastAsia="Times New Roman" w:hAnsi="Arial" w:cs="Arial"/>
                <w:b/>
                <w:bCs/>
                <w:color w:val="1B1C31"/>
                <w:kern w:val="0"/>
                <w:sz w:val="20"/>
                <w:szCs w:val="20"/>
                <w:lang/>
              </w:rPr>
              <w:t xml:space="preserve"> – ова оцена добијена је анкетирањем наставника у оквиру апликације „АС Школа“</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rPr>
                <w:rFonts w:ascii="Arial" w:eastAsia="Times New Roman" w:hAnsi="Arial" w:cs="Arial"/>
                <w:b/>
                <w:bCs/>
                <w:color w:val="1B1C31"/>
                <w:kern w:val="0"/>
                <w:sz w:val="21"/>
                <w:szCs w:val="21"/>
              </w:rPr>
            </w:pPr>
            <w:r w:rsidRPr="00DA3360">
              <w:rPr>
                <w:rFonts w:ascii="Arial" w:eastAsia="Times New Roman" w:hAnsi="Arial" w:cs="Arial"/>
                <w:b/>
                <w:bCs/>
                <w:color w:val="1B1C31"/>
                <w:kern w:val="0"/>
                <w:sz w:val="21"/>
                <w:szCs w:val="21"/>
              </w:rPr>
              <w:t>3.1.6. Ученици који добијају додатну образовну подршку постижу очекиване резултате на завршном испиту у односу на индивидуалне циљеве/исходе учења.</w:t>
            </w:r>
          </w:p>
        </w:tc>
      </w:tr>
      <w:tr w:rsidR="009156D2" w:rsidRPr="00DA3360" w:rsidTr="00DC63D3">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jc w:val="center"/>
              <w:rPr>
                <w:rFonts w:ascii="Arial" w:eastAsia="Times New Roman" w:hAnsi="Arial" w:cs="Arial"/>
                <w:b/>
                <w:bCs/>
                <w:color w:val="1B1C31"/>
                <w:kern w:val="0"/>
                <w:sz w:val="20"/>
                <w:szCs w:val="20"/>
                <w:lang/>
              </w:rPr>
            </w:pPr>
            <w:r>
              <w:rPr>
                <w:rFonts w:ascii="Arial" w:eastAsia="Times New Roman" w:hAnsi="Arial" w:cs="Arial"/>
                <w:b/>
                <w:bCs/>
                <w:color w:val="1B1C31"/>
                <w:kern w:val="0"/>
                <w:sz w:val="20"/>
                <w:szCs w:val="20"/>
                <w:lang/>
              </w:rPr>
              <w:t>1 – најмање једно одељење има просечно постигнуће испод републичког просека (мање од 490) на оба теста, а остала одељења имају на оба теста, а остала одељења имају на оба теста просечна или изнад просечна постигнућа (више од 490)</w:t>
            </w:r>
          </w:p>
        </w:tc>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240" w:lineRule="atLeast"/>
              <w:rPr>
                <w:rFonts w:ascii="Arial" w:eastAsia="Times New Roman" w:hAnsi="Arial" w:cs="Arial"/>
                <w:b/>
                <w:bCs/>
                <w:color w:val="1B1C31"/>
                <w:kern w:val="0"/>
                <w:sz w:val="21"/>
                <w:szCs w:val="21"/>
              </w:rPr>
            </w:pPr>
            <w:bookmarkStart w:id="374" w:name="_Hlk200010473"/>
            <w:r w:rsidRPr="00DA3360">
              <w:rPr>
                <w:rFonts w:ascii="Arial" w:eastAsia="Times New Roman" w:hAnsi="Arial" w:cs="Arial"/>
                <w:b/>
                <w:bCs/>
                <w:color w:val="1B1C31"/>
                <w:kern w:val="0"/>
                <w:sz w:val="21"/>
                <w:szCs w:val="21"/>
              </w:rPr>
              <w:t>3.1.7. Просечна постигнућа одељења на тестовима из српског/матерњег jезика и математике су уjедначена.</w:t>
            </w:r>
            <w:bookmarkEnd w:id="374"/>
          </w:p>
        </w:tc>
      </w:tr>
      <w:tr w:rsidR="009156D2" w:rsidRPr="00DA3360" w:rsidTr="009156D2">
        <w:tc>
          <w:tcPr>
            <w:tcW w:w="0" w:type="auto"/>
            <w:tcBorders>
              <w:top w:val="single" w:sz="6" w:space="0" w:color="E8E8EA"/>
              <w:left w:val="single" w:sz="6" w:space="0" w:color="E8E8EA"/>
              <w:bottom w:val="single" w:sz="6" w:space="0" w:color="E8E8EA"/>
              <w:right w:val="single" w:sz="6" w:space="0" w:color="E8E8EA"/>
            </w:tcBorders>
            <w:shd w:val="clear" w:color="auto" w:fill="FFFFFF"/>
            <w:tcMar>
              <w:top w:w="150" w:type="dxa"/>
              <w:left w:w="300" w:type="dxa"/>
              <w:bottom w:w="150" w:type="dxa"/>
              <w:right w:w="300" w:type="dxa"/>
            </w:tcMar>
            <w:vAlign w:val="center"/>
            <w:hideMark/>
          </w:tcPr>
          <w:p w:rsidR="009156D2" w:rsidRPr="00DA3360" w:rsidRDefault="009156D2" w:rsidP="00DC63D3">
            <w:pPr>
              <w:spacing w:after="0" w:line="300" w:lineRule="atLeast"/>
              <w:jc w:val="center"/>
              <w:rPr>
                <w:rFonts w:ascii="Arial" w:eastAsia="Times New Roman" w:hAnsi="Arial" w:cs="Arial"/>
                <w:b/>
                <w:bCs/>
                <w:color w:val="7D4BD4"/>
                <w:kern w:val="0"/>
                <w:sz w:val="27"/>
                <w:szCs w:val="27"/>
                <w:lang/>
              </w:rPr>
            </w:pPr>
            <w:r>
              <w:rPr>
                <w:rFonts w:ascii="Arial" w:eastAsia="Times New Roman" w:hAnsi="Arial" w:cs="Arial"/>
                <w:b/>
                <w:bCs/>
                <w:color w:val="7D4BD4"/>
                <w:kern w:val="0"/>
                <w:sz w:val="27"/>
                <w:szCs w:val="27"/>
                <w:lang/>
              </w:rPr>
              <w:t>2,71</w:t>
            </w:r>
          </w:p>
        </w:tc>
        <w:tc>
          <w:tcPr>
            <w:tcW w:w="0" w:type="auto"/>
            <w:tcBorders>
              <w:top w:val="single" w:sz="6" w:space="0" w:color="E8E8EA"/>
              <w:left w:val="single" w:sz="6" w:space="0" w:color="E8E8EA"/>
              <w:bottom w:val="single" w:sz="6" w:space="0" w:color="E8E8EA"/>
              <w:right w:val="single" w:sz="6" w:space="0" w:color="E8E8EA"/>
            </w:tcBorders>
            <w:shd w:val="clear" w:color="auto" w:fill="002060"/>
            <w:tcMar>
              <w:top w:w="150" w:type="dxa"/>
              <w:left w:w="300" w:type="dxa"/>
              <w:bottom w:w="150" w:type="dxa"/>
              <w:right w:w="300" w:type="dxa"/>
            </w:tcMar>
            <w:vAlign w:val="center"/>
            <w:hideMark/>
          </w:tcPr>
          <w:p w:rsidR="009156D2" w:rsidRPr="00DA3360" w:rsidRDefault="009156D2" w:rsidP="00DC63D3">
            <w:pPr>
              <w:spacing w:after="0" w:line="240" w:lineRule="atLeast"/>
              <w:rPr>
                <w:rFonts w:ascii="Arial" w:eastAsia="Times New Roman" w:hAnsi="Arial" w:cs="Arial"/>
                <w:b/>
                <w:bCs/>
                <w:color w:val="FFFFFF"/>
                <w:kern w:val="0"/>
                <w:sz w:val="21"/>
                <w:szCs w:val="21"/>
              </w:rPr>
            </w:pPr>
            <w:r w:rsidRPr="00DA3360">
              <w:rPr>
                <w:rFonts w:ascii="Arial" w:eastAsia="Times New Roman" w:hAnsi="Arial" w:cs="Arial"/>
                <w:b/>
                <w:bCs/>
                <w:caps/>
                <w:color w:val="FFFFFF"/>
                <w:kern w:val="0"/>
                <w:sz w:val="21"/>
                <w:szCs w:val="21"/>
              </w:rPr>
              <w:t>Просечна оцена</w:t>
            </w:r>
            <w:r w:rsidRPr="00DA3360">
              <w:rPr>
                <w:rFonts w:ascii="Arial" w:eastAsia="Times New Roman" w:hAnsi="Arial" w:cs="Arial"/>
                <w:b/>
                <w:bCs/>
                <w:color w:val="FFFFFF"/>
                <w:kern w:val="0"/>
                <w:sz w:val="21"/>
                <w:szCs w:val="21"/>
              </w:rPr>
              <w:t>: 3.1. Резултати ученика на завршном испиту показуjу да ученици достижу одређене нивое постигнућа у оквиру наставних предмета,</w:t>
            </w:r>
          </w:p>
        </w:tc>
      </w:tr>
    </w:tbl>
    <w:p w:rsidR="009156D2" w:rsidRDefault="009156D2" w:rsidP="009156D2">
      <w:pPr>
        <w:rPr>
          <w:lang/>
        </w:rPr>
      </w:pPr>
    </w:p>
    <w:p w:rsidR="009156D2" w:rsidRPr="00854132" w:rsidRDefault="009156D2" w:rsidP="009156D2">
      <w:pPr>
        <w:jc w:val="both"/>
        <w:rPr>
          <w:b/>
          <w:bCs/>
        </w:rPr>
      </w:pPr>
      <w:r w:rsidRPr="00854132">
        <w:rPr>
          <w:b/>
          <w:bCs/>
        </w:rPr>
        <w:t>Стандард: 3.2. Школа континуирано доприноси бољим образовним постигнућима ученика</w:t>
      </w:r>
    </w:p>
    <w:tbl>
      <w:tblPr>
        <w:tblW w:w="0" w:type="auto"/>
        <w:tblCellMar>
          <w:left w:w="0" w:type="dxa"/>
          <w:right w:w="0" w:type="dxa"/>
        </w:tblCellMar>
        <w:tblLook w:val="04A0"/>
      </w:tblPr>
      <w:tblGrid>
        <w:gridCol w:w="1513"/>
        <w:gridCol w:w="8447"/>
      </w:tblGrid>
      <w:tr w:rsidR="009156D2" w:rsidRPr="00854132" w:rsidTr="009156D2">
        <w:trPr>
          <w:tblHeader/>
        </w:trPr>
        <w:tc>
          <w:tcPr>
            <w:tcW w:w="0" w:type="auto"/>
            <w:tcBorders>
              <w:top w:val="single" w:sz="6" w:space="0" w:color="E8E8EA"/>
              <w:left w:val="single" w:sz="6" w:space="0" w:color="E8E8EA"/>
              <w:bottom w:val="single" w:sz="6" w:space="0" w:color="E8E8EA"/>
              <w:right w:val="single" w:sz="6" w:space="0" w:color="E8E8EA"/>
            </w:tcBorders>
            <w:shd w:val="clear" w:color="auto" w:fill="002060"/>
            <w:tcMar>
              <w:top w:w="75" w:type="dxa"/>
              <w:left w:w="300" w:type="dxa"/>
              <w:bottom w:w="75" w:type="dxa"/>
              <w:right w:w="300" w:type="dxa"/>
            </w:tcMar>
            <w:vAlign w:val="center"/>
            <w:hideMark/>
          </w:tcPr>
          <w:p w:rsidR="009156D2" w:rsidRPr="00854132" w:rsidRDefault="009156D2" w:rsidP="00DC63D3">
            <w:pPr>
              <w:jc w:val="both"/>
              <w:rPr>
                <w:b/>
                <w:bCs/>
              </w:rPr>
            </w:pPr>
            <w:r w:rsidRPr="00854132">
              <w:rPr>
                <w:b/>
                <w:bCs/>
              </w:rPr>
              <w:t>Процена</w:t>
            </w:r>
          </w:p>
        </w:tc>
        <w:tc>
          <w:tcPr>
            <w:tcW w:w="0" w:type="auto"/>
            <w:tcBorders>
              <w:top w:val="single" w:sz="6" w:space="0" w:color="E8E8EA"/>
              <w:left w:val="single" w:sz="6" w:space="0" w:color="E8E8EA"/>
              <w:bottom w:val="single" w:sz="6" w:space="0" w:color="E8E8EA"/>
              <w:right w:val="single" w:sz="6" w:space="0" w:color="E8E8EA"/>
            </w:tcBorders>
            <w:shd w:val="clear" w:color="auto" w:fill="002060"/>
            <w:tcMar>
              <w:top w:w="75" w:type="dxa"/>
              <w:left w:w="300" w:type="dxa"/>
              <w:bottom w:w="75" w:type="dxa"/>
              <w:right w:w="300" w:type="dxa"/>
            </w:tcMar>
            <w:vAlign w:val="center"/>
            <w:hideMark/>
          </w:tcPr>
          <w:p w:rsidR="009156D2" w:rsidRPr="00854132" w:rsidRDefault="009156D2" w:rsidP="00DC63D3">
            <w:pPr>
              <w:jc w:val="both"/>
              <w:rPr>
                <w:b/>
                <w:bCs/>
              </w:rPr>
            </w:pPr>
            <w:r w:rsidRPr="00854132">
              <w:rPr>
                <w:b/>
                <w:bCs/>
              </w:rPr>
              <w:t>Показатељ</w:t>
            </w:r>
          </w:p>
        </w:tc>
      </w:tr>
      <w:tr w:rsidR="009156D2" w:rsidRPr="00854132" w:rsidTr="00DC63D3">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981CA4" w:rsidRDefault="009156D2" w:rsidP="00DC63D3">
            <w:pPr>
              <w:jc w:val="both"/>
              <w:rPr>
                <w:b/>
                <w:bCs/>
                <w:lang/>
              </w:rPr>
            </w:pPr>
            <w:r w:rsidRPr="00854132">
              <w:rPr>
                <w:b/>
                <w:bCs/>
              </w:rPr>
              <w:t>3</w:t>
            </w:r>
            <w:r>
              <w:rPr>
                <w:b/>
                <w:bCs/>
                <w:lang/>
              </w:rPr>
              <w:t>,16</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3.2.1. Резултати праћења образовних постигнућа користе се за даљи развоj ученика.</w:t>
            </w:r>
          </w:p>
        </w:tc>
      </w:tr>
      <w:tr w:rsidR="009156D2" w:rsidRPr="00854132" w:rsidTr="00DC63D3">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EF7EC4" w:rsidRDefault="009156D2" w:rsidP="00DC63D3">
            <w:pPr>
              <w:jc w:val="both"/>
              <w:rPr>
                <w:b/>
                <w:bCs/>
                <w:lang/>
              </w:rPr>
            </w:pPr>
            <w:r w:rsidRPr="00854132">
              <w:rPr>
                <w:b/>
                <w:bCs/>
              </w:rPr>
              <w:t>3</w:t>
            </w:r>
            <w:r>
              <w:rPr>
                <w:b/>
                <w:bCs/>
                <w:lang/>
              </w:rPr>
              <w:t>,22</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3.2.2. Ученици коjима jе потребна додатна образовна подршка остваруjу постигнућа у складу са индивидуалним циљевима учења/прилагођеним образовним стандардима.</w:t>
            </w:r>
          </w:p>
        </w:tc>
      </w:tr>
      <w:tr w:rsidR="009156D2" w:rsidRPr="00854132" w:rsidTr="00DC63D3">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EF7EC4" w:rsidRDefault="009156D2" w:rsidP="00DC63D3">
            <w:pPr>
              <w:jc w:val="both"/>
              <w:rPr>
                <w:b/>
                <w:bCs/>
                <w:lang/>
              </w:rPr>
            </w:pPr>
            <w:r w:rsidRPr="00854132">
              <w:rPr>
                <w:b/>
                <w:bCs/>
              </w:rPr>
              <w:t>3</w:t>
            </w:r>
            <w:r>
              <w:rPr>
                <w:b/>
                <w:bCs/>
                <w:lang/>
              </w:rPr>
              <w:t>,10</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3.2.3. Ученици су укључени у допунску наставу у складу са своjим потребама.</w:t>
            </w:r>
          </w:p>
        </w:tc>
      </w:tr>
      <w:tr w:rsidR="009156D2" w:rsidRPr="00854132" w:rsidTr="00DC63D3">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EF7EC4" w:rsidRDefault="009156D2" w:rsidP="00DC63D3">
            <w:pPr>
              <w:jc w:val="both"/>
              <w:rPr>
                <w:b/>
                <w:bCs/>
                <w:lang/>
              </w:rPr>
            </w:pPr>
            <w:r w:rsidRPr="00854132">
              <w:rPr>
                <w:b/>
                <w:bCs/>
              </w:rPr>
              <w:t>3</w:t>
            </w:r>
            <w:r>
              <w:rPr>
                <w:b/>
                <w:bCs/>
                <w:lang/>
              </w:rPr>
              <w:t>,10</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3.2.4. Ученици коjи похађаjу допунску наставу показуjу напредак у учењу.</w:t>
            </w:r>
          </w:p>
        </w:tc>
      </w:tr>
      <w:tr w:rsidR="009156D2" w:rsidRPr="00854132" w:rsidTr="00DC63D3">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EF7EC4" w:rsidRDefault="009156D2" w:rsidP="00DC63D3">
            <w:pPr>
              <w:jc w:val="both"/>
              <w:rPr>
                <w:b/>
                <w:bCs/>
                <w:lang/>
              </w:rPr>
            </w:pPr>
            <w:r w:rsidRPr="00854132">
              <w:rPr>
                <w:b/>
                <w:bCs/>
              </w:rPr>
              <w:t>3</w:t>
            </w:r>
            <w:r>
              <w:rPr>
                <w:b/>
                <w:bCs/>
                <w:lang/>
              </w:rPr>
              <w:t>,03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bookmarkStart w:id="375" w:name="_Hlk200010692"/>
            <w:r w:rsidRPr="00854132">
              <w:rPr>
                <w:b/>
                <w:bCs/>
              </w:rPr>
              <w:t>3.2.5. Ученици коjи похађаjу часове додатног рада остваруjу напредак у складу са програмским циљевима и индивидуалним потребама.</w:t>
            </w:r>
            <w:bookmarkEnd w:id="375"/>
          </w:p>
        </w:tc>
      </w:tr>
      <w:tr w:rsidR="009156D2" w:rsidRPr="00854132" w:rsidTr="00DC63D3">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EF7EC4" w:rsidRDefault="009156D2" w:rsidP="00DC63D3">
            <w:pPr>
              <w:jc w:val="both"/>
              <w:rPr>
                <w:b/>
                <w:bCs/>
                <w:lang/>
              </w:rPr>
            </w:pPr>
            <w:r w:rsidRPr="00854132">
              <w:rPr>
                <w:b/>
                <w:bCs/>
              </w:rPr>
              <w:t>3</w:t>
            </w:r>
            <w:r>
              <w:rPr>
                <w:b/>
                <w:bCs/>
                <w:lang/>
              </w:rPr>
              <w:t>,08</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3.2.6. Школа реализуjе квалитетан програм припреме ученика за завршни испит.</w:t>
            </w:r>
          </w:p>
        </w:tc>
      </w:tr>
      <w:tr w:rsidR="009156D2" w:rsidRPr="00854132" w:rsidTr="00DC63D3">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EF7EC4" w:rsidRDefault="009156D2" w:rsidP="00DC63D3">
            <w:pPr>
              <w:jc w:val="both"/>
              <w:rPr>
                <w:b/>
                <w:bCs/>
                <w:lang/>
              </w:rPr>
            </w:pPr>
            <w:r w:rsidRPr="00854132">
              <w:rPr>
                <w:b/>
                <w:bCs/>
              </w:rPr>
              <w:t>3</w:t>
            </w:r>
            <w:r>
              <w:rPr>
                <w:b/>
                <w:bCs/>
                <w:lang/>
              </w:rPr>
              <w:t>,05</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3.2.7. Резултати инициjалних и годишњих тестова и провера знања користе се у индивидуализациjи подршке у учењу.</w:t>
            </w:r>
          </w:p>
        </w:tc>
      </w:tr>
      <w:tr w:rsidR="009156D2" w:rsidRPr="00854132" w:rsidTr="00DC63D3">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EF7EC4" w:rsidRDefault="009156D2" w:rsidP="00DC63D3">
            <w:pPr>
              <w:jc w:val="both"/>
              <w:rPr>
                <w:b/>
                <w:bCs/>
                <w:lang/>
              </w:rPr>
            </w:pPr>
            <w:r w:rsidRPr="00854132">
              <w:rPr>
                <w:b/>
                <w:bCs/>
              </w:rPr>
              <w:t>2</w:t>
            </w:r>
            <w:r>
              <w:rPr>
                <w:b/>
                <w:bCs/>
                <w:lang/>
              </w:rPr>
              <w:t>,87</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54132" w:rsidRDefault="009156D2" w:rsidP="00DC63D3">
            <w:pPr>
              <w:jc w:val="both"/>
              <w:rPr>
                <w:b/>
                <w:bCs/>
              </w:rPr>
            </w:pPr>
            <w:bookmarkStart w:id="376" w:name="_Hlk200010667"/>
            <w:r w:rsidRPr="00854132">
              <w:rPr>
                <w:b/>
                <w:bCs/>
              </w:rPr>
              <w:t>3.2.8. Резултати националних и међународних тестирања користе се функционално за унапређивање наставе и учења.</w:t>
            </w:r>
            <w:bookmarkEnd w:id="376"/>
          </w:p>
        </w:tc>
      </w:tr>
      <w:tr w:rsidR="009156D2" w:rsidRPr="00854132" w:rsidTr="009156D2">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rsidR="009156D2" w:rsidRPr="008C6695" w:rsidRDefault="009156D2" w:rsidP="00DC63D3">
            <w:pPr>
              <w:jc w:val="both"/>
              <w:rPr>
                <w:b/>
                <w:bCs/>
                <w:lang/>
              </w:rPr>
            </w:pPr>
            <w:r>
              <w:rPr>
                <w:b/>
                <w:bCs/>
                <w:lang/>
              </w:rPr>
              <w:t>3,08</w:t>
            </w:r>
          </w:p>
        </w:tc>
        <w:tc>
          <w:tcPr>
            <w:tcW w:w="0" w:type="auto"/>
            <w:tcBorders>
              <w:top w:val="single" w:sz="6" w:space="0" w:color="E8E8EA"/>
              <w:left w:val="single" w:sz="6" w:space="0" w:color="E8E8EA"/>
              <w:bottom w:val="single" w:sz="6" w:space="0" w:color="E8E8EA"/>
              <w:right w:val="single" w:sz="6" w:space="0" w:color="E8E8EA"/>
            </w:tcBorders>
            <w:shd w:val="clear" w:color="auto" w:fill="002060"/>
            <w:tcMar>
              <w:top w:w="150" w:type="dxa"/>
              <w:left w:w="300" w:type="dxa"/>
              <w:bottom w:w="150" w:type="dxa"/>
              <w:right w:w="300" w:type="dxa"/>
            </w:tcMar>
            <w:vAlign w:val="center"/>
            <w:hideMark/>
          </w:tcPr>
          <w:p w:rsidR="009156D2" w:rsidRPr="00854132" w:rsidRDefault="009156D2" w:rsidP="00DC63D3">
            <w:pPr>
              <w:jc w:val="both"/>
              <w:rPr>
                <w:b/>
                <w:bCs/>
              </w:rPr>
            </w:pPr>
            <w:r w:rsidRPr="00854132">
              <w:rPr>
                <w:b/>
                <w:bCs/>
              </w:rPr>
              <w:t>Просечна оцена: 3.2. Школа континуирано доприноси бољим образовним постигнућима ученика</w:t>
            </w:r>
          </w:p>
        </w:tc>
      </w:tr>
    </w:tbl>
    <w:p w:rsidR="009156D2" w:rsidRDefault="009156D2" w:rsidP="009156D2"/>
    <w:p w:rsidR="009156D2" w:rsidRDefault="009156D2" w:rsidP="009156D2"/>
    <w:p w:rsidR="009156D2" w:rsidRDefault="009156D2" w:rsidP="009156D2">
      <w:pPr>
        <w:jc w:val="center"/>
        <w:rPr>
          <w:b/>
          <w:bCs/>
          <w:u w:val="single"/>
          <w:lang/>
        </w:rPr>
      </w:pPr>
      <w:r>
        <w:rPr>
          <w:b/>
          <w:bCs/>
          <w:u w:val="single"/>
          <w:lang/>
        </w:rPr>
        <w:t>Анализа резултата самовредновања</w:t>
      </w:r>
    </w:p>
    <w:p w:rsidR="009156D2" w:rsidRDefault="009156D2" w:rsidP="009156D2">
      <w:pPr>
        <w:jc w:val="center"/>
        <w:rPr>
          <w:b/>
          <w:bCs/>
          <w:u w:val="single"/>
          <w:lang/>
        </w:rPr>
      </w:pPr>
    </w:p>
    <w:p w:rsidR="009156D2" w:rsidRDefault="009156D2" w:rsidP="009156D2">
      <w:pPr>
        <w:jc w:val="both"/>
        <w:rPr>
          <w:lang/>
        </w:rPr>
      </w:pPr>
      <w:r>
        <w:rPr>
          <w:lang/>
        </w:rPr>
        <w:t xml:space="preserve">На основу резултата добијених у процесу самовредновања од 15 индикатора који су садржани у области квалитета „Образовна постигнућа ученика“, само два индикатора не испуњавају стандарде квалитета, односно нису заступљени у довољној мери, то су индикатори: </w:t>
      </w:r>
      <w:r w:rsidRPr="008401EC">
        <w:rPr>
          <w:lang/>
        </w:rPr>
        <w:t>3.1.2. Мање од 20% ученика остварује одређене нивое постигнућа из српског/матерњег језика и математике у квартилу 1 расподеле резултата</w:t>
      </w:r>
      <w:r>
        <w:rPr>
          <w:lang/>
        </w:rPr>
        <w:t xml:space="preserve">; </w:t>
      </w:r>
      <w:r w:rsidRPr="008401EC">
        <w:rPr>
          <w:lang/>
        </w:rPr>
        <w:t>3.1.7. Просечна постигнућа одељења на тестовима из српског/матерњег jезика и математике су уjедначена.</w:t>
      </w:r>
    </w:p>
    <w:p w:rsidR="009156D2" w:rsidRDefault="009156D2" w:rsidP="009156D2">
      <w:pPr>
        <w:jc w:val="both"/>
        <w:rPr>
          <w:lang/>
        </w:rPr>
      </w:pPr>
      <w:r>
        <w:rPr>
          <w:lang/>
        </w:rPr>
        <w:t xml:space="preserve">Како би школа континуирано радила на унапређељу квалитета поменуте области, неопходно је издвојити 5 најниже оцењених индикатора, упркос томе што се на основу њихове нумеричке оцене може извести закључак да у већој мери задовољавају стандарде квалитета. Поред поменутих индикатора, остала 3 најлошије рангирана индикатора су: </w:t>
      </w:r>
      <w:r w:rsidRPr="008401EC">
        <w:rPr>
          <w:lang/>
        </w:rPr>
        <w:t>3.2.8. Резултати националних и међународних тестирања користе се функционално за унапређивање наставе и учења</w:t>
      </w:r>
      <w:r>
        <w:rPr>
          <w:lang/>
        </w:rPr>
        <w:t xml:space="preserve">; </w:t>
      </w:r>
      <w:r w:rsidRPr="00965485">
        <w:rPr>
          <w:lang/>
        </w:rPr>
        <w:t>3.2.5. Ученици коjи похађаjу часове додатног рада остваруjу напредак у складу са програмским циљевима и индивидуалним потребама</w:t>
      </w:r>
      <w:r>
        <w:rPr>
          <w:lang/>
        </w:rPr>
        <w:t>;</w:t>
      </w:r>
      <w:r w:rsidRPr="00965485">
        <w:rPr>
          <w:lang/>
        </w:rPr>
        <w:t>3.2.7. Резултати инициjалних и годишњих тестова и провера знања користе се у индивидуализациjи подршке у учењу.</w:t>
      </w:r>
      <w:r>
        <w:rPr>
          <w:lang/>
        </w:rPr>
        <w:t xml:space="preserve"> Корисно је још напоменути да само један показатељ у окбиру ове области прелази оцену 3,50, односно је оцењен четворком, а то је: </w:t>
      </w:r>
      <w:r w:rsidRPr="00677630">
        <w:rPr>
          <w:lang/>
        </w:rPr>
        <w:t>3.1.4. Најмање 20% ученика остварује одређене нивое постигнућа из српског/матерњег језика и математике у квартилу 4 расподеле резултата.</w:t>
      </w:r>
    </w:p>
    <w:p w:rsidR="009156D2" w:rsidRDefault="009156D2" w:rsidP="009156D2">
      <w:pPr>
        <w:jc w:val="both"/>
        <w:rPr>
          <w:lang/>
        </w:rPr>
      </w:pPr>
      <w:r>
        <w:rPr>
          <w:lang/>
        </w:rPr>
        <w:t xml:space="preserve">Не би ли што прецизније идентификовали сегменте школског рада које је неопходно унапредити, рангираћемо по 3 најслабије оцењена става (односно степен слагања са ставом) из скале ставова коју су попуњавали родитељи и ученици. Најниже оцењени сегменти од стране родитеља:  </w:t>
      </w:r>
      <w:r w:rsidRPr="00965485">
        <w:rPr>
          <w:lang/>
        </w:rPr>
        <w:t>На додатној настави се ученици припремају за такмичења и нема времена за друге теме за које су заинтересовани</w:t>
      </w:r>
      <w:r>
        <w:rPr>
          <w:lang/>
        </w:rPr>
        <w:t xml:space="preserve"> (просечна оцена -  2,07); </w:t>
      </w:r>
      <w:r w:rsidRPr="00965485">
        <w:rPr>
          <w:lang/>
        </w:rPr>
        <w:t>Ангажујем наставнике за приватне часове, како би моје дете имало бољи школски успех</w:t>
      </w:r>
      <w:r>
        <w:rPr>
          <w:lang/>
        </w:rPr>
        <w:t xml:space="preserve"> (просечна оцена - 2,93), а</w:t>
      </w:r>
      <w:r w:rsidRPr="00965485">
        <w:rPr>
          <w:lang/>
        </w:rPr>
        <w:t>ко узмемо у обзир да је у интересу школе и ученика да у склопу самог</w:t>
      </w:r>
      <w:r>
        <w:rPr>
          <w:lang/>
        </w:rPr>
        <w:t xml:space="preserve"> редовног</w:t>
      </w:r>
      <w:r w:rsidRPr="00965485">
        <w:rPr>
          <w:lang/>
        </w:rPr>
        <w:t xml:space="preserve"> наставног процеса ученицима пружи знања и вештине кроз квалитетан рад и учење</w:t>
      </w:r>
      <w:r>
        <w:rPr>
          <w:lang/>
        </w:rPr>
        <w:t xml:space="preserve">, без потребе за ангажовањем наставника који држе приватне часове, позитивна оцена у овом питању указује на потребу да се овај сегмент школског рада унапреди (када се то примени на првобитну оцену 2,07, односно када се обрне скала добијамо просечну оцену 2,93, што је веће од првобитне оцене, али ипак упада у категорију 3 питања која су најниже оцењена); </w:t>
      </w:r>
      <w:r w:rsidRPr="00031604">
        <w:rPr>
          <w:lang/>
        </w:rPr>
        <w:t>Школа организује додатну наставу за ученике који желе више од онога што им се пружа на редовној настави</w:t>
      </w:r>
      <w:r>
        <w:rPr>
          <w:lang/>
        </w:rPr>
        <w:t xml:space="preserve"> (просечна оцена - 2,99). Најниже оцењени сегменти од стране ученика: </w:t>
      </w:r>
      <w:r w:rsidRPr="00031604">
        <w:rPr>
          <w:lang/>
        </w:rPr>
        <w:t>На додатној настави се само припремамо за такмичења и нема времена за друге теме за које смо заинтересовани</w:t>
      </w:r>
      <w:r>
        <w:rPr>
          <w:lang/>
        </w:rPr>
        <w:t xml:space="preserve"> (просечна оцена – 2,66), у</w:t>
      </w:r>
      <w:r w:rsidRPr="00031604">
        <w:rPr>
          <w:lang/>
        </w:rPr>
        <w:t>зевши у обзир формилацију овог става и да је у интересу школе и ученика да се на часовима додатне наставе обрађују теме за које су ученици заинтерсовани, а не да фокус буде искључиво на припреми за такмичења, овде оцена 1 представља највишу оцену, односно четворку, а оцена 4 представља најнижу оцену, односно јединицу, тако да је просек оцене за овај став 2,66</w:t>
      </w:r>
      <w:r>
        <w:rPr>
          <w:lang/>
        </w:rPr>
        <w:t xml:space="preserve">; </w:t>
      </w:r>
      <w:r w:rsidRPr="00031604">
        <w:rPr>
          <w:lang/>
        </w:rPr>
        <w:t>Током допунске наставе користимо различите изворе знања (фотографије, макете, моделе, карте, звучне записе, филм, образовне емисије, интернет, апликације, енциклопедије)</w:t>
      </w:r>
      <w:r>
        <w:rPr>
          <w:lang/>
        </w:rPr>
        <w:t xml:space="preserve"> (просечна оцена – 2,66); </w:t>
      </w:r>
      <w:r w:rsidRPr="00031604">
        <w:rPr>
          <w:lang/>
        </w:rPr>
        <w:t>На допунској настави можемо да учимо у паровима, у малим групама и са ученицима из различитих одељења</w:t>
      </w:r>
      <w:r>
        <w:rPr>
          <w:lang/>
        </w:rPr>
        <w:t xml:space="preserve"> (просечна оцена – 2,79). Када је реч о скали коју су попуњавали наставници, неопходно је напоменути да је индикатор </w:t>
      </w:r>
      <w:r w:rsidRPr="00677630">
        <w:rPr>
          <w:lang/>
        </w:rPr>
        <w:t>3.2.8. Резултати националних и међународних тестирања користе се функционално за унапређивање наставе и учења</w:t>
      </w:r>
      <w:r>
        <w:rPr>
          <w:lang/>
        </w:rPr>
        <w:t xml:space="preserve"> вреднован оценом 2, односно да по мишљењу наставника у недовољној мери испуњава стандарде квалитета, односно присутности.</w:t>
      </w:r>
    </w:p>
    <w:p w:rsidR="009156D2" w:rsidRPr="008401EC" w:rsidRDefault="009156D2" w:rsidP="009156D2">
      <w:pPr>
        <w:jc w:val="both"/>
        <w:rPr>
          <w:lang/>
        </w:rPr>
      </w:pPr>
      <w:r>
        <w:rPr>
          <w:lang/>
        </w:rPr>
        <w:t>На основу претходне анализе добијамо ширу слику сегмената школског рада из области квалитета „Образовна постигнућа иченика“ које је потребно континуирано унапређивати, почевши од Акционог плана за ову област који ће се спроводити од наредне школске године. У склопу Акционог плана детаљно ће се испланирати начин, носиоци и временска динамика активности које за циљ имају побољшање образовних постигнућа наших ученика и одржавање високог нивоа постигнућа.</w:t>
      </w:r>
    </w:p>
    <w:p w:rsidR="00792440" w:rsidRPr="00F82FD7" w:rsidRDefault="00792440" w:rsidP="005B18BA">
      <w:pPr>
        <w:pStyle w:val="Heading1"/>
        <w:rPr>
          <w:rFonts w:eastAsia="SimSun"/>
          <w:lang/>
        </w:rPr>
      </w:pPr>
      <w:bookmarkStart w:id="377" w:name="_Toc207359565"/>
      <w:bookmarkStart w:id="378" w:name="_Toc208393517"/>
      <w:r w:rsidRPr="00F82FD7">
        <w:rPr>
          <w:rFonts w:eastAsia="SimSun"/>
          <w:lang w:val="ru-RU"/>
        </w:rPr>
        <w:t>ПРОЈЕКТИ КОЈИ СЕ РЕАЛИЗУЈУ У ШКОЛИ</w:t>
      </w:r>
      <w:bookmarkEnd w:id="377"/>
      <w:bookmarkEnd w:id="378"/>
    </w:p>
    <w:p w:rsidR="00792440" w:rsidRPr="00F82FD7" w:rsidRDefault="00792440" w:rsidP="00792440">
      <w:pPr>
        <w:spacing w:line="259" w:lineRule="auto"/>
        <w:rPr>
          <w:rFonts w:eastAsia="Times New Roman" w:cs="Times New Roman"/>
          <w:kern w:val="0"/>
          <w:sz w:val="22"/>
          <w:szCs w:val="22"/>
          <w:lan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4"/>
        <w:gridCol w:w="2923"/>
        <w:gridCol w:w="2338"/>
        <w:gridCol w:w="2011"/>
      </w:tblGrid>
      <w:tr w:rsidR="00792440" w:rsidRPr="00F82FD7" w:rsidTr="008A2C61">
        <w:trPr>
          <w:trHeight w:val="636"/>
          <w:jc w:val="center"/>
        </w:trPr>
        <w:tc>
          <w:tcPr>
            <w:tcW w:w="1203" w:type="pct"/>
            <w:tcBorders>
              <w:right w:val="single" w:sz="4" w:space="0" w:color="FFFFFF" w:themeColor="background1"/>
            </w:tcBorders>
            <w:shd w:val="clear" w:color="auto" w:fill="002060"/>
            <w:vAlign w:val="center"/>
          </w:tcPr>
          <w:p w:rsidR="00792440" w:rsidRPr="00F82FD7" w:rsidRDefault="00792440" w:rsidP="00792440">
            <w:pPr>
              <w:spacing w:after="0" w:line="259" w:lineRule="auto"/>
              <w:jc w:val="center"/>
              <w:rPr>
                <w:rFonts w:eastAsia="Times New Roman" w:cs="Times New Roman"/>
                <w:b/>
                <w:bCs/>
                <w:kern w:val="0"/>
                <w:sz w:val="22"/>
                <w:szCs w:val="22"/>
                <w:lang w:val="sr-Cyrl-CS"/>
              </w:rPr>
            </w:pPr>
            <w:r w:rsidRPr="00F82FD7">
              <w:rPr>
                <w:rFonts w:eastAsia="Times New Roman" w:cs="Times New Roman"/>
                <w:b/>
                <w:bCs/>
                <w:kern w:val="0"/>
                <w:sz w:val="22"/>
                <w:szCs w:val="22"/>
                <w:lang w:val="sr-Cyrl-CS"/>
              </w:rPr>
              <w:t>НАЗИВ ПРОЈЕКТА</w:t>
            </w:r>
          </w:p>
        </w:tc>
        <w:tc>
          <w:tcPr>
            <w:tcW w:w="1526" w:type="pct"/>
            <w:tcBorders>
              <w:left w:val="single" w:sz="4" w:space="0" w:color="FFFFFF" w:themeColor="background1"/>
              <w:right w:val="single" w:sz="4" w:space="0" w:color="FFFFFF" w:themeColor="background1"/>
            </w:tcBorders>
            <w:shd w:val="clear" w:color="auto" w:fill="002060"/>
            <w:vAlign w:val="center"/>
          </w:tcPr>
          <w:p w:rsidR="00792440" w:rsidRPr="00F82FD7" w:rsidRDefault="00792440" w:rsidP="00792440">
            <w:pPr>
              <w:spacing w:after="0" w:line="259" w:lineRule="auto"/>
              <w:jc w:val="center"/>
              <w:rPr>
                <w:rFonts w:eastAsia="Times New Roman" w:cs="Times New Roman"/>
                <w:b/>
                <w:bCs/>
                <w:kern w:val="0"/>
                <w:sz w:val="22"/>
                <w:szCs w:val="22"/>
              </w:rPr>
            </w:pPr>
            <w:r w:rsidRPr="00F82FD7">
              <w:rPr>
                <w:rFonts w:eastAsia="Times New Roman" w:cs="Times New Roman"/>
                <w:b/>
                <w:bCs/>
                <w:kern w:val="0"/>
                <w:sz w:val="22"/>
                <w:szCs w:val="22"/>
                <w:lang w:val="sr-Cyrl-CS"/>
              </w:rPr>
              <w:t>АКТИВНОСТИ</w:t>
            </w:r>
          </w:p>
        </w:tc>
        <w:tc>
          <w:tcPr>
            <w:tcW w:w="1221" w:type="pct"/>
            <w:tcBorders>
              <w:left w:val="single" w:sz="4" w:space="0" w:color="FFFFFF" w:themeColor="background1"/>
              <w:right w:val="single" w:sz="4" w:space="0" w:color="FFFFFF" w:themeColor="background1"/>
            </w:tcBorders>
            <w:shd w:val="clear" w:color="auto" w:fill="002060"/>
            <w:vAlign w:val="center"/>
          </w:tcPr>
          <w:p w:rsidR="00792440" w:rsidRPr="00F82FD7" w:rsidRDefault="00792440" w:rsidP="00792440">
            <w:pPr>
              <w:spacing w:after="0" w:line="259" w:lineRule="auto"/>
              <w:jc w:val="center"/>
              <w:rPr>
                <w:rFonts w:eastAsia="Times New Roman" w:cs="Times New Roman"/>
                <w:b/>
                <w:bCs/>
                <w:kern w:val="0"/>
                <w:sz w:val="22"/>
                <w:szCs w:val="22"/>
                <w:lang w:val="sr-Cyrl-CS"/>
              </w:rPr>
            </w:pPr>
            <w:r w:rsidRPr="00F82FD7">
              <w:rPr>
                <w:rFonts w:eastAsia="Times New Roman" w:cs="Times New Roman"/>
                <w:b/>
                <w:bCs/>
                <w:kern w:val="0"/>
                <w:sz w:val="22"/>
                <w:szCs w:val="22"/>
                <w:lang w:val="sr-Cyrl-CS"/>
              </w:rPr>
              <w:t>РЕАЛИЗАТОРИ ПРОЈЕКТА</w:t>
            </w:r>
          </w:p>
        </w:tc>
        <w:tc>
          <w:tcPr>
            <w:tcW w:w="1050" w:type="pct"/>
            <w:tcBorders>
              <w:left w:val="single" w:sz="4" w:space="0" w:color="FFFFFF" w:themeColor="background1"/>
            </w:tcBorders>
            <w:shd w:val="clear" w:color="auto" w:fill="002060"/>
            <w:vAlign w:val="center"/>
          </w:tcPr>
          <w:p w:rsidR="00792440" w:rsidRPr="00F82FD7" w:rsidRDefault="00792440" w:rsidP="00792440">
            <w:pPr>
              <w:spacing w:after="0" w:line="259" w:lineRule="auto"/>
              <w:jc w:val="center"/>
              <w:rPr>
                <w:rFonts w:eastAsia="Times New Roman" w:cs="Times New Roman"/>
                <w:b/>
                <w:bCs/>
                <w:kern w:val="0"/>
                <w:sz w:val="22"/>
                <w:szCs w:val="22"/>
                <w:lang w:val="sr-Cyrl-CS"/>
              </w:rPr>
            </w:pPr>
            <w:r w:rsidRPr="00F82FD7">
              <w:rPr>
                <w:rFonts w:eastAsia="Times New Roman" w:cs="Times New Roman"/>
                <w:b/>
                <w:bCs/>
                <w:kern w:val="0"/>
                <w:sz w:val="22"/>
                <w:szCs w:val="22"/>
                <w:lang w:val="sr-Cyrl-CS"/>
              </w:rPr>
              <w:t>ВРЕМЕНСКА ДИНАМИКА-ТРАЈАЊЕ</w:t>
            </w:r>
          </w:p>
        </w:tc>
      </w:tr>
      <w:tr w:rsidR="00792440" w:rsidRPr="00F82FD7" w:rsidTr="001B14C0">
        <w:trPr>
          <w:trHeight w:val="1480"/>
          <w:jc w:val="center"/>
        </w:trPr>
        <w:tc>
          <w:tcPr>
            <w:tcW w:w="1203" w:type="pct"/>
            <w:vAlign w:val="center"/>
          </w:tcPr>
          <w:p w:rsidR="00792440" w:rsidRPr="00F82FD7" w:rsidRDefault="00792440" w:rsidP="00792440">
            <w:pPr>
              <w:spacing w:after="0" w:line="259" w:lineRule="auto"/>
              <w:jc w:val="center"/>
              <w:rPr>
                <w:rFonts w:eastAsia="Times New Roman" w:cs="Times New Roman"/>
                <w:b/>
                <w:bCs/>
                <w:kern w:val="0"/>
                <w:sz w:val="22"/>
                <w:szCs w:val="22"/>
                <w:lang/>
              </w:rPr>
            </w:pPr>
            <w:r w:rsidRPr="00F82FD7">
              <w:rPr>
                <w:rFonts w:eastAsia="Times New Roman" w:cs="Times New Roman"/>
                <w:b/>
                <w:bCs/>
                <w:kern w:val="0"/>
                <w:sz w:val="22"/>
                <w:szCs w:val="22"/>
                <w:lang/>
              </w:rPr>
              <w:t>УЧЕНИЧКА ЗАДРУГА</w:t>
            </w:r>
          </w:p>
        </w:tc>
        <w:tc>
          <w:tcPr>
            <w:tcW w:w="1526" w:type="pct"/>
            <w:vAlign w:val="center"/>
          </w:tcPr>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Припрема и послуживање хране у школској кухињи и</w:t>
            </w:r>
          </w:p>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Манифестација</w:t>
            </w:r>
          </w:p>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Пластеничка производња воћа и поврћа</w:t>
            </w:r>
          </w:p>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Школски часопис</w:t>
            </w:r>
          </w:p>
        </w:tc>
        <w:tc>
          <w:tcPr>
            <w:tcW w:w="1221" w:type="pct"/>
            <w:vAlign w:val="center"/>
          </w:tcPr>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чланови задруге (ученици, родитељи, запослени)</w:t>
            </w:r>
          </w:p>
        </w:tc>
        <w:tc>
          <w:tcPr>
            <w:tcW w:w="1050" w:type="pct"/>
            <w:vAlign w:val="center"/>
          </w:tcPr>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током године (септембар-јун) школске 2024/2025.</w:t>
            </w:r>
          </w:p>
          <w:p w:rsidR="00792440" w:rsidRPr="00F82FD7" w:rsidRDefault="00792440" w:rsidP="00792440">
            <w:pPr>
              <w:tabs>
                <w:tab w:val="left" w:pos="1304"/>
              </w:tabs>
              <w:spacing w:line="259" w:lineRule="auto"/>
              <w:jc w:val="center"/>
              <w:rPr>
                <w:rFonts w:eastAsia="Times New Roman" w:cs="Times New Roman"/>
                <w:kern w:val="0"/>
                <w:sz w:val="22"/>
                <w:szCs w:val="22"/>
                <w:lang w:val="sr-Cyrl-CS"/>
              </w:rPr>
            </w:pPr>
          </w:p>
        </w:tc>
      </w:tr>
      <w:tr w:rsidR="00792440" w:rsidRPr="00F82FD7" w:rsidTr="001B14C0">
        <w:trPr>
          <w:trHeight w:val="1480"/>
          <w:jc w:val="center"/>
        </w:trPr>
        <w:tc>
          <w:tcPr>
            <w:tcW w:w="1203" w:type="pct"/>
            <w:vAlign w:val="center"/>
          </w:tcPr>
          <w:p w:rsidR="00792440" w:rsidRPr="00F82FD7" w:rsidRDefault="00792440" w:rsidP="00792440">
            <w:pPr>
              <w:spacing w:after="0" w:line="259" w:lineRule="auto"/>
              <w:jc w:val="center"/>
              <w:rPr>
                <w:rFonts w:eastAsia="Times New Roman" w:cs="Times New Roman"/>
                <w:b/>
                <w:bCs/>
                <w:kern w:val="0"/>
                <w:sz w:val="22"/>
                <w:szCs w:val="22"/>
                <w:lang/>
              </w:rPr>
            </w:pPr>
            <w:r w:rsidRPr="00F82FD7">
              <w:rPr>
                <w:rFonts w:eastAsia="Times New Roman" w:cs="Times New Roman"/>
                <w:b/>
                <w:bCs/>
                <w:kern w:val="0"/>
                <w:sz w:val="22"/>
                <w:szCs w:val="22"/>
              </w:rPr>
              <w:t>O</w:t>
            </w:r>
            <w:r w:rsidRPr="00F82FD7">
              <w:rPr>
                <w:rFonts w:eastAsia="Times New Roman" w:cs="Times New Roman"/>
                <w:b/>
                <w:bCs/>
                <w:kern w:val="0"/>
                <w:sz w:val="22"/>
                <w:szCs w:val="22"/>
                <w:lang/>
              </w:rPr>
              <w:t>БОГАЋЕНИ ЈЕДНОСМЕНСКИ РАД</w:t>
            </w:r>
          </w:p>
        </w:tc>
        <w:tc>
          <w:tcPr>
            <w:tcW w:w="1526" w:type="pct"/>
            <w:vAlign w:val="center"/>
          </w:tcPr>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Фолкор</w:t>
            </w:r>
          </w:p>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Спортска гимнастика</w:t>
            </w:r>
          </w:p>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Атлетика</w:t>
            </w:r>
          </w:p>
          <w:p w:rsidR="00792440" w:rsidRPr="00F82FD7" w:rsidRDefault="00792440" w:rsidP="00792440">
            <w:pPr>
              <w:spacing w:after="0" w:line="259" w:lineRule="auto"/>
              <w:jc w:val="center"/>
              <w:rPr>
                <w:rFonts w:eastAsia="Times New Roman" w:cs="Times New Roman"/>
                <w:kern w:val="0"/>
                <w:sz w:val="22"/>
                <w:szCs w:val="22"/>
                <w:lang w:val="sr-Cyrl-CS"/>
              </w:rPr>
            </w:pPr>
          </w:p>
        </w:tc>
        <w:tc>
          <w:tcPr>
            <w:tcW w:w="1221" w:type="pct"/>
            <w:vAlign w:val="center"/>
          </w:tcPr>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ученици</w:t>
            </w:r>
          </w:p>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наставници</w:t>
            </w:r>
          </w:p>
        </w:tc>
        <w:tc>
          <w:tcPr>
            <w:tcW w:w="1050" w:type="pct"/>
            <w:vAlign w:val="center"/>
          </w:tcPr>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током године (септембар-јун)школске 2024/2025.</w:t>
            </w:r>
          </w:p>
        </w:tc>
      </w:tr>
      <w:tr w:rsidR="00792440" w:rsidRPr="00F82FD7" w:rsidTr="001B14C0">
        <w:trPr>
          <w:trHeight w:val="1480"/>
          <w:jc w:val="center"/>
        </w:trPr>
        <w:tc>
          <w:tcPr>
            <w:tcW w:w="1203" w:type="pct"/>
            <w:vAlign w:val="center"/>
          </w:tcPr>
          <w:p w:rsidR="00792440" w:rsidRPr="00F82FD7" w:rsidRDefault="00792440" w:rsidP="00792440">
            <w:pPr>
              <w:spacing w:after="0" w:line="259" w:lineRule="auto"/>
              <w:jc w:val="center"/>
              <w:rPr>
                <w:rFonts w:eastAsia="Times New Roman" w:cs="Times New Roman"/>
                <w:b/>
                <w:bCs/>
                <w:kern w:val="0"/>
                <w:sz w:val="22"/>
                <w:szCs w:val="22"/>
                <w:lang/>
              </w:rPr>
            </w:pPr>
            <w:r w:rsidRPr="00F82FD7">
              <w:rPr>
                <w:rFonts w:eastAsia="Times New Roman" w:cs="Times New Roman"/>
                <w:b/>
                <w:bCs/>
                <w:kern w:val="0"/>
                <w:sz w:val="22"/>
                <w:szCs w:val="22"/>
                <w:lang/>
              </w:rPr>
              <w:t>НАСТАВАК АДАПТАЦИЈЕ КУХИЊЕ</w:t>
            </w:r>
          </w:p>
        </w:tc>
        <w:tc>
          <w:tcPr>
            <w:tcW w:w="1526" w:type="pct"/>
            <w:vAlign w:val="center"/>
          </w:tcPr>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Обезбеђивање новчаних средствава</w:t>
            </w:r>
          </w:p>
        </w:tc>
        <w:tc>
          <w:tcPr>
            <w:tcW w:w="1221" w:type="pct"/>
            <w:vAlign w:val="center"/>
          </w:tcPr>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школа</w:t>
            </w:r>
          </w:p>
        </w:tc>
        <w:tc>
          <w:tcPr>
            <w:tcW w:w="1050" w:type="pct"/>
            <w:vAlign w:val="center"/>
          </w:tcPr>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током школске године</w:t>
            </w:r>
          </w:p>
        </w:tc>
      </w:tr>
      <w:tr w:rsidR="00792440" w:rsidRPr="00F82FD7" w:rsidTr="001B14C0">
        <w:trPr>
          <w:trHeight w:val="1480"/>
          <w:jc w:val="center"/>
        </w:trPr>
        <w:tc>
          <w:tcPr>
            <w:tcW w:w="1203" w:type="pct"/>
            <w:vAlign w:val="center"/>
          </w:tcPr>
          <w:p w:rsidR="00792440" w:rsidRPr="00F82FD7" w:rsidRDefault="00792440" w:rsidP="00792440">
            <w:pPr>
              <w:spacing w:after="0" w:line="259" w:lineRule="auto"/>
              <w:jc w:val="center"/>
              <w:rPr>
                <w:rFonts w:eastAsia="Times New Roman" w:cs="Times New Roman"/>
                <w:b/>
                <w:bCs/>
                <w:kern w:val="0"/>
                <w:sz w:val="22"/>
                <w:szCs w:val="22"/>
                <w:lang/>
              </w:rPr>
            </w:pPr>
            <w:r w:rsidRPr="00F82FD7">
              <w:rPr>
                <w:rFonts w:eastAsia="Times New Roman" w:cs="Times New Roman"/>
                <w:b/>
                <w:bCs/>
                <w:kern w:val="0"/>
                <w:sz w:val="22"/>
                <w:szCs w:val="22"/>
                <w:lang/>
              </w:rPr>
              <w:t>ПРОЈЕКАТ АДАПТАЦИЈЕ ШКОЛЕ У МИРОСАЉЦИМА</w:t>
            </w:r>
          </w:p>
        </w:tc>
        <w:tc>
          <w:tcPr>
            <w:tcW w:w="1526" w:type="pct"/>
            <w:vAlign w:val="center"/>
          </w:tcPr>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Енергетска ефикасност спољних зидова</w:t>
            </w:r>
          </w:p>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Постављање видео надзора</w:t>
            </w:r>
          </w:p>
        </w:tc>
        <w:tc>
          <w:tcPr>
            <w:tcW w:w="1221" w:type="pct"/>
            <w:vAlign w:val="center"/>
          </w:tcPr>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школа</w:t>
            </w:r>
          </w:p>
        </w:tc>
        <w:tc>
          <w:tcPr>
            <w:tcW w:w="1050" w:type="pct"/>
            <w:vAlign w:val="center"/>
          </w:tcPr>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током школске године</w:t>
            </w:r>
          </w:p>
        </w:tc>
      </w:tr>
      <w:tr w:rsidR="00792440" w:rsidRPr="00F82FD7" w:rsidTr="001B14C0">
        <w:trPr>
          <w:trHeight w:val="1480"/>
          <w:jc w:val="center"/>
        </w:trPr>
        <w:tc>
          <w:tcPr>
            <w:tcW w:w="1203" w:type="pct"/>
            <w:vAlign w:val="center"/>
          </w:tcPr>
          <w:p w:rsidR="00792440" w:rsidRPr="00F82FD7" w:rsidRDefault="00792440" w:rsidP="00792440">
            <w:pPr>
              <w:spacing w:after="0" w:line="259" w:lineRule="auto"/>
              <w:jc w:val="center"/>
              <w:rPr>
                <w:rFonts w:eastAsia="Times New Roman" w:cs="Times New Roman"/>
                <w:b/>
                <w:bCs/>
                <w:kern w:val="0"/>
                <w:sz w:val="22"/>
                <w:szCs w:val="22"/>
                <w:lang/>
              </w:rPr>
            </w:pPr>
            <w:r w:rsidRPr="00F82FD7">
              <w:rPr>
                <w:rFonts w:eastAsia="Times New Roman" w:cs="Times New Roman"/>
                <w:b/>
                <w:bCs/>
                <w:kern w:val="0"/>
                <w:sz w:val="22"/>
                <w:szCs w:val="22"/>
                <w:lang/>
              </w:rPr>
              <w:t>ПРОЈЕКАТ АДАПТАЦИЈЕ СТАРЕ ШКОЛЕ У ТРЕШЊЕВИЦИ</w:t>
            </w:r>
          </w:p>
          <w:p w:rsidR="00792440" w:rsidRPr="00F82FD7" w:rsidRDefault="00792440" w:rsidP="00792440">
            <w:pPr>
              <w:spacing w:after="0" w:line="259" w:lineRule="auto"/>
              <w:jc w:val="center"/>
              <w:rPr>
                <w:rFonts w:eastAsia="Times New Roman" w:cs="Times New Roman"/>
                <w:b/>
                <w:bCs/>
                <w:kern w:val="0"/>
                <w:sz w:val="22"/>
                <w:szCs w:val="22"/>
                <w:lang/>
              </w:rPr>
            </w:pPr>
          </w:p>
        </w:tc>
        <w:tc>
          <w:tcPr>
            <w:tcW w:w="1526" w:type="pct"/>
            <w:vAlign w:val="center"/>
          </w:tcPr>
          <w:p w:rsidR="00792440" w:rsidRPr="00F82FD7" w:rsidRDefault="00792440" w:rsidP="00792440">
            <w:pPr>
              <w:spacing w:after="0" w:line="259" w:lineRule="auto"/>
              <w:jc w:val="center"/>
              <w:rPr>
                <w:rFonts w:eastAsia="Times New Roman" w:cs="Times New Roman"/>
                <w:kern w:val="0"/>
                <w:sz w:val="22"/>
                <w:szCs w:val="22"/>
                <w:lang/>
              </w:rPr>
            </w:pPr>
            <w:r w:rsidRPr="00F82FD7">
              <w:rPr>
                <w:rFonts w:eastAsia="Times New Roman" w:cs="Times New Roman"/>
                <w:kern w:val="0"/>
                <w:sz w:val="22"/>
                <w:szCs w:val="22"/>
                <w:lang/>
              </w:rPr>
              <w:t>Уређење плафона и унутрашњих зидова,</w:t>
            </w:r>
          </w:p>
          <w:p w:rsidR="00792440" w:rsidRPr="00F82FD7" w:rsidRDefault="00792440" w:rsidP="00792440">
            <w:pPr>
              <w:spacing w:after="0" w:line="259" w:lineRule="auto"/>
              <w:jc w:val="center"/>
              <w:rPr>
                <w:rFonts w:eastAsia="Times New Roman" w:cs="Times New Roman"/>
                <w:kern w:val="0"/>
                <w:sz w:val="22"/>
                <w:szCs w:val="22"/>
                <w:lang/>
              </w:rPr>
            </w:pPr>
            <w:r w:rsidRPr="00F82FD7">
              <w:rPr>
                <w:rFonts w:eastAsia="Times New Roman" w:cs="Times New Roman"/>
                <w:kern w:val="0"/>
                <w:sz w:val="22"/>
                <w:szCs w:val="22"/>
                <w:lang/>
              </w:rPr>
              <w:t>Осавремењивање видео надзора</w:t>
            </w:r>
          </w:p>
        </w:tc>
        <w:tc>
          <w:tcPr>
            <w:tcW w:w="1221" w:type="pct"/>
            <w:vAlign w:val="center"/>
          </w:tcPr>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школа</w:t>
            </w:r>
          </w:p>
        </w:tc>
        <w:tc>
          <w:tcPr>
            <w:tcW w:w="1050" w:type="pct"/>
            <w:vAlign w:val="center"/>
          </w:tcPr>
          <w:p w:rsidR="00792440" w:rsidRPr="00F82FD7" w:rsidRDefault="00792440" w:rsidP="00792440">
            <w:pPr>
              <w:spacing w:after="0" w:line="259" w:lineRule="auto"/>
              <w:jc w:val="center"/>
              <w:rPr>
                <w:rFonts w:eastAsia="Times New Roman" w:cs="Times New Roman"/>
                <w:kern w:val="0"/>
                <w:sz w:val="22"/>
                <w:szCs w:val="22"/>
                <w:lang w:val="sr-Cyrl-CS"/>
              </w:rPr>
            </w:pPr>
            <w:r w:rsidRPr="00F82FD7">
              <w:rPr>
                <w:rFonts w:eastAsia="Times New Roman" w:cs="Times New Roman"/>
                <w:kern w:val="0"/>
                <w:sz w:val="22"/>
                <w:szCs w:val="22"/>
                <w:lang w:val="sr-Cyrl-CS"/>
              </w:rPr>
              <w:t>током школске године</w:t>
            </w:r>
          </w:p>
        </w:tc>
      </w:tr>
    </w:tbl>
    <w:p w:rsidR="00792440" w:rsidRPr="00F82FD7" w:rsidRDefault="00792440" w:rsidP="00792440">
      <w:pPr>
        <w:spacing w:after="0" w:line="259" w:lineRule="auto"/>
        <w:rPr>
          <w:rFonts w:eastAsia="Times New Roman" w:cs="Times New Roman"/>
          <w:color w:val="FF0000"/>
          <w:kern w:val="0"/>
          <w:sz w:val="20"/>
          <w:szCs w:val="20"/>
          <w:lang w:val="sr-Cyrl-CS"/>
        </w:rPr>
      </w:pPr>
    </w:p>
    <w:p w:rsidR="00792440" w:rsidRPr="00F82FD7" w:rsidRDefault="00792440" w:rsidP="00792440">
      <w:pPr>
        <w:spacing w:after="0" w:line="259" w:lineRule="auto"/>
        <w:rPr>
          <w:rFonts w:eastAsia="Times New Roman" w:cs="Times New Roman"/>
          <w:color w:val="FF0000"/>
          <w:kern w:val="0"/>
          <w:sz w:val="20"/>
          <w:szCs w:val="20"/>
          <w:lang w:val="sr-Cyrl-CS"/>
        </w:rPr>
      </w:pPr>
    </w:p>
    <w:p w:rsidR="00792440" w:rsidRPr="00F82FD7" w:rsidRDefault="00792440" w:rsidP="00792440">
      <w:pPr>
        <w:spacing w:after="0" w:line="259" w:lineRule="auto"/>
        <w:rPr>
          <w:rFonts w:eastAsia="Times New Roman" w:cs="Times New Roman"/>
          <w:color w:val="FF0000"/>
          <w:kern w:val="0"/>
          <w:sz w:val="20"/>
          <w:szCs w:val="20"/>
          <w:lang w:val="sr-Cyrl-CS"/>
        </w:rPr>
      </w:pPr>
    </w:p>
    <w:p w:rsidR="00792440" w:rsidRPr="00F82FD7" w:rsidRDefault="00792440" w:rsidP="00792440">
      <w:pPr>
        <w:spacing w:after="0" w:line="259" w:lineRule="auto"/>
        <w:rPr>
          <w:rFonts w:eastAsia="Times New Roman" w:cs="Times New Roman"/>
          <w:color w:val="FF0000"/>
          <w:kern w:val="0"/>
          <w:sz w:val="20"/>
          <w:szCs w:val="20"/>
          <w:lang w:val="sr-Cyrl-CS"/>
        </w:rPr>
      </w:pPr>
    </w:p>
    <w:p w:rsidR="00792440" w:rsidRPr="00F82FD7" w:rsidRDefault="00792440" w:rsidP="00792440">
      <w:pPr>
        <w:spacing w:after="0" w:line="259" w:lineRule="auto"/>
        <w:rPr>
          <w:rFonts w:eastAsia="Times New Roman" w:cs="Times New Roman"/>
          <w:color w:val="FF0000"/>
          <w:kern w:val="0"/>
          <w:sz w:val="20"/>
          <w:szCs w:val="20"/>
          <w:lang w:val="sr-Cyrl-CS"/>
        </w:rPr>
      </w:pPr>
    </w:p>
    <w:p w:rsidR="00D24404" w:rsidRPr="00F82FD7" w:rsidRDefault="00D24404" w:rsidP="005B18BA">
      <w:pPr>
        <w:pStyle w:val="Heading1"/>
        <w:rPr>
          <w:rFonts w:eastAsia="SimSun"/>
          <w:lang/>
        </w:rPr>
      </w:pPr>
      <w:bookmarkStart w:id="379" w:name="_Toc207359566"/>
      <w:bookmarkStart w:id="380" w:name="_Toc208393518"/>
      <w:r w:rsidRPr="00F82FD7">
        <w:rPr>
          <w:rFonts w:eastAsia="SimSun"/>
          <w:lang w:val="ru-RU"/>
        </w:rPr>
        <w:t>САРАДЊА СА РОДИТЕЉИМА И ДРУШТВЕНОМ СРЕДИНОМ</w:t>
      </w:r>
      <w:bookmarkEnd w:id="379"/>
      <w:bookmarkEnd w:id="380"/>
    </w:p>
    <w:p w:rsidR="00D24404" w:rsidRPr="00F82FD7" w:rsidRDefault="00D24404" w:rsidP="00D24404">
      <w:pPr>
        <w:spacing w:line="259" w:lineRule="auto"/>
        <w:rPr>
          <w:rFonts w:eastAsia="Times New Roman" w:cs="Times New Roman"/>
          <w:kern w:val="0"/>
          <w:sz w:val="22"/>
          <w:szCs w:val="22"/>
          <w:lang/>
        </w:rPr>
      </w:pPr>
    </w:p>
    <w:p w:rsidR="00D24404" w:rsidRPr="00F82FD7" w:rsidRDefault="00D24404" w:rsidP="005B18BA">
      <w:pPr>
        <w:pStyle w:val="Heading2"/>
        <w:rPr>
          <w:rFonts w:eastAsia="SimSun"/>
          <w:lang/>
        </w:rPr>
      </w:pPr>
      <w:bookmarkStart w:id="381" w:name="_Toc112871547"/>
      <w:bookmarkStart w:id="382" w:name="_Toc366190383"/>
      <w:bookmarkStart w:id="383" w:name="_Toc366190456"/>
      <w:bookmarkStart w:id="384" w:name="_Toc176892697"/>
      <w:bookmarkStart w:id="385" w:name="_Toc366190310"/>
      <w:bookmarkStart w:id="386" w:name="_Toc112871378"/>
      <w:bookmarkStart w:id="387" w:name="_Toc207359567"/>
      <w:bookmarkStart w:id="388" w:name="_Toc208393519"/>
      <w:r w:rsidRPr="00F82FD7">
        <w:rPr>
          <w:rFonts w:eastAsia="SimSun"/>
        </w:rPr>
        <w:t>САРАДЊА СА РОДИТЕЉИМА</w:t>
      </w:r>
      <w:bookmarkStart w:id="389" w:name="_Toc366190384"/>
      <w:bookmarkStart w:id="390" w:name="_Toc366190311"/>
      <w:bookmarkStart w:id="391" w:name="_Toc366190457"/>
      <w:bookmarkEnd w:id="381"/>
      <w:bookmarkEnd w:id="382"/>
      <w:bookmarkEnd w:id="383"/>
      <w:bookmarkEnd w:id="384"/>
      <w:bookmarkEnd w:id="385"/>
      <w:bookmarkEnd w:id="386"/>
      <w:bookmarkEnd w:id="387"/>
      <w:bookmarkEnd w:id="388"/>
    </w:p>
    <w:p w:rsidR="00D24404" w:rsidRPr="00F82FD7" w:rsidRDefault="00D24404" w:rsidP="00D24404">
      <w:pPr>
        <w:spacing w:line="259" w:lineRule="auto"/>
        <w:rPr>
          <w:rFonts w:eastAsia="Times New Roman" w:cs="Times New Roman"/>
          <w:kern w:val="0"/>
          <w:sz w:val="22"/>
          <w:szCs w:val="22"/>
          <w:lang/>
        </w:rPr>
      </w:pPr>
    </w:p>
    <w:p w:rsidR="00D24404" w:rsidRPr="008C182E" w:rsidRDefault="0092252B" w:rsidP="008C182E">
      <w:pPr>
        <w:pStyle w:val="Heading3"/>
        <w:rPr>
          <w:rFonts w:eastAsia="SimSun"/>
          <w:lang/>
        </w:rPr>
      </w:pPr>
      <w:bookmarkStart w:id="392" w:name="_Toc208393520"/>
      <w:bookmarkEnd w:id="389"/>
      <w:bookmarkEnd w:id="390"/>
      <w:bookmarkEnd w:id="391"/>
      <w:r w:rsidRPr="008C182E">
        <w:rPr>
          <w:rFonts w:eastAsia="SimSun"/>
          <w:lang/>
        </w:rPr>
        <w:t>РОДИТЕЉСКИ САСТАНЦИ</w:t>
      </w:r>
      <w:bookmarkEnd w:id="3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052"/>
      </w:tblGrid>
      <w:tr w:rsidR="00D24404" w:rsidRPr="00F82FD7" w:rsidTr="008A2C61">
        <w:tc>
          <w:tcPr>
            <w:tcW w:w="2235" w:type="dxa"/>
            <w:tcBorders>
              <w:right w:val="single" w:sz="4" w:space="0" w:color="FFFFFF" w:themeColor="background1"/>
            </w:tcBorders>
            <w:shd w:val="clear" w:color="auto" w:fill="002060"/>
            <w:vAlign w:val="center"/>
          </w:tcPr>
          <w:p w:rsidR="00D24404" w:rsidRPr="00F82FD7" w:rsidRDefault="00D24404" w:rsidP="00D24404">
            <w:pPr>
              <w:spacing w:after="0" w:line="259" w:lineRule="auto"/>
              <w:jc w:val="center"/>
              <w:rPr>
                <w:rFonts w:eastAsia="Times New Roman" w:cs="Times New Roman"/>
                <w:b/>
                <w:kern w:val="0"/>
                <w:sz w:val="22"/>
                <w:szCs w:val="22"/>
                <w:lang/>
              </w:rPr>
            </w:pPr>
            <w:r w:rsidRPr="00F82FD7">
              <w:rPr>
                <w:rFonts w:eastAsia="Times New Roman" w:cs="Times New Roman"/>
                <w:b/>
                <w:kern w:val="0"/>
                <w:sz w:val="22"/>
                <w:szCs w:val="22"/>
                <w:lang/>
              </w:rPr>
              <w:t>ВРЕМЕ РЕАЛИЗАЦИЈЕ</w:t>
            </w:r>
          </w:p>
        </w:tc>
        <w:tc>
          <w:tcPr>
            <w:tcW w:w="7052" w:type="dxa"/>
            <w:tcBorders>
              <w:left w:val="single" w:sz="4" w:space="0" w:color="FFFFFF" w:themeColor="background1"/>
            </w:tcBorders>
            <w:shd w:val="clear" w:color="auto" w:fill="002060"/>
            <w:vAlign w:val="center"/>
          </w:tcPr>
          <w:p w:rsidR="00D24404" w:rsidRPr="00F82FD7" w:rsidRDefault="00D24404" w:rsidP="00D24404">
            <w:pPr>
              <w:spacing w:after="0" w:line="259" w:lineRule="auto"/>
              <w:jc w:val="center"/>
              <w:rPr>
                <w:rFonts w:eastAsia="Times New Roman" w:cs="Times New Roman"/>
                <w:b/>
                <w:kern w:val="0"/>
                <w:sz w:val="22"/>
                <w:szCs w:val="22"/>
                <w:lang/>
              </w:rPr>
            </w:pPr>
            <w:r w:rsidRPr="00F82FD7">
              <w:rPr>
                <w:rFonts w:eastAsia="Times New Roman" w:cs="Times New Roman"/>
                <w:b/>
                <w:kern w:val="0"/>
                <w:sz w:val="22"/>
                <w:szCs w:val="22"/>
                <w:lang/>
              </w:rPr>
              <w:t>АКТИВНОСТ</w:t>
            </w:r>
          </w:p>
        </w:tc>
      </w:tr>
      <w:tr w:rsidR="00D24404" w:rsidRPr="00F82FD7" w:rsidTr="001B14C0">
        <w:tc>
          <w:tcPr>
            <w:tcW w:w="2235" w:type="dxa"/>
          </w:tcPr>
          <w:p w:rsidR="00D24404" w:rsidRPr="00F82FD7" w:rsidRDefault="00D24404">
            <w:pPr>
              <w:numPr>
                <w:ilvl w:val="0"/>
                <w:numId w:val="80"/>
              </w:numPr>
              <w:spacing w:line="259" w:lineRule="auto"/>
              <w:rPr>
                <w:rFonts w:eastAsia="Times New Roman" w:cs="Times New Roman"/>
                <w:kern w:val="0"/>
                <w:sz w:val="22"/>
                <w:szCs w:val="22"/>
              </w:rPr>
            </w:pPr>
            <w:r w:rsidRPr="00F82FD7">
              <w:rPr>
                <w:rFonts w:eastAsia="Times New Roman" w:cs="Times New Roman"/>
                <w:kern w:val="0"/>
                <w:sz w:val="22"/>
                <w:szCs w:val="22"/>
                <w:lang w:val="sr-Cyrl-CS"/>
              </w:rPr>
              <w:t xml:space="preserve"> прва седмица септембра</w:t>
            </w:r>
          </w:p>
        </w:tc>
        <w:tc>
          <w:tcPr>
            <w:tcW w:w="7052" w:type="dxa"/>
          </w:tcPr>
          <w:p w:rsidR="00D24404" w:rsidRPr="00F82FD7" w:rsidRDefault="00D24404" w:rsidP="00D24404">
            <w:p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 информације о припремљености школе,</w:t>
            </w:r>
          </w:p>
          <w:p w:rsidR="00D24404" w:rsidRPr="00F82FD7" w:rsidRDefault="00D24404" w:rsidP="00D24404">
            <w:p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 информисање о наставним предметима и наставницима,</w:t>
            </w:r>
          </w:p>
          <w:p w:rsidR="00D24404" w:rsidRPr="00F82FD7" w:rsidRDefault="00D24404" w:rsidP="00D24404">
            <w:p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 анализа рада у претходној години,</w:t>
            </w:r>
          </w:p>
          <w:p w:rsidR="00D24404" w:rsidRPr="00F82FD7" w:rsidRDefault="00D24404" w:rsidP="00D24404">
            <w:pPr>
              <w:spacing w:line="259" w:lineRule="auto"/>
              <w:rPr>
                <w:rFonts w:eastAsia="Times New Roman" w:cs="Times New Roman"/>
                <w:kern w:val="0"/>
                <w:sz w:val="22"/>
                <w:szCs w:val="22"/>
                <w:lang w:val="ru-RU"/>
              </w:rPr>
            </w:pPr>
            <w:r w:rsidRPr="00F82FD7">
              <w:rPr>
                <w:rFonts w:eastAsia="Times New Roman" w:cs="Times New Roman"/>
                <w:kern w:val="0"/>
                <w:sz w:val="22"/>
                <w:szCs w:val="22"/>
                <w:lang w:val="sr-Cyrl-CS"/>
              </w:rPr>
              <w:t>- избор члана за Савет родитеља</w:t>
            </w:r>
          </w:p>
        </w:tc>
      </w:tr>
      <w:tr w:rsidR="00D24404" w:rsidRPr="00F82FD7" w:rsidTr="001B14C0">
        <w:tc>
          <w:tcPr>
            <w:tcW w:w="2235" w:type="dxa"/>
          </w:tcPr>
          <w:p w:rsidR="00D24404" w:rsidRPr="00F82FD7" w:rsidRDefault="00D24404">
            <w:pPr>
              <w:numPr>
                <w:ilvl w:val="0"/>
                <w:numId w:val="80"/>
              </w:num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октобар</w:t>
            </w:r>
          </w:p>
        </w:tc>
        <w:tc>
          <w:tcPr>
            <w:tcW w:w="7052" w:type="dxa"/>
          </w:tcPr>
          <w:p w:rsidR="00D24404" w:rsidRPr="00F82FD7" w:rsidRDefault="00D24404" w:rsidP="00D24404">
            <w:p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састанак са родитељима чија деца иду на излете и екскурзије</w:t>
            </w:r>
          </w:p>
        </w:tc>
      </w:tr>
      <w:tr w:rsidR="00D24404" w:rsidRPr="00F82FD7" w:rsidTr="001B14C0">
        <w:tc>
          <w:tcPr>
            <w:tcW w:w="2235" w:type="dxa"/>
          </w:tcPr>
          <w:p w:rsidR="00D24404" w:rsidRPr="00F82FD7" w:rsidRDefault="00D24404">
            <w:pPr>
              <w:numPr>
                <w:ilvl w:val="0"/>
                <w:numId w:val="80"/>
              </w:num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новембар</w:t>
            </w:r>
          </w:p>
        </w:tc>
        <w:tc>
          <w:tcPr>
            <w:tcW w:w="7052" w:type="dxa"/>
          </w:tcPr>
          <w:p w:rsidR="00D24404" w:rsidRPr="00F82FD7" w:rsidRDefault="00D24404" w:rsidP="00D24404">
            <w:p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анализа успеха и дисциплине на првом класификационом периоду</w:t>
            </w:r>
          </w:p>
        </w:tc>
      </w:tr>
      <w:tr w:rsidR="00D24404" w:rsidRPr="00F82FD7" w:rsidTr="001B14C0">
        <w:tc>
          <w:tcPr>
            <w:tcW w:w="2235" w:type="dxa"/>
          </w:tcPr>
          <w:p w:rsidR="00D24404" w:rsidRPr="00F82FD7" w:rsidRDefault="00D24404">
            <w:pPr>
              <w:numPr>
                <w:ilvl w:val="0"/>
                <w:numId w:val="80"/>
              </w:num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јануар</w:t>
            </w:r>
          </w:p>
        </w:tc>
        <w:tc>
          <w:tcPr>
            <w:tcW w:w="7052" w:type="dxa"/>
          </w:tcPr>
          <w:p w:rsidR="00D24404" w:rsidRPr="00F82FD7" w:rsidRDefault="00D24404" w:rsidP="00D24404">
            <w:p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 xml:space="preserve">анализа успеха и дисциплине на крају првог полугодишта, </w:t>
            </w:r>
          </w:p>
          <w:p w:rsidR="00D24404" w:rsidRPr="00F82FD7" w:rsidRDefault="00D24404" w:rsidP="00D24404">
            <w:p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-прослава Савиндана</w:t>
            </w:r>
          </w:p>
        </w:tc>
      </w:tr>
      <w:tr w:rsidR="00D24404" w:rsidRPr="00F82FD7" w:rsidTr="001B14C0">
        <w:trPr>
          <w:trHeight w:val="487"/>
        </w:trPr>
        <w:tc>
          <w:tcPr>
            <w:tcW w:w="2235" w:type="dxa"/>
          </w:tcPr>
          <w:p w:rsidR="00D24404" w:rsidRPr="00F82FD7" w:rsidRDefault="00D24404">
            <w:pPr>
              <w:numPr>
                <w:ilvl w:val="0"/>
                <w:numId w:val="80"/>
              </w:num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фебруар</w:t>
            </w:r>
          </w:p>
        </w:tc>
        <w:tc>
          <w:tcPr>
            <w:tcW w:w="7052" w:type="dxa"/>
          </w:tcPr>
          <w:p w:rsidR="00D24404" w:rsidRPr="00F82FD7" w:rsidRDefault="00D24404" w:rsidP="00D24404">
            <w:p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 општи родитељски састанак за родитеље ученика 8. разреда,</w:t>
            </w:r>
          </w:p>
        </w:tc>
      </w:tr>
      <w:tr w:rsidR="00D24404" w:rsidRPr="00F82FD7" w:rsidTr="001B14C0">
        <w:tc>
          <w:tcPr>
            <w:tcW w:w="2235" w:type="dxa"/>
          </w:tcPr>
          <w:p w:rsidR="00D24404" w:rsidRPr="00F82FD7" w:rsidRDefault="00D24404">
            <w:pPr>
              <w:numPr>
                <w:ilvl w:val="0"/>
                <w:numId w:val="80"/>
              </w:num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април</w:t>
            </w:r>
          </w:p>
        </w:tc>
        <w:tc>
          <w:tcPr>
            <w:tcW w:w="7052" w:type="dxa"/>
          </w:tcPr>
          <w:p w:rsidR="00D24404" w:rsidRPr="00F82FD7" w:rsidRDefault="00D24404" w:rsidP="00D24404">
            <w:p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 анализа успеха и дисциплине на трећем класификационом периоду,</w:t>
            </w:r>
          </w:p>
        </w:tc>
      </w:tr>
      <w:tr w:rsidR="00D24404" w:rsidRPr="00F82FD7" w:rsidTr="001B14C0">
        <w:tc>
          <w:tcPr>
            <w:tcW w:w="2235" w:type="dxa"/>
          </w:tcPr>
          <w:p w:rsidR="00D24404" w:rsidRPr="00F82FD7" w:rsidRDefault="00D24404">
            <w:pPr>
              <w:numPr>
                <w:ilvl w:val="0"/>
                <w:numId w:val="80"/>
              </w:num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јун</w:t>
            </w:r>
          </w:p>
        </w:tc>
        <w:tc>
          <w:tcPr>
            <w:tcW w:w="7052" w:type="dxa"/>
          </w:tcPr>
          <w:p w:rsidR="00D24404" w:rsidRPr="00F82FD7" w:rsidRDefault="00D24404" w:rsidP="00D24404">
            <w:pPr>
              <w:spacing w:line="259" w:lineRule="auto"/>
              <w:rPr>
                <w:rFonts w:eastAsia="Times New Roman" w:cs="Times New Roman"/>
                <w:kern w:val="0"/>
                <w:sz w:val="22"/>
                <w:szCs w:val="22"/>
                <w:lang w:val="sr-Cyrl-CS"/>
              </w:rPr>
            </w:pPr>
            <w:r w:rsidRPr="00F82FD7">
              <w:rPr>
                <w:rFonts w:eastAsia="Times New Roman" w:cs="Times New Roman"/>
                <w:kern w:val="0"/>
                <w:sz w:val="22"/>
                <w:szCs w:val="22"/>
                <w:lang w:val="sr-Cyrl-CS"/>
              </w:rPr>
              <w:t>анализа успеха и дисциплине на крају другог полугодишта- заједничка свечаност за Видовдан</w:t>
            </w:r>
          </w:p>
        </w:tc>
      </w:tr>
    </w:tbl>
    <w:p w:rsidR="00D24404" w:rsidRPr="00F82FD7" w:rsidRDefault="00D24404" w:rsidP="00D24404">
      <w:pPr>
        <w:spacing w:line="259" w:lineRule="auto"/>
        <w:rPr>
          <w:rFonts w:eastAsia="Times New Roman" w:cs="Times New Roman"/>
          <w:color w:val="FF0000"/>
          <w:kern w:val="0"/>
          <w:sz w:val="22"/>
          <w:szCs w:val="22"/>
          <w:lang w:val="ru-RU"/>
        </w:rPr>
      </w:pPr>
    </w:p>
    <w:p w:rsidR="00D24404" w:rsidRPr="00F82FD7" w:rsidRDefault="00D24404" w:rsidP="00D24404">
      <w:pPr>
        <w:spacing w:line="259" w:lineRule="auto"/>
        <w:jc w:val="center"/>
        <w:rPr>
          <w:rFonts w:eastAsia="Times New Roman" w:cs="Times New Roman"/>
          <w:color w:val="FF0000"/>
          <w:kern w:val="0"/>
          <w:sz w:val="22"/>
          <w:szCs w:val="22"/>
          <w:lang/>
        </w:rPr>
      </w:pPr>
    </w:p>
    <w:p w:rsidR="00D24404" w:rsidRPr="008C182E" w:rsidRDefault="00D24404" w:rsidP="008C182E">
      <w:pPr>
        <w:pStyle w:val="Heading3"/>
        <w:rPr>
          <w:rFonts w:eastAsia="SimSun"/>
          <w:lang/>
        </w:rPr>
      </w:pPr>
      <w:bookmarkStart w:id="393" w:name="_Toc112871549"/>
      <w:bookmarkStart w:id="394" w:name="_Toc82345732"/>
      <w:bookmarkStart w:id="395" w:name="_Toc112871380"/>
      <w:bookmarkStart w:id="396" w:name="_Toc176892699"/>
      <w:bookmarkStart w:id="397" w:name="_Toc208393521"/>
      <w:r w:rsidRPr="008C182E">
        <w:rPr>
          <w:rFonts w:eastAsia="SimSun"/>
          <w:lang/>
        </w:rPr>
        <w:t>ИНДИВИДУАЛНИ САСТАНЦИ</w:t>
      </w:r>
      <w:bookmarkEnd w:id="393"/>
      <w:bookmarkEnd w:id="394"/>
      <w:bookmarkEnd w:id="395"/>
      <w:bookmarkEnd w:id="396"/>
      <w:bookmarkEnd w:id="397"/>
    </w:p>
    <w:p w:rsidR="00D24404" w:rsidRPr="00F82FD7" w:rsidRDefault="00D24404" w:rsidP="00D24404">
      <w:pPr>
        <w:spacing w:line="259" w:lineRule="auto"/>
        <w:jc w:val="center"/>
        <w:rPr>
          <w:rFonts w:eastAsia="Times New Roman" w:cs="Times New Roman"/>
          <w:color w:val="FF0000"/>
          <w:kern w:val="0"/>
          <w:sz w:val="22"/>
          <w:szCs w:val="22"/>
          <w:lang/>
        </w:rPr>
      </w:pPr>
    </w:p>
    <w:p w:rsidR="00D24404" w:rsidRPr="00F82FD7" w:rsidRDefault="00D24404" w:rsidP="00D24404">
      <w:pPr>
        <w:tabs>
          <w:tab w:val="left" w:pos="0"/>
        </w:tabs>
        <w:spacing w:line="259" w:lineRule="auto"/>
        <w:ind w:firstLine="935"/>
        <w:jc w:val="both"/>
        <w:rPr>
          <w:rFonts w:eastAsia="Times New Roman" w:cs="Times New Roman"/>
          <w:kern w:val="0"/>
          <w:szCs w:val="22"/>
          <w:lang w:val="sr-Cyrl-CS"/>
        </w:rPr>
      </w:pPr>
      <w:r w:rsidRPr="00F82FD7">
        <w:rPr>
          <w:rFonts w:eastAsia="Times New Roman" w:cs="Times New Roman"/>
          <w:kern w:val="0"/>
          <w:szCs w:val="22"/>
          <w:lang w:val="sr-Cyrl-CS"/>
        </w:rPr>
        <w:t xml:space="preserve">Школа ће сачинити распоред индивидуалних састанака и разговора са родитељима. Они ће садржати следеће елементе: име и презиме наставника, дан одређен за ову активност, време-сатница, просторија у којој ће примати родитеље на индивидуалне разговоре. </w:t>
      </w:r>
    </w:p>
    <w:p w:rsidR="00D24404" w:rsidRPr="00F82FD7" w:rsidRDefault="00D24404" w:rsidP="00D24404">
      <w:pPr>
        <w:tabs>
          <w:tab w:val="left" w:pos="0"/>
        </w:tabs>
        <w:spacing w:line="259" w:lineRule="auto"/>
        <w:ind w:firstLine="935"/>
        <w:jc w:val="both"/>
        <w:rPr>
          <w:rFonts w:eastAsia="Times New Roman" w:cs="Times New Roman"/>
          <w:kern w:val="0"/>
          <w:szCs w:val="22"/>
          <w:lang w:val="sr-Cyrl-CS"/>
        </w:rPr>
      </w:pPr>
      <w:r w:rsidRPr="00F82FD7">
        <w:rPr>
          <w:rFonts w:eastAsia="Times New Roman" w:cs="Times New Roman"/>
          <w:kern w:val="0"/>
          <w:szCs w:val="22"/>
          <w:lang w:val="sr-Cyrl-CS"/>
        </w:rPr>
        <w:t>Овај распоред ће бити изложен на огласној табли школе или највидљивијем месту близу улаза у школу.</w:t>
      </w:r>
    </w:p>
    <w:p w:rsidR="00D24404" w:rsidRPr="00F82FD7" w:rsidRDefault="00D24404" w:rsidP="00D24404">
      <w:pPr>
        <w:tabs>
          <w:tab w:val="left" w:pos="0"/>
        </w:tabs>
        <w:spacing w:line="259" w:lineRule="auto"/>
        <w:ind w:firstLine="935"/>
        <w:jc w:val="both"/>
        <w:rPr>
          <w:rFonts w:eastAsia="Times New Roman" w:cs="Times New Roman"/>
          <w:color w:val="FF0000"/>
          <w:kern w:val="0"/>
          <w:sz w:val="22"/>
          <w:szCs w:val="22"/>
          <w:lang w:val="sr-Cyrl-CS"/>
        </w:rPr>
      </w:pPr>
    </w:p>
    <w:p w:rsidR="00D24404" w:rsidRPr="00F82FD7" w:rsidRDefault="00D24404" w:rsidP="008C182E">
      <w:pPr>
        <w:pStyle w:val="Heading3"/>
        <w:rPr>
          <w:rFonts w:eastAsia="SimSun"/>
          <w:lang/>
        </w:rPr>
      </w:pPr>
      <w:bookmarkStart w:id="398" w:name="_Toc366190312"/>
      <w:bookmarkStart w:id="399" w:name="_Toc366190458"/>
      <w:bookmarkStart w:id="400" w:name="_Toc366190385"/>
      <w:bookmarkStart w:id="401" w:name="_Toc112871550"/>
      <w:bookmarkStart w:id="402" w:name="_Toc112871381"/>
    </w:p>
    <w:p w:rsidR="00D24404" w:rsidRPr="008C182E" w:rsidRDefault="00D24404" w:rsidP="008C182E">
      <w:pPr>
        <w:pStyle w:val="Heading3"/>
        <w:rPr>
          <w:rFonts w:eastAsia="SimSun"/>
          <w:lang/>
        </w:rPr>
      </w:pPr>
      <w:bookmarkStart w:id="403" w:name="_Toc176892700"/>
      <w:bookmarkStart w:id="404" w:name="_Toc207359568"/>
      <w:bookmarkStart w:id="405" w:name="_Toc208393522"/>
      <w:r w:rsidRPr="00F82FD7">
        <w:rPr>
          <w:rFonts w:eastAsia="SimSun"/>
          <w:lang/>
        </w:rPr>
        <w:t>САВЕТ РОДИТЕЉА</w:t>
      </w:r>
      <w:bookmarkEnd w:id="398"/>
      <w:bookmarkEnd w:id="399"/>
      <w:bookmarkEnd w:id="400"/>
      <w:bookmarkEnd w:id="401"/>
      <w:bookmarkEnd w:id="402"/>
      <w:bookmarkEnd w:id="403"/>
      <w:bookmarkEnd w:id="404"/>
      <w:bookmarkEnd w:id="405"/>
    </w:p>
    <w:p w:rsidR="00D24404" w:rsidRPr="00F82FD7" w:rsidRDefault="00D24404" w:rsidP="00D24404">
      <w:pPr>
        <w:spacing w:line="259" w:lineRule="auto"/>
        <w:jc w:val="both"/>
        <w:rPr>
          <w:rFonts w:eastAsia="Times New Roman" w:cs="Times New Roman"/>
          <w:bCs/>
          <w:kern w:val="0"/>
          <w:szCs w:val="22"/>
          <w:lang w:val="sr-Cyrl-CS"/>
        </w:rPr>
      </w:pPr>
    </w:p>
    <w:p w:rsidR="00D24404" w:rsidRPr="00F82FD7" w:rsidRDefault="00D24404" w:rsidP="00D24404">
      <w:pPr>
        <w:spacing w:line="360" w:lineRule="auto"/>
        <w:jc w:val="both"/>
        <w:rPr>
          <w:rFonts w:eastAsia="Times New Roman" w:cs="Times New Roman"/>
          <w:bCs/>
          <w:kern w:val="0"/>
          <w:lang w:val="sr-Cyrl-CS"/>
        </w:rPr>
      </w:pPr>
      <w:r w:rsidRPr="00F82FD7">
        <w:rPr>
          <w:rFonts w:eastAsia="Times New Roman" w:cs="Times New Roman"/>
          <w:bCs/>
          <w:kern w:val="0"/>
          <w:lang w:val="sr-Cyrl-CS"/>
        </w:rPr>
        <w:t>Чланови савета родитеља по одељењима:</w:t>
      </w:r>
    </w:p>
    <w:tbl>
      <w:tblPr>
        <w:tblW w:w="3892"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00"/>
      </w:tblPr>
      <w:tblGrid>
        <w:gridCol w:w="3788"/>
        <w:gridCol w:w="1911"/>
        <w:gridCol w:w="1755"/>
      </w:tblGrid>
      <w:tr w:rsidR="00D24404" w:rsidRPr="00F82FD7" w:rsidTr="008A2C61">
        <w:trPr>
          <w:trHeight w:val="522"/>
        </w:trPr>
        <w:tc>
          <w:tcPr>
            <w:tcW w:w="2541" w:type="pct"/>
            <w:tcBorders>
              <w:right w:val="single" w:sz="4" w:space="0" w:color="FFFFFF" w:themeColor="background1"/>
            </w:tcBorders>
            <w:shd w:val="clear" w:color="auto" w:fill="002060"/>
            <w:vAlign w:val="center"/>
          </w:tcPr>
          <w:p w:rsidR="00D24404" w:rsidRPr="00F82FD7" w:rsidRDefault="00D24404" w:rsidP="00D24404">
            <w:pPr>
              <w:spacing w:after="0" w:line="360" w:lineRule="auto"/>
              <w:jc w:val="center"/>
              <w:rPr>
                <w:rFonts w:eastAsia="Times New Roman" w:cs="Times New Roman"/>
                <w:b/>
                <w:bCs/>
                <w:kern w:val="0"/>
                <w:lang w:val="sr-Cyrl-CS"/>
              </w:rPr>
            </w:pPr>
            <w:r w:rsidRPr="00F82FD7">
              <w:rPr>
                <w:rFonts w:eastAsia="Times New Roman" w:cs="Times New Roman"/>
                <w:b/>
                <w:bCs/>
                <w:kern w:val="0"/>
                <w:lang w:val="sr-Cyrl-CS"/>
              </w:rPr>
              <w:t>ИМЕ И ПРЕЗИМЕ</w:t>
            </w:r>
          </w:p>
        </w:tc>
        <w:tc>
          <w:tcPr>
            <w:tcW w:w="1282" w:type="pct"/>
            <w:tcBorders>
              <w:left w:val="single" w:sz="4" w:space="0" w:color="FFFFFF" w:themeColor="background1"/>
              <w:right w:val="single" w:sz="4" w:space="0" w:color="FFFFFF" w:themeColor="background1"/>
            </w:tcBorders>
            <w:shd w:val="clear" w:color="auto" w:fill="002060"/>
            <w:vAlign w:val="center"/>
          </w:tcPr>
          <w:p w:rsidR="00D24404" w:rsidRPr="00F82FD7" w:rsidRDefault="00D24404" w:rsidP="00D24404">
            <w:pPr>
              <w:spacing w:after="0" w:line="360" w:lineRule="auto"/>
              <w:ind w:left="45"/>
              <w:jc w:val="center"/>
              <w:rPr>
                <w:rFonts w:eastAsia="Times New Roman" w:cs="Times New Roman"/>
                <w:b/>
                <w:bCs/>
                <w:kern w:val="0"/>
                <w:lang w:val="sr-Cyrl-CS"/>
              </w:rPr>
            </w:pPr>
            <w:r w:rsidRPr="00F82FD7">
              <w:rPr>
                <w:rFonts w:eastAsia="Times New Roman" w:cs="Times New Roman"/>
                <w:b/>
                <w:bCs/>
                <w:kern w:val="0"/>
                <w:lang w:val="sr-Cyrl-CS"/>
              </w:rPr>
              <w:t>МЕСТО</w:t>
            </w:r>
          </w:p>
        </w:tc>
        <w:tc>
          <w:tcPr>
            <w:tcW w:w="1177" w:type="pct"/>
            <w:tcBorders>
              <w:left w:val="single" w:sz="4" w:space="0" w:color="FFFFFF" w:themeColor="background1"/>
            </w:tcBorders>
            <w:shd w:val="clear" w:color="auto" w:fill="002060"/>
            <w:vAlign w:val="center"/>
          </w:tcPr>
          <w:p w:rsidR="00D24404" w:rsidRPr="00F82FD7" w:rsidRDefault="00D24404" w:rsidP="00D24404">
            <w:pPr>
              <w:spacing w:after="0" w:line="360" w:lineRule="auto"/>
              <w:jc w:val="center"/>
              <w:rPr>
                <w:rFonts w:eastAsia="Times New Roman" w:cs="Times New Roman"/>
                <w:b/>
                <w:bCs/>
                <w:kern w:val="0"/>
                <w:lang w:val="sr-Cyrl-CS"/>
              </w:rPr>
            </w:pPr>
            <w:r w:rsidRPr="00F82FD7">
              <w:rPr>
                <w:rFonts w:eastAsia="Times New Roman" w:cs="Times New Roman"/>
                <w:b/>
                <w:bCs/>
                <w:kern w:val="0"/>
                <w:lang w:val="sr-Cyrl-CS"/>
              </w:rPr>
              <w:t>ПРЕДСТАВНИК ОДЕЉЕ</w:t>
            </w:r>
            <w:r w:rsidRPr="00F82FD7">
              <w:rPr>
                <w:rFonts w:eastAsia="Times New Roman" w:cs="Times New Roman"/>
                <w:b/>
                <w:bCs/>
                <w:kern w:val="0"/>
              </w:rPr>
              <w:t>Њ</w:t>
            </w:r>
            <w:r w:rsidRPr="00F82FD7">
              <w:rPr>
                <w:rFonts w:eastAsia="Times New Roman" w:cs="Times New Roman"/>
                <w:b/>
                <w:bCs/>
                <w:kern w:val="0"/>
                <w:lang w:val="sr-Cyrl-CS"/>
              </w:rPr>
              <w:t>А</w:t>
            </w:r>
          </w:p>
        </w:tc>
      </w:tr>
      <w:tr w:rsidR="00D24404" w:rsidRPr="00F82FD7" w:rsidTr="001B14C0">
        <w:trPr>
          <w:trHeight w:val="193"/>
        </w:trPr>
        <w:tc>
          <w:tcPr>
            <w:tcW w:w="2541" w:type="pct"/>
            <w:tcBorders>
              <w:right w:val="single" w:sz="6" w:space="0" w:color="000000"/>
            </w:tcBorders>
            <w:shd w:val="clear" w:color="auto" w:fill="FFFFFF"/>
            <w:vAlign w:val="center"/>
          </w:tcPr>
          <w:p w:rsidR="00D24404" w:rsidRPr="00F82FD7" w:rsidRDefault="00D24404" w:rsidP="00D24404">
            <w:pPr>
              <w:spacing w:after="0" w:line="360" w:lineRule="auto"/>
              <w:ind w:left="34"/>
              <w:rPr>
                <w:rFonts w:eastAsia="Times New Roman" w:cs="Times New Roman"/>
                <w:bCs/>
                <w:kern w:val="0"/>
                <w:lang w:val="sr-Cyrl-CS"/>
              </w:rPr>
            </w:pPr>
            <w:r w:rsidRPr="00F82FD7">
              <w:rPr>
                <w:rFonts w:eastAsia="Times New Roman" w:cs="Times New Roman"/>
                <w:bCs/>
                <w:kern w:val="0"/>
                <w:lang w:val="sr-Cyrl-CS"/>
              </w:rPr>
              <w:t>Славица Вучковић</w:t>
            </w:r>
          </w:p>
        </w:tc>
        <w:tc>
          <w:tcPr>
            <w:tcW w:w="1282"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45"/>
              <w:rPr>
                <w:rFonts w:eastAsia="Times New Roman" w:cs="Times New Roman"/>
                <w:kern w:val="0"/>
                <w:lang w:val="sr-Cyrl-CS"/>
              </w:rPr>
            </w:pPr>
            <w:r w:rsidRPr="00F82FD7">
              <w:rPr>
                <w:rFonts w:eastAsia="Times New Roman" w:cs="Times New Roman"/>
                <w:kern w:val="0"/>
                <w:lang/>
              </w:rPr>
              <w:t>Миросаљци</w:t>
            </w:r>
          </w:p>
        </w:tc>
        <w:tc>
          <w:tcPr>
            <w:tcW w:w="1177" w:type="pct"/>
            <w:tcBorders>
              <w:left w:val="single" w:sz="6" w:space="0" w:color="000000"/>
            </w:tcBorders>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I-1</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34"/>
              <w:rPr>
                <w:rFonts w:eastAsia="Times New Roman" w:cs="Times New Roman"/>
                <w:kern w:val="0"/>
                <w:lang/>
              </w:rPr>
            </w:pPr>
            <w:r w:rsidRPr="00F82FD7">
              <w:rPr>
                <w:rFonts w:eastAsia="Times New Roman" w:cs="Times New Roman"/>
                <w:kern w:val="0"/>
                <w:lang/>
              </w:rPr>
              <w:t>Миле Јаџић</w:t>
            </w:r>
          </w:p>
        </w:tc>
        <w:tc>
          <w:tcPr>
            <w:tcW w:w="1282" w:type="pct"/>
            <w:tcBorders>
              <w:right w:val="single" w:sz="6" w:space="0" w:color="000000"/>
            </w:tcBorders>
            <w:shd w:val="clear" w:color="auto" w:fill="FFFFFF"/>
            <w:vAlign w:val="center"/>
          </w:tcPr>
          <w:p w:rsidR="00D24404" w:rsidRPr="00F82FD7" w:rsidRDefault="00D24404" w:rsidP="00D24404">
            <w:pPr>
              <w:spacing w:after="0" w:line="360" w:lineRule="auto"/>
              <w:ind w:left="45"/>
              <w:rPr>
                <w:rFonts w:eastAsia="Times New Roman" w:cs="Times New Roman"/>
                <w:kern w:val="0"/>
                <w:lang w:val="sr-Cyrl-CS"/>
              </w:rPr>
            </w:pPr>
            <w:r w:rsidRPr="00F82FD7">
              <w:rPr>
                <w:rFonts w:eastAsia="Times New Roman" w:cs="Times New Roman"/>
                <w:kern w:val="0"/>
                <w:lang w:val="sr-Cyrl-CS"/>
              </w:rPr>
              <w:t>Ступчевићи</w:t>
            </w:r>
          </w:p>
        </w:tc>
        <w:tc>
          <w:tcPr>
            <w:tcW w:w="1177" w:type="pct"/>
            <w:tcBorders>
              <w:left w:val="single" w:sz="6" w:space="0" w:color="000000"/>
            </w:tcBorders>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II-1</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34"/>
              <w:rPr>
                <w:rFonts w:eastAsia="Times New Roman" w:cs="Times New Roman"/>
                <w:kern w:val="0"/>
                <w:lang w:val="sr-Cyrl-CS"/>
              </w:rPr>
            </w:pPr>
            <w:r w:rsidRPr="00F82FD7">
              <w:rPr>
                <w:rFonts w:eastAsia="Times New Roman" w:cs="Times New Roman"/>
                <w:kern w:val="0"/>
                <w:lang w:val="sr-Cyrl-CS"/>
              </w:rPr>
              <w:t>Сања Гавриловић</w:t>
            </w:r>
          </w:p>
        </w:tc>
        <w:tc>
          <w:tcPr>
            <w:tcW w:w="1282"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45"/>
              <w:rPr>
                <w:rFonts w:eastAsia="Times New Roman" w:cs="Times New Roman"/>
                <w:kern w:val="0"/>
                <w:lang w:val="sr-Cyrl-CS"/>
              </w:rPr>
            </w:pPr>
            <w:r w:rsidRPr="00F82FD7">
              <w:rPr>
                <w:rFonts w:eastAsia="Times New Roman" w:cs="Times New Roman"/>
                <w:kern w:val="0"/>
                <w:lang w:val="sr-Cyrl-CS"/>
              </w:rPr>
              <w:t>Богојевићи</w:t>
            </w:r>
          </w:p>
        </w:tc>
        <w:tc>
          <w:tcPr>
            <w:tcW w:w="1177" w:type="pct"/>
            <w:tcBorders>
              <w:left w:val="single" w:sz="6" w:space="0" w:color="000000"/>
            </w:tcBorders>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III-1</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34"/>
              <w:rPr>
                <w:rFonts w:eastAsia="Times New Roman" w:cs="Times New Roman"/>
                <w:kern w:val="0"/>
                <w:lang w:val="sr-Cyrl-CS"/>
              </w:rPr>
            </w:pPr>
            <w:r w:rsidRPr="00F82FD7">
              <w:rPr>
                <w:rFonts w:eastAsia="Times New Roman" w:cs="Times New Roman"/>
                <w:kern w:val="0"/>
                <w:lang w:val="sr-Cyrl-CS"/>
              </w:rPr>
              <w:t>Бошко Обрадовић</w:t>
            </w:r>
          </w:p>
        </w:tc>
        <w:tc>
          <w:tcPr>
            <w:tcW w:w="1282"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rPr>
                <w:rFonts w:eastAsia="Times New Roman" w:cs="Times New Roman"/>
                <w:kern w:val="0"/>
                <w:lang w:val="sr-Cyrl-CS"/>
              </w:rPr>
            </w:pPr>
            <w:r w:rsidRPr="00F82FD7">
              <w:rPr>
                <w:rFonts w:eastAsia="Times New Roman" w:cs="Times New Roman"/>
                <w:kern w:val="0"/>
                <w:lang w:val="sr-Cyrl-CS"/>
              </w:rPr>
              <w:t>Латвица</w:t>
            </w:r>
          </w:p>
        </w:tc>
        <w:tc>
          <w:tcPr>
            <w:tcW w:w="1177" w:type="pct"/>
            <w:tcBorders>
              <w:left w:val="single" w:sz="6" w:space="0" w:color="000000"/>
            </w:tcBorders>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IV-1</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spacing w:after="0" w:line="360" w:lineRule="auto"/>
              <w:ind w:left="34"/>
              <w:rPr>
                <w:rFonts w:eastAsia="Times New Roman" w:cs="Times New Roman"/>
                <w:kern w:val="0"/>
                <w:lang/>
              </w:rPr>
            </w:pPr>
            <w:r w:rsidRPr="00F82FD7">
              <w:rPr>
                <w:rFonts w:eastAsia="Times New Roman" w:cs="Times New Roman"/>
                <w:kern w:val="0"/>
                <w:lang/>
              </w:rPr>
              <w:t>Ирена Вукоје</w:t>
            </w:r>
          </w:p>
        </w:tc>
        <w:tc>
          <w:tcPr>
            <w:tcW w:w="1282"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45"/>
              <w:rPr>
                <w:rFonts w:eastAsia="Times New Roman" w:cs="Times New Roman"/>
                <w:kern w:val="0"/>
                <w:lang w:val="sr-Cyrl-CS"/>
              </w:rPr>
            </w:pPr>
            <w:r w:rsidRPr="00F82FD7">
              <w:rPr>
                <w:rFonts w:eastAsia="Times New Roman" w:cs="Times New Roman"/>
                <w:kern w:val="0"/>
                <w:lang w:val="sr-Cyrl-CS"/>
              </w:rPr>
              <w:t>Ступчевићи</w:t>
            </w:r>
          </w:p>
        </w:tc>
        <w:tc>
          <w:tcPr>
            <w:tcW w:w="1177" w:type="pct"/>
            <w:tcBorders>
              <w:left w:val="single" w:sz="6" w:space="0" w:color="000000"/>
            </w:tcBorders>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V-1</w:t>
            </w:r>
          </w:p>
        </w:tc>
      </w:tr>
      <w:tr w:rsidR="00D24404" w:rsidRPr="00F82FD7" w:rsidTr="001B14C0">
        <w:trPr>
          <w:trHeight w:val="62"/>
        </w:trPr>
        <w:tc>
          <w:tcPr>
            <w:tcW w:w="2541" w:type="pct"/>
            <w:tcBorders>
              <w:right w:val="single" w:sz="6" w:space="0" w:color="000000"/>
            </w:tcBorders>
            <w:shd w:val="clear" w:color="auto" w:fill="FFFFFF"/>
            <w:vAlign w:val="center"/>
          </w:tcPr>
          <w:p w:rsidR="00D24404" w:rsidRPr="00F82FD7" w:rsidRDefault="00D24404" w:rsidP="00D24404">
            <w:pPr>
              <w:spacing w:after="0" w:line="360" w:lineRule="auto"/>
              <w:ind w:left="34"/>
              <w:rPr>
                <w:rFonts w:eastAsia="Times New Roman" w:cs="Times New Roman"/>
                <w:kern w:val="0"/>
                <w:lang/>
              </w:rPr>
            </w:pPr>
            <w:r w:rsidRPr="00F82FD7">
              <w:rPr>
                <w:rFonts w:eastAsia="Times New Roman" w:cs="Times New Roman"/>
                <w:kern w:val="0"/>
                <w:lang/>
              </w:rPr>
              <w:t>Љубо Ђукић</w:t>
            </w:r>
          </w:p>
        </w:tc>
        <w:tc>
          <w:tcPr>
            <w:tcW w:w="1282"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45"/>
              <w:rPr>
                <w:rFonts w:eastAsia="Times New Roman" w:cs="Times New Roman"/>
                <w:kern w:val="0"/>
                <w:lang w:val="sr-Cyrl-CS"/>
              </w:rPr>
            </w:pPr>
            <w:r w:rsidRPr="00F82FD7">
              <w:rPr>
                <w:rFonts w:eastAsia="Times New Roman" w:cs="Times New Roman"/>
                <w:kern w:val="0"/>
                <w:lang w:val="sr-Cyrl-CS"/>
              </w:rPr>
              <w:t>Трешњевица</w:t>
            </w:r>
          </w:p>
        </w:tc>
        <w:tc>
          <w:tcPr>
            <w:tcW w:w="1177" w:type="pct"/>
            <w:tcBorders>
              <w:left w:val="single" w:sz="6" w:space="0" w:color="000000"/>
            </w:tcBorders>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V</w:t>
            </w:r>
            <w:r w:rsidRPr="00F82FD7">
              <w:rPr>
                <w:rFonts w:eastAsia="Times New Roman" w:cs="Times New Roman"/>
                <w:kern w:val="0"/>
                <w:lang/>
              </w:rPr>
              <w:t>-</w:t>
            </w:r>
            <w:r w:rsidRPr="00F82FD7">
              <w:rPr>
                <w:rFonts w:eastAsia="Times New Roman" w:cs="Times New Roman"/>
                <w:kern w:val="0"/>
              </w:rPr>
              <w:t>2</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34"/>
              <w:rPr>
                <w:rFonts w:eastAsia="Times New Roman" w:cs="Times New Roman"/>
                <w:kern w:val="0"/>
                <w:lang/>
              </w:rPr>
            </w:pPr>
            <w:r w:rsidRPr="00F82FD7">
              <w:rPr>
                <w:rFonts w:eastAsia="Times New Roman" w:cs="Times New Roman"/>
                <w:kern w:val="0"/>
                <w:lang/>
              </w:rPr>
              <w:t>Душко Петровић</w:t>
            </w:r>
          </w:p>
        </w:tc>
        <w:tc>
          <w:tcPr>
            <w:tcW w:w="1282"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45"/>
              <w:rPr>
                <w:rFonts w:eastAsia="Times New Roman" w:cs="Times New Roman"/>
                <w:kern w:val="0"/>
                <w:lang w:val="sr-Cyrl-CS"/>
              </w:rPr>
            </w:pPr>
            <w:r w:rsidRPr="00F82FD7">
              <w:rPr>
                <w:rFonts w:eastAsia="Times New Roman" w:cs="Times New Roman"/>
                <w:kern w:val="0"/>
                <w:lang w:val="sr-Cyrl-CS"/>
              </w:rPr>
              <w:t>Ступчевићи</w:t>
            </w:r>
          </w:p>
        </w:tc>
        <w:tc>
          <w:tcPr>
            <w:tcW w:w="1177" w:type="pct"/>
            <w:tcBorders>
              <w:left w:val="single" w:sz="6" w:space="0" w:color="000000"/>
            </w:tcBorders>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VI-1</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34"/>
              <w:rPr>
                <w:rFonts w:eastAsia="Times New Roman" w:cs="Times New Roman"/>
                <w:kern w:val="0"/>
                <w:lang w:val="sr-Cyrl-CS"/>
              </w:rPr>
            </w:pPr>
            <w:r w:rsidRPr="00F82FD7">
              <w:rPr>
                <w:rFonts w:eastAsia="Times New Roman" w:cs="Times New Roman"/>
                <w:kern w:val="0"/>
                <w:lang w:val="sr-Cyrl-CS"/>
              </w:rPr>
              <w:t>Петар Попвић</w:t>
            </w:r>
          </w:p>
        </w:tc>
        <w:tc>
          <w:tcPr>
            <w:tcW w:w="1282"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45"/>
              <w:rPr>
                <w:rFonts w:eastAsia="Times New Roman" w:cs="Times New Roman"/>
                <w:kern w:val="0"/>
                <w:lang w:val="sr-Cyrl-CS"/>
              </w:rPr>
            </w:pPr>
            <w:r w:rsidRPr="00F82FD7">
              <w:rPr>
                <w:rFonts w:eastAsia="Times New Roman" w:cs="Times New Roman"/>
                <w:kern w:val="0"/>
                <w:lang w:val="sr-Cyrl-CS"/>
              </w:rPr>
              <w:t>Ступчевићи</w:t>
            </w:r>
          </w:p>
        </w:tc>
        <w:tc>
          <w:tcPr>
            <w:tcW w:w="1177" w:type="pct"/>
            <w:tcBorders>
              <w:left w:val="single" w:sz="6" w:space="0" w:color="000000"/>
            </w:tcBorders>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VI-2</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34"/>
              <w:rPr>
                <w:rFonts w:eastAsia="Times New Roman" w:cs="Times New Roman"/>
                <w:kern w:val="0"/>
                <w:lang/>
              </w:rPr>
            </w:pPr>
            <w:r w:rsidRPr="00F82FD7">
              <w:rPr>
                <w:rFonts w:eastAsia="Times New Roman" w:cs="Times New Roman"/>
                <w:kern w:val="0"/>
                <w:lang/>
              </w:rPr>
              <w:t>Ивана Петровић</w:t>
            </w:r>
          </w:p>
        </w:tc>
        <w:tc>
          <w:tcPr>
            <w:tcW w:w="1282"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45"/>
              <w:rPr>
                <w:rFonts w:eastAsia="Times New Roman" w:cs="Times New Roman"/>
                <w:kern w:val="0"/>
                <w:lang w:val="sr-Cyrl-CS"/>
              </w:rPr>
            </w:pPr>
            <w:r w:rsidRPr="00F82FD7">
              <w:rPr>
                <w:rFonts w:eastAsia="Times New Roman" w:cs="Times New Roman"/>
                <w:kern w:val="0"/>
                <w:lang w:val="sr-Cyrl-CS"/>
              </w:rPr>
              <w:t>Трешњевица</w:t>
            </w:r>
          </w:p>
        </w:tc>
        <w:tc>
          <w:tcPr>
            <w:tcW w:w="1177" w:type="pct"/>
            <w:tcBorders>
              <w:left w:val="single" w:sz="6" w:space="0" w:color="000000"/>
            </w:tcBorders>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VI-3</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34"/>
              <w:rPr>
                <w:rFonts w:eastAsia="Times New Roman" w:cs="Times New Roman"/>
                <w:kern w:val="0"/>
                <w:lang/>
              </w:rPr>
            </w:pPr>
            <w:r w:rsidRPr="00F82FD7">
              <w:rPr>
                <w:rFonts w:eastAsia="Times New Roman" w:cs="Times New Roman"/>
                <w:kern w:val="0"/>
                <w:lang/>
              </w:rPr>
              <w:t>Лепосава Василијевић</w:t>
            </w:r>
          </w:p>
        </w:tc>
        <w:tc>
          <w:tcPr>
            <w:tcW w:w="1282"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45"/>
              <w:rPr>
                <w:rFonts w:eastAsia="Times New Roman" w:cs="Times New Roman"/>
                <w:kern w:val="0"/>
                <w:lang w:val="sr-Cyrl-CS"/>
              </w:rPr>
            </w:pPr>
            <w:r w:rsidRPr="00F82FD7">
              <w:rPr>
                <w:rFonts w:eastAsia="Times New Roman" w:cs="Times New Roman"/>
                <w:kern w:val="0"/>
                <w:lang w:val="sr-Cyrl-CS"/>
              </w:rPr>
              <w:t>Латвица</w:t>
            </w:r>
          </w:p>
        </w:tc>
        <w:tc>
          <w:tcPr>
            <w:tcW w:w="1177" w:type="pct"/>
            <w:tcBorders>
              <w:left w:val="single" w:sz="6" w:space="0" w:color="000000"/>
            </w:tcBorders>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VII-1</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spacing w:after="0" w:line="360" w:lineRule="auto"/>
              <w:ind w:left="34"/>
              <w:rPr>
                <w:rFonts w:eastAsia="Times New Roman" w:cs="Times New Roman"/>
                <w:kern w:val="0"/>
                <w:lang w:val="sr-Cyrl-CS"/>
              </w:rPr>
            </w:pPr>
            <w:r w:rsidRPr="00F82FD7">
              <w:rPr>
                <w:rFonts w:eastAsia="Times New Roman" w:cs="Times New Roman"/>
                <w:kern w:val="0"/>
                <w:lang w:val="sr-Cyrl-CS"/>
              </w:rPr>
              <w:t>Марија Котлајић</w:t>
            </w:r>
          </w:p>
        </w:tc>
        <w:tc>
          <w:tcPr>
            <w:tcW w:w="1282" w:type="pct"/>
            <w:tcBorders>
              <w:left w:val="single" w:sz="6" w:space="0" w:color="000000"/>
            </w:tcBorders>
            <w:shd w:val="clear" w:color="auto" w:fill="FFFFFF"/>
            <w:vAlign w:val="center"/>
          </w:tcPr>
          <w:p w:rsidR="00D24404" w:rsidRPr="00F82FD7" w:rsidRDefault="00D24404" w:rsidP="00D24404">
            <w:pPr>
              <w:spacing w:after="0" w:line="360" w:lineRule="auto"/>
              <w:ind w:left="45"/>
              <w:rPr>
                <w:rFonts w:eastAsia="Times New Roman" w:cs="Times New Roman"/>
                <w:kern w:val="0"/>
                <w:lang w:val="sr-Cyrl-CS"/>
              </w:rPr>
            </w:pPr>
            <w:r w:rsidRPr="00F82FD7">
              <w:rPr>
                <w:rFonts w:eastAsia="Times New Roman" w:cs="Times New Roman"/>
                <w:kern w:val="0"/>
                <w:lang w:val="sr-Cyrl-CS"/>
              </w:rPr>
              <w:t>Ступчевићи</w:t>
            </w:r>
          </w:p>
        </w:tc>
        <w:tc>
          <w:tcPr>
            <w:tcW w:w="1177" w:type="pct"/>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VII-2</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spacing w:after="0" w:line="360" w:lineRule="auto"/>
              <w:ind w:left="34"/>
              <w:rPr>
                <w:rFonts w:eastAsia="Times New Roman" w:cs="Times New Roman"/>
                <w:kern w:val="0"/>
                <w:lang w:val="sr-Cyrl-CS"/>
              </w:rPr>
            </w:pPr>
            <w:r w:rsidRPr="00F82FD7">
              <w:rPr>
                <w:rFonts w:eastAsia="Times New Roman" w:cs="Times New Roman"/>
                <w:kern w:val="0"/>
                <w:lang w:val="sr-Cyrl-CS"/>
              </w:rPr>
              <w:t>Весна Поледица</w:t>
            </w:r>
          </w:p>
        </w:tc>
        <w:tc>
          <w:tcPr>
            <w:tcW w:w="1282" w:type="pct"/>
            <w:tcBorders>
              <w:left w:val="single" w:sz="6" w:space="0" w:color="000000"/>
            </w:tcBorders>
            <w:shd w:val="clear" w:color="auto" w:fill="FFFFFF"/>
            <w:vAlign w:val="center"/>
          </w:tcPr>
          <w:p w:rsidR="00D24404" w:rsidRPr="00F82FD7" w:rsidRDefault="00D24404" w:rsidP="00D24404">
            <w:pPr>
              <w:spacing w:after="0" w:line="360" w:lineRule="auto"/>
              <w:ind w:left="45"/>
              <w:rPr>
                <w:rFonts w:eastAsia="Times New Roman" w:cs="Times New Roman"/>
                <w:kern w:val="0"/>
                <w:lang w:val="sr-Cyrl-CS"/>
              </w:rPr>
            </w:pPr>
            <w:r w:rsidRPr="00F82FD7">
              <w:rPr>
                <w:rFonts w:eastAsia="Times New Roman" w:cs="Times New Roman"/>
                <w:kern w:val="0"/>
                <w:lang/>
              </w:rPr>
              <w:t>Трешњевица</w:t>
            </w:r>
          </w:p>
        </w:tc>
        <w:tc>
          <w:tcPr>
            <w:tcW w:w="1177" w:type="pct"/>
            <w:shd w:val="clear" w:color="auto" w:fill="FFFFFF"/>
            <w:vAlign w:val="center"/>
          </w:tcPr>
          <w:p w:rsidR="00D24404" w:rsidRPr="00F82FD7" w:rsidRDefault="00D24404" w:rsidP="00D24404">
            <w:pPr>
              <w:spacing w:after="0" w:line="360" w:lineRule="auto"/>
              <w:ind w:left="608"/>
              <w:rPr>
                <w:rFonts w:eastAsia="Times New Roman" w:cs="Times New Roman"/>
                <w:kern w:val="0"/>
                <w:lang/>
              </w:rPr>
            </w:pPr>
            <w:r w:rsidRPr="00F82FD7">
              <w:rPr>
                <w:rFonts w:eastAsia="Times New Roman" w:cs="Times New Roman"/>
                <w:kern w:val="0"/>
              </w:rPr>
              <w:t>VII-</w:t>
            </w:r>
            <w:r w:rsidRPr="00F82FD7">
              <w:rPr>
                <w:rFonts w:eastAsia="Times New Roman" w:cs="Times New Roman"/>
                <w:kern w:val="0"/>
                <w:lang/>
              </w:rPr>
              <w:t>3</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spacing w:after="0" w:line="360" w:lineRule="auto"/>
              <w:ind w:left="34"/>
              <w:rPr>
                <w:rFonts w:eastAsia="Times New Roman" w:cs="Times New Roman"/>
                <w:kern w:val="0"/>
                <w:lang/>
              </w:rPr>
            </w:pPr>
            <w:r w:rsidRPr="00F82FD7">
              <w:rPr>
                <w:rFonts w:eastAsia="Times New Roman" w:cs="Times New Roman"/>
                <w:kern w:val="0"/>
                <w:lang/>
              </w:rPr>
              <w:t>Ивана Милијановић</w:t>
            </w:r>
          </w:p>
        </w:tc>
        <w:tc>
          <w:tcPr>
            <w:tcW w:w="1282" w:type="pct"/>
            <w:tcBorders>
              <w:left w:val="single" w:sz="6" w:space="0" w:color="000000"/>
            </w:tcBorders>
            <w:shd w:val="clear" w:color="auto" w:fill="FFFFFF"/>
            <w:vAlign w:val="center"/>
          </w:tcPr>
          <w:p w:rsidR="00D24404" w:rsidRPr="00F82FD7" w:rsidRDefault="00D24404" w:rsidP="00D24404">
            <w:pPr>
              <w:spacing w:after="0" w:line="360" w:lineRule="auto"/>
              <w:ind w:left="45"/>
              <w:rPr>
                <w:rFonts w:eastAsia="Times New Roman" w:cs="Times New Roman"/>
                <w:color w:val="FF0000"/>
                <w:kern w:val="0"/>
                <w:lang w:val="sr-Cyrl-CS"/>
              </w:rPr>
            </w:pPr>
            <w:r w:rsidRPr="00F82FD7">
              <w:rPr>
                <w:rFonts w:eastAsia="Times New Roman" w:cs="Times New Roman"/>
                <w:kern w:val="0"/>
                <w:lang w:val="sr-Cyrl-CS"/>
              </w:rPr>
              <w:t>Ступчевићи</w:t>
            </w:r>
          </w:p>
        </w:tc>
        <w:tc>
          <w:tcPr>
            <w:tcW w:w="1177" w:type="pct"/>
            <w:shd w:val="clear" w:color="auto" w:fill="FFFFFF"/>
            <w:vAlign w:val="center"/>
          </w:tcPr>
          <w:p w:rsidR="00D24404" w:rsidRPr="00F82FD7" w:rsidRDefault="00D24404" w:rsidP="00D24404">
            <w:pPr>
              <w:spacing w:after="0" w:line="360" w:lineRule="auto"/>
              <w:ind w:left="608"/>
              <w:rPr>
                <w:rFonts w:eastAsia="Times New Roman" w:cs="Times New Roman"/>
                <w:kern w:val="0"/>
                <w:lang/>
              </w:rPr>
            </w:pPr>
            <w:r w:rsidRPr="00F82FD7">
              <w:rPr>
                <w:rFonts w:eastAsia="Times New Roman" w:cs="Times New Roman"/>
                <w:kern w:val="0"/>
              </w:rPr>
              <w:t>VIII-1</w:t>
            </w:r>
          </w:p>
        </w:tc>
      </w:tr>
      <w:tr w:rsidR="00D24404" w:rsidRPr="00F82FD7" w:rsidTr="001B14C0">
        <w:trPr>
          <w:trHeight w:val="262"/>
        </w:trPr>
        <w:tc>
          <w:tcPr>
            <w:tcW w:w="2541" w:type="pct"/>
            <w:tcBorders>
              <w:right w:val="single" w:sz="6" w:space="0" w:color="000000"/>
            </w:tcBorders>
            <w:shd w:val="clear" w:color="auto" w:fill="FFFFFF"/>
            <w:vAlign w:val="center"/>
          </w:tcPr>
          <w:p w:rsidR="00D24404" w:rsidRPr="00F82FD7" w:rsidRDefault="00D24404" w:rsidP="00D24404">
            <w:pPr>
              <w:tabs>
                <w:tab w:val="left" w:pos="2595"/>
              </w:tabs>
              <w:spacing w:after="0" w:line="360" w:lineRule="auto"/>
              <w:ind w:left="34"/>
              <w:rPr>
                <w:rFonts w:eastAsia="Times New Roman" w:cs="Times New Roman"/>
                <w:kern w:val="0"/>
                <w:lang/>
              </w:rPr>
            </w:pPr>
            <w:r w:rsidRPr="00F82FD7">
              <w:rPr>
                <w:rFonts w:eastAsia="Times New Roman" w:cs="Times New Roman"/>
                <w:kern w:val="0"/>
                <w:lang/>
              </w:rPr>
              <w:t>Милена Митровић</w:t>
            </w:r>
          </w:p>
        </w:tc>
        <w:tc>
          <w:tcPr>
            <w:tcW w:w="1282" w:type="pct"/>
            <w:tcBorders>
              <w:left w:val="single" w:sz="6" w:space="0" w:color="000000"/>
            </w:tcBorders>
            <w:shd w:val="clear" w:color="auto" w:fill="FFFFFF"/>
            <w:vAlign w:val="center"/>
          </w:tcPr>
          <w:p w:rsidR="00D24404" w:rsidRPr="00F82FD7" w:rsidRDefault="00D24404" w:rsidP="00D24404">
            <w:pPr>
              <w:tabs>
                <w:tab w:val="left" w:pos="2595"/>
              </w:tabs>
              <w:spacing w:after="0" w:line="360" w:lineRule="auto"/>
              <w:ind w:left="45"/>
              <w:rPr>
                <w:rFonts w:eastAsia="Times New Roman" w:cs="Times New Roman"/>
                <w:kern w:val="0"/>
                <w:lang/>
              </w:rPr>
            </w:pPr>
            <w:r w:rsidRPr="00F82FD7">
              <w:rPr>
                <w:rFonts w:eastAsia="Times New Roman" w:cs="Times New Roman"/>
                <w:kern w:val="0"/>
                <w:lang/>
              </w:rPr>
              <w:t>Трешњевица</w:t>
            </w:r>
          </w:p>
        </w:tc>
        <w:tc>
          <w:tcPr>
            <w:tcW w:w="1177" w:type="pct"/>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VIII-2</w:t>
            </w:r>
          </w:p>
        </w:tc>
      </w:tr>
      <w:tr w:rsidR="00D24404" w:rsidRPr="00F82FD7" w:rsidTr="001B14C0">
        <w:trPr>
          <w:trHeight w:val="262"/>
        </w:trPr>
        <w:tc>
          <w:tcPr>
            <w:tcW w:w="2541" w:type="pct"/>
            <w:tcBorders>
              <w:right w:val="single" w:sz="6" w:space="0" w:color="000000"/>
            </w:tcBorders>
            <w:shd w:val="clear" w:color="auto" w:fill="FFFFFF"/>
            <w:vAlign w:val="center"/>
          </w:tcPr>
          <w:p w:rsidR="00D24404" w:rsidRPr="00F82FD7" w:rsidRDefault="00D24404" w:rsidP="00D24404">
            <w:pPr>
              <w:tabs>
                <w:tab w:val="left" w:pos="2595"/>
              </w:tabs>
              <w:spacing w:after="0" w:line="360" w:lineRule="auto"/>
              <w:ind w:left="34"/>
              <w:rPr>
                <w:rFonts w:eastAsia="Times New Roman" w:cs="Times New Roman"/>
                <w:kern w:val="0"/>
                <w:lang/>
              </w:rPr>
            </w:pPr>
            <w:r w:rsidRPr="00F82FD7">
              <w:rPr>
                <w:rFonts w:eastAsia="Times New Roman" w:cs="Times New Roman"/>
                <w:kern w:val="0"/>
                <w:lang/>
              </w:rPr>
              <w:t>Раде Караклајић</w:t>
            </w:r>
          </w:p>
        </w:tc>
        <w:tc>
          <w:tcPr>
            <w:tcW w:w="1282" w:type="pct"/>
            <w:tcBorders>
              <w:left w:val="single" w:sz="6" w:space="0" w:color="000000"/>
            </w:tcBorders>
            <w:shd w:val="clear" w:color="auto" w:fill="FFFFFF"/>
            <w:vAlign w:val="center"/>
          </w:tcPr>
          <w:p w:rsidR="00D24404" w:rsidRPr="00F82FD7" w:rsidRDefault="00D24404" w:rsidP="00D24404">
            <w:pPr>
              <w:tabs>
                <w:tab w:val="left" w:pos="2595"/>
              </w:tabs>
              <w:spacing w:after="0" w:line="360" w:lineRule="auto"/>
              <w:ind w:left="45"/>
              <w:rPr>
                <w:rFonts w:eastAsia="Times New Roman" w:cs="Times New Roman"/>
                <w:kern w:val="0"/>
                <w:lang w:val="sr-Cyrl-CS"/>
              </w:rPr>
            </w:pPr>
            <w:r w:rsidRPr="00F82FD7">
              <w:rPr>
                <w:rFonts w:eastAsia="Times New Roman" w:cs="Times New Roman"/>
                <w:kern w:val="0"/>
                <w:lang/>
              </w:rPr>
              <w:t>Миросаљци</w:t>
            </w:r>
          </w:p>
        </w:tc>
        <w:tc>
          <w:tcPr>
            <w:tcW w:w="1177" w:type="pct"/>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I-2</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spacing w:after="0" w:line="360" w:lineRule="auto"/>
              <w:ind w:left="34"/>
              <w:rPr>
                <w:rFonts w:eastAsia="Times New Roman" w:cs="Times New Roman"/>
                <w:kern w:val="0"/>
                <w:lang/>
              </w:rPr>
            </w:pPr>
            <w:r w:rsidRPr="00F82FD7">
              <w:rPr>
                <w:rFonts w:eastAsia="Times New Roman" w:cs="Times New Roman"/>
                <w:kern w:val="0"/>
                <w:lang/>
              </w:rPr>
              <w:t>Игор Савић</w:t>
            </w:r>
          </w:p>
        </w:tc>
        <w:tc>
          <w:tcPr>
            <w:tcW w:w="1282" w:type="pct"/>
            <w:tcBorders>
              <w:left w:val="single" w:sz="6" w:space="0" w:color="000000"/>
            </w:tcBorders>
            <w:shd w:val="clear" w:color="auto" w:fill="FFFFFF"/>
            <w:vAlign w:val="center"/>
          </w:tcPr>
          <w:p w:rsidR="00D24404" w:rsidRPr="00F82FD7" w:rsidRDefault="00D24404" w:rsidP="00D24404">
            <w:pPr>
              <w:spacing w:after="0" w:line="360" w:lineRule="auto"/>
              <w:ind w:left="45"/>
              <w:rPr>
                <w:rFonts w:eastAsia="Times New Roman" w:cs="Times New Roman"/>
                <w:kern w:val="0"/>
                <w:lang w:val="sr-Cyrl-CS"/>
              </w:rPr>
            </w:pPr>
            <w:r w:rsidRPr="00F82FD7">
              <w:rPr>
                <w:rFonts w:eastAsia="Times New Roman" w:cs="Times New Roman"/>
                <w:kern w:val="0"/>
                <w:lang/>
              </w:rPr>
              <w:t>Миросаљци</w:t>
            </w:r>
          </w:p>
        </w:tc>
        <w:tc>
          <w:tcPr>
            <w:tcW w:w="1177" w:type="pct"/>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II-2</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spacing w:after="0" w:line="360" w:lineRule="auto"/>
              <w:ind w:left="34"/>
              <w:rPr>
                <w:rFonts w:eastAsia="Times New Roman" w:cs="Times New Roman"/>
                <w:kern w:val="0"/>
                <w:lang/>
              </w:rPr>
            </w:pPr>
            <w:r w:rsidRPr="00F82FD7">
              <w:rPr>
                <w:rFonts w:eastAsia="Times New Roman" w:cs="Times New Roman"/>
                <w:kern w:val="0"/>
                <w:lang/>
              </w:rPr>
              <w:t>Бранко Милутиновић</w:t>
            </w:r>
          </w:p>
        </w:tc>
        <w:tc>
          <w:tcPr>
            <w:tcW w:w="1282" w:type="pct"/>
            <w:tcBorders>
              <w:left w:val="single" w:sz="6" w:space="0" w:color="000000"/>
            </w:tcBorders>
            <w:shd w:val="clear" w:color="auto" w:fill="FFFFFF"/>
            <w:vAlign w:val="center"/>
          </w:tcPr>
          <w:p w:rsidR="00D24404" w:rsidRPr="00F82FD7" w:rsidRDefault="00D24404" w:rsidP="00D24404">
            <w:pPr>
              <w:spacing w:after="0" w:line="360" w:lineRule="auto"/>
              <w:ind w:left="45"/>
              <w:rPr>
                <w:rFonts w:eastAsia="Times New Roman" w:cs="Times New Roman"/>
                <w:kern w:val="0"/>
                <w:lang w:val="sr-Cyrl-CS"/>
              </w:rPr>
            </w:pPr>
            <w:r w:rsidRPr="00F82FD7">
              <w:rPr>
                <w:rFonts w:eastAsia="Times New Roman" w:cs="Times New Roman"/>
                <w:kern w:val="0"/>
                <w:lang/>
              </w:rPr>
              <w:t>Миросаљци</w:t>
            </w:r>
          </w:p>
        </w:tc>
        <w:tc>
          <w:tcPr>
            <w:tcW w:w="1177" w:type="pct"/>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III-2</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34"/>
              <w:rPr>
                <w:rFonts w:eastAsia="Times New Roman" w:cs="Times New Roman"/>
                <w:kern w:val="0"/>
                <w:lang/>
              </w:rPr>
            </w:pPr>
            <w:r w:rsidRPr="00F82FD7">
              <w:rPr>
                <w:rFonts w:eastAsia="Times New Roman" w:cs="Times New Roman"/>
                <w:kern w:val="0"/>
                <w:lang/>
              </w:rPr>
              <w:t>Раде Караклајић</w:t>
            </w:r>
          </w:p>
        </w:tc>
        <w:tc>
          <w:tcPr>
            <w:tcW w:w="1282" w:type="pct"/>
            <w:tcBorders>
              <w:left w:val="single" w:sz="6" w:space="0" w:color="000000"/>
            </w:tcBorders>
            <w:shd w:val="clear" w:color="auto" w:fill="FFFFFF"/>
            <w:vAlign w:val="center"/>
          </w:tcPr>
          <w:p w:rsidR="00D24404" w:rsidRPr="00F82FD7" w:rsidRDefault="00D24404" w:rsidP="00D24404">
            <w:pPr>
              <w:tabs>
                <w:tab w:val="center" w:pos="3186"/>
              </w:tabs>
              <w:spacing w:after="0" w:line="360" w:lineRule="auto"/>
              <w:ind w:left="45"/>
              <w:rPr>
                <w:rFonts w:eastAsia="Times New Roman" w:cs="Times New Roman"/>
                <w:kern w:val="0"/>
                <w:lang w:val="sr-Cyrl-CS"/>
              </w:rPr>
            </w:pPr>
            <w:r w:rsidRPr="00F82FD7">
              <w:rPr>
                <w:rFonts w:eastAsia="Times New Roman" w:cs="Times New Roman"/>
                <w:kern w:val="0"/>
                <w:lang w:val="sr-Cyrl-CS"/>
              </w:rPr>
              <w:t>Миросаљци</w:t>
            </w:r>
          </w:p>
        </w:tc>
        <w:tc>
          <w:tcPr>
            <w:tcW w:w="1177" w:type="pct"/>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IV-2</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tabs>
                <w:tab w:val="center" w:pos="3186"/>
              </w:tabs>
              <w:spacing w:after="0" w:line="360" w:lineRule="auto"/>
              <w:ind w:left="34"/>
              <w:rPr>
                <w:rFonts w:eastAsia="Times New Roman" w:cs="Times New Roman"/>
                <w:kern w:val="0"/>
                <w:lang/>
              </w:rPr>
            </w:pPr>
            <w:r w:rsidRPr="00F82FD7">
              <w:rPr>
                <w:rFonts w:eastAsia="Times New Roman" w:cs="Times New Roman"/>
                <w:kern w:val="0"/>
                <w:lang/>
              </w:rPr>
              <w:t>Ивана Шапоњић Богдановић</w:t>
            </w:r>
          </w:p>
        </w:tc>
        <w:tc>
          <w:tcPr>
            <w:tcW w:w="1282" w:type="pct"/>
            <w:tcBorders>
              <w:left w:val="single" w:sz="6" w:space="0" w:color="000000"/>
            </w:tcBorders>
            <w:shd w:val="clear" w:color="auto" w:fill="FFFFFF"/>
            <w:vAlign w:val="center"/>
          </w:tcPr>
          <w:p w:rsidR="00D24404" w:rsidRPr="00F82FD7" w:rsidRDefault="00D24404" w:rsidP="00D24404">
            <w:pPr>
              <w:tabs>
                <w:tab w:val="center" w:pos="3186"/>
              </w:tabs>
              <w:spacing w:after="0" w:line="360" w:lineRule="auto"/>
              <w:ind w:left="45"/>
              <w:rPr>
                <w:rFonts w:eastAsia="Times New Roman" w:cs="Times New Roman"/>
                <w:kern w:val="0"/>
                <w:lang w:val="sr-Cyrl-CS"/>
              </w:rPr>
            </w:pPr>
            <w:r w:rsidRPr="00F82FD7">
              <w:rPr>
                <w:rFonts w:eastAsia="Times New Roman" w:cs="Times New Roman"/>
                <w:kern w:val="0"/>
                <w:lang w:val="sr-Cyrl-CS"/>
              </w:rPr>
              <w:t>Трешњевица</w:t>
            </w:r>
          </w:p>
        </w:tc>
        <w:tc>
          <w:tcPr>
            <w:tcW w:w="1177" w:type="pct"/>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I-3</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tabs>
                <w:tab w:val="left" w:pos="2730"/>
                <w:tab w:val="left" w:pos="3810"/>
              </w:tabs>
              <w:spacing w:after="0" w:line="360" w:lineRule="auto"/>
              <w:ind w:left="34"/>
              <w:rPr>
                <w:rFonts w:eastAsia="Times New Roman" w:cs="Times New Roman"/>
                <w:kern w:val="0"/>
                <w:lang/>
              </w:rPr>
            </w:pPr>
            <w:r w:rsidRPr="00F82FD7">
              <w:rPr>
                <w:rFonts w:eastAsia="Times New Roman" w:cs="Times New Roman"/>
                <w:kern w:val="0"/>
                <w:lang/>
              </w:rPr>
              <w:t>Драга Поледица</w:t>
            </w:r>
          </w:p>
        </w:tc>
        <w:tc>
          <w:tcPr>
            <w:tcW w:w="1282" w:type="pct"/>
            <w:tcBorders>
              <w:left w:val="single" w:sz="6" w:space="0" w:color="000000"/>
            </w:tcBorders>
            <w:shd w:val="clear" w:color="auto" w:fill="FFFFFF"/>
            <w:vAlign w:val="center"/>
          </w:tcPr>
          <w:p w:rsidR="00D24404" w:rsidRPr="00F82FD7" w:rsidRDefault="00D24404" w:rsidP="00D24404">
            <w:pPr>
              <w:tabs>
                <w:tab w:val="center" w:pos="3186"/>
              </w:tabs>
              <w:spacing w:after="0" w:line="360" w:lineRule="auto"/>
              <w:ind w:left="45"/>
              <w:rPr>
                <w:rFonts w:eastAsia="Times New Roman" w:cs="Times New Roman"/>
                <w:kern w:val="0"/>
                <w:lang w:val="sr-Cyrl-CS"/>
              </w:rPr>
            </w:pPr>
            <w:r w:rsidRPr="00F82FD7">
              <w:rPr>
                <w:rFonts w:eastAsia="Times New Roman" w:cs="Times New Roman"/>
                <w:kern w:val="0"/>
                <w:lang w:val="sr-Cyrl-CS"/>
              </w:rPr>
              <w:t>Трешњевица</w:t>
            </w:r>
          </w:p>
        </w:tc>
        <w:tc>
          <w:tcPr>
            <w:tcW w:w="1177" w:type="pct"/>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II-3</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tabs>
                <w:tab w:val="left" w:pos="2730"/>
                <w:tab w:val="left" w:pos="3810"/>
              </w:tabs>
              <w:spacing w:after="0" w:line="360" w:lineRule="auto"/>
              <w:ind w:left="34"/>
              <w:rPr>
                <w:rFonts w:eastAsia="Times New Roman" w:cs="Times New Roman"/>
                <w:kern w:val="0"/>
                <w:lang w:val="sr-Cyrl-CS"/>
              </w:rPr>
            </w:pPr>
            <w:r w:rsidRPr="00F82FD7">
              <w:rPr>
                <w:rFonts w:eastAsia="Times New Roman" w:cs="Times New Roman"/>
                <w:kern w:val="0"/>
                <w:lang w:val="sr-Cyrl-CS"/>
              </w:rPr>
              <w:t>Верица Поледица</w:t>
            </w:r>
          </w:p>
        </w:tc>
        <w:tc>
          <w:tcPr>
            <w:tcW w:w="1282" w:type="pct"/>
            <w:tcBorders>
              <w:left w:val="single" w:sz="6" w:space="0" w:color="000000"/>
            </w:tcBorders>
            <w:shd w:val="clear" w:color="auto" w:fill="FFFFFF"/>
            <w:vAlign w:val="center"/>
          </w:tcPr>
          <w:p w:rsidR="00D24404" w:rsidRPr="00F82FD7" w:rsidRDefault="00D24404" w:rsidP="00D24404">
            <w:pPr>
              <w:tabs>
                <w:tab w:val="center" w:pos="3186"/>
              </w:tabs>
              <w:spacing w:after="0" w:line="360" w:lineRule="auto"/>
              <w:ind w:left="45"/>
              <w:rPr>
                <w:rFonts w:eastAsia="Times New Roman" w:cs="Times New Roman"/>
                <w:kern w:val="0"/>
                <w:lang w:val="sr-Cyrl-CS"/>
              </w:rPr>
            </w:pPr>
            <w:r w:rsidRPr="00F82FD7">
              <w:rPr>
                <w:rFonts w:eastAsia="Times New Roman" w:cs="Times New Roman"/>
                <w:kern w:val="0"/>
                <w:lang w:val="sr-Cyrl-CS"/>
              </w:rPr>
              <w:t>Трешњевица</w:t>
            </w:r>
          </w:p>
        </w:tc>
        <w:tc>
          <w:tcPr>
            <w:tcW w:w="1177" w:type="pct"/>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III-3</w:t>
            </w:r>
          </w:p>
        </w:tc>
      </w:tr>
      <w:tr w:rsidR="00D24404" w:rsidRPr="00F82FD7" w:rsidTr="001B14C0">
        <w:tc>
          <w:tcPr>
            <w:tcW w:w="2541" w:type="pct"/>
            <w:tcBorders>
              <w:right w:val="single" w:sz="6" w:space="0" w:color="000000"/>
            </w:tcBorders>
            <w:shd w:val="clear" w:color="auto" w:fill="FFFFFF"/>
            <w:vAlign w:val="center"/>
          </w:tcPr>
          <w:p w:rsidR="00D24404" w:rsidRPr="00F82FD7" w:rsidRDefault="00D24404" w:rsidP="00D24404">
            <w:pPr>
              <w:tabs>
                <w:tab w:val="left" w:pos="2730"/>
                <w:tab w:val="left" w:pos="3810"/>
              </w:tabs>
              <w:spacing w:after="0" w:line="360" w:lineRule="auto"/>
              <w:ind w:left="34"/>
              <w:rPr>
                <w:rFonts w:eastAsia="Times New Roman" w:cs="Times New Roman"/>
                <w:kern w:val="0"/>
                <w:highlight w:val="yellow"/>
                <w:lang w:val="sr-Cyrl-CS"/>
              </w:rPr>
            </w:pPr>
            <w:r w:rsidRPr="00F82FD7">
              <w:rPr>
                <w:rFonts w:eastAsia="Times New Roman" w:cs="Times New Roman"/>
                <w:kern w:val="0"/>
                <w:lang w:val="sr-Cyrl-CS"/>
              </w:rPr>
              <w:t>Бојан  Пејовић</w:t>
            </w:r>
          </w:p>
        </w:tc>
        <w:tc>
          <w:tcPr>
            <w:tcW w:w="1282" w:type="pct"/>
            <w:tcBorders>
              <w:left w:val="single" w:sz="6" w:space="0" w:color="000000"/>
            </w:tcBorders>
            <w:shd w:val="clear" w:color="auto" w:fill="FFFFFF"/>
            <w:vAlign w:val="center"/>
          </w:tcPr>
          <w:p w:rsidR="00D24404" w:rsidRPr="00F82FD7" w:rsidRDefault="00D24404" w:rsidP="00D24404">
            <w:pPr>
              <w:tabs>
                <w:tab w:val="center" w:pos="3186"/>
              </w:tabs>
              <w:spacing w:after="0" w:line="360" w:lineRule="auto"/>
              <w:ind w:left="45"/>
              <w:rPr>
                <w:rFonts w:eastAsia="Times New Roman" w:cs="Times New Roman"/>
                <w:kern w:val="0"/>
                <w:lang w:val="sr-Cyrl-CS"/>
              </w:rPr>
            </w:pPr>
            <w:r w:rsidRPr="00F82FD7">
              <w:rPr>
                <w:rFonts w:eastAsia="Times New Roman" w:cs="Times New Roman"/>
                <w:kern w:val="0"/>
                <w:lang w:val="sr-Cyrl-CS"/>
              </w:rPr>
              <w:t>Трешњевица</w:t>
            </w:r>
          </w:p>
        </w:tc>
        <w:tc>
          <w:tcPr>
            <w:tcW w:w="1177" w:type="pct"/>
            <w:shd w:val="clear" w:color="auto" w:fill="FFFFFF"/>
            <w:vAlign w:val="center"/>
          </w:tcPr>
          <w:p w:rsidR="00D24404" w:rsidRPr="00F82FD7" w:rsidRDefault="00D24404" w:rsidP="00D24404">
            <w:pPr>
              <w:spacing w:after="0" w:line="360" w:lineRule="auto"/>
              <w:ind w:left="608"/>
              <w:rPr>
                <w:rFonts w:eastAsia="Times New Roman" w:cs="Times New Roman"/>
                <w:kern w:val="0"/>
              </w:rPr>
            </w:pPr>
            <w:r w:rsidRPr="00F82FD7">
              <w:rPr>
                <w:rFonts w:eastAsia="Times New Roman" w:cs="Times New Roman"/>
                <w:kern w:val="0"/>
              </w:rPr>
              <w:t>IV-3</w:t>
            </w:r>
          </w:p>
        </w:tc>
      </w:tr>
    </w:tbl>
    <w:p w:rsidR="0057454E" w:rsidRDefault="0057454E" w:rsidP="0057454E">
      <w:pPr>
        <w:pStyle w:val="Heading3"/>
        <w:rPr>
          <w:rFonts w:eastAsia="Times New Roman"/>
          <w:w w:val="105"/>
          <w:lang/>
        </w:rPr>
      </w:pPr>
    </w:p>
    <w:p w:rsidR="00D24404" w:rsidRPr="00F82FD7" w:rsidRDefault="00D24404" w:rsidP="0057454E">
      <w:pPr>
        <w:pStyle w:val="Heading3"/>
        <w:rPr>
          <w:rFonts w:eastAsia="Times New Roman"/>
          <w:lang/>
        </w:rPr>
      </w:pPr>
      <w:bookmarkStart w:id="406" w:name="_Toc207359569"/>
      <w:bookmarkStart w:id="407" w:name="_Toc208393523"/>
      <w:r w:rsidRPr="00F82FD7">
        <w:rPr>
          <w:rFonts w:eastAsia="Times New Roman"/>
          <w:w w:val="105"/>
        </w:rPr>
        <w:t xml:space="preserve">ИЗВЕШТАЈ РАДА </w:t>
      </w:r>
      <w:r w:rsidRPr="00F82FD7">
        <w:rPr>
          <w:rFonts w:eastAsia="Times New Roman"/>
          <w:w w:val="105"/>
          <w:lang/>
        </w:rPr>
        <w:t>САВЕТА РОДИТЕЉА</w:t>
      </w:r>
      <w:bookmarkEnd w:id="406"/>
      <w:bookmarkEnd w:id="407"/>
    </w:p>
    <w:p w:rsidR="00D24404" w:rsidRPr="00F82FD7" w:rsidRDefault="00D24404" w:rsidP="00D24404">
      <w:pPr>
        <w:widowControl w:val="0"/>
        <w:autoSpaceDE w:val="0"/>
        <w:autoSpaceDN w:val="0"/>
        <w:spacing w:before="7" w:after="1" w:line="240" w:lineRule="auto"/>
        <w:rPr>
          <w:rFonts w:eastAsia="Times New Roman" w:cs="Times New Roman"/>
          <w:b/>
          <w:kern w:val="0"/>
        </w:rPr>
      </w:pPr>
    </w:p>
    <w:tbl>
      <w:tblPr>
        <w:tblpPr w:leftFromText="180" w:rightFromText="180" w:vertAnchor="text" w:tblpX="-818" w:tblpY="1"/>
        <w:tblOverlap w:val="never"/>
        <w:tblW w:w="115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62"/>
        <w:gridCol w:w="5040"/>
        <w:gridCol w:w="2078"/>
        <w:gridCol w:w="2332"/>
      </w:tblGrid>
      <w:tr w:rsidR="00D24404" w:rsidRPr="00F82FD7" w:rsidTr="008A2C61">
        <w:trPr>
          <w:trHeight w:val="730"/>
        </w:trPr>
        <w:tc>
          <w:tcPr>
            <w:tcW w:w="2062" w:type="dxa"/>
            <w:tcBorders>
              <w:right w:val="single" w:sz="4" w:space="0" w:color="FFFFFF" w:themeColor="background1"/>
            </w:tcBorders>
            <w:shd w:val="clear" w:color="auto" w:fill="002060"/>
          </w:tcPr>
          <w:p w:rsidR="00D24404" w:rsidRPr="00F82FD7" w:rsidRDefault="00D24404" w:rsidP="00D24404">
            <w:pPr>
              <w:widowControl w:val="0"/>
              <w:autoSpaceDE w:val="0"/>
              <w:autoSpaceDN w:val="0"/>
              <w:spacing w:before="146" w:after="0" w:line="268" w:lineRule="auto"/>
              <w:ind w:left="129" w:firstLine="395"/>
              <w:rPr>
                <w:rFonts w:eastAsia="Times New Roman" w:cs="Times New Roman"/>
                <w:b/>
                <w:kern w:val="0"/>
              </w:rPr>
            </w:pPr>
            <w:r w:rsidRPr="00F82FD7">
              <w:rPr>
                <w:rFonts w:eastAsia="Times New Roman" w:cs="Times New Roman"/>
                <w:b/>
                <w:w w:val="105"/>
                <w:kern w:val="0"/>
              </w:rPr>
              <w:t xml:space="preserve">ВРЕМЕ </w:t>
            </w:r>
            <w:r w:rsidRPr="00F82FD7">
              <w:rPr>
                <w:rFonts w:eastAsia="Times New Roman" w:cs="Times New Roman"/>
                <w:b/>
                <w:kern w:val="0"/>
              </w:rPr>
              <w:t>РЕАЛИЗАЦИЈЕ</w:t>
            </w:r>
          </w:p>
        </w:tc>
        <w:tc>
          <w:tcPr>
            <w:tcW w:w="5040" w:type="dxa"/>
            <w:tcBorders>
              <w:left w:val="single" w:sz="4" w:space="0" w:color="FFFFFF" w:themeColor="background1"/>
              <w:right w:val="single" w:sz="4" w:space="0" w:color="FFFFFF" w:themeColor="background1"/>
            </w:tcBorders>
            <w:shd w:val="clear" w:color="auto" w:fill="002060"/>
          </w:tcPr>
          <w:p w:rsidR="00D24404" w:rsidRPr="00F82FD7" w:rsidRDefault="00D24404" w:rsidP="00D24404">
            <w:pPr>
              <w:widowControl w:val="0"/>
              <w:autoSpaceDE w:val="0"/>
              <w:autoSpaceDN w:val="0"/>
              <w:spacing w:before="2" w:after="0" w:line="240" w:lineRule="auto"/>
              <w:rPr>
                <w:rFonts w:eastAsia="Times New Roman" w:cs="Times New Roman"/>
                <w:b/>
                <w:kern w:val="0"/>
              </w:rPr>
            </w:pPr>
          </w:p>
          <w:p w:rsidR="00D24404" w:rsidRPr="00F82FD7" w:rsidRDefault="00D24404" w:rsidP="00D24404">
            <w:pPr>
              <w:widowControl w:val="0"/>
              <w:autoSpaceDE w:val="0"/>
              <w:autoSpaceDN w:val="0"/>
              <w:spacing w:after="0" w:line="240" w:lineRule="auto"/>
              <w:ind w:left="426"/>
              <w:rPr>
                <w:rFonts w:eastAsia="Times New Roman" w:cs="Times New Roman"/>
                <w:b/>
                <w:kern w:val="0"/>
              </w:rPr>
            </w:pPr>
            <w:r w:rsidRPr="00F82FD7">
              <w:rPr>
                <w:rFonts w:eastAsia="Times New Roman" w:cs="Times New Roman"/>
                <w:b/>
                <w:w w:val="105"/>
                <w:kern w:val="0"/>
              </w:rPr>
              <w:t>АКТИВНОСТИ/ТЕМЕ, САДРЖАЈИ</w:t>
            </w:r>
          </w:p>
        </w:tc>
        <w:tc>
          <w:tcPr>
            <w:tcW w:w="2078" w:type="dxa"/>
            <w:tcBorders>
              <w:left w:val="single" w:sz="4" w:space="0" w:color="FFFFFF" w:themeColor="background1"/>
              <w:right w:val="single" w:sz="4" w:space="0" w:color="FFFFFF" w:themeColor="background1"/>
            </w:tcBorders>
            <w:shd w:val="clear" w:color="auto" w:fill="002060"/>
          </w:tcPr>
          <w:p w:rsidR="00D24404" w:rsidRPr="00F82FD7" w:rsidRDefault="00D24404" w:rsidP="00D24404">
            <w:pPr>
              <w:widowControl w:val="0"/>
              <w:autoSpaceDE w:val="0"/>
              <w:autoSpaceDN w:val="0"/>
              <w:spacing w:before="142" w:after="0" w:line="268" w:lineRule="auto"/>
              <w:ind w:left="129" w:firstLine="409"/>
              <w:rPr>
                <w:rFonts w:eastAsia="Times New Roman" w:cs="Times New Roman"/>
                <w:b/>
                <w:kern w:val="0"/>
              </w:rPr>
            </w:pPr>
            <w:r w:rsidRPr="00F82FD7">
              <w:rPr>
                <w:rFonts w:eastAsia="Times New Roman" w:cs="Times New Roman"/>
                <w:b/>
                <w:w w:val="105"/>
                <w:kern w:val="0"/>
              </w:rPr>
              <w:t xml:space="preserve">НАЧИН </w:t>
            </w:r>
            <w:r w:rsidRPr="00F82FD7">
              <w:rPr>
                <w:rFonts w:eastAsia="Times New Roman" w:cs="Times New Roman"/>
                <w:b/>
                <w:kern w:val="0"/>
              </w:rPr>
              <w:t>РЕАЛИЗАЦИЈЕ:</w:t>
            </w:r>
          </w:p>
        </w:tc>
        <w:tc>
          <w:tcPr>
            <w:tcW w:w="2332" w:type="dxa"/>
            <w:tcBorders>
              <w:left w:val="single" w:sz="4" w:space="0" w:color="FFFFFF" w:themeColor="background1"/>
            </w:tcBorders>
            <w:shd w:val="clear" w:color="auto" w:fill="002060"/>
          </w:tcPr>
          <w:p w:rsidR="00D24404" w:rsidRPr="00F82FD7" w:rsidRDefault="00D24404" w:rsidP="00D24404">
            <w:pPr>
              <w:widowControl w:val="0"/>
              <w:autoSpaceDE w:val="0"/>
              <w:autoSpaceDN w:val="0"/>
              <w:spacing w:after="0" w:line="276" w:lineRule="exact"/>
              <w:ind w:left="195" w:right="149"/>
              <w:jc w:val="center"/>
              <w:rPr>
                <w:rFonts w:eastAsia="Times New Roman" w:cs="Times New Roman"/>
                <w:b/>
                <w:kern w:val="0"/>
              </w:rPr>
            </w:pPr>
            <w:r w:rsidRPr="00F82FD7">
              <w:rPr>
                <w:rFonts w:eastAsia="Times New Roman" w:cs="Times New Roman"/>
                <w:b/>
                <w:w w:val="95"/>
                <w:kern w:val="0"/>
              </w:rPr>
              <w:t>носиоци</w:t>
            </w:r>
          </w:p>
          <w:p w:rsidR="00D24404" w:rsidRPr="00F82FD7" w:rsidRDefault="00D24404" w:rsidP="00D24404">
            <w:pPr>
              <w:widowControl w:val="0"/>
              <w:autoSpaceDE w:val="0"/>
              <w:autoSpaceDN w:val="0"/>
              <w:spacing w:after="0" w:line="210" w:lineRule="exact"/>
              <w:ind w:left="194" w:right="149"/>
              <w:jc w:val="center"/>
              <w:rPr>
                <w:rFonts w:eastAsia="Times New Roman" w:cs="Times New Roman"/>
                <w:b/>
                <w:kern w:val="0"/>
              </w:rPr>
            </w:pPr>
            <w:r w:rsidRPr="00F82FD7">
              <w:rPr>
                <w:rFonts w:eastAsia="Times New Roman" w:cs="Times New Roman"/>
                <w:b/>
                <w:w w:val="105"/>
                <w:kern w:val="0"/>
              </w:rPr>
              <w:t>РЕАЛИЗАЦИЈЕ</w:t>
            </w:r>
          </w:p>
          <w:p w:rsidR="00D24404" w:rsidRPr="00F82FD7" w:rsidRDefault="00D24404" w:rsidP="00D24404">
            <w:pPr>
              <w:widowControl w:val="0"/>
              <w:autoSpaceDE w:val="0"/>
              <w:autoSpaceDN w:val="0"/>
              <w:spacing w:before="22" w:after="0" w:line="203" w:lineRule="exact"/>
              <w:ind w:left="198" w:right="149"/>
              <w:jc w:val="center"/>
              <w:rPr>
                <w:rFonts w:eastAsia="Times New Roman" w:cs="Times New Roman"/>
                <w:b/>
                <w:kern w:val="0"/>
              </w:rPr>
            </w:pPr>
            <w:r w:rsidRPr="00F82FD7">
              <w:rPr>
                <w:rFonts w:eastAsia="Times New Roman" w:cs="Times New Roman"/>
                <w:b/>
                <w:w w:val="105"/>
                <w:kern w:val="0"/>
              </w:rPr>
              <w:t>ИСАРАДНИЦИ</w:t>
            </w:r>
          </w:p>
        </w:tc>
      </w:tr>
      <w:tr w:rsidR="00D24404" w:rsidRPr="00F82FD7" w:rsidTr="001B14C0">
        <w:trPr>
          <w:trHeight w:val="677"/>
        </w:trPr>
        <w:tc>
          <w:tcPr>
            <w:tcW w:w="2062" w:type="dxa"/>
            <w:vMerge w:val="restart"/>
          </w:tcPr>
          <w:p w:rsidR="00D24404" w:rsidRPr="00F82FD7" w:rsidRDefault="00D24404" w:rsidP="00D24404">
            <w:pPr>
              <w:widowControl w:val="0"/>
              <w:autoSpaceDE w:val="0"/>
              <w:autoSpaceDN w:val="0"/>
              <w:spacing w:after="0" w:line="240" w:lineRule="auto"/>
              <w:rPr>
                <w:rFonts w:eastAsia="Times New Roman" w:cs="Times New Roman"/>
                <w:b/>
                <w:kern w:val="0"/>
              </w:rPr>
            </w:pPr>
          </w:p>
          <w:p w:rsidR="00D24404" w:rsidRPr="00F82FD7" w:rsidRDefault="00D24404" w:rsidP="00D24404">
            <w:pPr>
              <w:widowControl w:val="0"/>
              <w:autoSpaceDE w:val="0"/>
              <w:autoSpaceDN w:val="0"/>
              <w:spacing w:after="0" w:line="240" w:lineRule="auto"/>
              <w:rPr>
                <w:rFonts w:eastAsia="Times New Roman" w:cs="Times New Roman"/>
                <w:b/>
                <w:kern w:val="0"/>
              </w:rPr>
            </w:pPr>
          </w:p>
          <w:p w:rsidR="00D24404" w:rsidRPr="00F82FD7" w:rsidRDefault="00D24404" w:rsidP="00D24404">
            <w:pPr>
              <w:widowControl w:val="0"/>
              <w:autoSpaceDE w:val="0"/>
              <w:autoSpaceDN w:val="0"/>
              <w:spacing w:after="0" w:line="240" w:lineRule="auto"/>
              <w:rPr>
                <w:rFonts w:eastAsia="Times New Roman" w:cs="Times New Roman"/>
                <w:b/>
                <w:kern w:val="0"/>
              </w:rPr>
            </w:pPr>
          </w:p>
          <w:p w:rsidR="00D24404" w:rsidRPr="00F82FD7" w:rsidRDefault="00D24404" w:rsidP="00D24404">
            <w:pPr>
              <w:widowControl w:val="0"/>
              <w:autoSpaceDE w:val="0"/>
              <w:autoSpaceDN w:val="0"/>
              <w:spacing w:after="0" w:line="240" w:lineRule="auto"/>
              <w:rPr>
                <w:rFonts w:eastAsia="Times New Roman" w:cs="Times New Roman"/>
                <w:b/>
                <w:kern w:val="0"/>
              </w:rPr>
            </w:pPr>
          </w:p>
          <w:p w:rsidR="00D24404" w:rsidRPr="00F82FD7" w:rsidRDefault="00D24404" w:rsidP="00D24404">
            <w:pPr>
              <w:widowControl w:val="0"/>
              <w:autoSpaceDE w:val="0"/>
              <w:autoSpaceDN w:val="0"/>
              <w:spacing w:after="0" w:line="240" w:lineRule="auto"/>
              <w:rPr>
                <w:rFonts w:eastAsia="Times New Roman" w:cs="Times New Roman"/>
                <w:b/>
                <w:kern w:val="0"/>
              </w:rPr>
            </w:pPr>
          </w:p>
          <w:p w:rsidR="00D24404" w:rsidRPr="00F82FD7" w:rsidRDefault="00D24404" w:rsidP="00D24404">
            <w:pPr>
              <w:widowControl w:val="0"/>
              <w:autoSpaceDE w:val="0"/>
              <w:autoSpaceDN w:val="0"/>
              <w:spacing w:before="3" w:after="0" w:line="240" w:lineRule="auto"/>
              <w:rPr>
                <w:rFonts w:eastAsia="Times New Roman" w:cs="Times New Roman"/>
                <w:b/>
                <w:kern w:val="0"/>
              </w:rPr>
            </w:pPr>
          </w:p>
          <w:p w:rsidR="00D24404" w:rsidRPr="00F82FD7" w:rsidRDefault="00D24404" w:rsidP="00D24404">
            <w:pPr>
              <w:widowControl w:val="0"/>
              <w:autoSpaceDE w:val="0"/>
              <w:autoSpaceDN w:val="0"/>
              <w:spacing w:after="0" w:line="240" w:lineRule="auto"/>
              <w:rPr>
                <w:rFonts w:eastAsia="Times New Roman" w:cs="Times New Roman"/>
                <w:b/>
                <w:kern w:val="0"/>
              </w:rPr>
            </w:pPr>
            <w:r w:rsidRPr="00F82FD7">
              <w:rPr>
                <w:rFonts w:eastAsia="Times New Roman" w:cs="Times New Roman"/>
                <w:b/>
                <w:w w:val="105"/>
                <w:kern w:val="0"/>
              </w:rPr>
              <w:t>СЕПТЕМБАР</w:t>
            </w:r>
          </w:p>
        </w:tc>
        <w:tc>
          <w:tcPr>
            <w:tcW w:w="5040" w:type="dxa"/>
            <w:vMerge w:val="restart"/>
          </w:tcPr>
          <w:p w:rsidR="00D24404" w:rsidRPr="00F82FD7" w:rsidRDefault="00D24404" w:rsidP="00D24404">
            <w:pPr>
              <w:widowControl w:val="0"/>
              <w:tabs>
                <w:tab w:val="left" w:pos="387"/>
              </w:tabs>
              <w:autoSpaceDE w:val="0"/>
              <w:autoSpaceDN w:val="0"/>
              <w:spacing w:before="168" w:after="0" w:line="264" w:lineRule="auto"/>
              <w:ind w:right="500"/>
              <w:rPr>
                <w:rFonts w:eastAsia="Times New Roman" w:cs="Times New Roman"/>
                <w:kern w:val="0"/>
                <w:lang/>
              </w:rPr>
            </w:pPr>
            <w:r w:rsidRPr="00F82FD7">
              <w:rPr>
                <w:rFonts w:eastAsia="Times New Roman" w:cs="Times New Roman"/>
                <w:kern w:val="0"/>
                <w:lang/>
              </w:rPr>
              <w:t>Састанак Савета родитеља, 13.9.2024.</w:t>
            </w:r>
          </w:p>
          <w:p w:rsidR="00D24404" w:rsidRPr="00F82FD7" w:rsidRDefault="00D24404">
            <w:pPr>
              <w:widowControl w:val="0"/>
              <w:numPr>
                <w:ilvl w:val="0"/>
                <w:numId w:val="82"/>
              </w:numPr>
              <w:tabs>
                <w:tab w:val="left" w:pos="387"/>
              </w:tabs>
              <w:autoSpaceDE w:val="0"/>
              <w:autoSpaceDN w:val="0"/>
              <w:spacing w:before="168" w:after="0" w:line="264" w:lineRule="auto"/>
              <w:ind w:right="500"/>
              <w:contextualSpacing/>
              <w:rPr>
                <w:rFonts w:eastAsia="Times New Roman" w:cs="Times New Roman"/>
                <w:kern w:val="0"/>
              </w:rPr>
            </w:pPr>
            <w:r w:rsidRPr="00F82FD7">
              <w:rPr>
                <w:rFonts w:eastAsia="Times New Roman" w:cs="Times New Roman"/>
                <w:w w:val="105"/>
                <w:kern w:val="0"/>
                <w:lang/>
              </w:rPr>
              <w:t>Конституисан Савет родитеља за школску 2024/2025.</w:t>
            </w:r>
          </w:p>
          <w:p w:rsidR="00D24404" w:rsidRPr="00F82FD7" w:rsidRDefault="00D24404">
            <w:pPr>
              <w:widowControl w:val="0"/>
              <w:numPr>
                <w:ilvl w:val="0"/>
                <w:numId w:val="82"/>
              </w:numPr>
              <w:tabs>
                <w:tab w:val="left" w:pos="387"/>
              </w:tabs>
              <w:autoSpaceDE w:val="0"/>
              <w:autoSpaceDN w:val="0"/>
              <w:spacing w:before="168" w:after="0" w:line="264" w:lineRule="auto"/>
              <w:ind w:right="500"/>
              <w:contextualSpacing/>
              <w:rPr>
                <w:rFonts w:eastAsia="Times New Roman" w:cs="Times New Roman"/>
                <w:kern w:val="0"/>
              </w:rPr>
            </w:pPr>
            <w:r w:rsidRPr="00F82FD7">
              <w:rPr>
                <w:rFonts w:eastAsia="Times New Roman" w:cs="Times New Roman"/>
                <w:kern w:val="0"/>
                <w:lang/>
              </w:rPr>
              <w:t>Изабрани представници у Општински савет родитеља-Радован Караклајић и Љубо Ђукић</w:t>
            </w:r>
          </w:p>
          <w:p w:rsidR="00D24404" w:rsidRPr="00F82FD7" w:rsidRDefault="00D24404">
            <w:pPr>
              <w:widowControl w:val="0"/>
              <w:numPr>
                <w:ilvl w:val="0"/>
                <w:numId w:val="82"/>
              </w:numPr>
              <w:tabs>
                <w:tab w:val="left" w:pos="387"/>
              </w:tabs>
              <w:autoSpaceDE w:val="0"/>
              <w:autoSpaceDN w:val="0"/>
              <w:spacing w:before="168" w:after="0" w:line="264" w:lineRule="auto"/>
              <w:ind w:right="500"/>
              <w:contextualSpacing/>
              <w:rPr>
                <w:rFonts w:eastAsia="Times New Roman" w:cs="Times New Roman"/>
                <w:kern w:val="0"/>
              </w:rPr>
            </w:pPr>
            <w:r w:rsidRPr="00F82FD7">
              <w:rPr>
                <w:rFonts w:eastAsia="Times New Roman" w:cs="Times New Roman"/>
                <w:kern w:val="0"/>
                <w:lang/>
              </w:rPr>
              <w:t>У тим  за самовредновање као представник Савета родитеља изабрана Василијевић Лепосава</w:t>
            </w:r>
          </w:p>
          <w:p w:rsidR="00D24404" w:rsidRPr="00F82FD7" w:rsidRDefault="00D24404">
            <w:pPr>
              <w:widowControl w:val="0"/>
              <w:numPr>
                <w:ilvl w:val="0"/>
                <w:numId w:val="82"/>
              </w:numPr>
              <w:tabs>
                <w:tab w:val="left" w:pos="387"/>
              </w:tabs>
              <w:autoSpaceDE w:val="0"/>
              <w:autoSpaceDN w:val="0"/>
              <w:spacing w:before="168" w:after="0" w:line="264" w:lineRule="auto"/>
              <w:ind w:right="500"/>
              <w:contextualSpacing/>
              <w:rPr>
                <w:rFonts w:eastAsia="Times New Roman" w:cs="Times New Roman"/>
                <w:kern w:val="0"/>
              </w:rPr>
            </w:pPr>
            <w:r w:rsidRPr="00F82FD7">
              <w:rPr>
                <w:rFonts w:eastAsia="Times New Roman" w:cs="Times New Roman"/>
                <w:kern w:val="0"/>
                <w:lang/>
              </w:rPr>
              <w:t>У тим за обезбеђивање квалитета рада школе изабрана је Ивана Петровић</w:t>
            </w:r>
          </w:p>
          <w:p w:rsidR="00D24404" w:rsidRPr="00F82FD7" w:rsidRDefault="00D24404">
            <w:pPr>
              <w:widowControl w:val="0"/>
              <w:numPr>
                <w:ilvl w:val="0"/>
                <w:numId w:val="82"/>
              </w:numPr>
              <w:tabs>
                <w:tab w:val="left" w:pos="387"/>
              </w:tabs>
              <w:autoSpaceDE w:val="0"/>
              <w:autoSpaceDN w:val="0"/>
              <w:spacing w:before="168" w:after="0" w:line="264" w:lineRule="auto"/>
              <w:ind w:right="500"/>
              <w:contextualSpacing/>
              <w:rPr>
                <w:rFonts w:eastAsia="Times New Roman" w:cs="Times New Roman"/>
                <w:kern w:val="0"/>
                <w:lang/>
              </w:rPr>
            </w:pPr>
            <w:r w:rsidRPr="00F82FD7">
              <w:rPr>
                <w:rFonts w:eastAsia="Times New Roman" w:cs="Times New Roman"/>
                <w:kern w:val="0"/>
                <w:lang/>
              </w:rPr>
              <w:t>У тим за инклузију као представник Савета родитеља изабран Бранко Милутиновић</w:t>
            </w:r>
          </w:p>
          <w:p w:rsidR="00D24404" w:rsidRPr="00F82FD7" w:rsidRDefault="00D24404">
            <w:pPr>
              <w:widowControl w:val="0"/>
              <w:numPr>
                <w:ilvl w:val="0"/>
                <w:numId w:val="82"/>
              </w:numPr>
              <w:tabs>
                <w:tab w:val="left" w:pos="387"/>
              </w:tabs>
              <w:autoSpaceDE w:val="0"/>
              <w:autoSpaceDN w:val="0"/>
              <w:spacing w:before="168" w:after="0" w:line="264" w:lineRule="auto"/>
              <w:ind w:right="500"/>
              <w:contextualSpacing/>
              <w:rPr>
                <w:rFonts w:eastAsia="Times New Roman" w:cs="Times New Roman"/>
                <w:kern w:val="0"/>
                <w:lang/>
              </w:rPr>
            </w:pPr>
            <w:r w:rsidRPr="00F82FD7">
              <w:rPr>
                <w:rFonts w:eastAsia="Times New Roman" w:cs="Times New Roman"/>
                <w:kern w:val="0"/>
                <w:lang/>
              </w:rPr>
              <w:t>За члана тима за заштиту деце од насиља, злостављања и занемаривања изабран Петар Поповић</w:t>
            </w:r>
          </w:p>
          <w:p w:rsidR="00D24404" w:rsidRPr="00F82FD7" w:rsidRDefault="00D24404">
            <w:pPr>
              <w:widowControl w:val="0"/>
              <w:numPr>
                <w:ilvl w:val="0"/>
                <w:numId w:val="82"/>
              </w:numPr>
              <w:tabs>
                <w:tab w:val="left" w:pos="387"/>
              </w:tabs>
              <w:autoSpaceDE w:val="0"/>
              <w:autoSpaceDN w:val="0"/>
              <w:spacing w:before="168" w:after="0" w:line="264" w:lineRule="auto"/>
              <w:ind w:right="500"/>
              <w:contextualSpacing/>
              <w:rPr>
                <w:rFonts w:eastAsia="Times New Roman" w:cs="Times New Roman"/>
                <w:kern w:val="0"/>
                <w:lang/>
              </w:rPr>
            </w:pPr>
            <w:r w:rsidRPr="00F82FD7">
              <w:rPr>
                <w:rFonts w:eastAsia="Times New Roman" w:cs="Times New Roman"/>
                <w:kern w:val="0"/>
                <w:lang/>
              </w:rPr>
              <w:t>Изабрана осигуравајућа кућа за осигурање ученика за школску 2024/2025. –„Дунав осигурање“</w:t>
            </w:r>
          </w:p>
          <w:p w:rsidR="00D24404" w:rsidRPr="00F82FD7" w:rsidRDefault="00D24404">
            <w:pPr>
              <w:widowControl w:val="0"/>
              <w:numPr>
                <w:ilvl w:val="0"/>
                <w:numId w:val="82"/>
              </w:numPr>
              <w:tabs>
                <w:tab w:val="left" w:pos="387"/>
              </w:tabs>
              <w:autoSpaceDE w:val="0"/>
              <w:autoSpaceDN w:val="0"/>
              <w:spacing w:before="168" w:after="0" w:line="264" w:lineRule="auto"/>
              <w:ind w:right="500"/>
              <w:contextualSpacing/>
              <w:rPr>
                <w:rFonts w:eastAsia="Times New Roman" w:cs="Times New Roman"/>
                <w:kern w:val="0"/>
                <w:lang/>
              </w:rPr>
            </w:pPr>
            <w:r w:rsidRPr="00F82FD7">
              <w:rPr>
                <w:rFonts w:eastAsia="Times New Roman" w:cs="Times New Roman"/>
                <w:kern w:val="0"/>
                <w:lang/>
              </w:rPr>
              <w:t>Чланови Савета родитеља су упознати са Годишњим извештајем о раду школе за школску 2023/2024. , Годишњим планом рада школе за школску 2024/2025. и  Анексом школског програма за школску 2024/2025.</w:t>
            </w:r>
          </w:p>
          <w:p w:rsidR="00D24404" w:rsidRPr="00F82FD7" w:rsidRDefault="00D24404">
            <w:pPr>
              <w:widowControl w:val="0"/>
              <w:numPr>
                <w:ilvl w:val="0"/>
                <w:numId w:val="82"/>
              </w:numPr>
              <w:tabs>
                <w:tab w:val="left" w:pos="387"/>
              </w:tabs>
              <w:autoSpaceDE w:val="0"/>
              <w:autoSpaceDN w:val="0"/>
              <w:spacing w:before="168" w:after="0" w:line="264" w:lineRule="auto"/>
              <w:ind w:right="500"/>
              <w:contextualSpacing/>
              <w:rPr>
                <w:rFonts w:eastAsia="Times New Roman" w:cs="Times New Roman"/>
                <w:kern w:val="0"/>
                <w:lang/>
              </w:rPr>
            </w:pPr>
            <w:r w:rsidRPr="00F82FD7">
              <w:rPr>
                <w:rFonts w:eastAsia="Times New Roman" w:cs="Times New Roman"/>
                <w:kern w:val="0"/>
                <w:lang/>
              </w:rPr>
              <w:t>Чланови Савета родитеља су упознати новим Школским развојним планом који важи за период 2024-2027. и са динамиком реализације Школског развојног плана</w:t>
            </w:r>
          </w:p>
          <w:p w:rsidR="00D24404" w:rsidRPr="00F82FD7" w:rsidRDefault="00D24404">
            <w:pPr>
              <w:widowControl w:val="0"/>
              <w:numPr>
                <w:ilvl w:val="0"/>
                <w:numId w:val="82"/>
              </w:numPr>
              <w:tabs>
                <w:tab w:val="left" w:pos="387"/>
              </w:tabs>
              <w:autoSpaceDE w:val="0"/>
              <w:autoSpaceDN w:val="0"/>
              <w:spacing w:before="168" w:after="0" w:line="264" w:lineRule="auto"/>
              <w:ind w:right="500"/>
              <w:contextualSpacing/>
              <w:rPr>
                <w:rFonts w:eastAsia="Times New Roman" w:cs="Times New Roman"/>
                <w:kern w:val="0"/>
                <w:lang/>
              </w:rPr>
            </w:pPr>
            <w:r w:rsidRPr="00F82FD7">
              <w:rPr>
                <w:rFonts w:eastAsia="Times New Roman" w:cs="Times New Roman"/>
                <w:kern w:val="0"/>
                <w:lang/>
              </w:rPr>
              <w:t xml:space="preserve"> Уовој школској години предвиђена је реализација наставе у природи на Копаонику( мај, 2025.), излета за ученике од првог до четвртог разреда на Мокру Гору( мај, 2025.), излета за ученике пето и шестог разреда у Смедерево( 28.април2025.) и тродневне екскурзије за ученике седмог  и осмог разреда(26,27.и28.април 2025.)</w:t>
            </w:r>
          </w:p>
          <w:p w:rsidR="00D24404" w:rsidRPr="00F82FD7" w:rsidRDefault="00D24404">
            <w:pPr>
              <w:widowControl w:val="0"/>
              <w:numPr>
                <w:ilvl w:val="0"/>
                <w:numId w:val="82"/>
              </w:numPr>
              <w:tabs>
                <w:tab w:val="left" w:pos="387"/>
              </w:tabs>
              <w:autoSpaceDE w:val="0"/>
              <w:autoSpaceDN w:val="0"/>
              <w:spacing w:before="168" w:after="0" w:line="264" w:lineRule="auto"/>
              <w:ind w:right="500"/>
              <w:contextualSpacing/>
              <w:rPr>
                <w:rFonts w:eastAsia="Times New Roman" w:cs="Times New Roman"/>
                <w:kern w:val="0"/>
                <w:lang/>
              </w:rPr>
            </w:pPr>
            <w:r w:rsidRPr="00F82FD7">
              <w:rPr>
                <w:rFonts w:eastAsia="Times New Roman" w:cs="Times New Roman"/>
                <w:kern w:val="0"/>
                <w:lang/>
              </w:rPr>
              <w:t>Разговарано је о раду ђачке задруге и ученичке кухиње</w:t>
            </w:r>
          </w:p>
          <w:p w:rsidR="00D24404" w:rsidRPr="00F82FD7" w:rsidRDefault="00D24404">
            <w:pPr>
              <w:widowControl w:val="0"/>
              <w:numPr>
                <w:ilvl w:val="0"/>
                <w:numId w:val="82"/>
              </w:numPr>
              <w:tabs>
                <w:tab w:val="left" w:pos="387"/>
              </w:tabs>
              <w:autoSpaceDE w:val="0"/>
              <w:autoSpaceDN w:val="0"/>
              <w:spacing w:before="168" w:after="0" w:line="264" w:lineRule="auto"/>
              <w:ind w:right="500"/>
              <w:contextualSpacing/>
              <w:rPr>
                <w:rFonts w:eastAsia="Times New Roman" w:cs="Times New Roman"/>
                <w:kern w:val="0"/>
                <w:lang/>
              </w:rPr>
            </w:pPr>
            <w:r w:rsidRPr="00F82FD7">
              <w:rPr>
                <w:rFonts w:eastAsia="Times New Roman" w:cs="Times New Roman"/>
                <w:kern w:val="0"/>
                <w:lang/>
              </w:rPr>
              <w:t>- Директор је упознао присутне да је стигао извештај о спроведеном спољашњем вредновању школе. На основу тог извештаја сачињен је акциони план који ће помоћи да се отклоне уочени недостаци.</w:t>
            </w:r>
          </w:p>
          <w:p w:rsidR="00D24404" w:rsidRPr="00F82FD7" w:rsidRDefault="00D24404" w:rsidP="00D24404">
            <w:pPr>
              <w:widowControl w:val="0"/>
              <w:tabs>
                <w:tab w:val="left" w:pos="387"/>
              </w:tabs>
              <w:autoSpaceDE w:val="0"/>
              <w:autoSpaceDN w:val="0"/>
              <w:spacing w:before="168" w:after="0" w:line="264" w:lineRule="auto"/>
              <w:ind w:left="465" w:right="500"/>
              <w:contextualSpacing/>
              <w:rPr>
                <w:rFonts w:eastAsia="Times New Roman" w:cs="Times New Roman"/>
                <w:kern w:val="0"/>
                <w:lang/>
              </w:rPr>
            </w:pPr>
            <w:r w:rsidRPr="00F82FD7">
              <w:rPr>
                <w:rFonts w:eastAsia="Times New Roman" w:cs="Times New Roman"/>
                <w:kern w:val="0"/>
                <w:lang/>
              </w:rPr>
              <w:t>- Планиран је излет и посета школи  у Високој у оквиру обележавања Дечје недеље</w:t>
            </w:r>
          </w:p>
          <w:p w:rsidR="00D24404" w:rsidRPr="00F82FD7" w:rsidRDefault="00D24404" w:rsidP="00D24404">
            <w:pPr>
              <w:widowControl w:val="0"/>
              <w:tabs>
                <w:tab w:val="left" w:pos="387"/>
              </w:tabs>
              <w:autoSpaceDE w:val="0"/>
              <w:autoSpaceDN w:val="0"/>
              <w:spacing w:before="168" w:after="0" w:line="264" w:lineRule="auto"/>
              <w:ind w:left="465" w:right="500"/>
              <w:contextualSpacing/>
              <w:rPr>
                <w:rFonts w:eastAsia="Times New Roman" w:cs="Times New Roman"/>
                <w:kern w:val="0"/>
                <w:lang/>
              </w:rPr>
            </w:pPr>
            <w:r w:rsidRPr="00F82FD7">
              <w:rPr>
                <w:rFonts w:eastAsia="Times New Roman" w:cs="Times New Roman"/>
                <w:kern w:val="0"/>
                <w:lang/>
              </w:rPr>
              <w:t>- Родитељи су упознати са чињеницом да је школа домаћин манифестације „Михољски сусрети села“ каја ће бити одржана 26.9.2024.</w:t>
            </w:r>
          </w:p>
          <w:p w:rsidR="00D24404" w:rsidRPr="00F82FD7" w:rsidRDefault="00D24404" w:rsidP="00D24404">
            <w:pPr>
              <w:widowControl w:val="0"/>
              <w:tabs>
                <w:tab w:val="left" w:pos="387"/>
              </w:tabs>
              <w:autoSpaceDE w:val="0"/>
              <w:autoSpaceDN w:val="0"/>
              <w:spacing w:before="168" w:after="0" w:line="264" w:lineRule="auto"/>
              <w:ind w:right="500"/>
              <w:rPr>
                <w:rFonts w:eastAsia="Times New Roman" w:cs="Times New Roman"/>
                <w:kern w:val="0"/>
              </w:rPr>
            </w:pPr>
          </w:p>
        </w:tc>
        <w:tc>
          <w:tcPr>
            <w:tcW w:w="2078" w:type="dxa"/>
          </w:tcPr>
          <w:p w:rsidR="00D24404" w:rsidRPr="00F82FD7" w:rsidRDefault="00D24404" w:rsidP="00D24404">
            <w:pPr>
              <w:widowControl w:val="0"/>
              <w:autoSpaceDE w:val="0"/>
              <w:autoSpaceDN w:val="0"/>
              <w:spacing w:before="3" w:after="0" w:line="240" w:lineRule="auto"/>
              <w:rPr>
                <w:rFonts w:eastAsia="Times New Roman" w:cs="Times New Roman"/>
                <w:b/>
                <w:kern w:val="0"/>
              </w:rPr>
            </w:pPr>
          </w:p>
          <w:p w:rsidR="00D24404" w:rsidRPr="00F82FD7" w:rsidRDefault="00D24404" w:rsidP="00D24404">
            <w:pPr>
              <w:widowControl w:val="0"/>
              <w:autoSpaceDE w:val="0"/>
              <w:autoSpaceDN w:val="0"/>
              <w:spacing w:after="0" w:line="240" w:lineRule="auto"/>
              <w:ind w:left="303" w:right="256"/>
              <w:jc w:val="center"/>
              <w:rPr>
                <w:rFonts w:eastAsia="Times New Roman" w:cs="Times New Roman"/>
                <w:kern w:val="0"/>
              </w:rPr>
            </w:pPr>
            <w:r w:rsidRPr="00F82FD7">
              <w:rPr>
                <w:rFonts w:eastAsia="Times New Roman" w:cs="Times New Roman"/>
                <w:w w:val="105"/>
                <w:kern w:val="0"/>
              </w:rPr>
              <w:t>Презентација</w:t>
            </w:r>
          </w:p>
        </w:tc>
        <w:tc>
          <w:tcPr>
            <w:tcW w:w="2332" w:type="dxa"/>
            <w:tcBorders>
              <w:right w:val="single" w:sz="2" w:space="0" w:color="000000"/>
            </w:tcBorders>
          </w:tcPr>
          <w:p w:rsidR="00D24404" w:rsidRPr="00F82FD7" w:rsidRDefault="00D24404" w:rsidP="00D24404">
            <w:pPr>
              <w:widowControl w:val="0"/>
              <w:autoSpaceDE w:val="0"/>
              <w:autoSpaceDN w:val="0"/>
              <w:spacing w:before="3" w:after="0" w:line="240" w:lineRule="auto"/>
              <w:rPr>
                <w:rFonts w:eastAsia="Times New Roman" w:cs="Times New Roman"/>
                <w:b/>
                <w:kern w:val="0"/>
              </w:rPr>
            </w:pPr>
          </w:p>
          <w:p w:rsidR="00D24404" w:rsidRPr="00F82FD7" w:rsidRDefault="00D24404" w:rsidP="00D24404">
            <w:pPr>
              <w:widowControl w:val="0"/>
              <w:autoSpaceDE w:val="0"/>
              <w:autoSpaceDN w:val="0"/>
              <w:spacing w:after="0" w:line="240" w:lineRule="auto"/>
              <w:ind w:left="185" w:right="131"/>
              <w:jc w:val="center"/>
              <w:rPr>
                <w:rFonts w:eastAsia="Times New Roman" w:cs="Times New Roman"/>
                <w:kern w:val="0"/>
              </w:rPr>
            </w:pPr>
            <w:r w:rsidRPr="00F82FD7">
              <w:rPr>
                <w:rFonts w:eastAsia="Times New Roman" w:cs="Times New Roman"/>
                <w:w w:val="105"/>
                <w:kern w:val="0"/>
              </w:rPr>
              <w:t>Директор</w:t>
            </w:r>
          </w:p>
        </w:tc>
      </w:tr>
      <w:tr w:rsidR="00D24404" w:rsidRPr="00F82FD7" w:rsidTr="001B14C0">
        <w:trPr>
          <w:trHeight w:val="552"/>
        </w:trPr>
        <w:tc>
          <w:tcPr>
            <w:tcW w:w="2062" w:type="dxa"/>
            <w:vMerge/>
            <w:tcBorders>
              <w:top w:val="nil"/>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5040" w:type="dxa"/>
            <w:vMerge/>
            <w:tcBorders>
              <w:top w:val="nil"/>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2078" w:type="dxa"/>
            <w:tcBorders>
              <w:bottom w:val="single" w:sz="2" w:space="0" w:color="000000"/>
            </w:tcBorders>
          </w:tcPr>
          <w:p w:rsidR="00D24404" w:rsidRPr="00F82FD7" w:rsidRDefault="00D24404" w:rsidP="00D24404">
            <w:pPr>
              <w:widowControl w:val="0"/>
              <w:autoSpaceDE w:val="0"/>
              <w:autoSpaceDN w:val="0"/>
              <w:spacing w:before="3" w:after="0" w:line="240" w:lineRule="auto"/>
              <w:rPr>
                <w:rFonts w:eastAsia="Times New Roman" w:cs="Times New Roman"/>
                <w:b/>
                <w:kern w:val="0"/>
              </w:rPr>
            </w:pPr>
          </w:p>
          <w:p w:rsidR="00D24404" w:rsidRPr="00F82FD7" w:rsidRDefault="00D24404" w:rsidP="00D24404">
            <w:pPr>
              <w:widowControl w:val="0"/>
              <w:autoSpaceDE w:val="0"/>
              <w:autoSpaceDN w:val="0"/>
              <w:spacing w:after="0" w:line="240" w:lineRule="auto"/>
              <w:ind w:left="303" w:right="267"/>
              <w:jc w:val="center"/>
              <w:rPr>
                <w:rFonts w:eastAsia="Times New Roman" w:cs="Times New Roman"/>
                <w:kern w:val="0"/>
              </w:rPr>
            </w:pPr>
            <w:r w:rsidRPr="00F82FD7">
              <w:rPr>
                <w:rFonts w:eastAsia="Times New Roman" w:cs="Times New Roman"/>
                <w:w w:val="105"/>
                <w:kern w:val="0"/>
              </w:rPr>
              <w:t>Презентација</w:t>
            </w:r>
          </w:p>
        </w:tc>
        <w:tc>
          <w:tcPr>
            <w:tcW w:w="2332" w:type="dxa"/>
            <w:tcBorders>
              <w:bottom w:val="single" w:sz="2" w:space="0" w:color="000000"/>
              <w:right w:val="single" w:sz="2" w:space="0" w:color="000000"/>
            </w:tcBorders>
          </w:tcPr>
          <w:p w:rsidR="00D24404" w:rsidRPr="00F82FD7" w:rsidRDefault="00D24404" w:rsidP="00D24404">
            <w:pPr>
              <w:widowControl w:val="0"/>
              <w:autoSpaceDE w:val="0"/>
              <w:autoSpaceDN w:val="0"/>
              <w:spacing w:before="8" w:after="0" w:line="240" w:lineRule="auto"/>
              <w:rPr>
                <w:rFonts w:eastAsia="Times New Roman" w:cs="Times New Roman"/>
                <w:b/>
                <w:kern w:val="0"/>
              </w:rPr>
            </w:pPr>
          </w:p>
          <w:p w:rsidR="00D24404" w:rsidRPr="00F82FD7" w:rsidRDefault="00D24404" w:rsidP="00D24404">
            <w:pPr>
              <w:widowControl w:val="0"/>
              <w:autoSpaceDE w:val="0"/>
              <w:autoSpaceDN w:val="0"/>
              <w:spacing w:after="0" w:line="240" w:lineRule="auto"/>
              <w:ind w:left="185" w:right="141"/>
              <w:jc w:val="center"/>
              <w:rPr>
                <w:rFonts w:eastAsia="Times New Roman" w:cs="Times New Roman"/>
                <w:kern w:val="0"/>
              </w:rPr>
            </w:pPr>
            <w:r w:rsidRPr="00F82FD7">
              <w:rPr>
                <w:rFonts w:eastAsia="Times New Roman" w:cs="Times New Roman"/>
                <w:w w:val="105"/>
                <w:kern w:val="0"/>
              </w:rPr>
              <w:t>Директор</w:t>
            </w:r>
          </w:p>
        </w:tc>
      </w:tr>
      <w:tr w:rsidR="00D24404" w:rsidRPr="00F82FD7" w:rsidTr="001B14C0">
        <w:trPr>
          <w:trHeight w:val="662"/>
        </w:trPr>
        <w:tc>
          <w:tcPr>
            <w:tcW w:w="2062" w:type="dxa"/>
            <w:vMerge/>
            <w:tcBorders>
              <w:top w:val="nil"/>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5040" w:type="dxa"/>
            <w:vMerge/>
            <w:tcBorders>
              <w:top w:val="nil"/>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2078" w:type="dxa"/>
            <w:tcBorders>
              <w:top w:val="single" w:sz="2" w:space="0" w:color="000000"/>
              <w:bottom w:val="single" w:sz="2" w:space="0" w:color="000000"/>
            </w:tcBorders>
          </w:tcPr>
          <w:p w:rsidR="00D24404" w:rsidRPr="00F82FD7" w:rsidRDefault="00D24404" w:rsidP="00D24404">
            <w:pPr>
              <w:widowControl w:val="0"/>
              <w:autoSpaceDE w:val="0"/>
              <w:autoSpaceDN w:val="0"/>
              <w:spacing w:after="0" w:line="240" w:lineRule="auto"/>
              <w:rPr>
                <w:rFonts w:eastAsia="Times New Roman" w:cs="Times New Roman"/>
                <w:b/>
                <w:kern w:val="0"/>
              </w:rPr>
            </w:pPr>
          </w:p>
          <w:p w:rsidR="00D24404" w:rsidRPr="00F82FD7" w:rsidRDefault="00D24404" w:rsidP="00D24404">
            <w:pPr>
              <w:widowControl w:val="0"/>
              <w:autoSpaceDE w:val="0"/>
              <w:autoSpaceDN w:val="0"/>
              <w:spacing w:before="128" w:after="0" w:line="240" w:lineRule="auto"/>
              <w:ind w:left="303" w:right="267"/>
              <w:jc w:val="center"/>
              <w:rPr>
                <w:rFonts w:eastAsia="Times New Roman" w:cs="Times New Roman"/>
                <w:kern w:val="0"/>
              </w:rPr>
            </w:pPr>
            <w:r w:rsidRPr="00F82FD7">
              <w:rPr>
                <w:rFonts w:eastAsia="Times New Roman" w:cs="Times New Roman"/>
                <w:w w:val="105"/>
                <w:kern w:val="0"/>
              </w:rPr>
              <w:t>Презентација</w:t>
            </w:r>
          </w:p>
        </w:tc>
        <w:tc>
          <w:tcPr>
            <w:tcW w:w="2332" w:type="dxa"/>
            <w:tcBorders>
              <w:top w:val="single" w:sz="2" w:space="0" w:color="000000"/>
              <w:bottom w:val="single" w:sz="2" w:space="0" w:color="000000"/>
            </w:tcBorders>
          </w:tcPr>
          <w:p w:rsidR="00D24404" w:rsidRPr="00F82FD7" w:rsidRDefault="00D24404" w:rsidP="00D24404">
            <w:pPr>
              <w:widowControl w:val="0"/>
              <w:autoSpaceDE w:val="0"/>
              <w:autoSpaceDN w:val="0"/>
              <w:spacing w:after="0" w:line="240" w:lineRule="auto"/>
              <w:rPr>
                <w:rFonts w:eastAsia="Times New Roman" w:cs="Times New Roman"/>
                <w:b/>
                <w:kern w:val="0"/>
              </w:rPr>
            </w:pPr>
          </w:p>
          <w:p w:rsidR="00D24404" w:rsidRPr="00F82FD7" w:rsidRDefault="00D24404" w:rsidP="00D24404">
            <w:pPr>
              <w:widowControl w:val="0"/>
              <w:autoSpaceDE w:val="0"/>
              <w:autoSpaceDN w:val="0"/>
              <w:spacing w:before="133" w:after="0" w:line="240" w:lineRule="auto"/>
              <w:ind w:left="198" w:right="143"/>
              <w:jc w:val="center"/>
              <w:rPr>
                <w:rFonts w:eastAsia="Times New Roman" w:cs="Times New Roman"/>
                <w:kern w:val="0"/>
              </w:rPr>
            </w:pPr>
            <w:r w:rsidRPr="00F82FD7">
              <w:rPr>
                <w:rFonts w:eastAsia="Times New Roman" w:cs="Times New Roman"/>
                <w:w w:val="105"/>
                <w:kern w:val="0"/>
              </w:rPr>
              <w:t>Директор</w:t>
            </w:r>
          </w:p>
        </w:tc>
      </w:tr>
      <w:tr w:rsidR="00D24404" w:rsidRPr="00F82FD7" w:rsidTr="001B14C0">
        <w:trPr>
          <w:trHeight w:val="4550"/>
        </w:trPr>
        <w:tc>
          <w:tcPr>
            <w:tcW w:w="2062" w:type="dxa"/>
            <w:vMerge/>
            <w:tcBorders>
              <w:top w:val="nil"/>
              <w:bottom w:val="single" w:sz="4" w:space="0" w:color="auto"/>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5040" w:type="dxa"/>
            <w:vMerge/>
            <w:tcBorders>
              <w:top w:val="nil"/>
              <w:bottom w:val="single" w:sz="4" w:space="0" w:color="auto"/>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2078" w:type="dxa"/>
            <w:tcBorders>
              <w:top w:val="single" w:sz="2" w:space="0" w:color="000000"/>
              <w:bottom w:val="single" w:sz="4" w:space="0" w:color="auto"/>
            </w:tcBorders>
          </w:tcPr>
          <w:p w:rsidR="00D24404" w:rsidRPr="00F82FD7" w:rsidRDefault="00D24404" w:rsidP="00D24404">
            <w:pPr>
              <w:widowControl w:val="0"/>
              <w:autoSpaceDE w:val="0"/>
              <w:autoSpaceDN w:val="0"/>
              <w:spacing w:after="0" w:line="240" w:lineRule="auto"/>
              <w:rPr>
                <w:rFonts w:eastAsia="Times New Roman" w:cs="Times New Roman"/>
                <w:b/>
                <w:kern w:val="0"/>
              </w:rPr>
            </w:pPr>
          </w:p>
          <w:p w:rsidR="00D24404" w:rsidRPr="00F82FD7" w:rsidRDefault="00D24404" w:rsidP="00D24404">
            <w:pPr>
              <w:widowControl w:val="0"/>
              <w:autoSpaceDE w:val="0"/>
              <w:autoSpaceDN w:val="0"/>
              <w:spacing w:after="0" w:line="240" w:lineRule="auto"/>
              <w:rPr>
                <w:rFonts w:eastAsia="Times New Roman" w:cs="Times New Roman"/>
                <w:b/>
                <w:kern w:val="0"/>
              </w:rPr>
            </w:pPr>
          </w:p>
          <w:p w:rsidR="00D24404" w:rsidRPr="00F82FD7" w:rsidRDefault="00D24404" w:rsidP="00D24404">
            <w:pPr>
              <w:widowControl w:val="0"/>
              <w:autoSpaceDE w:val="0"/>
              <w:autoSpaceDN w:val="0"/>
              <w:spacing w:before="162" w:after="0" w:line="240" w:lineRule="auto"/>
              <w:ind w:left="303" w:right="275"/>
              <w:jc w:val="center"/>
              <w:rPr>
                <w:rFonts w:eastAsia="Times New Roman" w:cs="Times New Roman"/>
                <w:kern w:val="0"/>
              </w:rPr>
            </w:pPr>
            <w:r w:rsidRPr="00F82FD7">
              <w:rPr>
                <w:rFonts w:eastAsia="Times New Roman" w:cs="Times New Roman"/>
                <w:w w:val="105"/>
                <w:kern w:val="0"/>
              </w:rPr>
              <w:t>Презентација</w:t>
            </w:r>
          </w:p>
        </w:tc>
        <w:tc>
          <w:tcPr>
            <w:tcW w:w="2332" w:type="dxa"/>
            <w:tcBorders>
              <w:top w:val="single" w:sz="2" w:space="0" w:color="000000"/>
              <w:bottom w:val="single" w:sz="4" w:space="0" w:color="auto"/>
            </w:tcBorders>
          </w:tcPr>
          <w:p w:rsidR="00D24404" w:rsidRPr="00F82FD7" w:rsidRDefault="00D24404" w:rsidP="00D24404">
            <w:pPr>
              <w:widowControl w:val="0"/>
              <w:autoSpaceDE w:val="0"/>
              <w:autoSpaceDN w:val="0"/>
              <w:spacing w:after="0" w:line="240" w:lineRule="auto"/>
              <w:rPr>
                <w:rFonts w:eastAsia="Times New Roman" w:cs="Times New Roman"/>
                <w:b/>
                <w:kern w:val="0"/>
              </w:rPr>
            </w:pPr>
          </w:p>
          <w:p w:rsidR="00D24404" w:rsidRPr="00F82FD7" w:rsidRDefault="00D24404" w:rsidP="00D24404">
            <w:pPr>
              <w:widowControl w:val="0"/>
              <w:autoSpaceDE w:val="0"/>
              <w:autoSpaceDN w:val="0"/>
              <w:spacing w:after="0" w:line="240" w:lineRule="auto"/>
              <w:rPr>
                <w:rFonts w:eastAsia="Times New Roman" w:cs="Times New Roman"/>
                <w:b/>
                <w:kern w:val="0"/>
              </w:rPr>
            </w:pPr>
          </w:p>
          <w:p w:rsidR="00D24404" w:rsidRPr="00F82FD7" w:rsidRDefault="00D24404" w:rsidP="00D24404">
            <w:pPr>
              <w:widowControl w:val="0"/>
              <w:autoSpaceDE w:val="0"/>
              <w:autoSpaceDN w:val="0"/>
              <w:spacing w:before="167" w:after="0" w:line="240" w:lineRule="auto"/>
              <w:ind w:left="188" w:right="149"/>
              <w:jc w:val="center"/>
              <w:rPr>
                <w:rFonts w:eastAsia="Times New Roman" w:cs="Times New Roman"/>
                <w:kern w:val="0"/>
              </w:rPr>
            </w:pPr>
            <w:r w:rsidRPr="00F82FD7">
              <w:rPr>
                <w:rFonts w:eastAsia="Times New Roman" w:cs="Times New Roman"/>
                <w:w w:val="105"/>
                <w:kern w:val="0"/>
              </w:rPr>
              <w:t>Директор</w:t>
            </w:r>
          </w:p>
        </w:tc>
      </w:tr>
      <w:tr w:rsidR="00D24404" w:rsidRPr="00F82FD7" w:rsidTr="001B14C0">
        <w:trPr>
          <w:trHeight w:val="1359"/>
        </w:trPr>
        <w:tc>
          <w:tcPr>
            <w:tcW w:w="2062" w:type="dxa"/>
            <w:tcBorders>
              <w:top w:val="single" w:sz="4" w:space="0" w:color="auto"/>
            </w:tcBorders>
          </w:tcPr>
          <w:p w:rsidR="00D24404" w:rsidRPr="00F82FD7" w:rsidRDefault="00D24404" w:rsidP="00D24404">
            <w:pPr>
              <w:widowControl w:val="0"/>
              <w:autoSpaceDE w:val="0"/>
              <w:autoSpaceDN w:val="0"/>
              <w:spacing w:after="0" w:line="240" w:lineRule="auto"/>
              <w:rPr>
                <w:rFonts w:eastAsia="Times New Roman" w:cs="Times New Roman"/>
                <w:kern w:val="0"/>
                <w:lang/>
              </w:rPr>
            </w:pPr>
          </w:p>
          <w:p w:rsidR="00D24404" w:rsidRPr="00F82FD7" w:rsidRDefault="00D24404" w:rsidP="00D24404">
            <w:pPr>
              <w:widowControl w:val="0"/>
              <w:autoSpaceDE w:val="0"/>
              <w:autoSpaceDN w:val="0"/>
              <w:spacing w:after="0" w:line="240" w:lineRule="auto"/>
              <w:rPr>
                <w:rFonts w:eastAsia="Times New Roman" w:cs="Times New Roman"/>
                <w:kern w:val="0"/>
                <w:lang/>
              </w:rPr>
            </w:pPr>
          </w:p>
          <w:p w:rsidR="00D24404" w:rsidRPr="00F82FD7" w:rsidRDefault="00D24404" w:rsidP="00D24404">
            <w:pPr>
              <w:widowControl w:val="0"/>
              <w:autoSpaceDE w:val="0"/>
              <w:autoSpaceDN w:val="0"/>
              <w:spacing w:after="0" w:line="240" w:lineRule="auto"/>
              <w:rPr>
                <w:rFonts w:eastAsia="Times New Roman" w:cs="Times New Roman"/>
                <w:kern w:val="0"/>
                <w:lang/>
              </w:rPr>
            </w:pPr>
          </w:p>
          <w:p w:rsidR="00D24404" w:rsidRPr="00F82FD7" w:rsidRDefault="00D24404" w:rsidP="00D24404">
            <w:pPr>
              <w:widowControl w:val="0"/>
              <w:autoSpaceDE w:val="0"/>
              <w:autoSpaceDN w:val="0"/>
              <w:spacing w:after="0" w:line="240" w:lineRule="auto"/>
              <w:rPr>
                <w:rFonts w:eastAsia="Times New Roman" w:cs="Times New Roman"/>
                <w:kern w:val="0"/>
                <w:lang/>
              </w:rPr>
            </w:pPr>
          </w:p>
          <w:p w:rsidR="00D24404" w:rsidRPr="00F82FD7" w:rsidRDefault="00D24404" w:rsidP="00D24404">
            <w:pPr>
              <w:widowControl w:val="0"/>
              <w:autoSpaceDE w:val="0"/>
              <w:autoSpaceDN w:val="0"/>
              <w:spacing w:after="0" w:line="240" w:lineRule="auto"/>
              <w:rPr>
                <w:rFonts w:eastAsia="Times New Roman" w:cs="Times New Roman"/>
                <w:kern w:val="0"/>
                <w:lang/>
              </w:rPr>
            </w:pPr>
          </w:p>
          <w:p w:rsidR="00D24404" w:rsidRPr="00F82FD7" w:rsidRDefault="00D24404" w:rsidP="00D24404">
            <w:pPr>
              <w:widowControl w:val="0"/>
              <w:autoSpaceDE w:val="0"/>
              <w:autoSpaceDN w:val="0"/>
              <w:spacing w:after="0" w:line="240" w:lineRule="auto"/>
              <w:rPr>
                <w:rFonts w:eastAsia="Times New Roman" w:cs="Times New Roman"/>
                <w:kern w:val="0"/>
                <w:lang/>
              </w:rPr>
            </w:pPr>
          </w:p>
          <w:p w:rsidR="00D24404" w:rsidRPr="00F82FD7" w:rsidRDefault="00D24404" w:rsidP="00D24404">
            <w:pPr>
              <w:widowControl w:val="0"/>
              <w:autoSpaceDE w:val="0"/>
              <w:autoSpaceDN w:val="0"/>
              <w:spacing w:after="0" w:line="240" w:lineRule="auto"/>
              <w:rPr>
                <w:rFonts w:eastAsia="Times New Roman" w:cs="Times New Roman"/>
                <w:kern w:val="0"/>
                <w:lang/>
              </w:rPr>
            </w:pPr>
          </w:p>
          <w:p w:rsidR="00D24404" w:rsidRPr="00F82FD7" w:rsidRDefault="00D24404" w:rsidP="00D24404">
            <w:pPr>
              <w:widowControl w:val="0"/>
              <w:autoSpaceDE w:val="0"/>
              <w:autoSpaceDN w:val="0"/>
              <w:spacing w:after="0" w:line="240" w:lineRule="auto"/>
              <w:rPr>
                <w:rFonts w:eastAsia="Times New Roman" w:cs="Times New Roman"/>
                <w:kern w:val="0"/>
                <w:lang/>
              </w:rPr>
            </w:pPr>
          </w:p>
          <w:p w:rsidR="00D24404" w:rsidRPr="00F82FD7" w:rsidRDefault="00D24404" w:rsidP="00D24404">
            <w:pPr>
              <w:widowControl w:val="0"/>
              <w:autoSpaceDE w:val="0"/>
              <w:autoSpaceDN w:val="0"/>
              <w:spacing w:after="0" w:line="240" w:lineRule="auto"/>
              <w:jc w:val="center"/>
              <w:rPr>
                <w:rFonts w:eastAsia="Times New Roman" w:cs="Times New Roman"/>
                <w:kern w:val="0"/>
                <w:lang/>
              </w:rPr>
            </w:pPr>
            <w:r w:rsidRPr="00F82FD7">
              <w:rPr>
                <w:rFonts w:eastAsia="Times New Roman" w:cs="Times New Roman"/>
                <w:kern w:val="0"/>
                <w:lang/>
              </w:rPr>
              <w:t>НОВЕМБАР</w:t>
            </w:r>
          </w:p>
        </w:tc>
        <w:tc>
          <w:tcPr>
            <w:tcW w:w="5040" w:type="dxa"/>
            <w:tcBorders>
              <w:top w:val="single" w:sz="4" w:space="0" w:color="auto"/>
            </w:tcBorders>
          </w:tcPr>
          <w:p w:rsidR="00D24404" w:rsidRPr="00F82FD7" w:rsidRDefault="00D24404" w:rsidP="00D24404">
            <w:pPr>
              <w:spacing w:line="259" w:lineRule="auto"/>
              <w:rPr>
                <w:rFonts w:eastAsia="Times New Roman" w:cs="Times New Roman"/>
                <w:kern w:val="0"/>
                <w:lang/>
              </w:rPr>
            </w:pPr>
          </w:p>
          <w:p w:rsidR="00D24404" w:rsidRPr="00F82FD7" w:rsidRDefault="00D24404" w:rsidP="00D24404">
            <w:pPr>
              <w:widowControl w:val="0"/>
              <w:tabs>
                <w:tab w:val="left" w:pos="387"/>
              </w:tabs>
              <w:autoSpaceDE w:val="0"/>
              <w:autoSpaceDN w:val="0"/>
              <w:spacing w:before="168" w:after="0" w:line="264" w:lineRule="auto"/>
              <w:ind w:right="500"/>
              <w:rPr>
                <w:rFonts w:eastAsia="Times New Roman" w:cs="Times New Roman"/>
                <w:kern w:val="0"/>
                <w:lang/>
              </w:rPr>
            </w:pPr>
            <w:r w:rsidRPr="00F82FD7">
              <w:rPr>
                <w:rFonts w:eastAsia="Times New Roman" w:cs="Times New Roman"/>
                <w:kern w:val="0"/>
                <w:lang/>
              </w:rPr>
              <w:t>Састанак Савета родитеља, 26.11.2024.</w:t>
            </w:r>
          </w:p>
          <w:p w:rsidR="00D24404" w:rsidRPr="00F82FD7" w:rsidRDefault="00D24404">
            <w:pPr>
              <w:numPr>
                <w:ilvl w:val="0"/>
                <w:numId w:val="82"/>
              </w:numPr>
              <w:tabs>
                <w:tab w:val="left" w:pos="1139"/>
              </w:tabs>
              <w:spacing w:line="259" w:lineRule="auto"/>
              <w:contextualSpacing/>
              <w:rPr>
                <w:rFonts w:eastAsia="Calibri" w:cs="Times New Roman"/>
                <w:lang/>
              </w:rPr>
            </w:pPr>
            <w:r w:rsidRPr="00F82FD7">
              <w:rPr>
                <w:rFonts w:eastAsia="Calibri" w:cs="Times New Roman"/>
                <w:lang/>
              </w:rPr>
              <w:t>Седница Савета  родитеља није одржана јер је присуствовало само седам чланова. Родитељи који су дошли на састанак добили су све тражене информације о раду школе и организацији васпитно- образовног процеса.</w:t>
            </w:r>
          </w:p>
        </w:tc>
        <w:tc>
          <w:tcPr>
            <w:tcW w:w="2078" w:type="dxa"/>
            <w:tcBorders>
              <w:top w:val="single" w:sz="4" w:space="0" w:color="auto"/>
            </w:tcBorders>
          </w:tcPr>
          <w:p w:rsidR="00D24404" w:rsidRPr="00F82FD7" w:rsidRDefault="00D24404" w:rsidP="00D24404">
            <w:pPr>
              <w:widowControl w:val="0"/>
              <w:autoSpaceDE w:val="0"/>
              <w:autoSpaceDN w:val="0"/>
              <w:spacing w:before="162" w:after="0" w:line="240" w:lineRule="auto"/>
              <w:ind w:left="303" w:right="275"/>
              <w:jc w:val="center"/>
              <w:rPr>
                <w:rFonts w:eastAsia="Times New Roman" w:cs="Times New Roman"/>
                <w:b/>
                <w:kern w:val="0"/>
              </w:rPr>
            </w:pPr>
          </w:p>
        </w:tc>
        <w:tc>
          <w:tcPr>
            <w:tcW w:w="2332" w:type="dxa"/>
            <w:tcBorders>
              <w:top w:val="single" w:sz="4" w:space="0" w:color="auto"/>
            </w:tcBorders>
          </w:tcPr>
          <w:p w:rsidR="00D24404" w:rsidRPr="00F82FD7" w:rsidRDefault="00D24404" w:rsidP="00D24404">
            <w:pPr>
              <w:widowControl w:val="0"/>
              <w:autoSpaceDE w:val="0"/>
              <w:autoSpaceDN w:val="0"/>
              <w:spacing w:before="167" w:after="0" w:line="240" w:lineRule="auto"/>
              <w:ind w:left="188" w:right="149"/>
              <w:jc w:val="center"/>
              <w:rPr>
                <w:rFonts w:eastAsia="Times New Roman" w:cs="Times New Roman"/>
                <w:b/>
                <w:kern w:val="0"/>
              </w:rPr>
            </w:pPr>
          </w:p>
        </w:tc>
      </w:tr>
    </w:tbl>
    <w:p w:rsidR="00D24404" w:rsidRPr="00F82FD7" w:rsidRDefault="002953F5" w:rsidP="00D24404">
      <w:pPr>
        <w:widowControl w:val="0"/>
        <w:autoSpaceDE w:val="0"/>
        <w:autoSpaceDN w:val="0"/>
        <w:spacing w:after="0" w:line="20" w:lineRule="exact"/>
        <w:ind w:left="-842"/>
        <w:rPr>
          <w:rFonts w:eastAsia="Times New Roman" w:cs="Times New Roman"/>
          <w:kern w:val="0"/>
        </w:rPr>
      </w:pPr>
      <w:r>
        <w:rPr>
          <w:rFonts w:eastAsia="Times New Roman" w:cs="Times New Roman"/>
          <w:noProof/>
          <w:kern w:val="0"/>
        </w:rPr>
      </w:r>
      <w:r>
        <w:rPr>
          <w:rFonts w:eastAsia="Times New Roman" w:cs="Times New Roman"/>
          <w:noProof/>
          <w:kern w:val="0"/>
        </w:rPr>
        <w:pict>
          <v:group id="Group 2" o:spid="_x0000_s2050" style="width:590.4pt;height:1pt;mso-position-horizontal-relative:char;mso-position-vertical-relative:line" coordsize="118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">
            <v:line id="Line 5" o:spid="_x0000_s2051" style="position:absolute;visibility:visible" from="0,10" to="118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" strokeweight=".33894mm"/>
            <w10:anchorlock/>
          </v:group>
        </w:pict>
      </w:r>
    </w:p>
    <w:p w:rsidR="00D24404" w:rsidRPr="00F82FD7" w:rsidRDefault="00D24404" w:rsidP="00D24404">
      <w:pPr>
        <w:widowControl w:val="0"/>
        <w:autoSpaceDE w:val="0"/>
        <w:autoSpaceDN w:val="0"/>
        <w:spacing w:after="0" w:line="240" w:lineRule="auto"/>
        <w:rPr>
          <w:rFonts w:eastAsia="Times New Roman" w:cs="Times New Roman"/>
          <w:b/>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before="9" w:after="0" w:line="240" w:lineRule="auto"/>
        <w:rPr>
          <w:rFonts w:eastAsia="Times New Roman" w:cs="Times New Roman"/>
          <w:b/>
          <w:i/>
          <w:kern w:val="0"/>
        </w:rPr>
      </w:pPr>
    </w:p>
    <w:tbl>
      <w:tblPr>
        <w:tblW w:w="11102" w:type="dxa"/>
        <w:tblInd w:w="-8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070"/>
        <w:gridCol w:w="5323"/>
        <w:gridCol w:w="1801"/>
        <w:gridCol w:w="1908"/>
      </w:tblGrid>
      <w:tr w:rsidR="00D24404" w:rsidRPr="00F82FD7" w:rsidTr="001B14C0">
        <w:trPr>
          <w:trHeight w:val="489"/>
        </w:trPr>
        <w:tc>
          <w:tcPr>
            <w:tcW w:w="2070" w:type="dxa"/>
            <w:vMerge w:val="restart"/>
            <w:tcBorders>
              <w:left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before="177" w:after="0" w:line="240" w:lineRule="auto"/>
              <w:rPr>
                <w:rFonts w:eastAsia="Times New Roman" w:cs="Times New Roman"/>
                <w:b/>
                <w:kern w:val="0"/>
                <w:lang/>
              </w:rPr>
            </w:pPr>
            <w:r w:rsidRPr="00F82FD7">
              <w:rPr>
                <w:rFonts w:eastAsia="Times New Roman" w:cs="Times New Roman"/>
                <w:b/>
                <w:kern w:val="0"/>
                <w:lang/>
              </w:rPr>
              <w:t>ФЕБРУАР</w:t>
            </w:r>
          </w:p>
        </w:tc>
        <w:tc>
          <w:tcPr>
            <w:tcW w:w="5323" w:type="dxa"/>
            <w:vMerge w:val="restart"/>
            <w:tcBorders>
              <w:top w:val="single" w:sz="6" w:space="0" w:color="000000"/>
              <w:left w:val="single" w:sz="6" w:space="0" w:color="000000"/>
              <w:bottom w:val="single" w:sz="6" w:space="0" w:color="000000"/>
              <w:right w:val="single" w:sz="6" w:space="0" w:color="000000"/>
            </w:tcBorders>
          </w:tcPr>
          <w:p w:rsidR="00D24404" w:rsidRPr="00F82FD7" w:rsidRDefault="00D24404" w:rsidP="00D24404">
            <w:pPr>
              <w:widowControl w:val="0"/>
              <w:tabs>
                <w:tab w:val="left" w:pos="387"/>
              </w:tabs>
              <w:autoSpaceDE w:val="0"/>
              <w:autoSpaceDN w:val="0"/>
              <w:spacing w:before="168" w:after="0" w:line="264" w:lineRule="auto"/>
              <w:ind w:right="500"/>
              <w:rPr>
                <w:rFonts w:eastAsia="Times New Roman" w:cs="Times New Roman"/>
                <w:kern w:val="0"/>
                <w:lang/>
              </w:rPr>
            </w:pPr>
            <w:r w:rsidRPr="00F82FD7">
              <w:rPr>
                <w:rFonts w:eastAsia="Times New Roman" w:cs="Times New Roman"/>
                <w:kern w:val="0"/>
                <w:lang/>
              </w:rPr>
              <w:t>Састанак Савета родитеља, 12.2.2025.</w:t>
            </w:r>
          </w:p>
          <w:p w:rsidR="00D24404" w:rsidRPr="00F82FD7" w:rsidRDefault="00D24404">
            <w:pPr>
              <w:widowControl w:val="0"/>
              <w:numPr>
                <w:ilvl w:val="0"/>
                <w:numId w:val="81"/>
              </w:numPr>
              <w:tabs>
                <w:tab w:val="left" w:pos="387"/>
              </w:tabs>
              <w:autoSpaceDE w:val="0"/>
              <w:autoSpaceDN w:val="0"/>
              <w:spacing w:before="168" w:after="0" w:line="264" w:lineRule="auto"/>
              <w:ind w:right="500"/>
              <w:contextualSpacing/>
              <w:jc w:val="center"/>
              <w:rPr>
                <w:rFonts w:eastAsia="Times New Roman" w:cs="Times New Roman"/>
                <w:kern w:val="0"/>
                <w:lang/>
              </w:rPr>
            </w:pPr>
            <w:r w:rsidRPr="00F82FD7">
              <w:rPr>
                <w:rFonts w:eastAsia="Times New Roman" w:cs="Times New Roman"/>
                <w:kern w:val="0"/>
                <w:lang/>
              </w:rPr>
              <w:t>Савет родитеља је разматрао Извештај о раду установе у првом полугодишту школске 2024/2025.</w:t>
            </w:r>
          </w:p>
          <w:p w:rsidR="00D24404" w:rsidRPr="00F82FD7" w:rsidRDefault="00D24404">
            <w:pPr>
              <w:widowControl w:val="0"/>
              <w:numPr>
                <w:ilvl w:val="0"/>
                <w:numId w:val="81"/>
              </w:numPr>
              <w:tabs>
                <w:tab w:val="left" w:pos="387"/>
              </w:tabs>
              <w:autoSpaceDE w:val="0"/>
              <w:autoSpaceDN w:val="0"/>
              <w:spacing w:before="168" w:after="0" w:line="264" w:lineRule="auto"/>
              <w:ind w:right="500"/>
              <w:contextualSpacing/>
              <w:jc w:val="center"/>
              <w:rPr>
                <w:rFonts w:eastAsia="Times New Roman" w:cs="Times New Roman"/>
                <w:kern w:val="0"/>
                <w:lang/>
              </w:rPr>
            </w:pPr>
            <w:r w:rsidRPr="00F82FD7">
              <w:rPr>
                <w:rFonts w:eastAsia="Times New Roman" w:cs="Times New Roman"/>
                <w:kern w:val="0"/>
                <w:lang/>
              </w:rPr>
              <w:t>Савет родитеља је разматрао и Извештај о реализацији Годишњег плана рада школе у првом полугодишту школске 2024/2025.</w:t>
            </w:r>
          </w:p>
          <w:p w:rsidR="00D24404" w:rsidRPr="00F82FD7" w:rsidRDefault="00D24404">
            <w:pPr>
              <w:widowControl w:val="0"/>
              <w:numPr>
                <w:ilvl w:val="0"/>
                <w:numId w:val="81"/>
              </w:numPr>
              <w:tabs>
                <w:tab w:val="left" w:pos="387"/>
              </w:tabs>
              <w:autoSpaceDE w:val="0"/>
              <w:autoSpaceDN w:val="0"/>
              <w:spacing w:before="168" w:after="0" w:line="264" w:lineRule="auto"/>
              <w:ind w:right="500"/>
              <w:contextualSpacing/>
              <w:jc w:val="center"/>
              <w:rPr>
                <w:rFonts w:eastAsia="Times New Roman" w:cs="Times New Roman"/>
                <w:kern w:val="0"/>
                <w:lang/>
              </w:rPr>
            </w:pPr>
            <w:r w:rsidRPr="00F82FD7">
              <w:rPr>
                <w:rFonts w:eastAsia="Times New Roman" w:cs="Times New Roman"/>
                <w:kern w:val="0"/>
                <w:lang/>
              </w:rPr>
              <w:t>Директор школе је Савету родитеља поднео извештај о свом раду за претходни период( прво полугодиште школске 2024/2025.)</w:t>
            </w:r>
          </w:p>
          <w:p w:rsidR="00D24404" w:rsidRPr="00F82FD7" w:rsidRDefault="00D24404">
            <w:pPr>
              <w:widowControl w:val="0"/>
              <w:numPr>
                <w:ilvl w:val="0"/>
                <w:numId w:val="81"/>
              </w:numPr>
              <w:tabs>
                <w:tab w:val="left" w:pos="387"/>
              </w:tabs>
              <w:autoSpaceDE w:val="0"/>
              <w:autoSpaceDN w:val="0"/>
              <w:spacing w:before="168" w:after="0" w:line="264" w:lineRule="auto"/>
              <w:ind w:right="500"/>
              <w:contextualSpacing/>
              <w:jc w:val="center"/>
              <w:rPr>
                <w:rFonts w:eastAsia="Times New Roman" w:cs="Times New Roman"/>
                <w:kern w:val="0"/>
                <w:lang/>
              </w:rPr>
            </w:pPr>
            <w:r w:rsidRPr="00F82FD7">
              <w:rPr>
                <w:rFonts w:eastAsia="Times New Roman" w:cs="Times New Roman"/>
                <w:kern w:val="0"/>
                <w:lang/>
              </w:rPr>
              <w:t>Савет родитеља је разматрао  и усвојио Извештај о раду тима за обезбеђивање квалитета и развој установе</w:t>
            </w:r>
          </w:p>
          <w:p w:rsidR="00D24404" w:rsidRPr="00F82FD7" w:rsidRDefault="00D24404">
            <w:pPr>
              <w:widowControl w:val="0"/>
              <w:numPr>
                <w:ilvl w:val="0"/>
                <w:numId w:val="81"/>
              </w:numPr>
              <w:tabs>
                <w:tab w:val="left" w:pos="387"/>
              </w:tabs>
              <w:autoSpaceDE w:val="0"/>
              <w:autoSpaceDN w:val="0"/>
              <w:spacing w:before="168" w:after="0" w:line="264" w:lineRule="auto"/>
              <w:ind w:right="500"/>
              <w:contextualSpacing/>
              <w:jc w:val="center"/>
              <w:rPr>
                <w:rFonts w:eastAsia="Times New Roman" w:cs="Times New Roman"/>
                <w:kern w:val="0"/>
                <w:lang/>
              </w:rPr>
            </w:pPr>
            <w:r w:rsidRPr="00F82FD7">
              <w:rPr>
                <w:rFonts w:eastAsia="Times New Roman" w:cs="Times New Roman"/>
                <w:kern w:val="0"/>
                <w:lang/>
              </w:rPr>
              <w:t>Савет родитеља је усвојио Извештај тима за ИОП</w:t>
            </w:r>
          </w:p>
          <w:p w:rsidR="00D24404" w:rsidRPr="00F82FD7" w:rsidRDefault="00D24404">
            <w:pPr>
              <w:widowControl w:val="0"/>
              <w:numPr>
                <w:ilvl w:val="0"/>
                <w:numId w:val="81"/>
              </w:numPr>
              <w:tabs>
                <w:tab w:val="left" w:pos="387"/>
              </w:tabs>
              <w:autoSpaceDE w:val="0"/>
              <w:autoSpaceDN w:val="0"/>
              <w:spacing w:before="168" w:after="0" w:line="264" w:lineRule="auto"/>
              <w:ind w:right="500"/>
              <w:contextualSpacing/>
              <w:jc w:val="center"/>
              <w:rPr>
                <w:rFonts w:eastAsia="Times New Roman" w:cs="Times New Roman"/>
                <w:kern w:val="0"/>
                <w:lang/>
              </w:rPr>
            </w:pPr>
            <w:r w:rsidRPr="00F82FD7">
              <w:rPr>
                <w:rFonts w:eastAsia="Times New Roman" w:cs="Times New Roman"/>
                <w:kern w:val="0"/>
                <w:lang/>
              </w:rPr>
              <w:t>Савет родитеља је усвојио Извештај Тима за заштиту ученика од насиља, злостављања и занемаривања</w:t>
            </w:r>
          </w:p>
          <w:p w:rsidR="00D24404" w:rsidRPr="00F82FD7" w:rsidRDefault="00D24404">
            <w:pPr>
              <w:widowControl w:val="0"/>
              <w:numPr>
                <w:ilvl w:val="0"/>
                <w:numId w:val="81"/>
              </w:numPr>
              <w:tabs>
                <w:tab w:val="left" w:pos="387"/>
              </w:tabs>
              <w:autoSpaceDE w:val="0"/>
              <w:autoSpaceDN w:val="0"/>
              <w:spacing w:before="168" w:after="0" w:line="264" w:lineRule="auto"/>
              <w:ind w:right="500"/>
              <w:contextualSpacing/>
              <w:jc w:val="center"/>
              <w:rPr>
                <w:rFonts w:eastAsia="Times New Roman" w:cs="Times New Roman"/>
                <w:kern w:val="0"/>
                <w:lang/>
              </w:rPr>
            </w:pPr>
            <w:r w:rsidRPr="00F82FD7">
              <w:rPr>
                <w:rFonts w:eastAsia="Times New Roman" w:cs="Times New Roman"/>
                <w:kern w:val="0"/>
                <w:lang/>
              </w:rPr>
              <w:t>Разматран је и  усвојен Извештај о реализацији Школског развојног програма</w:t>
            </w:r>
          </w:p>
          <w:p w:rsidR="00D24404" w:rsidRPr="00F82FD7" w:rsidRDefault="00D24404">
            <w:pPr>
              <w:widowControl w:val="0"/>
              <w:numPr>
                <w:ilvl w:val="0"/>
                <w:numId w:val="81"/>
              </w:numPr>
              <w:tabs>
                <w:tab w:val="left" w:pos="387"/>
              </w:tabs>
              <w:autoSpaceDE w:val="0"/>
              <w:autoSpaceDN w:val="0"/>
              <w:spacing w:before="168" w:after="0" w:line="264" w:lineRule="auto"/>
              <w:ind w:right="500"/>
              <w:contextualSpacing/>
              <w:jc w:val="center"/>
              <w:rPr>
                <w:rFonts w:eastAsia="Times New Roman" w:cs="Times New Roman"/>
                <w:kern w:val="0"/>
                <w:lang/>
              </w:rPr>
            </w:pPr>
            <w:r w:rsidRPr="00F82FD7">
              <w:rPr>
                <w:rFonts w:eastAsia="Times New Roman" w:cs="Times New Roman"/>
                <w:kern w:val="0"/>
                <w:lang/>
              </w:rPr>
              <w:t>Директор школе је упознао присутне са свим активностима које се спроводе у школи , како онима које се односе на реализацију васпитно-образовног процеса, тако и онима које се тичу обезбеђивања што бољих материјално-техничких услова за рад</w:t>
            </w:r>
          </w:p>
          <w:p w:rsidR="00D24404" w:rsidRPr="00F82FD7" w:rsidRDefault="00D24404" w:rsidP="00D24404">
            <w:pPr>
              <w:widowControl w:val="0"/>
              <w:tabs>
                <w:tab w:val="left" w:pos="392"/>
              </w:tabs>
              <w:autoSpaceDE w:val="0"/>
              <w:autoSpaceDN w:val="0"/>
              <w:spacing w:after="0" w:line="264" w:lineRule="auto"/>
              <w:ind w:left="388" w:right="190"/>
              <w:rPr>
                <w:rFonts w:eastAsia="Times New Roman" w:cs="Times New Roman"/>
                <w:kern w:val="0"/>
              </w:rPr>
            </w:pPr>
          </w:p>
        </w:tc>
        <w:tc>
          <w:tcPr>
            <w:tcW w:w="1801" w:type="dxa"/>
            <w:tcBorders>
              <w:top w:val="single" w:sz="6" w:space="0" w:color="000000"/>
              <w:left w:val="single" w:sz="6" w:space="0" w:color="000000"/>
              <w:right w:val="single" w:sz="6" w:space="0" w:color="000000"/>
            </w:tcBorders>
          </w:tcPr>
          <w:p w:rsidR="00D24404" w:rsidRPr="00F82FD7" w:rsidRDefault="00D24404" w:rsidP="00D24404">
            <w:pPr>
              <w:widowControl w:val="0"/>
              <w:autoSpaceDE w:val="0"/>
              <w:autoSpaceDN w:val="0"/>
              <w:spacing w:before="122" w:after="0" w:line="240" w:lineRule="auto"/>
              <w:ind w:left="323" w:right="263"/>
              <w:jc w:val="center"/>
              <w:rPr>
                <w:rFonts w:eastAsia="Times New Roman" w:cs="Times New Roman"/>
                <w:kern w:val="0"/>
              </w:rPr>
            </w:pPr>
            <w:r w:rsidRPr="00F82FD7">
              <w:rPr>
                <w:rFonts w:eastAsia="Times New Roman" w:cs="Times New Roman"/>
                <w:w w:val="105"/>
                <w:kern w:val="0"/>
              </w:rPr>
              <w:t>Презентација</w:t>
            </w:r>
          </w:p>
        </w:tc>
        <w:tc>
          <w:tcPr>
            <w:tcW w:w="1908" w:type="dxa"/>
            <w:tcBorders>
              <w:top w:val="single" w:sz="6" w:space="0" w:color="000000"/>
              <w:left w:val="single" w:sz="6" w:space="0" w:color="000000"/>
            </w:tcBorders>
          </w:tcPr>
          <w:p w:rsidR="00D24404" w:rsidRPr="00F82FD7" w:rsidRDefault="00D24404" w:rsidP="00D24404">
            <w:pPr>
              <w:widowControl w:val="0"/>
              <w:autoSpaceDE w:val="0"/>
              <w:autoSpaceDN w:val="0"/>
              <w:spacing w:before="122" w:after="0" w:line="240" w:lineRule="auto"/>
              <w:ind w:right="503"/>
              <w:jc w:val="right"/>
              <w:rPr>
                <w:rFonts w:eastAsia="Times New Roman" w:cs="Times New Roman"/>
                <w:kern w:val="0"/>
              </w:rPr>
            </w:pPr>
            <w:r w:rsidRPr="00F82FD7">
              <w:rPr>
                <w:rFonts w:eastAsia="Times New Roman" w:cs="Times New Roman"/>
                <w:w w:val="105"/>
                <w:kern w:val="0"/>
              </w:rPr>
              <w:t>Директор</w:t>
            </w:r>
          </w:p>
        </w:tc>
      </w:tr>
      <w:tr w:rsidR="00D24404" w:rsidRPr="00F82FD7" w:rsidTr="001B14C0">
        <w:trPr>
          <w:trHeight w:val="671"/>
        </w:trPr>
        <w:tc>
          <w:tcPr>
            <w:tcW w:w="2070" w:type="dxa"/>
            <w:vMerge/>
            <w:tcBorders>
              <w:top w:val="nil"/>
              <w:left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5323" w:type="dxa"/>
            <w:vMerge/>
            <w:tcBorders>
              <w:top w:val="nil"/>
              <w:left w:val="single" w:sz="6" w:space="0" w:color="000000"/>
              <w:bottom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1801" w:type="dxa"/>
            <w:tcBorders>
              <w:left w:val="single" w:sz="6" w:space="0" w:color="000000"/>
              <w:bottom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ind w:left="323" w:right="268"/>
              <w:jc w:val="center"/>
              <w:rPr>
                <w:rFonts w:eastAsia="Times New Roman" w:cs="Times New Roman"/>
                <w:kern w:val="0"/>
              </w:rPr>
            </w:pPr>
            <w:r w:rsidRPr="00F82FD7">
              <w:rPr>
                <w:rFonts w:eastAsia="Times New Roman" w:cs="Times New Roman"/>
                <w:w w:val="105"/>
                <w:kern w:val="0"/>
              </w:rPr>
              <w:t>Писмено</w:t>
            </w:r>
          </w:p>
        </w:tc>
        <w:tc>
          <w:tcPr>
            <w:tcW w:w="1908" w:type="dxa"/>
            <w:tcBorders>
              <w:left w:val="single" w:sz="6" w:space="0" w:color="000000"/>
              <w:bottom w:val="single" w:sz="6" w:space="0" w:color="000000"/>
              <w:right w:val="single" w:sz="6" w:space="0" w:color="000000"/>
            </w:tcBorders>
          </w:tcPr>
          <w:p w:rsidR="00D24404" w:rsidRPr="00F82FD7" w:rsidRDefault="00D24404" w:rsidP="00D24404">
            <w:pPr>
              <w:widowControl w:val="0"/>
              <w:autoSpaceDE w:val="0"/>
              <w:autoSpaceDN w:val="0"/>
              <w:spacing w:after="0" w:line="192" w:lineRule="exact"/>
              <w:ind w:left="163" w:right="100"/>
              <w:jc w:val="center"/>
              <w:rPr>
                <w:rFonts w:eastAsia="Times New Roman" w:cs="Times New Roman"/>
                <w:kern w:val="0"/>
              </w:rPr>
            </w:pPr>
            <w:r w:rsidRPr="00F82FD7">
              <w:rPr>
                <w:rFonts w:eastAsia="Times New Roman" w:cs="Times New Roman"/>
                <w:w w:val="105"/>
                <w:kern w:val="0"/>
              </w:rPr>
              <w:t>Представник</w:t>
            </w:r>
          </w:p>
          <w:p w:rsidR="00D24404" w:rsidRPr="00F82FD7" w:rsidRDefault="00D24404" w:rsidP="00D24404">
            <w:pPr>
              <w:widowControl w:val="0"/>
              <w:autoSpaceDE w:val="0"/>
              <w:autoSpaceDN w:val="0"/>
              <w:spacing w:before="5" w:after="0" w:line="240" w:lineRule="atLeast"/>
              <w:ind w:left="163" w:right="93"/>
              <w:jc w:val="center"/>
              <w:rPr>
                <w:rFonts w:eastAsia="Times New Roman" w:cs="Times New Roman"/>
                <w:kern w:val="0"/>
              </w:rPr>
            </w:pPr>
            <w:r w:rsidRPr="00F82FD7">
              <w:rPr>
                <w:rFonts w:eastAsia="Times New Roman" w:cs="Times New Roman"/>
                <w:w w:val="105"/>
                <w:kern w:val="0"/>
              </w:rPr>
              <w:t>Савета родитеља у Школском одбору</w:t>
            </w:r>
          </w:p>
        </w:tc>
      </w:tr>
      <w:tr w:rsidR="00D24404" w:rsidRPr="00F82FD7" w:rsidTr="001B14C0">
        <w:trPr>
          <w:trHeight w:val="297"/>
        </w:trPr>
        <w:tc>
          <w:tcPr>
            <w:tcW w:w="2070" w:type="dxa"/>
            <w:vMerge/>
            <w:tcBorders>
              <w:top w:val="nil"/>
              <w:left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5323" w:type="dxa"/>
            <w:vMerge/>
            <w:tcBorders>
              <w:top w:val="nil"/>
              <w:left w:val="single" w:sz="6" w:space="0" w:color="000000"/>
              <w:bottom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1801" w:type="dxa"/>
            <w:tcBorders>
              <w:top w:val="single" w:sz="6" w:space="0" w:color="000000"/>
              <w:left w:val="single" w:sz="6" w:space="0" w:color="000000"/>
              <w:bottom w:val="single" w:sz="6" w:space="0" w:color="000000"/>
              <w:right w:val="single" w:sz="6" w:space="0" w:color="000000"/>
            </w:tcBorders>
          </w:tcPr>
          <w:p w:rsidR="00D24404" w:rsidRPr="00F82FD7" w:rsidRDefault="00D24404" w:rsidP="00D24404">
            <w:pPr>
              <w:widowControl w:val="0"/>
              <w:autoSpaceDE w:val="0"/>
              <w:autoSpaceDN w:val="0"/>
              <w:spacing w:before="55" w:after="0" w:line="240" w:lineRule="auto"/>
              <w:ind w:left="323" w:right="268"/>
              <w:jc w:val="center"/>
              <w:rPr>
                <w:rFonts w:eastAsia="Times New Roman" w:cs="Times New Roman"/>
                <w:kern w:val="0"/>
              </w:rPr>
            </w:pPr>
            <w:r w:rsidRPr="00F82FD7">
              <w:rPr>
                <w:rFonts w:eastAsia="Times New Roman" w:cs="Times New Roman"/>
                <w:w w:val="105"/>
                <w:kern w:val="0"/>
              </w:rPr>
              <w:t>Писмено</w:t>
            </w:r>
          </w:p>
        </w:tc>
        <w:tc>
          <w:tcPr>
            <w:tcW w:w="1908" w:type="dxa"/>
            <w:tcBorders>
              <w:top w:val="single" w:sz="6" w:space="0" w:color="000000"/>
              <w:left w:val="single" w:sz="6" w:space="0" w:color="000000"/>
              <w:bottom w:val="single" w:sz="6" w:space="0" w:color="000000"/>
              <w:right w:val="single" w:sz="6" w:space="0" w:color="000000"/>
            </w:tcBorders>
          </w:tcPr>
          <w:p w:rsidR="00D24404" w:rsidRPr="00F82FD7" w:rsidRDefault="00D24404" w:rsidP="00D24404">
            <w:pPr>
              <w:widowControl w:val="0"/>
              <w:autoSpaceDE w:val="0"/>
              <w:autoSpaceDN w:val="0"/>
              <w:spacing w:before="59" w:after="0" w:line="217" w:lineRule="exact"/>
              <w:ind w:right="511"/>
              <w:jc w:val="right"/>
              <w:rPr>
                <w:rFonts w:eastAsia="Times New Roman" w:cs="Times New Roman"/>
                <w:kern w:val="0"/>
              </w:rPr>
            </w:pPr>
            <w:r w:rsidRPr="00F82FD7">
              <w:rPr>
                <w:rFonts w:eastAsia="Times New Roman" w:cs="Times New Roman"/>
                <w:kern w:val="0"/>
              </w:rPr>
              <w:t>Директор</w:t>
            </w:r>
          </w:p>
        </w:tc>
      </w:tr>
      <w:tr w:rsidR="00D24404" w:rsidRPr="00F82FD7" w:rsidTr="001B14C0">
        <w:trPr>
          <w:trHeight w:val="844"/>
        </w:trPr>
        <w:tc>
          <w:tcPr>
            <w:tcW w:w="2070" w:type="dxa"/>
            <w:vMerge/>
            <w:tcBorders>
              <w:top w:val="nil"/>
              <w:left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5323" w:type="dxa"/>
            <w:vMerge/>
            <w:tcBorders>
              <w:top w:val="nil"/>
              <w:left w:val="single" w:sz="6" w:space="0" w:color="000000"/>
              <w:bottom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1801" w:type="dxa"/>
            <w:tcBorders>
              <w:top w:val="single" w:sz="6" w:space="0" w:color="000000"/>
              <w:left w:val="single" w:sz="6" w:space="0" w:color="000000"/>
              <w:bottom w:val="single" w:sz="6" w:space="0" w:color="000000"/>
              <w:right w:val="single" w:sz="6" w:space="0" w:color="000000"/>
            </w:tcBorders>
          </w:tcPr>
          <w:p w:rsidR="00D24404" w:rsidRPr="00F82FD7" w:rsidRDefault="00D24404" w:rsidP="00D24404">
            <w:pPr>
              <w:widowControl w:val="0"/>
              <w:autoSpaceDE w:val="0"/>
              <w:autoSpaceDN w:val="0"/>
              <w:spacing w:before="7"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ind w:left="316" w:right="273"/>
              <w:jc w:val="center"/>
              <w:rPr>
                <w:rFonts w:eastAsia="Times New Roman" w:cs="Times New Roman"/>
                <w:kern w:val="0"/>
              </w:rPr>
            </w:pPr>
            <w:r w:rsidRPr="00F82FD7">
              <w:rPr>
                <w:rFonts w:eastAsia="Times New Roman" w:cs="Times New Roman"/>
                <w:w w:val="105"/>
                <w:kern w:val="0"/>
              </w:rPr>
              <w:t>Писмено</w:t>
            </w:r>
          </w:p>
        </w:tc>
        <w:tc>
          <w:tcPr>
            <w:tcW w:w="1908" w:type="dxa"/>
            <w:tcBorders>
              <w:top w:val="single" w:sz="6" w:space="0" w:color="000000"/>
              <w:left w:val="single" w:sz="6" w:space="0" w:color="000000"/>
              <w:bottom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ind w:right="513"/>
              <w:jc w:val="right"/>
              <w:rPr>
                <w:rFonts w:eastAsia="Times New Roman" w:cs="Times New Roman"/>
                <w:kern w:val="0"/>
              </w:rPr>
            </w:pPr>
            <w:r w:rsidRPr="00F82FD7">
              <w:rPr>
                <w:rFonts w:eastAsia="Times New Roman" w:cs="Times New Roman"/>
                <w:w w:val="105"/>
                <w:kern w:val="0"/>
              </w:rPr>
              <w:t>Директор</w:t>
            </w:r>
          </w:p>
        </w:tc>
      </w:tr>
      <w:tr w:rsidR="00D24404" w:rsidRPr="00F82FD7" w:rsidTr="001B14C0">
        <w:trPr>
          <w:trHeight w:val="412"/>
        </w:trPr>
        <w:tc>
          <w:tcPr>
            <w:tcW w:w="2070" w:type="dxa"/>
            <w:vMerge w:val="restart"/>
            <w:tcBorders>
              <w:left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before="7"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ind w:right="620"/>
              <w:rPr>
                <w:rFonts w:eastAsia="Times New Roman" w:cs="Times New Roman"/>
                <w:b/>
                <w:kern w:val="0"/>
                <w:lang/>
              </w:rPr>
            </w:pPr>
            <w:r w:rsidRPr="00F82FD7">
              <w:rPr>
                <w:rFonts w:eastAsia="Times New Roman" w:cs="Times New Roman"/>
                <w:b/>
                <w:kern w:val="0"/>
                <w:lang/>
              </w:rPr>
              <w:t xml:space="preserve">     АПРИЛ</w:t>
            </w:r>
          </w:p>
        </w:tc>
        <w:tc>
          <w:tcPr>
            <w:tcW w:w="5323" w:type="dxa"/>
            <w:vMerge w:val="restart"/>
            <w:tcBorders>
              <w:top w:val="single" w:sz="6" w:space="0" w:color="000000"/>
              <w:left w:val="single" w:sz="6" w:space="0" w:color="000000"/>
              <w:bottom w:val="single" w:sz="6" w:space="0" w:color="000000"/>
              <w:right w:val="single" w:sz="6" w:space="0" w:color="000000"/>
            </w:tcBorders>
          </w:tcPr>
          <w:p w:rsidR="00D24404" w:rsidRPr="00F82FD7" w:rsidRDefault="00D24404" w:rsidP="00D24404">
            <w:pPr>
              <w:widowControl w:val="0"/>
              <w:tabs>
                <w:tab w:val="left" w:pos="387"/>
              </w:tabs>
              <w:autoSpaceDE w:val="0"/>
              <w:autoSpaceDN w:val="0"/>
              <w:spacing w:before="168" w:after="0" w:line="264" w:lineRule="auto"/>
              <w:ind w:right="500"/>
              <w:rPr>
                <w:rFonts w:eastAsia="Times New Roman" w:cs="Times New Roman"/>
                <w:kern w:val="0"/>
                <w:lang/>
              </w:rPr>
            </w:pPr>
            <w:r w:rsidRPr="00F82FD7">
              <w:rPr>
                <w:rFonts w:eastAsia="Times New Roman" w:cs="Times New Roman"/>
                <w:kern w:val="0"/>
                <w:lang/>
              </w:rPr>
              <w:t>Састанак Савета родитеља, 14.4.2025..</w:t>
            </w:r>
          </w:p>
          <w:p w:rsidR="00D24404" w:rsidRPr="00F82FD7" w:rsidRDefault="00D24404">
            <w:pPr>
              <w:widowControl w:val="0"/>
              <w:numPr>
                <w:ilvl w:val="0"/>
                <w:numId w:val="83"/>
              </w:numPr>
              <w:tabs>
                <w:tab w:val="left" w:pos="373"/>
              </w:tabs>
              <w:autoSpaceDE w:val="0"/>
              <w:autoSpaceDN w:val="0"/>
              <w:spacing w:before="168" w:after="0" w:line="268" w:lineRule="auto"/>
              <w:ind w:right="139"/>
              <w:contextualSpacing/>
              <w:rPr>
                <w:rFonts w:eastAsia="Times New Roman" w:cs="Times New Roman"/>
                <w:kern w:val="0"/>
                <w:lang/>
              </w:rPr>
            </w:pPr>
            <w:r w:rsidRPr="00F82FD7">
              <w:rPr>
                <w:rFonts w:eastAsia="Times New Roman" w:cs="Times New Roman"/>
                <w:kern w:val="0"/>
                <w:lang/>
              </w:rPr>
              <w:t>Извршена је анализа успеха и дисциплине ученика на крају трећег класификационог периода школске 2024/2025.</w:t>
            </w:r>
          </w:p>
          <w:p w:rsidR="00D24404" w:rsidRPr="00F82FD7" w:rsidRDefault="00D24404">
            <w:pPr>
              <w:widowControl w:val="0"/>
              <w:numPr>
                <w:ilvl w:val="0"/>
                <w:numId w:val="83"/>
              </w:numPr>
              <w:tabs>
                <w:tab w:val="left" w:pos="373"/>
              </w:tabs>
              <w:autoSpaceDE w:val="0"/>
              <w:autoSpaceDN w:val="0"/>
              <w:spacing w:before="168" w:after="0" w:line="268" w:lineRule="auto"/>
              <w:ind w:right="139"/>
              <w:contextualSpacing/>
              <w:rPr>
                <w:rFonts w:eastAsia="Times New Roman" w:cs="Times New Roman"/>
                <w:kern w:val="0"/>
                <w:lang/>
              </w:rPr>
            </w:pPr>
            <w:r w:rsidRPr="00F82FD7">
              <w:rPr>
                <w:rFonts w:eastAsia="Times New Roman" w:cs="Times New Roman"/>
                <w:kern w:val="0"/>
                <w:lang/>
              </w:rPr>
              <w:t>Чланови Савета  родитеља су упознати са начином и термином реализације Пробног завршног испита за ученике осмог разреда</w:t>
            </w:r>
          </w:p>
          <w:p w:rsidR="00D24404" w:rsidRPr="00F82FD7" w:rsidRDefault="00D24404">
            <w:pPr>
              <w:widowControl w:val="0"/>
              <w:numPr>
                <w:ilvl w:val="0"/>
                <w:numId w:val="83"/>
              </w:numPr>
              <w:tabs>
                <w:tab w:val="left" w:pos="373"/>
              </w:tabs>
              <w:autoSpaceDE w:val="0"/>
              <w:autoSpaceDN w:val="0"/>
              <w:spacing w:before="168" w:after="0" w:line="268" w:lineRule="auto"/>
              <w:ind w:right="139"/>
              <w:contextualSpacing/>
              <w:rPr>
                <w:rFonts w:eastAsia="Times New Roman" w:cs="Times New Roman"/>
                <w:kern w:val="0"/>
                <w:lang/>
              </w:rPr>
            </w:pPr>
            <w:r w:rsidRPr="00F82FD7">
              <w:rPr>
                <w:rFonts w:eastAsia="Times New Roman" w:cs="Times New Roman"/>
                <w:kern w:val="0"/>
                <w:lang/>
              </w:rPr>
              <w:t>Чланови Савета родитеља су упознати са списком уџбеника који ће у нашој школи бити коришћени у наредној школској години</w:t>
            </w:r>
          </w:p>
          <w:p w:rsidR="00D24404" w:rsidRPr="00F82FD7" w:rsidRDefault="00D24404">
            <w:pPr>
              <w:widowControl w:val="0"/>
              <w:numPr>
                <w:ilvl w:val="0"/>
                <w:numId w:val="83"/>
              </w:numPr>
              <w:tabs>
                <w:tab w:val="left" w:pos="373"/>
              </w:tabs>
              <w:autoSpaceDE w:val="0"/>
              <w:autoSpaceDN w:val="0"/>
              <w:spacing w:before="168" w:after="0" w:line="268" w:lineRule="auto"/>
              <w:ind w:right="139"/>
              <w:contextualSpacing/>
              <w:rPr>
                <w:rFonts w:eastAsia="Times New Roman" w:cs="Times New Roman"/>
                <w:kern w:val="0"/>
                <w:lang/>
              </w:rPr>
            </w:pPr>
            <w:r w:rsidRPr="00F82FD7">
              <w:rPr>
                <w:rFonts w:eastAsia="Times New Roman" w:cs="Times New Roman"/>
                <w:kern w:val="0"/>
                <w:lang/>
              </w:rPr>
              <w:t>Савет родитеља је од стране директора школе упознат са професионалном оријентацијом ученика</w:t>
            </w:r>
          </w:p>
          <w:p w:rsidR="00D24404" w:rsidRPr="00F82FD7" w:rsidRDefault="00D24404">
            <w:pPr>
              <w:widowControl w:val="0"/>
              <w:numPr>
                <w:ilvl w:val="0"/>
                <w:numId w:val="83"/>
              </w:numPr>
              <w:tabs>
                <w:tab w:val="left" w:pos="373"/>
              </w:tabs>
              <w:autoSpaceDE w:val="0"/>
              <w:autoSpaceDN w:val="0"/>
              <w:spacing w:before="168" w:after="0" w:line="268" w:lineRule="auto"/>
              <w:ind w:right="139"/>
              <w:contextualSpacing/>
              <w:rPr>
                <w:rFonts w:eastAsia="Times New Roman" w:cs="Times New Roman"/>
                <w:kern w:val="0"/>
                <w:lang/>
              </w:rPr>
            </w:pPr>
            <w:r w:rsidRPr="00F82FD7">
              <w:rPr>
                <w:rFonts w:eastAsia="Times New Roman" w:cs="Times New Roman"/>
                <w:kern w:val="0"/>
                <w:lang/>
              </w:rPr>
              <w:t>Прочитан је извештај о реализованом излету за ученике петог и шестог разреда и извештај са реализоване екскурзије за ученике седмог  и  осмог разреда</w:t>
            </w:r>
          </w:p>
        </w:tc>
        <w:tc>
          <w:tcPr>
            <w:tcW w:w="1801" w:type="dxa"/>
            <w:tcBorders>
              <w:top w:val="single" w:sz="6" w:space="0" w:color="000000"/>
              <w:left w:val="single" w:sz="6" w:space="0" w:color="000000"/>
              <w:bottom w:val="single" w:sz="6" w:space="0" w:color="000000"/>
              <w:right w:val="single" w:sz="6" w:space="0" w:color="000000"/>
            </w:tcBorders>
          </w:tcPr>
          <w:p w:rsidR="00D24404" w:rsidRPr="00F82FD7" w:rsidRDefault="00D24404" w:rsidP="00D24404">
            <w:pPr>
              <w:widowControl w:val="0"/>
              <w:autoSpaceDE w:val="0"/>
              <w:autoSpaceDN w:val="0"/>
              <w:spacing w:before="113" w:after="0" w:line="240" w:lineRule="auto"/>
              <w:ind w:left="313" w:right="273"/>
              <w:jc w:val="center"/>
              <w:rPr>
                <w:rFonts w:eastAsia="Times New Roman" w:cs="Times New Roman"/>
                <w:kern w:val="0"/>
              </w:rPr>
            </w:pPr>
            <w:r w:rsidRPr="00F82FD7">
              <w:rPr>
                <w:rFonts w:eastAsia="Times New Roman" w:cs="Times New Roman"/>
                <w:w w:val="105"/>
                <w:kern w:val="0"/>
              </w:rPr>
              <w:t>Презентација</w:t>
            </w:r>
          </w:p>
        </w:tc>
        <w:tc>
          <w:tcPr>
            <w:tcW w:w="1908" w:type="dxa"/>
            <w:tcBorders>
              <w:top w:val="single" w:sz="6" w:space="0" w:color="000000"/>
              <w:left w:val="single" w:sz="6" w:space="0" w:color="000000"/>
              <w:bottom w:val="single" w:sz="6" w:space="0" w:color="000000"/>
              <w:right w:val="single" w:sz="6" w:space="0" w:color="000000"/>
            </w:tcBorders>
          </w:tcPr>
          <w:p w:rsidR="00D24404" w:rsidRPr="00F82FD7" w:rsidRDefault="00D24404" w:rsidP="00D24404">
            <w:pPr>
              <w:widowControl w:val="0"/>
              <w:autoSpaceDE w:val="0"/>
              <w:autoSpaceDN w:val="0"/>
              <w:spacing w:before="113" w:after="0" w:line="240" w:lineRule="auto"/>
              <w:ind w:right="513"/>
              <w:jc w:val="right"/>
              <w:rPr>
                <w:rFonts w:eastAsia="Times New Roman" w:cs="Times New Roman"/>
                <w:kern w:val="0"/>
              </w:rPr>
            </w:pPr>
            <w:r w:rsidRPr="00F82FD7">
              <w:rPr>
                <w:rFonts w:eastAsia="Times New Roman" w:cs="Times New Roman"/>
                <w:w w:val="105"/>
                <w:kern w:val="0"/>
              </w:rPr>
              <w:t>Директор</w:t>
            </w:r>
          </w:p>
        </w:tc>
      </w:tr>
      <w:tr w:rsidR="00D24404" w:rsidRPr="00F82FD7" w:rsidTr="001B14C0">
        <w:trPr>
          <w:trHeight w:val="465"/>
        </w:trPr>
        <w:tc>
          <w:tcPr>
            <w:tcW w:w="2070" w:type="dxa"/>
            <w:vMerge/>
            <w:tcBorders>
              <w:top w:val="nil"/>
              <w:left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5323" w:type="dxa"/>
            <w:vMerge/>
            <w:tcBorders>
              <w:top w:val="nil"/>
              <w:left w:val="single" w:sz="6" w:space="0" w:color="000000"/>
              <w:bottom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1801" w:type="dxa"/>
            <w:tcBorders>
              <w:top w:val="single" w:sz="6" w:space="0" w:color="000000"/>
              <w:left w:val="single" w:sz="6" w:space="0" w:color="000000"/>
              <w:right w:val="single" w:sz="6" w:space="0" w:color="000000"/>
            </w:tcBorders>
          </w:tcPr>
          <w:p w:rsidR="00D24404" w:rsidRPr="00F82FD7" w:rsidRDefault="00D24404" w:rsidP="00D24404">
            <w:pPr>
              <w:widowControl w:val="0"/>
              <w:autoSpaceDE w:val="0"/>
              <w:autoSpaceDN w:val="0"/>
              <w:spacing w:before="117" w:after="0" w:line="240" w:lineRule="auto"/>
              <w:ind w:left="309" w:right="273"/>
              <w:jc w:val="center"/>
              <w:rPr>
                <w:rFonts w:eastAsia="Times New Roman" w:cs="Times New Roman"/>
                <w:kern w:val="0"/>
              </w:rPr>
            </w:pPr>
            <w:r w:rsidRPr="00F82FD7">
              <w:rPr>
                <w:rFonts w:eastAsia="Times New Roman" w:cs="Times New Roman"/>
                <w:w w:val="105"/>
                <w:kern w:val="0"/>
              </w:rPr>
              <w:t>Писмено</w:t>
            </w:r>
          </w:p>
        </w:tc>
        <w:tc>
          <w:tcPr>
            <w:tcW w:w="1908" w:type="dxa"/>
            <w:tcBorders>
              <w:top w:val="single" w:sz="6" w:space="0" w:color="000000"/>
              <w:left w:val="single" w:sz="6" w:space="0" w:color="000000"/>
              <w:right w:val="single" w:sz="6" w:space="0" w:color="000000"/>
            </w:tcBorders>
          </w:tcPr>
          <w:p w:rsidR="00D24404" w:rsidRPr="00F82FD7" w:rsidRDefault="00D24404" w:rsidP="00D24404">
            <w:pPr>
              <w:widowControl w:val="0"/>
              <w:autoSpaceDE w:val="0"/>
              <w:autoSpaceDN w:val="0"/>
              <w:spacing w:before="117" w:after="0" w:line="240" w:lineRule="auto"/>
              <w:ind w:right="518"/>
              <w:jc w:val="right"/>
              <w:rPr>
                <w:rFonts w:eastAsia="Times New Roman" w:cs="Times New Roman"/>
                <w:kern w:val="0"/>
              </w:rPr>
            </w:pPr>
            <w:r w:rsidRPr="00F82FD7">
              <w:rPr>
                <w:rFonts w:eastAsia="Times New Roman" w:cs="Times New Roman"/>
                <w:w w:val="105"/>
                <w:kern w:val="0"/>
              </w:rPr>
              <w:t>Директор</w:t>
            </w:r>
          </w:p>
        </w:tc>
      </w:tr>
      <w:tr w:rsidR="00D24404" w:rsidRPr="00F82FD7" w:rsidTr="001B14C0">
        <w:trPr>
          <w:trHeight w:val="921"/>
        </w:trPr>
        <w:tc>
          <w:tcPr>
            <w:tcW w:w="2070" w:type="dxa"/>
            <w:vMerge/>
            <w:tcBorders>
              <w:top w:val="nil"/>
              <w:left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5323" w:type="dxa"/>
            <w:vMerge/>
            <w:tcBorders>
              <w:top w:val="nil"/>
              <w:left w:val="single" w:sz="6" w:space="0" w:color="000000"/>
              <w:bottom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1801" w:type="dxa"/>
            <w:tcBorders>
              <w:left w:val="single" w:sz="6" w:space="0" w:color="000000"/>
              <w:bottom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before="8"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ind w:left="302" w:right="273"/>
              <w:jc w:val="center"/>
              <w:rPr>
                <w:rFonts w:eastAsia="Times New Roman" w:cs="Times New Roman"/>
                <w:kern w:val="0"/>
              </w:rPr>
            </w:pPr>
            <w:r w:rsidRPr="00F82FD7">
              <w:rPr>
                <w:rFonts w:eastAsia="Times New Roman" w:cs="Times New Roman"/>
                <w:w w:val="105"/>
                <w:kern w:val="0"/>
              </w:rPr>
              <w:t>Писмено</w:t>
            </w:r>
          </w:p>
        </w:tc>
        <w:tc>
          <w:tcPr>
            <w:tcW w:w="1908" w:type="dxa"/>
            <w:tcBorders>
              <w:left w:val="single" w:sz="6" w:space="0" w:color="000000"/>
              <w:bottom w:val="single" w:sz="6" w:space="0" w:color="000000"/>
              <w:right w:val="single" w:sz="6" w:space="0" w:color="000000"/>
            </w:tcBorders>
          </w:tcPr>
          <w:p w:rsidR="00D24404" w:rsidRPr="00F82FD7" w:rsidRDefault="00D24404" w:rsidP="00D24404">
            <w:pPr>
              <w:widowControl w:val="0"/>
              <w:autoSpaceDE w:val="0"/>
              <w:autoSpaceDN w:val="0"/>
              <w:spacing w:after="0" w:line="197" w:lineRule="exact"/>
              <w:ind w:left="136" w:right="102"/>
              <w:jc w:val="center"/>
              <w:rPr>
                <w:rFonts w:eastAsia="Times New Roman" w:cs="Times New Roman"/>
                <w:kern w:val="0"/>
              </w:rPr>
            </w:pPr>
            <w:r w:rsidRPr="00F82FD7">
              <w:rPr>
                <w:rFonts w:eastAsia="Times New Roman" w:cs="Times New Roman"/>
                <w:w w:val="105"/>
                <w:kern w:val="0"/>
              </w:rPr>
              <w:t>Представник</w:t>
            </w:r>
          </w:p>
          <w:p w:rsidR="00D24404" w:rsidRPr="00F82FD7" w:rsidRDefault="00D24404" w:rsidP="00D24404">
            <w:pPr>
              <w:widowControl w:val="0"/>
              <w:autoSpaceDE w:val="0"/>
              <w:autoSpaceDN w:val="0"/>
              <w:spacing w:before="26" w:after="0" w:line="240" w:lineRule="auto"/>
              <w:ind w:left="128" w:right="102"/>
              <w:jc w:val="center"/>
              <w:rPr>
                <w:rFonts w:eastAsia="Times New Roman" w:cs="Times New Roman"/>
                <w:kern w:val="0"/>
              </w:rPr>
            </w:pPr>
            <w:r w:rsidRPr="00F82FD7">
              <w:rPr>
                <w:rFonts w:eastAsia="Times New Roman" w:cs="Times New Roman"/>
                <w:w w:val="105"/>
                <w:kern w:val="0"/>
              </w:rPr>
              <w:t>локалне заједнице</w:t>
            </w:r>
          </w:p>
          <w:p w:rsidR="00D24404" w:rsidRPr="00F82FD7" w:rsidRDefault="00D24404" w:rsidP="00D24404">
            <w:pPr>
              <w:widowControl w:val="0"/>
              <w:autoSpaceDE w:val="0"/>
              <w:autoSpaceDN w:val="0"/>
              <w:spacing w:before="10" w:after="0" w:line="240" w:lineRule="atLeast"/>
              <w:ind w:left="163" w:right="133"/>
              <w:jc w:val="center"/>
              <w:rPr>
                <w:rFonts w:eastAsia="Times New Roman" w:cs="Times New Roman"/>
                <w:kern w:val="0"/>
              </w:rPr>
            </w:pPr>
            <w:r w:rsidRPr="00F82FD7">
              <w:rPr>
                <w:rFonts w:eastAsia="Times New Roman" w:cs="Times New Roman"/>
                <w:w w:val="105"/>
                <w:kern w:val="0"/>
              </w:rPr>
              <w:t>у Школском одбору</w:t>
            </w:r>
          </w:p>
        </w:tc>
      </w:tr>
      <w:tr w:rsidR="00D24404" w:rsidRPr="00F82FD7" w:rsidTr="001B14C0">
        <w:trPr>
          <w:trHeight w:val="3097"/>
        </w:trPr>
        <w:tc>
          <w:tcPr>
            <w:tcW w:w="2070" w:type="dxa"/>
            <w:vMerge/>
            <w:tcBorders>
              <w:top w:val="nil"/>
              <w:left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5323" w:type="dxa"/>
            <w:vMerge/>
            <w:tcBorders>
              <w:top w:val="nil"/>
              <w:left w:val="single" w:sz="6" w:space="0" w:color="000000"/>
              <w:bottom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kern w:val="0"/>
              </w:rPr>
            </w:pPr>
          </w:p>
        </w:tc>
        <w:tc>
          <w:tcPr>
            <w:tcW w:w="1801" w:type="dxa"/>
            <w:tcBorders>
              <w:top w:val="single" w:sz="6" w:space="0" w:color="000000"/>
              <w:left w:val="single" w:sz="6" w:space="0" w:color="000000"/>
              <w:bottom w:val="single" w:sz="6" w:space="0" w:color="000000"/>
              <w:right w:val="single" w:sz="4" w:space="0" w:color="auto"/>
            </w:tcBorders>
          </w:tcPr>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before="9"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ind w:left="282" w:right="273"/>
              <w:jc w:val="center"/>
              <w:rPr>
                <w:rFonts w:eastAsia="Times New Roman" w:cs="Times New Roman"/>
                <w:kern w:val="0"/>
              </w:rPr>
            </w:pPr>
            <w:r w:rsidRPr="00F82FD7">
              <w:rPr>
                <w:rFonts w:eastAsia="Times New Roman" w:cs="Times New Roman"/>
                <w:w w:val="105"/>
                <w:kern w:val="0"/>
              </w:rPr>
              <w:t>Писмено</w:t>
            </w:r>
          </w:p>
        </w:tc>
        <w:tc>
          <w:tcPr>
            <w:tcW w:w="1908" w:type="dxa"/>
            <w:tcBorders>
              <w:top w:val="single" w:sz="6" w:space="0" w:color="000000"/>
              <w:left w:val="single" w:sz="4" w:space="0" w:color="auto"/>
              <w:bottom w:val="single" w:sz="6" w:space="0" w:color="000000"/>
              <w:right w:val="single" w:sz="6" w:space="0" w:color="000000"/>
            </w:tcBorders>
          </w:tcPr>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before="1" w:after="0" w:line="271" w:lineRule="auto"/>
              <w:ind w:left="148" w:right="126" w:hanging="16"/>
              <w:jc w:val="center"/>
              <w:rPr>
                <w:rFonts w:eastAsia="Times New Roman" w:cs="Times New Roman"/>
                <w:kern w:val="0"/>
              </w:rPr>
            </w:pPr>
            <w:r w:rsidRPr="00F82FD7">
              <w:rPr>
                <w:rFonts w:eastAsia="Times New Roman" w:cs="Times New Roman"/>
                <w:w w:val="105"/>
                <w:kern w:val="0"/>
              </w:rPr>
              <w:t>Представник Савета родитеља у Школском одбору</w:t>
            </w:r>
          </w:p>
        </w:tc>
      </w:tr>
      <w:tr w:rsidR="00D24404" w:rsidRPr="00F82FD7" w:rsidTr="001B14C0">
        <w:trPr>
          <w:trHeight w:val="1485"/>
        </w:trPr>
        <w:tc>
          <w:tcPr>
            <w:tcW w:w="2070" w:type="dxa"/>
            <w:tcBorders>
              <w:top w:val="single" w:sz="6" w:space="0" w:color="000000"/>
              <w:left w:val="single" w:sz="4" w:space="0" w:color="auto"/>
              <w:bottom w:val="single" w:sz="4" w:space="0" w:color="auto"/>
              <w:right w:val="single" w:sz="4" w:space="0" w:color="auto"/>
            </w:tcBorders>
          </w:tcPr>
          <w:p w:rsidR="00D24404" w:rsidRPr="00F82FD7" w:rsidRDefault="00D24404" w:rsidP="00D24404">
            <w:pPr>
              <w:widowControl w:val="0"/>
              <w:autoSpaceDE w:val="0"/>
              <w:autoSpaceDN w:val="0"/>
              <w:spacing w:after="0" w:line="264" w:lineRule="exact"/>
              <w:ind w:left="126"/>
              <w:rPr>
                <w:rFonts w:eastAsia="Times New Roman" w:cs="Times New Roman"/>
                <w:w w:val="105"/>
                <w:kern w:val="0"/>
                <w:lang/>
              </w:rPr>
            </w:pPr>
          </w:p>
          <w:p w:rsidR="00D24404" w:rsidRPr="00F82FD7" w:rsidRDefault="00D24404" w:rsidP="00D24404">
            <w:pPr>
              <w:widowControl w:val="0"/>
              <w:autoSpaceDE w:val="0"/>
              <w:autoSpaceDN w:val="0"/>
              <w:spacing w:after="0" w:line="264" w:lineRule="exact"/>
              <w:ind w:left="126"/>
              <w:rPr>
                <w:rFonts w:eastAsia="Times New Roman" w:cs="Times New Roman"/>
                <w:w w:val="105"/>
                <w:kern w:val="0"/>
                <w:lang/>
              </w:rPr>
            </w:pPr>
          </w:p>
          <w:p w:rsidR="00D24404" w:rsidRPr="00F82FD7" w:rsidRDefault="00D24404" w:rsidP="00D24404">
            <w:pPr>
              <w:widowControl w:val="0"/>
              <w:autoSpaceDE w:val="0"/>
              <w:autoSpaceDN w:val="0"/>
              <w:spacing w:after="0" w:line="264" w:lineRule="exact"/>
              <w:ind w:left="126"/>
              <w:rPr>
                <w:rFonts w:eastAsia="Times New Roman" w:cs="Times New Roman"/>
                <w:w w:val="105"/>
                <w:kern w:val="0"/>
                <w:lang/>
              </w:rPr>
            </w:pPr>
          </w:p>
          <w:p w:rsidR="00D24404" w:rsidRPr="00F82FD7" w:rsidRDefault="00D24404" w:rsidP="00D24404">
            <w:pPr>
              <w:widowControl w:val="0"/>
              <w:autoSpaceDE w:val="0"/>
              <w:autoSpaceDN w:val="0"/>
              <w:spacing w:after="0" w:line="264" w:lineRule="exact"/>
              <w:ind w:left="126"/>
              <w:rPr>
                <w:rFonts w:eastAsia="Times New Roman" w:cs="Times New Roman"/>
                <w:w w:val="105"/>
                <w:kern w:val="0"/>
                <w:lang/>
              </w:rPr>
            </w:pPr>
            <w:r w:rsidRPr="00F82FD7">
              <w:rPr>
                <w:rFonts w:eastAsia="Times New Roman" w:cs="Times New Roman"/>
                <w:w w:val="105"/>
                <w:kern w:val="0"/>
                <w:lang/>
              </w:rPr>
              <w:t>ЈУЛ</w:t>
            </w:r>
          </w:p>
          <w:p w:rsidR="00D24404" w:rsidRPr="00F82FD7" w:rsidRDefault="00D24404" w:rsidP="00D24404">
            <w:pPr>
              <w:widowControl w:val="0"/>
              <w:autoSpaceDE w:val="0"/>
              <w:autoSpaceDN w:val="0"/>
              <w:spacing w:after="0" w:line="264" w:lineRule="exact"/>
              <w:ind w:left="126"/>
              <w:rPr>
                <w:rFonts w:eastAsia="Times New Roman" w:cs="Times New Roman"/>
                <w:w w:val="105"/>
                <w:kern w:val="0"/>
                <w:lang/>
              </w:rPr>
            </w:pPr>
          </w:p>
          <w:p w:rsidR="00D24404" w:rsidRPr="00F82FD7" w:rsidRDefault="00D24404" w:rsidP="00D24404">
            <w:pPr>
              <w:widowControl w:val="0"/>
              <w:autoSpaceDE w:val="0"/>
              <w:autoSpaceDN w:val="0"/>
              <w:spacing w:after="0" w:line="264" w:lineRule="exact"/>
              <w:ind w:left="126"/>
              <w:rPr>
                <w:rFonts w:eastAsia="Times New Roman" w:cs="Times New Roman"/>
                <w:w w:val="105"/>
                <w:kern w:val="0"/>
                <w:lang/>
              </w:rPr>
            </w:pPr>
          </w:p>
          <w:p w:rsidR="00D24404" w:rsidRPr="00F82FD7" w:rsidRDefault="00D24404" w:rsidP="00D24404">
            <w:pPr>
              <w:widowControl w:val="0"/>
              <w:autoSpaceDE w:val="0"/>
              <w:autoSpaceDN w:val="0"/>
              <w:spacing w:after="0" w:line="264" w:lineRule="exact"/>
              <w:ind w:left="126"/>
              <w:rPr>
                <w:rFonts w:eastAsia="Times New Roman" w:cs="Times New Roman"/>
                <w:w w:val="105"/>
                <w:kern w:val="0"/>
                <w:lang/>
              </w:rPr>
            </w:pPr>
          </w:p>
          <w:p w:rsidR="00D24404" w:rsidRPr="00F82FD7" w:rsidRDefault="00D24404" w:rsidP="00D24404">
            <w:pPr>
              <w:widowControl w:val="0"/>
              <w:autoSpaceDE w:val="0"/>
              <w:autoSpaceDN w:val="0"/>
              <w:spacing w:after="0" w:line="264" w:lineRule="exact"/>
              <w:ind w:left="126"/>
              <w:rPr>
                <w:rFonts w:eastAsia="Times New Roman" w:cs="Times New Roman"/>
                <w:kern w:val="0"/>
              </w:rPr>
            </w:pPr>
          </w:p>
        </w:tc>
        <w:tc>
          <w:tcPr>
            <w:tcW w:w="5323" w:type="dxa"/>
            <w:tcBorders>
              <w:top w:val="single" w:sz="6" w:space="0" w:color="000000"/>
              <w:left w:val="single" w:sz="4" w:space="0" w:color="auto"/>
              <w:bottom w:val="single" w:sz="4" w:space="0" w:color="auto"/>
              <w:right w:val="single" w:sz="4" w:space="0" w:color="auto"/>
            </w:tcBorders>
          </w:tcPr>
          <w:p w:rsidR="00D24404" w:rsidRPr="00F82FD7" w:rsidRDefault="00D24404" w:rsidP="00D24404">
            <w:pPr>
              <w:widowControl w:val="0"/>
              <w:tabs>
                <w:tab w:val="left" w:pos="387"/>
              </w:tabs>
              <w:autoSpaceDE w:val="0"/>
              <w:autoSpaceDN w:val="0"/>
              <w:spacing w:before="168" w:after="0" w:line="264" w:lineRule="auto"/>
              <w:ind w:right="500"/>
              <w:rPr>
                <w:rFonts w:eastAsia="Times New Roman" w:cs="Times New Roman"/>
                <w:kern w:val="0"/>
                <w:lang/>
              </w:rPr>
            </w:pPr>
            <w:r w:rsidRPr="00F82FD7">
              <w:rPr>
                <w:rFonts w:eastAsia="Times New Roman" w:cs="Times New Roman"/>
                <w:kern w:val="0"/>
                <w:lang/>
              </w:rPr>
              <w:t>Састанак Савета родитеља, 11.7.2025.</w:t>
            </w:r>
          </w:p>
          <w:p w:rsidR="00D24404" w:rsidRPr="00F82FD7" w:rsidRDefault="00D24404" w:rsidP="00D24404">
            <w:pPr>
              <w:spacing w:line="259" w:lineRule="auto"/>
              <w:rPr>
                <w:rFonts w:eastAsia="Times New Roman" w:cs="Times New Roman"/>
                <w:kern w:val="0"/>
              </w:rPr>
            </w:pPr>
          </w:p>
          <w:p w:rsidR="00D24404" w:rsidRPr="00F82FD7" w:rsidRDefault="00D24404">
            <w:pPr>
              <w:widowControl w:val="0"/>
              <w:numPr>
                <w:ilvl w:val="0"/>
                <w:numId w:val="84"/>
              </w:numPr>
              <w:autoSpaceDE w:val="0"/>
              <w:autoSpaceDN w:val="0"/>
              <w:spacing w:after="0" w:line="264" w:lineRule="exact"/>
              <w:contextualSpacing/>
              <w:rPr>
                <w:rFonts w:eastAsia="Times New Roman" w:cs="Times New Roman"/>
                <w:kern w:val="0"/>
                <w:lang/>
              </w:rPr>
            </w:pPr>
            <w:r w:rsidRPr="00F82FD7">
              <w:rPr>
                <w:rFonts w:eastAsia="Times New Roman" w:cs="Times New Roman"/>
                <w:kern w:val="0"/>
                <w:lang/>
              </w:rPr>
              <w:t>Савет родитеља је усвојио Извештај  о спроведеном самовредновању квалитета рада установе</w:t>
            </w:r>
          </w:p>
          <w:p w:rsidR="00D24404" w:rsidRPr="00F82FD7" w:rsidRDefault="00D24404">
            <w:pPr>
              <w:widowControl w:val="0"/>
              <w:numPr>
                <w:ilvl w:val="0"/>
                <w:numId w:val="84"/>
              </w:numPr>
              <w:autoSpaceDE w:val="0"/>
              <w:autoSpaceDN w:val="0"/>
              <w:spacing w:after="0" w:line="264" w:lineRule="exact"/>
              <w:contextualSpacing/>
              <w:rPr>
                <w:rFonts w:eastAsia="Times New Roman" w:cs="Times New Roman"/>
                <w:kern w:val="0"/>
                <w:lang/>
              </w:rPr>
            </w:pPr>
            <w:r w:rsidRPr="00F82FD7">
              <w:rPr>
                <w:rFonts w:eastAsia="Times New Roman" w:cs="Times New Roman"/>
                <w:kern w:val="0"/>
                <w:lang/>
              </w:rPr>
              <w:t>Директор школе је поднео Савету родитеља извештај о свом раду  у школској 2024/2025.</w:t>
            </w:r>
          </w:p>
          <w:p w:rsidR="00D24404" w:rsidRPr="00F82FD7" w:rsidRDefault="00D24404">
            <w:pPr>
              <w:widowControl w:val="0"/>
              <w:numPr>
                <w:ilvl w:val="0"/>
                <w:numId w:val="84"/>
              </w:numPr>
              <w:autoSpaceDE w:val="0"/>
              <w:autoSpaceDN w:val="0"/>
              <w:spacing w:after="0" w:line="264" w:lineRule="exact"/>
              <w:contextualSpacing/>
              <w:rPr>
                <w:rFonts w:eastAsia="Times New Roman" w:cs="Times New Roman"/>
                <w:kern w:val="0"/>
                <w:lang/>
              </w:rPr>
            </w:pPr>
            <w:r w:rsidRPr="00F82FD7">
              <w:rPr>
                <w:rFonts w:eastAsia="Times New Roman" w:cs="Times New Roman"/>
                <w:kern w:val="0"/>
                <w:lang/>
              </w:rPr>
              <w:t>Савет родитеља је упознат са успехом и дисциплином ученика на крају наставне 2024/2025.године</w:t>
            </w:r>
          </w:p>
          <w:p w:rsidR="00D24404" w:rsidRPr="00F82FD7" w:rsidRDefault="00D24404">
            <w:pPr>
              <w:widowControl w:val="0"/>
              <w:numPr>
                <w:ilvl w:val="0"/>
                <w:numId w:val="84"/>
              </w:numPr>
              <w:autoSpaceDE w:val="0"/>
              <w:autoSpaceDN w:val="0"/>
              <w:spacing w:after="0" w:line="264" w:lineRule="exact"/>
              <w:contextualSpacing/>
              <w:rPr>
                <w:rFonts w:eastAsia="Times New Roman" w:cs="Times New Roman"/>
                <w:kern w:val="0"/>
                <w:lang/>
              </w:rPr>
            </w:pPr>
            <w:r w:rsidRPr="00F82FD7">
              <w:rPr>
                <w:rFonts w:eastAsia="Times New Roman" w:cs="Times New Roman"/>
                <w:kern w:val="0"/>
                <w:lang/>
              </w:rPr>
              <w:t>Завршни  испит је реализован 23, 24,25.6.2025. Све је протекло у најбољем реду</w:t>
            </w:r>
          </w:p>
          <w:p w:rsidR="00D24404" w:rsidRPr="00F82FD7" w:rsidRDefault="00D24404">
            <w:pPr>
              <w:widowControl w:val="0"/>
              <w:numPr>
                <w:ilvl w:val="0"/>
                <w:numId w:val="84"/>
              </w:numPr>
              <w:autoSpaceDE w:val="0"/>
              <w:autoSpaceDN w:val="0"/>
              <w:spacing w:after="0" w:line="264" w:lineRule="exact"/>
              <w:contextualSpacing/>
              <w:rPr>
                <w:rFonts w:eastAsia="Times New Roman" w:cs="Times New Roman"/>
                <w:kern w:val="0"/>
                <w:lang/>
              </w:rPr>
            </w:pPr>
            <w:r w:rsidRPr="00F82FD7">
              <w:rPr>
                <w:rFonts w:eastAsia="Times New Roman" w:cs="Times New Roman"/>
                <w:kern w:val="0"/>
                <w:lang/>
              </w:rPr>
              <w:t>Савету родитеља је поднет извештај са реализованог јенодневног излета за ученике од првог до четвртог  разреда.</w:t>
            </w:r>
          </w:p>
        </w:tc>
        <w:tc>
          <w:tcPr>
            <w:tcW w:w="1801" w:type="dxa"/>
            <w:tcBorders>
              <w:top w:val="single" w:sz="6" w:space="0" w:color="000000"/>
              <w:left w:val="single" w:sz="4" w:space="0" w:color="auto"/>
              <w:bottom w:val="single" w:sz="4" w:space="0" w:color="auto"/>
              <w:right w:val="single" w:sz="4" w:space="0" w:color="auto"/>
            </w:tcBorders>
          </w:tcPr>
          <w:p w:rsidR="00D24404" w:rsidRPr="00F82FD7" w:rsidRDefault="00D24404" w:rsidP="00D24404">
            <w:pPr>
              <w:spacing w:line="259" w:lineRule="auto"/>
              <w:rPr>
                <w:rFonts w:eastAsia="Times New Roman" w:cs="Times New Roman"/>
                <w:kern w:val="0"/>
              </w:rPr>
            </w:pPr>
          </w:p>
          <w:p w:rsidR="00D24404" w:rsidRPr="00F82FD7" w:rsidRDefault="00D24404" w:rsidP="00D24404">
            <w:pPr>
              <w:widowControl w:val="0"/>
              <w:autoSpaceDE w:val="0"/>
              <w:autoSpaceDN w:val="0"/>
              <w:spacing w:after="0" w:line="264" w:lineRule="exact"/>
              <w:ind w:left="126"/>
              <w:rPr>
                <w:rFonts w:eastAsia="Times New Roman" w:cs="Times New Roman"/>
                <w:kern w:val="0"/>
              </w:rPr>
            </w:pPr>
          </w:p>
        </w:tc>
        <w:tc>
          <w:tcPr>
            <w:tcW w:w="1908" w:type="dxa"/>
            <w:tcBorders>
              <w:top w:val="single" w:sz="6" w:space="0" w:color="000000"/>
              <w:left w:val="single" w:sz="4" w:space="0" w:color="auto"/>
              <w:bottom w:val="single" w:sz="4" w:space="0" w:color="auto"/>
              <w:right w:val="single" w:sz="6" w:space="0" w:color="000000"/>
            </w:tcBorders>
          </w:tcPr>
          <w:p w:rsidR="00D24404" w:rsidRPr="00F82FD7" w:rsidRDefault="00D24404" w:rsidP="00D24404">
            <w:pPr>
              <w:spacing w:line="259" w:lineRule="auto"/>
              <w:rPr>
                <w:rFonts w:eastAsia="Times New Roman" w:cs="Times New Roman"/>
                <w:kern w:val="0"/>
              </w:rPr>
            </w:pPr>
          </w:p>
          <w:p w:rsidR="00D24404" w:rsidRPr="00F82FD7" w:rsidRDefault="00D24404" w:rsidP="00D24404">
            <w:pPr>
              <w:widowControl w:val="0"/>
              <w:autoSpaceDE w:val="0"/>
              <w:autoSpaceDN w:val="0"/>
              <w:spacing w:after="0" w:line="264" w:lineRule="exact"/>
              <w:ind w:left="126"/>
              <w:rPr>
                <w:rFonts w:eastAsia="Times New Roman" w:cs="Times New Roman"/>
                <w:kern w:val="0"/>
              </w:rPr>
            </w:pPr>
          </w:p>
        </w:tc>
      </w:tr>
      <w:tr w:rsidR="00D24404" w:rsidRPr="00F82FD7" w:rsidTr="001B14C0">
        <w:trPr>
          <w:trHeight w:val="615"/>
        </w:trPr>
        <w:tc>
          <w:tcPr>
            <w:tcW w:w="11102" w:type="dxa"/>
            <w:gridSpan w:val="4"/>
            <w:tcBorders>
              <w:top w:val="single" w:sz="4" w:space="0" w:color="auto"/>
              <w:left w:val="single" w:sz="4" w:space="0" w:color="auto"/>
              <w:bottom w:val="single" w:sz="6" w:space="0" w:color="000000"/>
              <w:right w:val="single" w:sz="6" w:space="0" w:color="000000"/>
            </w:tcBorders>
          </w:tcPr>
          <w:p w:rsidR="00D24404" w:rsidRPr="00F82FD7" w:rsidRDefault="00D24404" w:rsidP="00D24404">
            <w:pPr>
              <w:widowControl w:val="0"/>
              <w:autoSpaceDE w:val="0"/>
              <w:autoSpaceDN w:val="0"/>
              <w:spacing w:after="0" w:line="264" w:lineRule="exact"/>
              <w:ind w:left="126"/>
              <w:rPr>
                <w:rFonts w:eastAsia="Times New Roman" w:cs="Times New Roman"/>
                <w:w w:val="105"/>
                <w:kern w:val="0"/>
                <w:lang/>
              </w:rPr>
            </w:pPr>
            <w:r w:rsidRPr="00F82FD7">
              <w:rPr>
                <w:rFonts w:eastAsia="Times New Roman" w:cs="Times New Roman"/>
                <w:w w:val="105"/>
                <w:kern w:val="0"/>
              </w:rPr>
              <w:t>* Начини праћења реализације програма Школског одбора и носиоци праћења:</w:t>
            </w:r>
          </w:p>
        </w:tc>
      </w:tr>
    </w:tbl>
    <w:p w:rsidR="00D24404" w:rsidRPr="00F82FD7" w:rsidRDefault="00D24404" w:rsidP="00D24404">
      <w:pPr>
        <w:widowControl w:val="0"/>
        <w:autoSpaceDE w:val="0"/>
        <w:autoSpaceDN w:val="0"/>
        <w:spacing w:after="0" w:line="240" w:lineRule="auto"/>
        <w:rPr>
          <w:rFonts w:eastAsia="Times New Roman" w:cs="Times New Roman"/>
          <w:b/>
          <w:i/>
          <w:kern w:val="0"/>
        </w:rPr>
      </w:pPr>
    </w:p>
    <w:p w:rsidR="00D24404" w:rsidRPr="00F82FD7" w:rsidRDefault="00D24404" w:rsidP="00D24404">
      <w:pPr>
        <w:widowControl w:val="0"/>
        <w:autoSpaceDE w:val="0"/>
        <w:autoSpaceDN w:val="0"/>
        <w:spacing w:before="92" w:after="0" w:line="240" w:lineRule="auto"/>
        <w:ind w:left="747"/>
        <w:rPr>
          <w:rFonts w:eastAsia="Times New Roman" w:cs="Times New Roman"/>
          <w:kern w:val="0"/>
          <w:lang/>
        </w:rPr>
      </w:pPr>
      <w:r w:rsidRPr="00F82FD7">
        <w:rPr>
          <w:rFonts w:eastAsia="Times New Roman" w:cs="Times New Roman"/>
          <w:w w:val="105"/>
          <w:kern w:val="0"/>
        </w:rPr>
        <w:t xml:space="preserve">Председник </w:t>
      </w:r>
      <w:r w:rsidRPr="00F82FD7">
        <w:rPr>
          <w:rFonts w:eastAsia="Times New Roman" w:cs="Times New Roman"/>
          <w:w w:val="105"/>
          <w:kern w:val="0"/>
          <w:lang/>
        </w:rPr>
        <w:t>Савета родитеља: Пејовић Бојан</w:t>
      </w:r>
    </w:p>
    <w:p w:rsidR="00D24404" w:rsidRPr="00F82FD7" w:rsidRDefault="00D24404" w:rsidP="00D24404">
      <w:pPr>
        <w:widowControl w:val="0"/>
        <w:autoSpaceDE w:val="0"/>
        <w:autoSpaceDN w:val="0"/>
        <w:spacing w:after="0" w:line="240" w:lineRule="auto"/>
        <w:rPr>
          <w:rFonts w:eastAsia="Times New Roman" w:cs="Times New Roman"/>
          <w:kern w:val="0"/>
        </w:rPr>
      </w:pPr>
    </w:p>
    <w:p w:rsidR="008C182E" w:rsidRDefault="008C182E" w:rsidP="0057454E">
      <w:pPr>
        <w:pStyle w:val="Heading2"/>
        <w:rPr>
          <w:rFonts w:eastAsia="SimSun"/>
          <w:lang/>
        </w:rPr>
      </w:pPr>
      <w:bookmarkStart w:id="408" w:name="_Toc207359570"/>
    </w:p>
    <w:p w:rsidR="008C182E" w:rsidRDefault="008C182E" w:rsidP="0057454E">
      <w:pPr>
        <w:pStyle w:val="Heading2"/>
        <w:rPr>
          <w:rFonts w:eastAsia="SimSun"/>
          <w:lang/>
        </w:rPr>
      </w:pPr>
    </w:p>
    <w:p w:rsidR="00DE6AE0" w:rsidRPr="00F82FD7" w:rsidRDefault="00DE6AE0" w:rsidP="0057454E">
      <w:pPr>
        <w:pStyle w:val="Heading2"/>
        <w:rPr>
          <w:rFonts w:eastAsia="SimSun"/>
          <w:lang/>
        </w:rPr>
      </w:pPr>
      <w:bookmarkStart w:id="409" w:name="_Toc208393524"/>
      <w:r w:rsidRPr="00F82FD7">
        <w:rPr>
          <w:rFonts w:eastAsia="SimSun"/>
          <w:lang/>
        </w:rPr>
        <w:t>САРАДЊА СА ДРУШТВЕНОМ СРЕДИНОM И ЗДРАВСТВЕНАЗАШТИТА УЧЕНИКА</w:t>
      </w:r>
      <w:bookmarkEnd w:id="408"/>
      <w:bookmarkEnd w:id="409"/>
    </w:p>
    <w:p w:rsidR="00DE6AE0" w:rsidRPr="00F82FD7" w:rsidRDefault="00DE6AE0" w:rsidP="00DE6AE0">
      <w:pPr>
        <w:spacing w:line="259" w:lineRule="auto"/>
        <w:ind w:firstLine="709"/>
        <w:jc w:val="both"/>
        <w:rPr>
          <w:rFonts w:eastAsia="Times New Roman" w:cs="Times New Roman"/>
          <w:color w:val="FF0000"/>
          <w:kern w:val="0"/>
          <w:sz w:val="22"/>
          <w:szCs w:val="22"/>
          <w:lang w:val="sr-Cyrl-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7"/>
        <w:gridCol w:w="3124"/>
        <w:gridCol w:w="1659"/>
        <w:gridCol w:w="1659"/>
        <w:gridCol w:w="1657"/>
      </w:tblGrid>
      <w:tr w:rsidR="00DE6AE0" w:rsidRPr="00F82FD7" w:rsidTr="008A2C61">
        <w:trPr>
          <w:jc w:val="center"/>
        </w:trPr>
        <w:tc>
          <w:tcPr>
            <w:tcW w:w="771" w:type="pct"/>
            <w:tcBorders>
              <w:right w:val="single" w:sz="4" w:space="0" w:color="FFFFFF" w:themeColor="background1"/>
            </w:tcBorders>
            <w:shd w:val="clear" w:color="auto" w:fill="002060"/>
            <w:vAlign w:val="center"/>
          </w:tcPr>
          <w:p w:rsidR="00DE6AE0" w:rsidRPr="00F82FD7" w:rsidRDefault="00DE6AE0" w:rsidP="00DE6AE0">
            <w:pPr>
              <w:spacing w:after="0" w:line="276" w:lineRule="auto"/>
              <w:ind w:left="-142" w:right="-178"/>
              <w:jc w:val="center"/>
              <w:rPr>
                <w:rFonts w:eastAsia="Times New Roman" w:cs="Times New Roman"/>
                <w:b/>
                <w:bCs/>
                <w:kern w:val="0"/>
                <w:sz w:val="18"/>
                <w:szCs w:val="20"/>
                <w:lang w:val="sr-Cyrl-CS"/>
              </w:rPr>
            </w:pPr>
            <w:r w:rsidRPr="00F82FD7">
              <w:rPr>
                <w:rFonts w:eastAsia="Times New Roman" w:cs="Times New Roman"/>
                <w:b/>
                <w:bCs/>
                <w:kern w:val="0"/>
                <w:sz w:val="18"/>
                <w:szCs w:val="20"/>
                <w:lang w:val="sr-Cyrl-CS"/>
              </w:rPr>
              <w:t>ИНСТИТУЦИЈА</w:t>
            </w:r>
          </w:p>
          <w:p w:rsidR="00DE6AE0" w:rsidRPr="00F82FD7" w:rsidRDefault="00DE6AE0" w:rsidP="00DE6AE0">
            <w:pPr>
              <w:spacing w:after="0" w:line="276" w:lineRule="auto"/>
              <w:ind w:left="-142" w:right="-178"/>
              <w:jc w:val="center"/>
              <w:rPr>
                <w:rFonts w:eastAsia="Times New Roman" w:cs="Times New Roman"/>
                <w:b/>
                <w:bCs/>
                <w:kern w:val="0"/>
                <w:sz w:val="18"/>
                <w:szCs w:val="20"/>
                <w:lang w:val="sr-Cyrl-CS"/>
              </w:rPr>
            </w:pPr>
            <w:r w:rsidRPr="00F82FD7">
              <w:rPr>
                <w:rFonts w:eastAsia="Times New Roman" w:cs="Times New Roman"/>
                <w:b/>
                <w:bCs/>
                <w:kern w:val="0"/>
                <w:sz w:val="18"/>
                <w:szCs w:val="20"/>
                <w:lang w:val="sr-Cyrl-CS"/>
              </w:rPr>
              <w:t>СА КОЈОМ СЕ САРАЂУЈЕ</w:t>
            </w:r>
          </w:p>
        </w:tc>
        <w:tc>
          <w:tcPr>
            <w:tcW w:w="1631" w:type="pct"/>
            <w:tcBorders>
              <w:left w:val="single" w:sz="4" w:space="0" w:color="FFFFFF" w:themeColor="background1"/>
              <w:right w:val="single" w:sz="4" w:space="0" w:color="FFFFFF" w:themeColor="background1"/>
            </w:tcBorders>
            <w:shd w:val="clear" w:color="auto" w:fill="002060"/>
            <w:vAlign w:val="center"/>
          </w:tcPr>
          <w:p w:rsidR="00DE6AE0" w:rsidRPr="00F82FD7" w:rsidRDefault="00DE6AE0" w:rsidP="00DE6AE0">
            <w:pPr>
              <w:spacing w:after="0" w:line="276" w:lineRule="auto"/>
              <w:jc w:val="center"/>
              <w:rPr>
                <w:rFonts w:eastAsia="Times New Roman" w:cs="Times New Roman"/>
                <w:b/>
                <w:bCs/>
                <w:kern w:val="0"/>
                <w:sz w:val="18"/>
                <w:szCs w:val="20"/>
                <w:lang w:val="sr-Cyrl-CS"/>
              </w:rPr>
            </w:pPr>
            <w:r w:rsidRPr="00F82FD7">
              <w:rPr>
                <w:rFonts w:eastAsia="Times New Roman" w:cs="Times New Roman"/>
                <w:b/>
                <w:bCs/>
                <w:kern w:val="0"/>
                <w:sz w:val="18"/>
                <w:szCs w:val="20"/>
                <w:lang w:val="sr-Cyrl-CS"/>
              </w:rPr>
              <w:t>САДРЖАЈ САРАДЊЕ</w:t>
            </w:r>
          </w:p>
        </w:tc>
        <w:tc>
          <w:tcPr>
            <w:tcW w:w="866" w:type="pct"/>
            <w:tcBorders>
              <w:left w:val="single" w:sz="4" w:space="0" w:color="FFFFFF" w:themeColor="background1"/>
              <w:right w:val="single" w:sz="4" w:space="0" w:color="FFFFFF" w:themeColor="background1"/>
            </w:tcBorders>
            <w:shd w:val="clear" w:color="auto" w:fill="002060"/>
            <w:vAlign w:val="center"/>
          </w:tcPr>
          <w:p w:rsidR="00DE6AE0" w:rsidRPr="00F82FD7" w:rsidRDefault="00DE6AE0" w:rsidP="00DE6AE0">
            <w:pPr>
              <w:spacing w:after="0" w:line="276" w:lineRule="auto"/>
              <w:jc w:val="center"/>
              <w:rPr>
                <w:rFonts w:eastAsia="Times New Roman" w:cs="Times New Roman"/>
                <w:b/>
                <w:bCs/>
                <w:kern w:val="0"/>
                <w:sz w:val="18"/>
                <w:szCs w:val="20"/>
                <w:lang w:val="sr-Cyrl-CS"/>
              </w:rPr>
            </w:pPr>
            <w:r w:rsidRPr="00F82FD7">
              <w:rPr>
                <w:rFonts w:eastAsia="Times New Roman" w:cs="Times New Roman"/>
                <w:b/>
                <w:bCs/>
                <w:kern w:val="0"/>
                <w:sz w:val="18"/>
                <w:szCs w:val="20"/>
                <w:lang w:val="sr-Cyrl-CS"/>
              </w:rPr>
              <w:t>ОБЛИК САРАДЊЕ</w:t>
            </w:r>
          </w:p>
        </w:tc>
        <w:tc>
          <w:tcPr>
            <w:tcW w:w="866" w:type="pct"/>
            <w:tcBorders>
              <w:left w:val="single" w:sz="4" w:space="0" w:color="FFFFFF" w:themeColor="background1"/>
              <w:right w:val="single" w:sz="4" w:space="0" w:color="FFFFFF" w:themeColor="background1"/>
            </w:tcBorders>
            <w:shd w:val="clear" w:color="auto" w:fill="002060"/>
            <w:vAlign w:val="center"/>
          </w:tcPr>
          <w:p w:rsidR="00DE6AE0" w:rsidRPr="00F82FD7" w:rsidRDefault="00DE6AE0" w:rsidP="00DE6AE0">
            <w:pPr>
              <w:spacing w:after="0" w:line="276" w:lineRule="auto"/>
              <w:jc w:val="center"/>
              <w:rPr>
                <w:rFonts w:eastAsia="Times New Roman" w:cs="Times New Roman"/>
                <w:b/>
                <w:bCs/>
                <w:kern w:val="0"/>
                <w:sz w:val="18"/>
                <w:szCs w:val="20"/>
                <w:lang w:val="sr-Cyrl-CS"/>
              </w:rPr>
            </w:pPr>
            <w:r w:rsidRPr="00F82FD7">
              <w:rPr>
                <w:rFonts w:eastAsia="Times New Roman" w:cs="Times New Roman"/>
                <w:b/>
                <w:bCs/>
                <w:kern w:val="0"/>
                <w:sz w:val="18"/>
                <w:szCs w:val="20"/>
                <w:lang w:val="sr-Cyrl-CS"/>
              </w:rPr>
              <w:t>ВРЕМЕ РЕАЛИЗАЦИЈЕ</w:t>
            </w:r>
          </w:p>
        </w:tc>
        <w:tc>
          <w:tcPr>
            <w:tcW w:w="865" w:type="pct"/>
            <w:tcBorders>
              <w:left w:val="single" w:sz="4" w:space="0" w:color="FFFFFF" w:themeColor="background1"/>
            </w:tcBorders>
            <w:shd w:val="clear" w:color="auto" w:fill="002060"/>
            <w:vAlign w:val="center"/>
          </w:tcPr>
          <w:p w:rsidR="00DE6AE0" w:rsidRPr="00F82FD7" w:rsidRDefault="00DE6AE0" w:rsidP="00DE6AE0">
            <w:pPr>
              <w:spacing w:after="0" w:line="276" w:lineRule="auto"/>
              <w:jc w:val="center"/>
              <w:rPr>
                <w:rFonts w:eastAsia="Times New Roman" w:cs="Times New Roman"/>
                <w:b/>
                <w:bCs/>
                <w:kern w:val="0"/>
                <w:sz w:val="18"/>
                <w:szCs w:val="20"/>
                <w:lang w:val="sr-Cyrl-CS"/>
              </w:rPr>
            </w:pPr>
            <w:r w:rsidRPr="00F82FD7">
              <w:rPr>
                <w:rFonts w:eastAsia="Times New Roman" w:cs="Times New Roman"/>
                <w:b/>
                <w:bCs/>
                <w:kern w:val="0"/>
                <w:sz w:val="18"/>
                <w:szCs w:val="20"/>
                <w:lang w:val="sr-Cyrl-CS"/>
              </w:rPr>
              <w:t>РЕАЛИЗАТО РИ</w:t>
            </w:r>
          </w:p>
        </w:tc>
      </w:tr>
      <w:tr w:rsidR="00DE6AE0" w:rsidRPr="00F82FD7" w:rsidTr="001B14C0">
        <w:trPr>
          <w:jc w:val="center"/>
        </w:trPr>
        <w:tc>
          <w:tcPr>
            <w:tcW w:w="771" w:type="pct"/>
          </w:tcPr>
          <w:p w:rsidR="00DE6AE0" w:rsidRPr="00F82FD7" w:rsidRDefault="00DE6AE0" w:rsidP="00DE6AE0">
            <w:pPr>
              <w:spacing w:after="0" w:line="276" w:lineRule="auto"/>
              <w:rPr>
                <w:rFonts w:eastAsia="Times New Roman" w:cs="Times New Roman"/>
                <w:kern w:val="0"/>
                <w:sz w:val="20"/>
                <w:szCs w:val="20"/>
                <w:lang w:val="sr-Cyrl-CS"/>
              </w:rPr>
            </w:pPr>
          </w:p>
          <w:p w:rsidR="00DE6AE0" w:rsidRPr="00F82FD7" w:rsidRDefault="00DE6AE0" w:rsidP="00DE6AE0">
            <w:pPr>
              <w:spacing w:after="0" w:line="276" w:lineRule="auto"/>
              <w:rPr>
                <w:rFonts w:eastAsia="Times New Roman" w:cs="Times New Roman"/>
                <w:kern w:val="0"/>
                <w:sz w:val="20"/>
                <w:szCs w:val="20"/>
                <w:lang w:val="sr-Cyrl-CS"/>
              </w:rPr>
            </w:pPr>
          </w:p>
          <w:p w:rsidR="00DE6AE0" w:rsidRPr="00F82FD7" w:rsidRDefault="00DE6AE0" w:rsidP="00DE6AE0">
            <w:pPr>
              <w:spacing w:after="0" w:line="276" w:lineRule="auto"/>
              <w:rPr>
                <w:rFonts w:eastAsia="Times New Roman" w:cs="Times New Roman"/>
                <w:kern w:val="0"/>
                <w:sz w:val="20"/>
                <w:szCs w:val="20"/>
                <w:lang w:val="sr-Cyrl-CS"/>
              </w:rPr>
            </w:pP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Дом здравља у Ариљу</w:t>
            </w:r>
          </w:p>
        </w:tc>
        <w:tc>
          <w:tcPr>
            <w:tcW w:w="163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Систематски прглед</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и вакцинација уче-</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ника;контрола хигијене</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ученика и санитарних чворова; контр. исправ.</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воде за пиће; превенц;</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ширења вируса; стоматолошки преглед</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ученика</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преглед ученика пред одлазак ученика на екскурзије и рекреативне наставе</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преглед ученика</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предавање за наставнике</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предавње за ученике</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-индивидуална сарадња</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-септембар</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октобар</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у току школске године</w:t>
            </w:r>
          </w:p>
          <w:p w:rsidR="00DE6AE0" w:rsidRPr="00F82FD7" w:rsidRDefault="00DE6AE0" w:rsidP="00DE6AE0">
            <w:pPr>
              <w:spacing w:after="0" w:line="276" w:lineRule="auto"/>
              <w:rPr>
                <w:rFonts w:eastAsia="Times New Roman" w:cs="Times New Roman"/>
                <w:kern w:val="0"/>
                <w:sz w:val="20"/>
                <w:szCs w:val="20"/>
                <w:lang w:val="sr-Cyrl-CS"/>
              </w:rPr>
            </w:pPr>
          </w:p>
        </w:tc>
        <w:tc>
          <w:tcPr>
            <w:tcW w:w="865"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др из Дома здравља</w:t>
            </w:r>
          </w:p>
        </w:tc>
      </w:tr>
      <w:tr w:rsidR="00DE6AE0" w:rsidRPr="00F82FD7" w:rsidTr="001B14C0">
        <w:trPr>
          <w:jc w:val="center"/>
        </w:trPr>
        <w:tc>
          <w:tcPr>
            <w:tcW w:w="77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Центар за социјални рад</w:t>
            </w:r>
          </w:p>
        </w:tc>
        <w:tc>
          <w:tcPr>
            <w:tcW w:w="163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Сузбијање малолетничке деликвенције, помоћ</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деци из непотпуних породица и из осетљивих друштвених група</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Финансирање оброка за децу из осетљивих друштвених група</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посете</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предавања</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-индивидуални разговори</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током школске године</w:t>
            </w:r>
          </w:p>
        </w:tc>
        <w:tc>
          <w:tcPr>
            <w:tcW w:w="865"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пп служба</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-оцијални радник</w:t>
            </w:r>
          </w:p>
        </w:tc>
      </w:tr>
      <w:tr w:rsidR="00DE6AE0" w:rsidRPr="00F82FD7" w:rsidTr="001B14C0">
        <w:trPr>
          <w:jc w:val="center"/>
        </w:trPr>
        <w:tc>
          <w:tcPr>
            <w:tcW w:w="77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Културни центар Ариље</w:t>
            </w:r>
          </w:p>
        </w:tc>
        <w:tc>
          <w:tcPr>
            <w:tcW w:w="163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Учешће на Дечјем фестивалу, учешће на Мајским данима ку-</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туре, посета изложбама</w:t>
            </w:r>
          </w:p>
          <w:p w:rsidR="00DE6AE0" w:rsidRPr="00F82FD7" w:rsidRDefault="00DE6AE0" w:rsidP="00DE6AE0">
            <w:pPr>
              <w:spacing w:after="0" w:line="276" w:lineRule="auto"/>
              <w:rPr>
                <w:rFonts w:eastAsia="Times New Roman" w:cs="Times New Roman"/>
                <w:kern w:val="0"/>
                <w:sz w:val="20"/>
                <w:szCs w:val="20"/>
                <w:lang w:val="sr-Cyrl-CS"/>
              </w:rPr>
            </w:pP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посете</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извођење</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презентације</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састанци</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октобар</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јануар</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март</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мај</w:t>
            </w:r>
          </w:p>
        </w:tc>
        <w:tc>
          <w:tcPr>
            <w:tcW w:w="865"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наставници</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ученици</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културни центар</w:t>
            </w:r>
          </w:p>
        </w:tc>
      </w:tr>
      <w:tr w:rsidR="00DE6AE0" w:rsidRPr="00F82FD7" w:rsidTr="001B14C0">
        <w:trPr>
          <w:jc w:val="center"/>
        </w:trPr>
        <w:tc>
          <w:tcPr>
            <w:tcW w:w="77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Основне шко-ле са подручја општине и шире</w:t>
            </w:r>
          </w:p>
        </w:tc>
        <w:tc>
          <w:tcPr>
            <w:tcW w:w="163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Размена искустава</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Заједнички семинари</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Организовање такмич.</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-састанци</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предавања</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такмичења</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током школске године</w:t>
            </w:r>
          </w:p>
        </w:tc>
        <w:tc>
          <w:tcPr>
            <w:tcW w:w="865"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директор</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наставници</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ученици</w:t>
            </w:r>
          </w:p>
        </w:tc>
      </w:tr>
      <w:tr w:rsidR="00DE6AE0" w:rsidRPr="00F82FD7" w:rsidTr="001B14C0">
        <w:trPr>
          <w:jc w:val="center"/>
        </w:trPr>
        <w:tc>
          <w:tcPr>
            <w:tcW w:w="77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Министарство просвете – Школска управа Ужице</w:t>
            </w:r>
          </w:p>
        </w:tc>
        <w:tc>
          <w:tcPr>
            <w:tcW w:w="163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Стручно –педагошки надзор, израда ШРП,</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ШП, ГПР, и осталих докумената</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-састанци</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саветовања</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надзор,</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xml:space="preserve"> - инспекцијски преглед</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-током школске године</w:t>
            </w:r>
          </w:p>
        </w:tc>
        <w:tc>
          <w:tcPr>
            <w:tcW w:w="865"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директор</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начелник</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надзорник</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-инспектор</w:t>
            </w:r>
          </w:p>
          <w:p w:rsidR="00DE6AE0" w:rsidRPr="00F82FD7" w:rsidRDefault="00DE6AE0" w:rsidP="00DE6AE0">
            <w:pPr>
              <w:spacing w:after="0" w:line="276" w:lineRule="auto"/>
              <w:rPr>
                <w:rFonts w:eastAsia="Times New Roman" w:cs="Times New Roman"/>
                <w:kern w:val="0"/>
                <w:sz w:val="20"/>
                <w:szCs w:val="20"/>
                <w:lang w:val="sr-Cyrl-CS"/>
              </w:rPr>
            </w:pPr>
          </w:p>
        </w:tc>
      </w:tr>
      <w:tr w:rsidR="00DE6AE0" w:rsidRPr="00F82FD7" w:rsidTr="001B14C0">
        <w:trPr>
          <w:jc w:val="center"/>
        </w:trPr>
        <w:tc>
          <w:tcPr>
            <w:tcW w:w="77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Месне заједнице</w:t>
            </w:r>
          </w:p>
        </w:tc>
        <w:tc>
          <w:tcPr>
            <w:tcW w:w="163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Осветљење школског окружења, уређење зелених површина, сређивање канала, заграћивање дворишта, заједничке прославе</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састанци</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извођење радова</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свечани ручкови</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септембар</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-октобар</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-јануар</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јун</w:t>
            </w:r>
          </w:p>
        </w:tc>
        <w:tc>
          <w:tcPr>
            <w:tcW w:w="865"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диретор</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председник МЗ</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родитељи</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-наставници</w:t>
            </w:r>
          </w:p>
        </w:tc>
      </w:tr>
      <w:tr w:rsidR="00DE6AE0" w:rsidRPr="00F82FD7" w:rsidTr="001B14C0">
        <w:trPr>
          <w:trHeight w:val="1154"/>
          <w:jc w:val="center"/>
        </w:trPr>
        <w:tc>
          <w:tcPr>
            <w:tcW w:w="77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МУП-Ариље</w:t>
            </w:r>
          </w:p>
        </w:tc>
        <w:tc>
          <w:tcPr>
            <w:tcW w:w="163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Безбедност у саобраћају</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Сузбијање малолетничке деликвенције, превенци-</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Ја болести зависности</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-индивидуални разговори</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предавања</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током школске године</w:t>
            </w:r>
          </w:p>
        </w:tc>
        <w:tc>
          <w:tcPr>
            <w:tcW w:w="865"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директор</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радници МУП-а</w:t>
            </w:r>
          </w:p>
        </w:tc>
      </w:tr>
      <w:tr w:rsidR="00DE6AE0" w:rsidRPr="00F82FD7" w:rsidTr="001B14C0">
        <w:trPr>
          <w:jc w:val="center"/>
        </w:trPr>
        <w:tc>
          <w:tcPr>
            <w:tcW w:w="77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Локални медији</w:t>
            </w:r>
          </w:p>
        </w:tc>
        <w:tc>
          <w:tcPr>
            <w:tcW w:w="163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Презентовање рада школе</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рад секција кроз јавне наступе</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Савиндан</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Мајски дани културе</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Видовдан</w:t>
            </w:r>
          </w:p>
        </w:tc>
        <w:tc>
          <w:tcPr>
            <w:tcW w:w="865"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наставници задужени за јавне наступе</w:t>
            </w:r>
          </w:p>
        </w:tc>
      </w:tr>
      <w:tr w:rsidR="00DE6AE0" w:rsidRPr="00F82FD7" w:rsidTr="001B14C0">
        <w:trPr>
          <w:jc w:val="center"/>
        </w:trPr>
        <w:tc>
          <w:tcPr>
            <w:tcW w:w="77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Општина Ариље</w:t>
            </w:r>
          </w:p>
        </w:tc>
        <w:tc>
          <w:tcPr>
            <w:tcW w:w="1631"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Прављење финансијског плана, подношење извештаја о раду школе</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Решавање заједничких проблема</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састанци</w:t>
            </w:r>
          </w:p>
        </w:tc>
        <w:tc>
          <w:tcPr>
            <w:tcW w:w="866"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током школске године</w:t>
            </w:r>
          </w:p>
        </w:tc>
        <w:tc>
          <w:tcPr>
            <w:tcW w:w="865" w:type="pct"/>
          </w:tcPr>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директор</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пред.ИО</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секретар</w:t>
            </w:r>
          </w:p>
          <w:p w:rsidR="00DE6AE0" w:rsidRPr="00F82FD7" w:rsidRDefault="00DE6AE0" w:rsidP="00DE6AE0">
            <w:pPr>
              <w:spacing w:after="0" w:line="276" w:lineRule="auto"/>
              <w:ind w:right="141"/>
              <w:rPr>
                <w:rFonts w:eastAsia="Times New Roman" w:cs="Times New Roman"/>
                <w:kern w:val="0"/>
                <w:sz w:val="20"/>
                <w:szCs w:val="20"/>
                <w:lang w:val="sr-Cyrl-CS"/>
              </w:rPr>
            </w:pPr>
            <w:r w:rsidRPr="00F82FD7">
              <w:rPr>
                <w:rFonts w:eastAsia="Times New Roman" w:cs="Times New Roman"/>
                <w:kern w:val="0"/>
                <w:sz w:val="20"/>
                <w:szCs w:val="20"/>
                <w:lang w:val="sr-Cyrl-CS"/>
              </w:rPr>
              <w:t>- буџетска служба</w:t>
            </w:r>
          </w:p>
          <w:p w:rsidR="00DE6AE0" w:rsidRPr="00F82FD7" w:rsidRDefault="00DE6AE0" w:rsidP="00DE6AE0">
            <w:pPr>
              <w:spacing w:after="0" w:line="276" w:lineRule="auto"/>
              <w:rPr>
                <w:rFonts w:eastAsia="Times New Roman" w:cs="Times New Roman"/>
                <w:kern w:val="0"/>
                <w:sz w:val="20"/>
                <w:szCs w:val="20"/>
                <w:lang w:val="sr-Cyrl-CS"/>
              </w:rPr>
            </w:pPr>
            <w:r w:rsidRPr="00F82FD7">
              <w:rPr>
                <w:rFonts w:eastAsia="Times New Roman" w:cs="Times New Roman"/>
                <w:kern w:val="0"/>
                <w:sz w:val="20"/>
                <w:szCs w:val="20"/>
                <w:lang w:val="sr-Cyrl-CS"/>
              </w:rPr>
              <w:t>- инспектори</w:t>
            </w:r>
          </w:p>
        </w:tc>
      </w:tr>
    </w:tbl>
    <w:p w:rsidR="00DE6AE0" w:rsidRPr="00F82FD7" w:rsidRDefault="00DE6AE0" w:rsidP="00DE6AE0">
      <w:pPr>
        <w:keepNext/>
        <w:keepLines/>
        <w:spacing w:before="320" w:after="0" w:line="240" w:lineRule="auto"/>
        <w:jc w:val="center"/>
        <w:outlineLvl w:val="0"/>
        <w:rPr>
          <w:rFonts w:eastAsia="SimSun" w:cs="Times New Roman"/>
          <w:color w:val="FF0000"/>
          <w:kern w:val="0"/>
          <w:sz w:val="28"/>
          <w:szCs w:val="30"/>
          <w:lang/>
        </w:rPr>
      </w:pPr>
    </w:p>
    <w:p w:rsidR="008E73F2" w:rsidRPr="00F82FD7" w:rsidRDefault="008E73F2" w:rsidP="005B18BA">
      <w:pPr>
        <w:pStyle w:val="Heading1"/>
        <w:rPr>
          <w:rFonts w:eastAsia="SimSun"/>
        </w:rPr>
      </w:pPr>
      <w:bookmarkStart w:id="410" w:name="_Toc112871383"/>
      <w:bookmarkStart w:id="411" w:name="_Toc112871552"/>
      <w:bookmarkStart w:id="412" w:name="_Toc177036771"/>
      <w:bookmarkStart w:id="413" w:name="_Toc207359571"/>
      <w:bookmarkStart w:id="414" w:name="_Toc208393525"/>
      <w:r w:rsidRPr="00F82FD7">
        <w:rPr>
          <w:rFonts w:eastAsia="SimSun"/>
          <w:lang/>
        </w:rPr>
        <w:t xml:space="preserve">ИЗВЕШТАЈ </w:t>
      </w:r>
      <w:r w:rsidRPr="00F82FD7">
        <w:rPr>
          <w:rFonts w:eastAsia="SimSun"/>
        </w:rPr>
        <w:t>ПРАЋЕЊА И ЕВАЛУАЦИЈА ГОДИШЊЕГ ПЛАНА РАДА ШКОЛЕ</w:t>
      </w:r>
      <w:bookmarkEnd w:id="410"/>
      <w:bookmarkEnd w:id="411"/>
      <w:bookmarkEnd w:id="412"/>
      <w:bookmarkEnd w:id="413"/>
      <w:bookmarkEnd w:id="414"/>
    </w:p>
    <w:p w:rsidR="008E73F2" w:rsidRPr="00F82FD7" w:rsidRDefault="008E73F2" w:rsidP="008E73F2">
      <w:pPr>
        <w:spacing w:line="259" w:lineRule="auto"/>
        <w:rPr>
          <w:rFonts w:eastAsia="Times New Roman" w:cs="Times New Roman"/>
          <w:color w:val="000000"/>
          <w:kern w:val="0"/>
          <w:sz w:val="22"/>
          <w:szCs w:val="22"/>
          <w:lang w:val="ru-RU"/>
        </w:rPr>
      </w:pPr>
    </w:p>
    <w:p w:rsidR="008E73F2" w:rsidRPr="00F82FD7" w:rsidRDefault="008E73F2" w:rsidP="008E73F2">
      <w:pPr>
        <w:spacing w:line="259" w:lineRule="auto"/>
        <w:rPr>
          <w:rFonts w:eastAsia="Times New Roman" w:cs="Times New Roman"/>
          <w:b/>
          <w:bCs/>
          <w:color w:val="000000"/>
          <w:kern w:val="0"/>
          <w:sz w:val="22"/>
          <w:szCs w:val="22"/>
          <w:lang w:val="sr-Cyrl-CS"/>
        </w:rPr>
      </w:pPr>
    </w:p>
    <w:p w:rsidR="008E73F2" w:rsidRPr="00F82FD7" w:rsidRDefault="008E73F2" w:rsidP="008E73F2">
      <w:pPr>
        <w:tabs>
          <w:tab w:val="left" w:pos="993"/>
        </w:tabs>
        <w:spacing w:line="259" w:lineRule="auto"/>
        <w:ind w:firstLine="709"/>
        <w:jc w:val="both"/>
        <w:rPr>
          <w:rFonts w:eastAsia="Times New Roman" w:cs="Times New Roman"/>
          <w:color w:val="000000"/>
          <w:kern w:val="0"/>
          <w:szCs w:val="22"/>
          <w:lang w:val="sr-Cyrl-CS"/>
        </w:rPr>
      </w:pPr>
      <w:r w:rsidRPr="00F82FD7">
        <w:rPr>
          <w:rFonts w:eastAsia="Times New Roman" w:cs="Times New Roman"/>
          <w:color w:val="000000"/>
          <w:kern w:val="0"/>
          <w:szCs w:val="22"/>
          <w:lang w:val="sr-Cyrl-CS"/>
        </w:rPr>
        <w:t>Школски одбор, директор, стручни органи (наставничко веће,одељењско веће, стручни активи и одељењске старешине), сагласно својим овлашћењима, правима и обавезама, пратили су  остваривање Годишњег плана рада.</w:t>
      </w:r>
    </w:p>
    <w:p w:rsidR="008E73F2" w:rsidRPr="00F82FD7" w:rsidRDefault="008E73F2" w:rsidP="008E73F2">
      <w:pPr>
        <w:tabs>
          <w:tab w:val="left" w:pos="3940"/>
        </w:tabs>
        <w:spacing w:line="259" w:lineRule="auto"/>
        <w:ind w:firstLine="935"/>
        <w:jc w:val="both"/>
        <w:rPr>
          <w:rFonts w:eastAsia="Times New Roman" w:cs="Times New Roman"/>
          <w:color w:val="000000"/>
          <w:kern w:val="0"/>
          <w:szCs w:val="22"/>
          <w:lang w:val="sr-Cyrl-CS"/>
        </w:rPr>
      </w:pPr>
      <w:r w:rsidRPr="00F82FD7">
        <w:rPr>
          <w:rFonts w:eastAsia="Times New Roman" w:cs="Times New Roman"/>
          <w:color w:val="000000"/>
          <w:kern w:val="0"/>
          <w:szCs w:val="22"/>
          <w:lang w:val="sr-Cyrl-CS"/>
        </w:rPr>
        <w:t>Праћење реализације Годишњег плана рада школе представља  заједнички интерес потребу и сталну обавезу радника школе.</w:t>
      </w:r>
    </w:p>
    <w:p w:rsidR="008E73F2" w:rsidRPr="00F82FD7" w:rsidRDefault="008E73F2" w:rsidP="008E73F2">
      <w:pPr>
        <w:tabs>
          <w:tab w:val="left" w:pos="3940"/>
        </w:tabs>
        <w:spacing w:line="259" w:lineRule="auto"/>
        <w:jc w:val="both"/>
        <w:rPr>
          <w:rFonts w:eastAsia="Times New Roman" w:cs="Times New Roman"/>
          <w:color w:val="000000"/>
          <w:kern w:val="0"/>
          <w:szCs w:val="22"/>
          <w:lang w:val="sr-Cyrl-CS"/>
        </w:rPr>
      </w:pPr>
      <w:r w:rsidRPr="00F82FD7">
        <w:rPr>
          <w:rFonts w:eastAsia="Times New Roman" w:cs="Times New Roman"/>
          <w:color w:val="000000"/>
          <w:kern w:val="0"/>
          <w:szCs w:val="22"/>
          <w:lang w:val="sr-Cyrl-CS"/>
        </w:rPr>
        <w:t>Документација за праћење реализације програмских задатака школе:</w:t>
      </w:r>
    </w:p>
    <w:p w:rsidR="008E73F2" w:rsidRPr="00F82FD7" w:rsidRDefault="008E73F2" w:rsidP="008E73F2">
      <w:pPr>
        <w:tabs>
          <w:tab w:val="left" w:pos="3940"/>
        </w:tabs>
        <w:spacing w:line="259" w:lineRule="auto"/>
        <w:ind w:left="1122" w:hanging="187"/>
        <w:jc w:val="both"/>
        <w:rPr>
          <w:rFonts w:eastAsia="Times New Roman" w:cs="Times New Roman"/>
          <w:color w:val="000000"/>
          <w:kern w:val="0"/>
          <w:szCs w:val="22"/>
          <w:lang w:val="sr-Cyrl-CS"/>
        </w:rPr>
      </w:pPr>
      <w:r w:rsidRPr="00F82FD7">
        <w:rPr>
          <w:rFonts w:eastAsia="Times New Roman" w:cs="Times New Roman"/>
          <w:color w:val="000000"/>
          <w:kern w:val="0"/>
          <w:szCs w:val="22"/>
          <w:lang w:val="sr-Cyrl-CS"/>
        </w:rPr>
        <w:t>1. Израда документације за свакодневно праћење остваривања фонда радног времена за реализацију програмских задатака школе,</w:t>
      </w:r>
    </w:p>
    <w:p w:rsidR="008E73F2" w:rsidRPr="00F82FD7" w:rsidRDefault="008E73F2" w:rsidP="008E73F2">
      <w:pPr>
        <w:tabs>
          <w:tab w:val="left" w:pos="3940"/>
        </w:tabs>
        <w:spacing w:line="259" w:lineRule="auto"/>
        <w:ind w:left="1122" w:hanging="187"/>
        <w:jc w:val="both"/>
        <w:rPr>
          <w:rFonts w:eastAsia="Times New Roman" w:cs="Times New Roman"/>
          <w:color w:val="000000"/>
          <w:kern w:val="0"/>
          <w:szCs w:val="22"/>
          <w:lang w:val="sr-Cyrl-CS"/>
        </w:rPr>
      </w:pPr>
      <w:r w:rsidRPr="00F82FD7">
        <w:rPr>
          <w:rFonts w:eastAsia="Times New Roman" w:cs="Times New Roman"/>
          <w:color w:val="000000"/>
          <w:kern w:val="0"/>
          <w:szCs w:val="22"/>
          <w:lang w:val="sr-Cyrl-CS"/>
        </w:rPr>
        <w:t>2. Израда документације за планирање рада у школи (наставног рада),</w:t>
      </w:r>
    </w:p>
    <w:p w:rsidR="008E73F2" w:rsidRPr="00F82FD7" w:rsidRDefault="008E73F2" w:rsidP="008E73F2">
      <w:pPr>
        <w:tabs>
          <w:tab w:val="left" w:pos="3940"/>
        </w:tabs>
        <w:spacing w:line="259" w:lineRule="auto"/>
        <w:ind w:left="1122" w:hanging="187"/>
        <w:jc w:val="both"/>
        <w:rPr>
          <w:rFonts w:eastAsia="Times New Roman" w:cs="Times New Roman"/>
          <w:color w:val="000000"/>
          <w:kern w:val="0"/>
          <w:szCs w:val="22"/>
          <w:lang w:val="sr-Cyrl-CS"/>
        </w:rPr>
      </w:pPr>
      <w:r w:rsidRPr="00F82FD7">
        <w:rPr>
          <w:rFonts w:eastAsia="Times New Roman" w:cs="Times New Roman"/>
          <w:color w:val="000000"/>
          <w:kern w:val="0"/>
          <w:szCs w:val="22"/>
          <w:lang w:val="sr-Cyrl-CS"/>
        </w:rPr>
        <w:t>3. Усавршавање - допуна постојеће документације за праћење рада у школи,</w:t>
      </w:r>
    </w:p>
    <w:p w:rsidR="008E73F2" w:rsidRPr="00F82FD7" w:rsidRDefault="008E73F2" w:rsidP="008E73F2">
      <w:pPr>
        <w:tabs>
          <w:tab w:val="left" w:pos="3940"/>
        </w:tabs>
        <w:spacing w:line="259" w:lineRule="auto"/>
        <w:ind w:left="1122" w:hanging="187"/>
        <w:jc w:val="both"/>
        <w:rPr>
          <w:rFonts w:eastAsia="Times New Roman" w:cs="Times New Roman"/>
          <w:color w:val="000000"/>
          <w:kern w:val="0"/>
          <w:szCs w:val="22"/>
          <w:lang w:val="sr-Cyrl-CS"/>
        </w:rPr>
      </w:pPr>
      <w:r w:rsidRPr="00F82FD7">
        <w:rPr>
          <w:rFonts w:eastAsia="Times New Roman" w:cs="Times New Roman"/>
          <w:color w:val="000000"/>
          <w:kern w:val="0"/>
          <w:szCs w:val="22"/>
          <w:lang w:val="sr-Cyrl-CS"/>
        </w:rPr>
        <w:t>4. Праћење квалитета сарадње са родитељима ученика,</w:t>
      </w:r>
    </w:p>
    <w:p w:rsidR="008E73F2" w:rsidRPr="00F82FD7" w:rsidRDefault="008E73F2" w:rsidP="008E73F2">
      <w:pPr>
        <w:tabs>
          <w:tab w:val="left" w:pos="3940"/>
        </w:tabs>
        <w:spacing w:line="259" w:lineRule="auto"/>
        <w:ind w:left="1122" w:hanging="187"/>
        <w:jc w:val="both"/>
        <w:rPr>
          <w:rFonts w:eastAsia="Times New Roman" w:cs="Times New Roman"/>
          <w:color w:val="000000"/>
          <w:kern w:val="0"/>
          <w:szCs w:val="22"/>
          <w:lang w:val="sr-Cyrl-CS"/>
        </w:rPr>
      </w:pPr>
      <w:r w:rsidRPr="00F82FD7">
        <w:rPr>
          <w:rFonts w:eastAsia="Times New Roman" w:cs="Times New Roman"/>
          <w:color w:val="000000"/>
          <w:kern w:val="0"/>
          <w:szCs w:val="22"/>
          <w:lang w:val="sr-Cyrl-CS"/>
        </w:rPr>
        <w:t>5. Праћење и процењивање стручног усавршавања,</w:t>
      </w:r>
    </w:p>
    <w:p w:rsidR="008E73F2" w:rsidRPr="00F82FD7" w:rsidRDefault="008E73F2" w:rsidP="008E73F2">
      <w:pPr>
        <w:tabs>
          <w:tab w:val="left" w:pos="3940"/>
        </w:tabs>
        <w:spacing w:line="259" w:lineRule="auto"/>
        <w:ind w:left="1122" w:hanging="187"/>
        <w:jc w:val="both"/>
        <w:rPr>
          <w:rFonts w:eastAsia="Times New Roman" w:cs="Times New Roman"/>
          <w:color w:val="000000"/>
          <w:kern w:val="0"/>
          <w:szCs w:val="22"/>
          <w:lang w:val="sr-Cyrl-CS"/>
        </w:rPr>
      </w:pPr>
      <w:r w:rsidRPr="00F82FD7">
        <w:rPr>
          <w:rFonts w:eastAsia="Times New Roman" w:cs="Times New Roman"/>
          <w:color w:val="000000"/>
          <w:kern w:val="0"/>
          <w:szCs w:val="22"/>
          <w:lang w:val="sr-Cyrl-CS"/>
        </w:rPr>
        <w:t>6. Примена микро-тестова за петоминутно испитивање (у току године) према договору са наставницима,</w:t>
      </w:r>
    </w:p>
    <w:p w:rsidR="008E73F2" w:rsidRPr="00F82FD7" w:rsidRDefault="008E73F2" w:rsidP="008E73F2">
      <w:pPr>
        <w:tabs>
          <w:tab w:val="left" w:pos="3940"/>
        </w:tabs>
        <w:spacing w:line="259" w:lineRule="auto"/>
        <w:ind w:left="1122" w:hanging="187"/>
        <w:jc w:val="both"/>
        <w:rPr>
          <w:rFonts w:eastAsia="Times New Roman" w:cs="Times New Roman"/>
          <w:color w:val="000000"/>
          <w:kern w:val="0"/>
          <w:szCs w:val="22"/>
          <w:lang w:val="sr-Cyrl-CS"/>
        </w:rPr>
      </w:pPr>
      <w:r w:rsidRPr="00F82FD7">
        <w:rPr>
          <w:rFonts w:eastAsia="Times New Roman" w:cs="Times New Roman"/>
          <w:color w:val="000000"/>
          <w:kern w:val="0"/>
          <w:szCs w:val="22"/>
          <w:lang w:val="sr-Cyrl-CS"/>
        </w:rPr>
        <w:t>7. Праћење односа ученика према дужностима дежурног и редара у школи.</w:t>
      </w:r>
    </w:p>
    <w:p w:rsidR="008E73F2" w:rsidRPr="00F82FD7" w:rsidRDefault="008E73F2" w:rsidP="008E73F2">
      <w:pPr>
        <w:tabs>
          <w:tab w:val="left" w:pos="3940"/>
        </w:tabs>
        <w:spacing w:line="259" w:lineRule="auto"/>
        <w:jc w:val="both"/>
        <w:rPr>
          <w:rFonts w:eastAsia="Times New Roman" w:cs="Times New Roman"/>
          <w:color w:val="000000"/>
          <w:kern w:val="0"/>
          <w:sz w:val="22"/>
          <w:szCs w:val="22"/>
          <w:lang w:val="sr-Cyrl-CS"/>
        </w:rPr>
      </w:pPr>
    </w:p>
    <w:p w:rsidR="008E73F2" w:rsidRPr="00F82FD7" w:rsidRDefault="0057454E" w:rsidP="005B18BA">
      <w:pPr>
        <w:pStyle w:val="Heading1"/>
        <w:rPr>
          <w:rFonts w:eastAsia="SimSun"/>
        </w:rPr>
      </w:pPr>
      <w:bookmarkStart w:id="415" w:name="_Toc366190315"/>
      <w:bookmarkStart w:id="416" w:name="_Toc366190388"/>
      <w:bookmarkStart w:id="417" w:name="_Toc366190461"/>
      <w:bookmarkStart w:id="418" w:name="_Toc112871384"/>
      <w:bookmarkStart w:id="419" w:name="_Toc112871553"/>
      <w:bookmarkStart w:id="420" w:name="_Toc177036772"/>
      <w:bookmarkStart w:id="421" w:name="_Toc207359572"/>
      <w:bookmarkStart w:id="422" w:name="_Toc208393526"/>
      <w:r>
        <w:rPr>
          <w:rFonts w:eastAsia="SimSun"/>
          <w:lang/>
        </w:rPr>
        <w:t>ИЗВЕШТАЈ</w:t>
      </w:r>
      <w:r w:rsidR="008E73F2" w:rsidRPr="00F82FD7">
        <w:rPr>
          <w:rFonts w:eastAsia="SimSun"/>
        </w:rPr>
        <w:t xml:space="preserve">  ШКОЛСКОГ МАРКЕТИНГА</w:t>
      </w:r>
      <w:bookmarkEnd w:id="415"/>
      <w:bookmarkEnd w:id="416"/>
      <w:bookmarkEnd w:id="417"/>
      <w:bookmarkEnd w:id="418"/>
      <w:bookmarkEnd w:id="419"/>
      <w:bookmarkEnd w:id="420"/>
      <w:bookmarkEnd w:id="421"/>
      <w:bookmarkEnd w:id="422"/>
    </w:p>
    <w:p w:rsidR="005B18BA" w:rsidRDefault="005B18BA" w:rsidP="008E73F2">
      <w:pPr>
        <w:keepNext/>
        <w:keepLines/>
        <w:spacing w:before="40" w:after="0" w:line="360" w:lineRule="auto"/>
        <w:jc w:val="center"/>
        <w:outlineLvl w:val="1"/>
        <w:rPr>
          <w:rFonts w:eastAsia="SimSun" w:cs="Times New Roman"/>
          <w:b/>
          <w:kern w:val="0"/>
          <w:szCs w:val="28"/>
          <w:lang/>
        </w:rPr>
      </w:pPr>
      <w:bookmarkStart w:id="423" w:name="_Toc366190316"/>
      <w:bookmarkStart w:id="424" w:name="_Toc366190389"/>
      <w:bookmarkStart w:id="425" w:name="_Toc366190462"/>
      <w:bookmarkStart w:id="426" w:name="_Toc112871385"/>
      <w:bookmarkStart w:id="427" w:name="_Toc112871554"/>
      <w:bookmarkStart w:id="428" w:name="_Toc177036773"/>
    </w:p>
    <w:p w:rsidR="008E73F2" w:rsidRPr="00F82FD7" w:rsidRDefault="008E73F2" w:rsidP="008E73F2">
      <w:pPr>
        <w:keepNext/>
        <w:keepLines/>
        <w:spacing w:before="40" w:after="0" w:line="360" w:lineRule="auto"/>
        <w:jc w:val="center"/>
        <w:outlineLvl w:val="1"/>
        <w:rPr>
          <w:rFonts w:eastAsia="SimSun" w:cs="Times New Roman"/>
          <w:b/>
          <w:kern w:val="0"/>
          <w:szCs w:val="28"/>
          <w:lang/>
        </w:rPr>
      </w:pPr>
      <w:bookmarkStart w:id="429" w:name="_Toc207359573"/>
      <w:bookmarkStart w:id="430" w:name="_Toc208393527"/>
      <w:r w:rsidRPr="00F82FD7">
        <w:rPr>
          <w:rFonts w:eastAsia="SimSun" w:cs="Times New Roman"/>
          <w:b/>
          <w:kern w:val="0"/>
          <w:szCs w:val="28"/>
          <w:lang/>
        </w:rPr>
        <w:t>Интерни маркетинг</w:t>
      </w:r>
      <w:bookmarkEnd w:id="423"/>
      <w:bookmarkEnd w:id="424"/>
      <w:bookmarkEnd w:id="425"/>
      <w:bookmarkEnd w:id="426"/>
      <w:bookmarkEnd w:id="427"/>
      <w:bookmarkEnd w:id="428"/>
      <w:bookmarkEnd w:id="429"/>
      <w:bookmarkEnd w:id="430"/>
    </w:p>
    <w:p w:rsidR="008E73F2" w:rsidRPr="00F82FD7" w:rsidRDefault="008E73F2" w:rsidP="008E73F2">
      <w:pPr>
        <w:spacing w:after="0" w:line="240" w:lineRule="auto"/>
        <w:rPr>
          <w:rFonts w:eastAsia="Calibri" w:cs="Times New Roman"/>
          <w:color w:val="000000"/>
          <w:kern w:val="0"/>
          <w:sz w:val="22"/>
          <w:szCs w:val="22"/>
          <w:lang/>
        </w:rPr>
      </w:pPr>
      <w:r w:rsidRPr="00F82FD7">
        <w:rPr>
          <w:rFonts w:eastAsia="Calibri" w:cs="Times New Roman"/>
          <w:color w:val="000000"/>
          <w:kern w:val="0"/>
          <w:sz w:val="22"/>
          <w:szCs w:val="22"/>
          <w:lang/>
        </w:rPr>
        <w:t>Тим за школски сајт р</w:t>
      </w:r>
      <w:r w:rsidRPr="00F82FD7">
        <w:rPr>
          <w:rFonts w:eastAsia="Calibri" w:cs="Times New Roman"/>
          <w:color w:val="000000"/>
          <w:kern w:val="0"/>
          <w:sz w:val="22"/>
          <w:szCs w:val="22"/>
          <w:lang w:val="ru-RU"/>
        </w:rPr>
        <w:t>едовно ажурира текстов</w:t>
      </w:r>
      <w:r w:rsidRPr="00F82FD7">
        <w:rPr>
          <w:rFonts w:eastAsia="Calibri" w:cs="Times New Roman"/>
          <w:color w:val="000000"/>
          <w:kern w:val="0"/>
          <w:sz w:val="22"/>
          <w:szCs w:val="22"/>
          <w:lang/>
        </w:rPr>
        <w:t>е</w:t>
      </w:r>
      <w:r w:rsidRPr="00F82FD7">
        <w:rPr>
          <w:rFonts w:eastAsia="Calibri" w:cs="Times New Roman"/>
          <w:color w:val="000000"/>
          <w:kern w:val="0"/>
          <w:sz w:val="22"/>
          <w:szCs w:val="22"/>
          <w:lang w:val="ru-RU"/>
        </w:rPr>
        <w:t xml:space="preserve"> и информациј</w:t>
      </w:r>
      <w:r w:rsidRPr="00F82FD7">
        <w:rPr>
          <w:rFonts w:eastAsia="Calibri" w:cs="Times New Roman"/>
          <w:color w:val="000000"/>
          <w:kern w:val="0"/>
          <w:sz w:val="22"/>
          <w:szCs w:val="22"/>
          <w:lang/>
        </w:rPr>
        <w:t>е</w:t>
      </w:r>
      <w:r w:rsidRPr="00F82FD7">
        <w:rPr>
          <w:rFonts w:eastAsia="Calibri" w:cs="Times New Roman"/>
          <w:color w:val="000000"/>
          <w:kern w:val="0"/>
          <w:sz w:val="22"/>
          <w:szCs w:val="22"/>
          <w:lang w:val="ru-RU"/>
        </w:rPr>
        <w:t xml:space="preserve"> на веб сајту школе: </w:t>
      </w:r>
      <w:hyperlink r:id="rId72" w:history="1">
        <w:r w:rsidRPr="00F82FD7">
          <w:rPr>
            <w:rFonts w:eastAsia="Calibri" w:cs="Times New Roman"/>
            <w:color w:val="000000"/>
            <w:kern w:val="0"/>
            <w:sz w:val="22"/>
            <w:szCs w:val="22"/>
            <w:u w:val="single"/>
          </w:rPr>
          <w:t>http</w:t>
        </w:r>
        <w:r w:rsidRPr="00F82FD7">
          <w:rPr>
            <w:rFonts w:eastAsia="Calibri" w:cs="Times New Roman"/>
            <w:color w:val="000000"/>
            <w:kern w:val="0"/>
            <w:sz w:val="22"/>
            <w:szCs w:val="22"/>
            <w:u w:val="single"/>
            <w:lang w:val="ru-RU"/>
          </w:rPr>
          <w:t>://</w:t>
        </w:r>
        <w:r w:rsidRPr="00F82FD7">
          <w:rPr>
            <w:rFonts w:eastAsia="Calibri" w:cs="Times New Roman"/>
            <w:color w:val="000000"/>
            <w:kern w:val="0"/>
            <w:sz w:val="22"/>
            <w:szCs w:val="22"/>
            <w:u w:val="single"/>
          </w:rPr>
          <w:t>latvica</w:t>
        </w:r>
        <w:r w:rsidRPr="00F82FD7">
          <w:rPr>
            <w:rFonts w:eastAsia="Calibri" w:cs="Times New Roman"/>
            <w:color w:val="000000"/>
            <w:kern w:val="0"/>
            <w:sz w:val="22"/>
            <w:szCs w:val="22"/>
            <w:u w:val="single"/>
            <w:lang w:val="ru-RU"/>
          </w:rPr>
          <w:t>.</w:t>
        </w:r>
        <w:r w:rsidRPr="00F82FD7">
          <w:rPr>
            <w:rFonts w:eastAsia="Calibri" w:cs="Times New Roman"/>
            <w:color w:val="000000"/>
            <w:kern w:val="0"/>
            <w:sz w:val="22"/>
            <w:szCs w:val="22"/>
            <w:u w:val="single"/>
          </w:rPr>
          <w:t>nasaskola</w:t>
        </w:r>
        <w:r w:rsidRPr="00F82FD7">
          <w:rPr>
            <w:rFonts w:eastAsia="Calibri" w:cs="Times New Roman"/>
            <w:color w:val="000000"/>
            <w:kern w:val="0"/>
            <w:sz w:val="22"/>
            <w:szCs w:val="22"/>
            <w:u w:val="single"/>
            <w:lang w:val="ru-RU"/>
          </w:rPr>
          <w:t>.</w:t>
        </w:r>
        <w:r w:rsidRPr="00F82FD7">
          <w:rPr>
            <w:rFonts w:eastAsia="Calibri" w:cs="Times New Roman"/>
            <w:color w:val="000000"/>
            <w:kern w:val="0"/>
            <w:sz w:val="22"/>
            <w:szCs w:val="22"/>
            <w:u w:val="single"/>
          </w:rPr>
          <w:t>rs</w:t>
        </w:r>
        <w:r w:rsidRPr="00F82FD7">
          <w:rPr>
            <w:rFonts w:eastAsia="Calibri" w:cs="Times New Roman"/>
            <w:color w:val="000000"/>
            <w:kern w:val="0"/>
            <w:sz w:val="22"/>
            <w:szCs w:val="22"/>
            <w:u w:val="single"/>
            <w:lang w:val="ru-RU"/>
          </w:rPr>
          <w:t>/</w:t>
        </w:r>
      </w:hyperlink>
      <w:r w:rsidRPr="00F82FD7">
        <w:rPr>
          <w:rFonts w:eastAsia="Calibri" w:cs="Times New Roman"/>
          <w:color w:val="000000"/>
          <w:kern w:val="0"/>
          <w:sz w:val="22"/>
          <w:szCs w:val="22"/>
          <w:lang/>
        </w:rPr>
        <w:t xml:space="preserve"> .</w:t>
      </w:r>
    </w:p>
    <w:p w:rsidR="008E73F2" w:rsidRPr="00F82FD7" w:rsidRDefault="008E73F2" w:rsidP="008E73F2">
      <w:pPr>
        <w:spacing w:after="0" w:line="240" w:lineRule="auto"/>
        <w:rPr>
          <w:rFonts w:eastAsia="Calibri" w:cs="Times New Roman"/>
          <w:color w:val="000000"/>
          <w:kern w:val="0"/>
          <w:sz w:val="22"/>
          <w:szCs w:val="22"/>
          <w:lang/>
        </w:rPr>
      </w:pPr>
      <w:r w:rsidRPr="00F82FD7">
        <w:rPr>
          <w:rFonts w:eastAsia="Calibri" w:cs="Times New Roman"/>
          <w:color w:val="000000"/>
          <w:kern w:val="0"/>
          <w:sz w:val="22"/>
          <w:szCs w:val="22"/>
          <w:lang/>
        </w:rPr>
        <w:t>Два пута годишње-за Савиндан и Дан школе (Видовдан) објављује се школски часопис „Школске приче“.</w:t>
      </w:r>
    </w:p>
    <w:p w:rsidR="008E73F2" w:rsidRPr="00F82FD7" w:rsidRDefault="008E73F2" w:rsidP="008E73F2">
      <w:pPr>
        <w:spacing w:line="259" w:lineRule="auto"/>
        <w:jc w:val="both"/>
        <w:rPr>
          <w:rFonts w:eastAsia="Times New Roman" w:cs="Times New Roman"/>
          <w:color w:val="FF0000"/>
          <w:kern w:val="0"/>
          <w:sz w:val="22"/>
          <w:szCs w:val="22"/>
          <w:lang/>
        </w:rPr>
      </w:pPr>
    </w:p>
    <w:p w:rsidR="008E73F2" w:rsidRPr="00F82FD7" w:rsidRDefault="008E73F2" w:rsidP="008E73F2">
      <w:pPr>
        <w:keepNext/>
        <w:keepLines/>
        <w:spacing w:before="40" w:after="0" w:line="360" w:lineRule="auto"/>
        <w:jc w:val="center"/>
        <w:outlineLvl w:val="1"/>
        <w:rPr>
          <w:rFonts w:eastAsia="SimSun" w:cs="Times New Roman"/>
          <w:b/>
          <w:kern w:val="0"/>
          <w:szCs w:val="28"/>
          <w:lang/>
        </w:rPr>
      </w:pPr>
      <w:bookmarkStart w:id="431" w:name="_Toc366190317"/>
      <w:bookmarkStart w:id="432" w:name="_Toc366190390"/>
      <w:bookmarkStart w:id="433" w:name="_Toc366190463"/>
      <w:bookmarkStart w:id="434" w:name="_Toc112871386"/>
      <w:bookmarkStart w:id="435" w:name="_Toc112871555"/>
      <w:bookmarkStart w:id="436" w:name="_Toc177036774"/>
      <w:bookmarkStart w:id="437" w:name="_Toc207359574"/>
      <w:bookmarkStart w:id="438" w:name="_Toc208393528"/>
      <w:r w:rsidRPr="00F82FD7">
        <w:rPr>
          <w:rFonts w:eastAsia="SimSun" w:cs="Times New Roman"/>
          <w:b/>
          <w:kern w:val="0"/>
          <w:szCs w:val="28"/>
          <w:lang/>
        </w:rPr>
        <w:t>Екстерни маркетинг</w:t>
      </w:r>
      <w:bookmarkEnd w:id="431"/>
      <w:bookmarkEnd w:id="432"/>
      <w:bookmarkEnd w:id="433"/>
      <w:bookmarkEnd w:id="434"/>
      <w:bookmarkEnd w:id="435"/>
      <w:bookmarkEnd w:id="436"/>
      <w:bookmarkEnd w:id="437"/>
      <w:bookmarkEnd w:id="438"/>
    </w:p>
    <w:p w:rsidR="008E73F2" w:rsidRPr="00F82FD7" w:rsidRDefault="008E73F2" w:rsidP="008E73F2">
      <w:pPr>
        <w:spacing w:line="259" w:lineRule="auto"/>
        <w:jc w:val="both"/>
        <w:rPr>
          <w:rFonts w:eastAsia="Times New Roman" w:cs="Times New Roman"/>
          <w:color w:val="000000"/>
          <w:kern w:val="0"/>
          <w:sz w:val="22"/>
          <w:szCs w:val="22"/>
          <w:lang w:val="sr-Cyrl-CS"/>
        </w:rPr>
      </w:pPr>
    </w:p>
    <w:p w:rsidR="008E73F2" w:rsidRPr="00F82FD7" w:rsidRDefault="008E73F2" w:rsidP="008E73F2">
      <w:pPr>
        <w:spacing w:after="0" w:line="240" w:lineRule="auto"/>
        <w:rPr>
          <w:rFonts w:eastAsia="Calibri" w:cs="Times New Roman"/>
          <w:color w:val="000000"/>
          <w:kern w:val="0"/>
          <w:sz w:val="22"/>
          <w:szCs w:val="22"/>
          <w:lang/>
        </w:rPr>
      </w:pPr>
      <w:r w:rsidRPr="00F82FD7">
        <w:rPr>
          <w:rFonts w:eastAsia="Calibri" w:cs="Times New Roman"/>
          <w:color w:val="000000"/>
          <w:kern w:val="0"/>
          <w:sz w:val="22"/>
          <w:szCs w:val="22"/>
          <w:lang/>
        </w:rPr>
        <w:t>Тим за школски сајт р</w:t>
      </w:r>
      <w:r w:rsidRPr="00F82FD7">
        <w:rPr>
          <w:rFonts w:eastAsia="Calibri" w:cs="Times New Roman"/>
          <w:color w:val="000000"/>
          <w:kern w:val="0"/>
          <w:sz w:val="22"/>
          <w:szCs w:val="22"/>
          <w:lang w:val="ru-RU"/>
        </w:rPr>
        <w:t>едовно ажурира текстов</w:t>
      </w:r>
      <w:r w:rsidRPr="00F82FD7">
        <w:rPr>
          <w:rFonts w:eastAsia="Calibri" w:cs="Times New Roman"/>
          <w:color w:val="000000"/>
          <w:kern w:val="0"/>
          <w:sz w:val="22"/>
          <w:szCs w:val="22"/>
          <w:lang/>
        </w:rPr>
        <w:t>е</w:t>
      </w:r>
      <w:r w:rsidRPr="00F82FD7">
        <w:rPr>
          <w:rFonts w:eastAsia="Calibri" w:cs="Times New Roman"/>
          <w:color w:val="000000"/>
          <w:kern w:val="0"/>
          <w:sz w:val="22"/>
          <w:szCs w:val="22"/>
          <w:lang w:val="ru-RU"/>
        </w:rPr>
        <w:t xml:space="preserve"> и информациј</w:t>
      </w:r>
      <w:r w:rsidRPr="00F82FD7">
        <w:rPr>
          <w:rFonts w:eastAsia="Calibri" w:cs="Times New Roman"/>
          <w:color w:val="000000"/>
          <w:kern w:val="0"/>
          <w:sz w:val="22"/>
          <w:szCs w:val="22"/>
          <w:lang/>
        </w:rPr>
        <w:t>е</w:t>
      </w:r>
      <w:r w:rsidRPr="00F82FD7">
        <w:rPr>
          <w:rFonts w:eastAsia="Calibri" w:cs="Times New Roman"/>
          <w:color w:val="000000"/>
          <w:kern w:val="0"/>
          <w:sz w:val="22"/>
          <w:szCs w:val="22"/>
          <w:lang w:val="ru-RU"/>
        </w:rPr>
        <w:t xml:space="preserve"> на веб сајту школе: </w:t>
      </w:r>
      <w:hyperlink r:id="rId73" w:history="1">
        <w:r w:rsidRPr="00F82FD7">
          <w:rPr>
            <w:rFonts w:eastAsia="Calibri" w:cs="Times New Roman"/>
            <w:color w:val="000000"/>
            <w:kern w:val="0"/>
            <w:sz w:val="22"/>
            <w:szCs w:val="22"/>
            <w:u w:val="single"/>
          </w:rPr>
          <w:t>http</w:t>
        </w:r>
        <w:r w:rsidRPr="00F82FD7">
          <w:rPr>
            <w:rFonts w:eastAsia="Calibri" w:cs="Times New Roman"/>
            <w:color w:val="000000"/>
            <w:kern w:val="0"/>
            <w:sz w:val="22"/>
            <w:szCs w:val="22"/>
            <w:u w:val="single"/>
            <w:lang w:val="ru-RU"/>
          </w:rPr>
          <w:t>://</w:t>
        </w:r>
        <w:r w:rsidRPr="00F82FD7">
          <w:rPr>
            <w:rFonts w:eastAsia="Calibri" w:cs="Times New Roman"/>
            <w:color w:val="000000"/>
            <w:kern w:val="0"/>
            <w:sz w:val="22"/>
            <w:szCs w:val="22"/>
            <w:u w:val="single"/>
          </w:rPr>
          <w:t>latvica</w:t>
        </w:r>
        <w:r w:rsidRPr="00F82FD7">
          <w:rPr>
            <w:rFonts w:eastAsia="Calibri" w:cs="Times New Roman"/>
            <w:color w:val="000000"/>
            <w:kern w:val="0"/>
            <w:sz w:val="22"/>
            <w:szCs w:val="22"/>
            <w:u w:val="single"/>
            <w:lang w:val="ru-RU"/>
          </w:rPr>
          <w:t>.</w:t>
        </w:r>
        <w:r w:rsidRPr="00F82FD7">
          <w:rPr>
            <w:rFonts w:eastAsia="Calibri" w:cs="Times New Roman"/>
            <w:color w:val="000000"/>
            <w:kern w:val="0"/>
            <w:sz w:val="22"/>
            <w:szCs w:val="22"/>
            <w:u w:val="single"/>
          </w:rPr>
          <w:t>nasaskola</w:t>
        </w:r>
        <w:r w:rsidRPr="00F82FD7">
          <w:rPr>
            <w:rFonts w:eastAsia="Calibri" w:cs="Times New Roman"/>
            <w:color w:val="000000"/>
            <w:kern w:val="0"/>
            <w:sz w:val="22"/>
            <w:szCs w:val="22"/>
            <w:u w:val="single"/>
            <w:lang w:val="ru-RU"/>
          </w:rPr>
          <w:t>.</w:t>
        </w:r>
        <w:r w:rsidRPr="00F82FD7">
          <w:rPr>
            <w:rFonts w:eastAsia="Calibri" w:cs="Times New Roman"/>
            <w:color w:val="000000"/>
            <w:kern w:val="0"/>
            <w:sz w:val="22"/>
            <w:szCs w:val="22"/>
            <w:u w:val="single"/>
          </w:rPr>
          <w:t>rs</w:t>
        </w:r>
        <w:r w:rsidRPr="00F82FD7">
          <w:rPr>
            <w:rFonts w:eastAsia="Calibri" w:cs="Times New Roman"/>
            <w:color w:val="000000"/>
            <w:kern w:val="0"/>
            <w:sz w:val="22"/>
            <w:szCs w:val="22"/>
            <w:u w:val="single"/>
            <w:lang w:val="ru-RU"/>
          </w:rPr>
          <w:t>/</w:t>
        </w:r>
      </w:hyperlink>
      <w:r w:rsidRPr="00F82FD7">
        <w:rPr>
          <w:rFonts w:eastAsia="Calibri" w:cs="Times New Roman"/>
          <w:color w:val="000000"/>
          <w:kern w:val="0"/>
          <w:sz w:val="22"/>
          <w:szCs w:val="22"/>
          <w:lang/>
        </w:rPr>
        <w:t xml:space="preserve"> .</w:t>
      </w:r>
    </w:p>
    <w:p w:rsidR="008E73F2" w:rsidRPr="00F82FD7" w:rsidRDefault="008E73F2" w:rsidP="008E73F2">
      <w:pPr>
        <w:spacing w:after="0" w:line="240" w:lineRule="auto"/>
        <w:rPr>
          <w:rFonts w:eastAsia="Calibri" w:cs="Times New Roman"/>
          <w:color w:val="000000"/>
          <w:kern w:val="0"/>
          <w:sz w:val="22"/>
          <w:szCs w:val="22"/>
          <w:lang/>
        </w:rPr>
      </w:pPr>
      <w:r w:rsidRPr="00F82FD7">
        <w:rPr>
          <w:rFonts w:eastAsia="Calibri" w:cs="Times New Roman"/>
          <w:color w:val="000000"/>
          <w:kern w:val="0"/>
          <w:sz w:val="22"/>
          <w:szCs w:val="22"/>
          <w:lang/>
        </w:rPr>
        <w:t>Два пута годишње-за Савиндан и Дан школе (Видовдан) објављује се школски часопис „Школске приче“.</w:t>
      </w:r>
    </w:p>
    <w:p w:rsidR="008E73F2" w:rsidRPr="00F82FD7" w:rsidRDefault="008E73F2" w:rsidP="008E73F2">
      <w:pPr>
        <w:spacing w:after="0" w:line="240" w:lineRule="auto"/>
        <w:rPr>
          <w:rFonts w:eastAsia="Calibri" w:cs="Times New Roman"/>
          <w:color w:val="000000"/>
          <w:kern w:val="0"/>
          <w:sz w:val="22"/>
          <w:szCs w:val="22"/>
          <w:lang w:val="ru-RU"/>
        </w:rPr>
      </w:pPr>
      <w:r w:rsidRPr="00F82FD7">
        <w:rPr>
          <w:rFonts w:eastAsia="Calibri" w:cs="Times New Roman"/>
          <w:color w:val="000000"/>
          <w:kern w:val="0"/>
          <w:sz w:val="22"/>
          <w:szCs w:val="22"/>
          <w:lang w:val="ru-RU"/>
        </w:rPr>
        <w:t xml:space="preserve">Значајнија збивања у школи објављујемо у </w:t>
      </w:r>
      <w:r w:rsidRPr="00F82FD7">
        <w:rPr>
          <w:rFonts w:eastAsia="Calibri" w:cs="Times New Roman"/>
          <w:color w:val="000000"/>
          <w:kern w:val="0"/>
          <w:sz w:val="22"/>
          <w:szCs w:val="22"/>
          <w:lang/>
        </w:rPr>
        <w:t>„</w:t>
      </w:r>
      <w:r w:rsidRPr="00F82FD7">
        <w:rPr>
          <w:rFonts w:eastAsia="Calibri" w:cs="Times New Roman"/>
          <w:color w:val="000000"/>
          <w:kern w:val="0"/>
          <w:sz w:val="22"/>
          <w:szCs w:val="22"/>
          <w:lang w:val="ru-RU"/>
        </w:rPr>
        <w:t>Просветном прегледу</w:t>
      </w:r>
      <w:r w:rsidRPr="00F82FD7">
        <w:rPr>
          <w:rFonts w:eastAsia="Calibri" w:cs="Times New Roman"/>
          <w:color w:val="000000"/>
          <w:kern w:val="0"/>
          <w:sz w:val="22"/>
          <w:szCs w:val="22"/>
          <w:lang/>
        </w:rPr>
        <w:t>“</w:t>
      </w:r>
      <w:r w:rsidRPr="00F82FD7">
        <w:rPr>
          <w:rFonts w:eastAsia="Calibri" w:cs="Times New Roman"/>
          <w:color w:val="000000"/>
          <w:kern w:val="0"/>
          <w:sz w:val="22"/>
          <w:szCs w:val="22"/>
          <w:lang w:val="ru-RU"/>
        </w:rPr>
        <w:t>.</w:t>
      </w:r>
    </w:p>
    <w:p w:rsidR="008E73F2" w:rsidRPr="00F82FD7" w:rsidRDefault="008E73F2" w:rsidP="008E73F2">
      <w:pPr>
        <w:spacing w:after="0" w:line="240" w:lineRule="auto"/>
        <w:rPr>
          <w:rFonts w:eastAsia="Calibri" w:cs="Times New Roman"/>
          <w:color w:val="000000"/>
          <w:kern w:val="0"/>
          <w:sz w:val="22"/>
          <w:szCs w:val="22"/>
          <w:lang w:val="ru-RU"/>
        </w:rPr>
      </w:pPr>
      <w:r w:rsidRPr="00F82FD7">
        <w:rPr>
          <w:rFonts w:eastAsia="Calibri" w:cs="Times New Roman"/>
          <w:color w:val="000000"/>
          <w:kern w:val="0"/>
          <w:sz w:val="22"/>
          <w:szCs w:val="22"/>
          <w:lang/>
        </w:rPr>
        <w:t>С</w:t>
      </w:r>
      <w:r w:rsidRPr="00F82FD7">
        <w:rPr>
          <w:rFonts w:eastAsia="Calibri" w:cs="Times New Roman"/>
          <w:color w:val="000000"/>
          <w:kern w:val="0"/>
          <w:sz w:val="22"/>
          <w:szCs w:val="22"/>
          <w:lang w:val="ru-RU"/>
        </w:rPr>
        <w:t xml:space="preserve">редства јавног информисања </w:t>
      </w:r>
      <w:r w:rsidRPr="00F82FD7">
        <w:rPr>
          <w:rFonts w:eastAsia="Calibri" w:cs="Times New Roman"/>
          <w:color w:val="000000"/>
          <w:kern w:val="0"/>
          <w:sz w:val="22"/>
          <w:szCs w:val="22"/>
          <w:lang/>
        </w:rPr>
        <w:t>у којим се објављују значајне активности</w:t>
      </w:r>
      <w:r w:rsidRPr="00F82FD7">
        <w:rPr>
          <w:rFonts w:eastAsia="Calibri" w:cs="Times New Roman"/>
          <w:color w:val="000000"/>
          <w:kern w:val="0"/>
          <w:sz w:val="22"/>
          <w:szCs w:val="22"/>
          <w:lang w:val="ru-RU"/>
        </w:rPr>
        <w:t xml:space="preserve"> школе су локална радио и Тв станица.</w:t>
      </w:r>
    </w:p>
    <w:p w:rsidR="008E73F2" w:rsidRPr="00F82FD7" w:rsidRDefault="008E73F2" w:rsidP="008E73F2">
      <w:pPr>
        <w:spacing w:line="259" w:lineRule="auto"/>
        <w:jc w:val="both"/>
        <w:rPr>
          <w:rFonts w:eastAsia="Times New Roman" w:cs="Times New Roman"/>
          <w:color w:val="FF0000"/>
          <w:kern w:val="0"/>
          <w:sz w:val="22"/>
          <w:szCs w:val="22"/>
          <w:lang w:val="sr-Cyrl-CS"/>
        </w:rPr>
      </w:pPr>
    </w:p>
    <w:p w:rsidR="008E73F2" w:rsidRPr="00F82FD7" w:rsidRDefault="008E73F2" w:rsidP="008E73F2">
      <w:pPr>
        <w:spacing w:line="259" w:lineRule="auto"/>
        <w:jc w:val="both"/>
        <w:rPr>
          <w:rFonts w:eastAsia="Times New Roman" w:cs="Times New Roman"/>
          <w:color w:val="FF0000"/>
          <w:kern w:val="0"/>
          <w:sz w:val="22"/>
          <w:szCs w:val="22"/>
          <w:lang w:val="sr-Cyrl-CS"/>
        </w:rPr>
      </w:pPr>
    </w:p>
    <w:p w:rsidR="008E73F2" w:rsidRPr="00F82FD7" w:rsidRDefault="008E73F2" w:rsidP="008E73F2">
      <w:pPr>
        <w:spacing w:line="259" w:lineRule="auto"/>
        <w:jc w:val="both"/>
        <w:rPr>
          <w:rFonts w:eastAsia="Times New Roman" w:cs="Times New Roman"/>
          <w:color w:val="FF0000"/>
          <w:kern w:val="0"/>
          <w:sz w:val="22"/>
          <w:szCs w:val="22"/>
          <w:lang w:val="sr-Cyrl-CS"/>
        </w:rPr>
      </w:pPr>
    </w:p>
    <w:p w:rsidR="008E73F2" w:rsidRPr="00F82FD7" w:rsidRDefault="008E73F2" w:rsidP="008E73F2">
      <w:pPr>
        <w:spacing w:line="259" w:lineRule="auto"/>
        <w:jc w:val="both"/>
        <w:rPr>
          <w:rFonts w:eastAsia="Times New Roman" w:cs="Times New Roman"/>
          <w:color w:val="FF0000"/>
          <w:kern w:val="0"/>
          <w:sz w:val="22"/>
          <w:szCs w:val="22"/>
          <w:lang w:val="sr-Cyrl-CS"/>
        </w:rPr>
      </w:pPr>
    </w:p>
    <w:p w:rsidR="008E73F2" w:rsidRPr="00F82FD7" w:rsidRDefault="008E73F2" w:rsidP="008E73F2">
      <w:pPr>
        <w:spacing w:line="259" w:lineRule="auto"/>
        <w:jc w:val="both"/>
        <w:rPr>
          <w:rFonts w:eastAsia="Times New Roman" w:cs="Times New Roman"/>
          <w:color w:val="FF0000"/>
          <w:kern w:val="0"/>
          <w:sz w:val="22"/>
          <w:szCs w:val="22"/>
          <w:lang w:val="sr-Cyrl-CS"/>
        </w:rPr>
      </w:pPr>
    </w:p>
    <w:p w:rsidR="008C182E" w:rsidRDefault="008C182E" w:rsidP="005B18BA">
      <w:pPr>
        <w:pStyle w:val="Heading1"/>
        <w:rPr>
          <w:rFonts w:eastAsia="SimSun"/>
        </w:rPr>
      </w:pPr>
      <w:bookmarkStart w:id="439" w:name="bookmark239"/>
      <w:bookmarkStart w:id="440" w:name="_Toc112871387"/>
      <w:bookmarkStart w:id="441" w:name="_Toc112871556"/>
      <w:bookmarkStart w:id="442" w:name="_Toc177036775"/>
      <w:bookmarkStart w:id="443" w:name="_Toc207359575"/>
    </w:p>
    <w:p w:rsidR="008E73F2" w:rsidRPr="00F82FD7" w:rsidRDefault="008E73F2" w:rsidP="005B18BA">
      <w:pPr>
        <w:pStyle w:val="Heading1"/>
        <w:rPr>
          <w:rFonts w:eastAsia="SimSun"/>
        </w:rPr>
      </w:pPr>
      <w:bookmarkStart w:id="444" w:name="_Toc208393529"/>
      <w:r w:rsidRPr="00F82FD7">
        <w:rPr>
          <w:rFonts w:eastAsia="SimSun"/>
        </w:rPr>
        <w:t>ИНТЕРНО ПРАЋЕЊЕ И ЕВАЛУАЦИЈА ГОДИШЊЕГ ПЛАНА РАДА  ШКОЛЕ</w:t>
      </w:r>
      <w:bookmarkEnd w:id="439"/>
      <w:bookmarkEnd w:id="440"/>
      <w:bookmarkEnd w:id="441"/>
      <w:bookmarkEnd w:id="442"/>
      <w:bookmarkEnd w:id="443"/>
      <w:bookmarkEnd w:id="444"/>
    </w:p>
    <w:p w:rsidR="008E73F2" w:rsidRPr="00F82FD7" w:rsidRDefault="008E73F2" w:rsidP="008E73F2">
      <w:pPr>
        <w:spacing w:line="259" w:lineRule="auto"/>
        <w:rPr>
          <w:rFonts w:eastAsia="Times New Roman" w:cs="Times New Roman"/>
          <w:color w:val="000000"/>
          <w:kern w:val="0"/>
          <w:sz w:val="22"/>
          <w:szCs w:val="22"/>
          <w:lang w:val="ru-RU"/>
        </w:rPr>
      </w:pPr>
    </w:p>
    <w:p w:rsidR="008E73F2" w:rsidRPr="00F82FD7" w:rsidRDefault="008E73F2" w:rsidP="008E73F2">
      <w:pPr>
        <w:spacing w:line="259" w:lineRule="auto"/>
        <w:ind w:firstLine="709"/>
        <w:jc w:val="center"/>
        <w:rPr>
          <w:rFonts w:eastAsia="Times New Roman" w:cs="Times New Roman"/>
          <w:color w:val="000000"/>
          <w:kern w:val="0"/>
          <w:sz w:val="22"/>
          <w:szCs w:val="22"/>
          <w:lang w:val="ru-RU"/>
        </w:rPr>
      </w:pPr>
      <w:r w:rsidRPr="00F82FD7">
        <w:rPr>
          <w:rFonts w:eastAsia="Times New Roman" w:cs="Times New Roman"/>
          <w:color w:val="000000"/>
          <w:kern w:val="0"/>
          <w:sz w:val="22"/>
          <w:szCs w:val="22"/>
          <w:lang w:val="ru-RU"/>
        </w:rPr>
        <w:t xml:space="preserve">Квалитет реализације Годишњег плана континуирано прате директор, </w:t>
      </w:r>
      <w:r w:rsidRPr="00F82FD7">
        <w:rPr>
          <w:rFonts w:eastAsia="Times New Roman" w:cs="Times New Roman"/>
          <w:color w:val="000000"/>
          <w:kern w:val="0"/>
          <w:sz w:val="22"/>
          <w:szCs w:val="22"/>
          <w:lang/>
        </w:rPr>
        <w:t>р</w:t>
      </w:r>
      <w:r w:rsidRPr="00F82FD7">
        <w:rPr>
          <w:rFonts w:eastAsia="Times New Roman" w:cs="Times New Roman"/>
          <w:color w:val="000000"/>
          <w:kern w:val="0"/>
          <w:sz w:val="22"/>
          <w:szCs w:val="22"/>
          <w:lang w:val="ru-RU"/>
        </w:rPr>
        <w:t>уководиоци Актива и Већа, Савет родитеља и Школски одбор.</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5381"/>
        <w:gridCol w:w="4085"/>
      </w:tblGrid>
      <w:tr w:rsidR="004F62C8" w:rsidRPr="004F62C8" w:rsidTr="008A2C61">
        <w:trPr>
          <w:trHeight w:val="419"/>
          <w:jc w:val="center"/>
        </w:trPr>
        <w:tc>
          <w:tcPr>
            <w:tcW w:w="5381" w:type="dxa"/>
            <w:tcBorders>
              <w:right w:val="single" w:sz="4" w:space="0" w:color="FFFFFF" w:themeColor="background1"/>
            </w:tcBorders>
            <w:shd w:val="clear" w:color="auto" w:fill="002060"/>
            <w:vAlign w:val="center"/>
          </w:tcPr>
          <w:p w:rsidR="008E73F2" w:rsidRPr="004F62C8" w:rsidRDefault="008E73F2" w:rsidP="008E73F2">
            <w:pPr>
              <w:framePr w:wrap="notBeside" w:vAnchor="text" w:hAnchor="text" w:xAlign="center" w:y="1"/>
              <w:spacing w:line="240" w:lineRule="auto"/>
              <w:ind w:left="2040" w:hanging="2182"/>
              <w:jc w:val="center"/>
              <w:rPr>
                <w:rFonts w:eastAsia="Calibri" w:cs="Times New Roman"/>
                <w:b/>
                <w:bCs/>
                <w:color w:val="FFFFFF" w:themeColor="background1"/>
                <w:kern w:val="0"/>
                <w:sz w:val="20"/>
                <w:szCs w:val="20"/>
              </w:rPr>
            </w:pPr>
            <w:r w:rsidRPr="004F62C8">
              <w:rPr>
                <w:rFonts w:eastAsia="Calibri" w:cs="Times New Roman"/>
                <w:b/>
                <w:bCs/>
                <w:color w:val="FFFFFF" w:themeColor="background1"/>
                <w:kern w:val="0"/>
                <w:sz w:val="20"/>
                <w:szCs w:val="20"/>
              </w:rPr>
              <w:t>АКТИВНОСТ</w:t>
            </w:r>
          </w:p>
        </w:tc>
        <w:tc>
          <w:tcPr>
            <w:tcW w:w="4085" w:type="dxa"/>
            <w:tcBorders>
              <w:left w:val="single" w:sz="4" w:space="0" w:color="FFFFFF" w:themeColor="background1"/>
            </w:tcBorders>
            <w:shd w:val="clear" w:color="auto" w:fill="002060"/>
            <w:vAlign w:val="center"/>
          </w:tcPr>
          <w:p w:rsidR="008E73F2" w:rsidRPr="004F62C8" w:rsidRDefault="008E73F2" w:rsidP="008E73F2">
            <w:pPr>
              <w:framePr w:wrap="notBeside" w:vAnchor="text" w:hAnchor="text" w:xAlign="center" w:y="1"/>
              <w:spacing w:line="240" w:lineRule="auto"/>
              <w:jc w:val="center"/>
              <w:rPr>
                <w:rFonts w:eastAsia="Calibri" w:cs="Times New Roman"/>
                <w:b/>
                <w:bCs/>
                <w:color w:val="FFFFFF" w:themeColor="background1"/>
                <w:kern w:val="0"/>
                <w:sz w:val="20"/>
                <w:szCs w:val="20"/>
              </w:rPr>
            </w:pPr>
            <w:r w:rsidRPr="004F62C8">
              <w:rPr>
                <w:rFonts w:eastAsia="Calibri" w:cs="Times New Roman"/>
                <w:b/>
                <w:bCs/>
                <w:color w:val="FFFFFF" w:themeColor="background1"/>
                <w:kern w:val="0"/>
                <w:sz w:val="20"/>
                <w:szCs w:val="20"/>
              </w:rPr>
              <w:t>НОСИЛАЦ АКТИВНОСТИ</w:t>
            </w:r>
          </w:p>
        </w:tc>
      </w:tr>
      <w:tr w:rsidR="008E73F2" w:rsidRPr="00F82FD7" w:rsidTr="001B14C0">
        <w:trPr>
          <w:trHeight w:val="415"/>
          <w:jc w:val="center"/>
        </w:trPr>
        <w:tc>
          <w:tcPr>
            <w:tcW w:w="5381" w:type="dxa"/>
            <w:shd w:val="clear" w:color="auto" w:fill="FFFFFF"/>
            <w:vAlign w:val="center"/>
          </w:tcPr>
          <w:p w:rsidR="008E73F2" w:rsidRPr="00F82FD7" w:rsidRDefault="008E73F2" w:rsidP="008E73F2">
            <w:pPr>
              <w:framePr w:wrap="notBeside" w:vAnchor="text" w:hAnchor="text" w:xAlign="center" w:y="1"/>
              <w:spacing w:line="240" w:lineRule="auto"/>
              <w:rPr>
                <w:rFonts w:eastAsia="Times New Roman" w:cs="Times New Roman"/>
                <w:color w:val="000000"/>
                <w:kern w:val="0"/>
                <w:sz w:val="20"/>
                <w:szCs w:val="20"/>
              </w:rPr>
            </w:pPr>
            <w:r w:rsidRPr="00F82FD7">
              <w:rPr>
                <w:rFonts w:eastAsia="Times New Roman" w:cs="Times New Roman"/>
                <w:color w:val="000000"/>
                <w:kern w:val="0"/>
                <w:sz w:val="20"/>
                <w:szCs w:val="20"/>
              </w:rPr>
              <w:t>Контрола Дневника рада</w:t>
            </w:r>
          </w:p>
        </w:tc>
        <w:tc>
          <w:tcPr>
            <w:tcW w:w="4085" w:type="dxa"/>
            <w:shd w:val="clear" w:color="auto" w:fill="FFFFFF"/>
            <w:vAlign w:val="center"/>
          </w:tcPr>
          <w:p w:rsidR="008E73F2" w:rsidRPr="00F82FD7" w:rsidRDefault="008E73F2" w:rsidP="008E73F2">
            <w:pPr>
              <w:framePr w:wrap="notBeside" w:vAnchor="text" w:hAnchor="text" w:xAlign="center" w:y="1"/>
              <w:spacing w:line="240"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rPr>
              <w:t>директор</w:t>
            </w:r>
          </w:p>
        </w:tc>
      </w:tr>
      <w:tr w:rsidR="008E73F2" w:rsidRPr="00F82FD7" w:rsidTr="001B14C0">
        <w:trPr>
          <w:trHeight w:val="470"/>
          <w:jc w:val="center"/>
        </w:trPr>
        <w:tc>
          <w:tcPr>
            <w:tcW w:w="5381" w:type="dxa"/>
            <w:shd w:val="clear" w:color="auto" w:fill="FFFFFF"/>
            <w:vAlign w:val="center"/>
          </w:tcPr>
          <w:p w:rsidR="008E73F2" w:rsidRPr="00F82FD7" w:rsidRDefault="008E73F2" w:rsidP="008E73F2">
            <w:pPr>
              <w:framePr w:wrap="notBeside" w:vAnchor="text" w:hAnchor="text" w:xAlign="center" w:y="1"/>
              <w:spacing w:line="240" w:lineRule="auto"/>
              <w:rPr>
                <w:rFonts w:eastAsia="Times New Roman" w:cs="Times New Roman"/>
                <w:color w:val="000000"/>
                <w:kern w:val="0"/>
                <w:sz w:val="20"/>
                <w:szCs w:val="20"/>
              </w:rPr>
            </w:pPr>
            <w:r w:rsidRPr="00F82FD7">
              <w:rPr>
                <w:rFonts w:eastAsia="Times New Roman" w:cs="Times New Roman"/>
                <w:color w:val="000000"/>
                <w:kern w:val="0"/>
                <w:sz w:val="20"/>
                <w:szCs w:val="20"/>
              </w:rPr>
              <w:t>Контрола Матичних књига</w:t>
            </w:r>
          </w:p>
        </w:tc>
        <w:tc>
          <w:tcPr>
            <w:tcW w:w="4085" w:type="dxa"/>
            <w:shd w:val="clear" w:color="auto" w:fill="FFFFFF"/>
            <w:vAlign w:val="center"/>
          </w:tcPr>
          <w:p w:rsidR="008E73F2" w:rsidRPr="00F82FD7" w:rsidRDefault="008E73F2" w:rsidP="008E73F2">
            <w:pPr>
              <w:framePr w:wrap="notBeside" w:vAnchor="text" w:hAnchor="text" w:xAlign="center" w:y="1"/>
              <w:spacing w:line="230" w:lineRule="exact"/>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директор, руководиоци стручних</w:t>
            </w:r>
          </w:p>
          <w:p w:rsidR="008E73F2" w:rsidRPr="00F82FD7" w:rsidRDefault="008E73F2" w:rsidP="008E73F2">
            <w:pPr>
              <w:framePr w:wrap="notBeside" w:vAnchor="text" w:hAnchor="text" w:xAlign="center" w:y="1"/>
              <w:spacing w:line="230" w:lineRule="exact"/>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већа, секретар</w:t>
            </w:r>
          </w:p>
        </w:tc>
      </w:tr>
      <w:tr w:rsidR="008E73F2" w:rsidRPr="00F82FD7" w:rsidTr="001B14C0">
        <w:trPr>
          <w:trHeight w:val="433"/>
          <w:jc w:val="center"/>
        </w:trPr>
        <w:tc>
          <w:tcPr>
            <w:tcW w:w="5381" w:type="dxa"/>
            <w:shd w:val="clear" w:color="auto" w:fill="FFFFFF"/>
            <w:vAlign w:val="center"/>
          </w:tcPr>
          <w:p w:rsidR="008E73F2" w:rsidRPr="00F82FD7" w:rsidRDefault="008E73F2" w:rsidP="008E73F2">
            <w:pPr>
              <w:framePr w:wrap="notBeside" w:vAnchor="text" w:hAnchor="text" w:xAlign="center" w:y="1"/>
              <w:spacing w:line="240" w:lineRule="auto"/>
              <w:rPr>
                <w:rFonts w:eastAsia="Times New Roman" w:cs="Times New Roman"/>
                <w:color w:val="000000"/>
                <w:kern w:val="0"/>
                <w:sz w:val="20"/>
                <w:szCs w:val="20"/>
              </w:rPr>
            </w:pPr>
            <w:r w:rsidRPr="00F82FD7">
              <w:rPr>
                <w:rFonts w:eastAsia="Times New Roman" w:cs="Times New Roman"/>
                <w:color w:val="000000"/>
                <w:kern w:val="0"/>
                <w:sz w:val="20"/>
                <w:szCs w:val="20"/>
              </w:rPr>
              <w:t>Праћење рада Одељенског старешине</w:t>
            </w:r>
          </w:p>
        </w:tc>
        <w:tc>
          <w:tcPr>
            <w:tcW w:w="4085" w:type="dxa"/>
            <w:shd w:val="clear" w:color="auto" w:fill="FFFFFF"/>
            <w:vAlign w:val="center"/>
          </w:tcPr>
          <w:p w:rsidR="008E73F2" w:rsidRPr="00F82FD7" w:rsidRDefault="008E73F2" w:rsidP="008E73F2">
            <w:pPr>
              <w:framePr w:wrap="notBeside" w:vAnchor="text" w:hAnchor="text" w:xAlign="center" w:y="1"/>
              <w:spacing w:line="235" w:lineRule="exact"/>
              <w:jc w:val="center"/>
              <w:rPr>
                <w:rFonts w:eastAsia="Times New Roman" w:cs="Times New Roman"/>
                <w:color w:val="000000"/>
                <w:kern w:val="0"/>
                <w:sz w:val="20"/>
                <w:szCs w:val="20"/>
              </w:rPr>
            </w:pPr>
            <w:r w:rsidRPr="00F82FD7">
              <w:rPr>
                <w:rFonts w:eastAsia="Times New Roman" w:cs="Times New Roman"/>
                <w:color w:val="000000"/>
                <w:kern w:val="0"/>
                <w:sz w:val="20"/>
                <w:szCs w:val="20"/>
              </w:rPr>
              <w:t>директор</w:t>
            </w:r>
          </w:p>
        </w:tc>
      </w:tr>
      <w:tr w:rsidR="008E73F2" w:rsidRPr="00F82FD7" w:rsidTr="001B14C0">
        <w:trPr>
          <w:trHeight w:val="470"/>
          <w:jc w:val="center"/>
        </w:trPr>
        <w:tc>
          <w:tcPr>
            <w:tcW w:w="5381" w:type="dxa"/>
            <w:shd w:val="clear" w:color="auto" w:fill="FFFFFF"/>
            <w:vAlign w:val="center"/>
          </w:tcPr>
          <w:p w:rsidR="008E73F2" w:rsidRPr="00F82FD7" w:rsidRDefault="008E73F2" w:rsidP="008E73F2">
            <w:pPr>
              <w:framePr w:wrap="notBeside" w:vAnchor="text" w:hAnchor="text" w:xAlign="center" w:y="1"/>
              <w:spacing w:line="240" w:lineRule="auto"/>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Праћење часова редовне, додатне и допунске наставе</w:t>
            </w:r>
          </w:p>
        </w:tc>
        <w:tc>
          <w:tcPr>
            <w:tcW w:w="4085" w:type="dxa"/>
            <w:shd w:val="clear" w:color="auto" w:fill="FFFFFF"/>
            <w:vAlign w:val="center"/>
          </w:tcPr>
          <w:p w:rsidR="008E73F2" w:rsidRPr="00F82FD7" w:rsidRDefault="008E73F2" w:rsidP="008E73F2">
            <w:pPr>
              <w:framePr w:wrap="notBeside" w:vAnchor="text" w:hAnchor="text" w:xAlign="center" w:y="1"/>
              <w:spacing w:line="235" w:lineRule="exact"/>
              <w:jc w:val="center"/>
              <w:rPr>
                <w:rFonts w:eastAsia="Times New Roman" w:cs="Times New Roman"/>
                <w:color w:val="000000"/>
                <w:kern w:val="0"/>
                <w:sz w:val="20"/>
                <w:szCs w:val="20"/>
              </w:rPr>
            </w:pPr>
            <w:r w:rsidRPr="00F82FD7">
              <w:rPr>
                <w:rFonts w:eastAsia="Times New Roman" w:cs="Times New Roman"/>
                <w:color w:val="000000"/>
                <w:kern w:val="0"/>
                <w:sz w:val="20"/>
                <w:szCs w:val="20"/>
              </w:rPr>
              <w:t>директор</w:t>
            </w:r>
          </w:p>
        </w:tc>
      </w:tr>
      <w:tr w:rsidR="008E73F2" w:rsidRPr="00F82FD7" w:rsidTr="001B14C0">
        <w:trPr>
          <w:trHeight w:val="538"/>
          <w:jc w:val="center"/>
        </w:trPr>
        <w:tc>
          <w:tcPr>
            <w:tcW w:w="5381" w:type="dxa"/>
            <w:shd w:val="clear" w:color="auto" w:fill="FFFFFF"/>
            <w:vAlign w:val="center"/>
          </w:tcPr>
          <w:p w:rsidR="008E73F2" w:rsidRPr="00F82FD7" w:rsidRDefault="008E73F2" w:rsidP="008E73F2">
            <w:pPr>
              <w:framePr w:wrap="notBeside" w:vAnchor="text" w:hAnchor="text" w:xAlign="center" w:y="1"/>
              <w:spacing w:line="235" w:lineRule="exact"/>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Праћење отворених, угледних и тематских часова</w:t>
            </w:r>
          </w:p>
        </w:tc>
        <w:tc>
          <w:tcPr>
            <w:tcW w:w="4085" w:type="dxa"/>
            <w:shd w:val="clear" w:color="auto" w:fill="FFFFFF"/>
            <w:vAlign w:val="center"/>
          </w:tcPr>
          <w:p w:rsidR="008E73F2" w:rsidRPr="00F82FD7" w:rsidRDefault="008E73F2" w:rsidP="008E73F2">
            <w:pPr>
              <w:framePr w:wrap="notBeside" w:vAnchor="text" w:hAnchor="text" w:xAlign="center" w:y="1"/>
              <w:spacing w:line="230" w:lineRule="exact"/>
              <w:jc w:val="center"/>
              <w:rPr>
                <w:rFonts w:eastAsia="Times New Roman" w:cs="Times New Roman"/>
                <w:color w:val="000000"/>
                <w:kern w:val="0"/>
                <w:sz w:val="20"/>
                <w:szCs w:val="20"/>
              </w:rPr>
            </w:pPr>
            <w:r w:rsidRPr="00F82FD7">
              <w:rPr>
                <w:rFonts w:eastAsia="Times New Roman" w:cs="Times New Roman"/>
                <w:color w:val="000000"/>
                <w:kern w:val="0"/>
                <w:sz w:val="20"/>
                <w:szCs w:val="20"/>
              </w:rPr>
              <w:t>руководиоци стручних и</w:t>
            </w:r>
          </w:p>
          <w:p w:rsidR="008E73F2" w:rsidRPr="00F82FD7" w:rsidRDefault="008E73F2" w:rsidP="008E73F2">
            <w:pPr>
              <w:framePr w:wrap="notBeside" w:vAnchor="text" w:hAnchor="text" w:xAlign="center" w:y="1"/>
              <w:spacing w:line="230" w:lineRule="exact"/>
              <w:jc w:val="center"/>
              <w:rPr>
                <w:rFonts w:eastAsia="Times New Roman" w:cs="Times New Roman"/>
                <w:color w:val="000000"/>
                <w:kern w:val="0"/>
                <w:sz w:val="20"/>
                <w:szCs w:val="20"/>
              </w:rPr>
            </w:pPr>
            <w:r w:rsidRPr="00F82FD7">
              <w:rPr>
                <w:rFonts w:eastAsia="Times New Roman" w:cs="Times New Roman"/>
                <w:color w:val="000000"/>
                <w:kern w:val="0"/>
                <w:sz w:val="20"/>
                <w:szCs w:val="20"/>
              </w:rPr>
              <w:t>директор</w:t>
            </w:r>
          </w:p>
        </w:tc>
      </w:tr>
      <w:tr w:rsidR="008E73F2" w:rsidRPr="00F82FD7" w:rsidTr="001B14C0">
        <w:trPr>
          <w:trHeight w:val="448"/>
          <w:jc w:val="center"/>
        </w:trPr>
        <w:tc>
          <w:tcPr>
            <w:tcW w:w="5381" w:type="dxa"/>
            <w:shd w:val="clear" w:color="auto" w:fill="FFFFFF"/>
            <w:vAlign w:val="center"/>
          </w:tcPr>
          <w:p w:rsidR="008E73F2" w:rsidRPr="00F82FD7" w:rsidRDefault="008E73F2" w:rsidP="008E73F2">
            <w:pPr>
              <w:framePr w:wrap="notBeside" w:vAnchor="text" w:hAnchor="text" w:xAlign="center" w:y="1"/>
              <w:spacing w:line="240" w:lineRule="auto"/>
              <w:rPr>
                <w:rFonts w:eastAsia="Times New Roman" w:cs="Times New Roman"/>
                <w:color w:val="000000"/>
                <w:kern w:val="0"/>
                <w:sz w:val="20"/>
                <w:szCs w:val="20"/>
              </w:rPr>
            </w:pPr>
            <w:r w:rsidRPr="00F82FD7">
              <w:rPr>
                <w:rFonts w:eastAsia="Times New Roman" w:cs="Times New Roman"/>
                <w:color w:val="000000"/>
                <w:kern w:val="0"/>
                <w:sz w:val="20"/>
                <w:szCs w:val="20"/>
              </w:rPr>
              <w:t>Праћење рада секција</w:t>
            </w:r>
          </w:p>
        </w:tc>
        <w:tc>
          <w:tcPr>
            <w:tcW w:w="4085" w:type="dxa"/>
            <w:shd w:val="clear" w:color="auto" w:fill="FFFFFF"/>
            <w:vAlign w:val="center"/>
          </w:tcPr>
          <w:p w:rsidR="008E73F2" w:rsidRPr="00F82FD7" w:rsidRDefault="008E73F2" w:rsidP="008E73F2">
            <w:pPr>
              <w:framePr w:wrap="notBeside" w:vAnchor="text" w:hAnchor="text" w:xAlign="center" w:y="1"/>
              <w:spacing w:line="235" w:lineRule="exact"/>
              <w:jc w:val="center"/>
              <w:rPr>
                <w:rFonts w:eastAsia="Times New Roman" w:cs="Times New Roman"/>
                <w:color w:val="000000"/>
                <w:kern w:val="0"/>
                <w:sz w:val="20"/>
                <w:szCs w:val="20"/>
              </w:rPr>
            </w:pPr>
            <w:r w:rsidRPr="00F82FD7">
              <w:rPr>
                <w:rFonts w:eastAsia="Times New Roman" w:cs="Times New Roman"/>
                <w:color w:val="000000"/>
                <w:kern w:val="0"/>
                <w:sz w:val="20"/>
                <w:szCs w:val="20"/>
              </w:rPr>
              <w:t>директор</w:t>
            </w:r>
          </w:p>
        </w:tc>
      </w:tr>
      <w:tr w:rsidR="008E73F2" w:rsidRPr="00F82FD7" w:rsidTr="001B14C0">
        <w:trPr>
          <w:trHeight w:val="450"/>
          <w:jc w:val="center"/>
        </w:trPr>
        <w:tc>
          <w:tcPr>
            <w:tcW w:w="5381" w:type="dxa"/>
            <w:shd w:val="clear" w:color="auto" w:fill="FFFFFF"/>
            <w:vAlign w:val="center"/>
          </w:tcPr>
          <w:p w:rsidR="008E73F2" w:rsidRPr="00F82FD7" w:rsidRDefault="008E73F2" w:rsidP="008E73F2">
            <w:pPr>
              <w:framePr w:wrap="notBeside" w:vAnchor="text" w:hAnchor="text" w:xAlign="center" w:y="1"/>
              <w:spacing w:line="230" w:lineRule="exact"/>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Увид у резултате ученика на крају сваког класификационог периода</w:t>
            </w:r>
          </w:p>
        </w:tc>
        <w:tc>
          <w:tcPr>
            <w:tcW w:w="4085" w:type="dxa"/>
            <w:shd w:val="clear" w:color="auto" w:fill="FFFFFF"/>
            <w:vAlign w:val="center"/>
          </w:tcPr>
          <w:p w:rsidR="008E73F2" w:rsidRPr="00F82FD7" w:rsidRDefault="008E73F2" w:rsidP="008E73F2">
            <w:pPr>
              <w:framePr w:wrap="notBeside" w:vAnchor="text" w:hAnchor="text" w:xAlign="center" w:y="1"/>
              <w:spacing w:line="230" w:lineRule="exact"/>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директор,</w:t>
            </w:r>
          </w:p>
          <w:p w:rsidR="008E73F2" w:rsidRPr="00F82FD7" w:rsidRDefault="008E73F2" w:rsidP="008E73F2">
            <w:pPr>
              <w:framePr w:wrap="notBeside" w:vAnchor="text" w:hAnchor="text" w:xAlign="center" w:y="1"/>
              <w:spacing w:line="230" w:lineRule="exact"/>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наставници руководиоци стручних  већа</w:t>
            </w:r>
          </w:p>
        </w:tc>
      </w:tr>
      <w:tr w:rsidR="008E73F2" w:rsidRPr="00F82FD7" w:rsidTr="001B14C0">
        <w:trPr>
          <w:trHeight w:val="556"/>
          <w:jc w:val="center"/>
        </w:trPr>
        <w:tc>
          <w:tcPr>
            <w:tcW w:w="5381" w:type="dxa"/>
            <w:shd w:val="clear" w:color="auto" w:fill="FFFFFF"/>
            <w:vAlign w:val="center"/>
          </w:tcPr>
          <w:p w:rsidR="008E73F2" w:rsidRPr="00F82FD7" w:rsidRDefault="008E73F2" w:rsidP="008E73F2">
            <w:pPr>
              <w:framePr w:wrap="notBeside" w:vAnchor="text" w:hAnchor="text" w:xAlign="center" w:y="1"/>
              <w:spacing w:line="235" w:lineRule="exact"/>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Увид у резултате ученика на крају школовања - при упису у средњу школу</w:t>
            </w:r>
          </w:p>
        </w:tc>
        <w:tc>
          <w:tcPr>
            <w:tcW w:w="4085" w:type="dxa"/>
            <w:shd w:val="clear" w:color="auto" w:fill="FFFFFF"/>
            <w:vAlign w:val="center"/>
          </w:tcPr>
          <w:p w:rsidR="008E73F2" w:rsidRPr="00F82FD7" w:rsidRDefault="008E73F2" w:rsidP="008E73F2">
            <w:pPr>
              <w:framePr w:wrap="notBeside" w:vAnchor="text" w:hAnchor="text" w:xAlign="center" w:y="1"/>
              <w:spacing w:line="230" w:lineRule="exact"/>
              <w:jc w:val="center"/>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директор, руководиоци стручних  већа, секретар</w:t>
            </w:r>
          </w:p>
        </w:tc>
      </w:tr>
      <w:tr w:rsidR="008E73F2" w:rsidRPr="00F82FD7" w:rsidTr="001B14C0">
        <w:trPr>
          <w:trHeight w:val="701"/>
          <w:jc w:val="center"/>
        </w:trPr>
        <w:tc>
          <w:tcPr>
            <w:tcW w:w="5381" w:type="dxa"/>
            <w:shd w:val="clear" w:color="auto" w:fill="FFFFFF"/>
            <w:vAlign w:val="center"/>
          </w:tcPr>
          <w:p w:rsidR="008E73F2" w:rsidRPr="00F82FD7" w:rsidRDefault="008E73F2" w:rsidP="008E73F2">
            <w:pPr>
              <w:framePr w:wrap="notBeside" w:vAnchor="text" w:hAnchor="text" w:xAlign="center" w:y="1"/>
              <w:spacing w:line="226" w:lineRule="exact"/>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Статистички показатељи: број ученика који долазе у школу и одлазе из ње, резултати такмичења, број повреда у току школске године...</w:t>
            </w:r>
          </w:p>
        </w:tc>
        <w:tc>
          <w:tcPr>
            <w:tcW w:w="4085" w:type="dxa"/>
            <w:shd w:val="clear" w:color="auto" w:fill="FFFFFF"/>
            <w:vAlign w:val="center"/>
          </w:tcPr>
          <w:p w:rsidR="008E73F2" w:rsidRPr="00F82FD7" w:rsidRDefault="008E73F2" w:rsidP="008E73F2">
            <w:pPr>
              <w:framePr w:wrap="notBeside" w:vAnchor="text" w:hAnchor="text" w:xAlign="center" w:y="1"/>
              <w:spacing w:line="235" w:lineRule="exact"/>
              <w:jc w:val="center"/>
              <w:rPr>
                <w:rFonts w:eastAsia="Times New Roman" w:cs="Times New Roman"/>
                <w:color w:val="000000"/>
                <w:kern w:val="0"/>
                <w:sz w:val="20"/>
                <w:szCs w:val="20"/>
              </w:rPr>
            </w:pPr>
            <w:r w:rsidRPr="00F82FD7">
              <w:rPr>
                <w:rFonts w:eastAsia="Times New Roman" w:cs="Times New Roman"/>
                <w:color w:val="000000"/>
                <w:kern w:val="0"/>
                <w:sz w:val="20"/>
                <w:szCs w:val="20"/>
              </w:rPr>
              <w:t>директор, секретар,</w:t>
            </w:r>
          </w:p>
          <w:p w:rsidR="008E73F2" w:rsidRPr="00F82FD7" w:rsidRDefault="008E73F2" w:rsidP="008E73F2">
            <w:pPr>
              <w:framePr w:wrap="notBeside" w:vAnchor="text" w:hAnchor="text" w:xAlign="center" w:y="1"/>
              <w:spacing w:line="235" w:lineRule="exact"/>
              <w:jc w:val="center"/>
              <w:rPr>
                <w:rFonts w:eastAsia="Times New Roman" w:cs="Times New Roman"/>
                <w:color w:val="000000"/>
                <w:kern w:val="0"/>
                <w:sz w:val="20"/>
                <w:szCs w:val="20"/>
              </w:rPr>
            </w:pPr>
            <w:r w:rsidRPr="00F82FD7">
              <w:rPr>
                <w:rFonts w:eastAsia="Times New Roman" w:cs="Times New Roman"/>
                <w:color w:val="000000"/>
                <w:kern w:val="0"/>
                <w:sz w:val="20"/>
                <w:szCs w:val="20"/>
              </w:rPr>
              <w:t>наставник информатике</w:t>
            </w:r>
          </w:p>
        </w:tc>
      </w:tr>
      <w:tr w:rsidR="008E73F2" w:rsidRPr="00F82FD7" w:rsidTr="001B14C0">
        <w:trPr>
          <w:trHeight w:val="470"/>
          <w:jc w:val="center"/>
        </w:trPr>
        <w:tc>
          <w:tcPr>
            <w:tcW w:w="5381" w:type="dxa"/>
            <w:shd w:val="clear" w:color="auto" w:fill="FFFFFF"/>
            <w:vAlign w:val="center"/>
          </w:tcPr>
          <w:p w:rsidR="008E73F2" w:rsidRPr="00F82FD7" w:rsidRDefault="008E73F2" w:rsidP="008E73F2">
            <w:pPr>
              <w:framePr w:wrap="notBeside" w:vAnchor="text" w:hAnchor="text" w:xAlign="center" w:y="1"/>
              <w:spacing w:line="240" w:lineRule="auto"/>
              <w:rPr>
                <w:rFonts w:eastAsia="Times New Roman" w:cs="Times New Roman"/>
                <w:color w:val="000000"/>
                <w:kern w:val="0"/>
                <w:sz w:val="20"/>
                <w:szCs w:val="20"/>
                <w:lang w:val="ru-RU"/>
              </w:rPr>
            </w:pPr>
            <w:r w:rsidRPr="00F82FD7">
              <w:rPr>
                <w:rFonts w:eastAsia="Times New Roman" w:cs="Times New Roman"/>
                <w:color w:val="000000"/>
                <w:kern w:val="0"/>
                <w:sz w:val="20"/>
                <w:szCs w:val="20"/>
                <w:lang w:val="ru-RU"/>
              </w:rPr>
              <w:t>Контрола извођења екскурзија и наставе у природи</w:t>
            </w:r>
          </w:p>
        </w:tc>
        <w:tc>
          <w:tcPr>
            <w:tcW w:w="4085" w:type="dxa"/>
            <w:shd w:val="clear" w:color="auto" w:fill="FFFFFF"/>
            <w:vAlign w:val="center"/>
          </w:tcPr>
          <w:p w:rsidR="008E73F2" w:rsidRPr="00F82FD7" w:rsidRDefault="008E73F2" w:rsidP="008E73F2">
            <w:pPr>
              <w:framePr w:wrap="notBeside" w:vAnchor="text" w:hAnchor="text" w:xAlign="center" w:y="1"/>
              <w:spacing w:line="235" w:lineRule="exact"/>
              <w:jc w:val="center"/>
              <w:rPr>
                <w:rFonts w:eastAsia="Times New Roman" w:cs="Times New Roman"/>
                <w:color w:val="000000"/>
                <w:kern w:val="0"/>
                <w:sz w:val="20"/>
                <w:szCs w:val="20"/>
              </w:rPr>
            </w:pPr>
            <w:r w:rsidRPr="00F82FD7">
              <w:rPr>
                <w:rFonts w:eastAsia="Times New Roman" w:cs="Times New Roman"/>
                <w:color w:val="000000"/>
                <w:kern w:val="0"/>
                <w:sz w:val="20"/>
                <w:szCs w:val="20"/>
              </w:rPr>
              <w:t>директор, социјални радник</w:t>
            </w:r>
          </w:p>
        </w:tc>
      </w:tr>
      <w:tr w:rsidR="008E73F2" w:rsidRPr="00F82FD7" w:rsidTr="001B14C0">
        <w:trPr>
          <w:trHeight w:val="458"/>
          <w:jc w:val="center"/>
        </w:trPr>
        <w:tc>
          <w:tcPr>
            <w:tcW w:w="5381" w:type="dxa"/>
            <w:shd w:val="clear" w:color="auto" w:fill="FFFFFF"/>
            <w:vAlign w:val="center"/>
          </w:tcPr>
          <w:p w:rsidR="008E73F2" w:rsidRPr="00F82FD7" w:rsidRDefault="008E73F2" w:rsidP="008E73F2">
            <w:pPr>
              <w:framePr w:wrap="notBeside" w:vAnchor="text" w:hAnchor="text" w:xAlign="center" w:y="1"/>
              <w:spacing w:line="240" w:lineRule="auto"/>
              <w:rPr>
                <w:rFonts w:eastAsia="Times New Roman" w:cs="Times New Roman"/>
                <w:color w:val="000000"/>
                <w:kern w:val="0"/>
                <w:sz w:val="20"/>
                <w:szCs w:val="20"/>
              </w:rPr>
            </w:pPr>
            <w:r w:rsidRPr="00F82FD7">
              <w:rPr>
                <w:rFonts w:eastAsia="Times New Roman" w:cs="Times New Roman"/>
                <w:color w:val="000000"/>
                <w:kern w:val="0"/>
                <w:sz w:val="20"/>
                <w:szCs w:val="20"/>
              </w:rPr>
              <w:t>Контрола рада кухиње</w:t>
            </w:r>
          </w:p>
        </w:tc>
        <w:tc>
          <w:tcPr>
            <w:tcW w:w="4085" w:type="dxa"/>
            <w:shd w:val="clear" w:color="auto" w:fill="FFFFFF"/>
            <w:vAlign w:val="center"/>
          </w:tcPr>
          <w:p w:rsidR="008E73F2" w:rsidRPr="00F82FD7" w:rsidRDefault="008E73F2" w:rsidP="008E73F2">
            <w:pPr>
              <w:framePr w:wrap="notBeside" w:vAnchor="text" w:hAnchor="text" w:xAlign="center" w:y="1"/>
              <w:spacing w:line="240" w:lineRule="auto"/>
              <w:jc w:val="center"/>
              <w:rPr>
                <w:rFonts w:eastAsia="Times New Roman" w:cs="Times New Roman"/>
                <w:color w:val="000000"/>
                <w:kern w:val="0"/>
                <w:sz w:val="20"/>
                <w:szCs w:val="20"/>
              </w:rPr>
            </w:pPr>
            <w:r w:rsidRPr="00F82FD7">
              <w:rPr>
                <w:rFonts w:eastAsia="Times New Roman" w:cs="Times New Roman"/>
                <w:color w:val="000000"/>
                <w:kern w:val="0"/>
                <w:sz w:val="20"/>
                <w:szCs w:val="20"/>
              </w:rPr>
              <w:t>шеф рачуноводства, секретар школе</w:t>
            </w:r>
          </w:p>
        </w:tc>
      </w:tr>
    </w:tbl>
    <w:p w:rsidR="008E73F2" w:rsidRPr="00F82FD7" w:rsidRDefault="008E73F2" w:rsidP="008E73F2">
      <w:pPr>
        <w:spacing w:line="259" w:lineRule="auto"/>
        <w:rPr>
          <w:rFonts w:eastAsia="Times New Roman" w:cs="Times New Roman"/>
          <w:color w:val="000000"/>
          <w:kern w:val="0"/>
          <w:sz w:val="22"/>
          <w:szCs w:val="22"/>
          <w:lang/>
        </w:rPr>
      </w:pPr>
      <w:bookmarkStart w:id="445" w:name="_Toc366190318"/>
      <w:bookmarkStart w:id="446" w:name="_Toc366190391"/>
      <w:bookmarkStart w:id="447" w:name="_Toc366190464"/>
    </w:p>
    <w:p w:rsidR="008E73F2" w:rsidRPr="00F82FD7" w:rsidRDefault="008E73F2" w:rsidP="008E73F2">
      <w:pPr>
        <w:spacing w:line="259" w:lineRule="auto"/>
        <w:rPr>
          <w:rFonts w:eastAsia="Times New Roman" w:cs="Times New Roman"/>
          <w:color w:val="000000"/>
          <w:kern w:val="0"/>
          <w:sz w:val="22"/>
          <w:szCs w:val="22"/>
          <w:lang/>
        </w:rPr>
      </w:pPr>
    </w:p>
    <w:p w:rsidR="008E73F2" w:rsidRPr="00F82FD7" w:rsidRDefault="008E73F2" w:rsidP="008E73F2">
      <w:pPr>
        <w:spacing w:line="259" w:lineRule="auto"/>
        <w:rPr>
          <w:rFonts w:eastAsia="Times New Roman" w:cs="Times New Roman"/>
          <w:color w:val="000000"/>
          <w:kern w:val="0"/>
          <w:sz w:val="22"/>
          <w:szCs w:val="22"/>
          <w:lang/>
        </w:rPr>
      </w:pPr>
    </w:p>
    <w:p w:rsidR="008E73F2" w:rsidRPr="00F82FD7" w:rsidRDefault="008E73F2" w:rsidP="008E73F2">
      <w:pPr>
        <w:spacing w:line="259" w:lineRule="auto"/>
        <w:rPr>
          <w:rFonts w:eastAsia="Times New Roman" w:cs="Times New Roman"/>
          <w:color w:val="000000"/>
          <w:kern w:val="0"/>
          <w:sz w:val="22"/>
          <w:szCs w:val="22"/>
          <w:lang/>
        </w:rPr>
      </w:pPr>
    </w:p>
    <w:p w:rsidR="008E73F2" w:rsidRPr="00F82FD7" w:rsidRDefault="008E73F2" w:rsidP="008E73F2">
      <w:pPr>
        <w:spacing w:line="259" w:lineRule="auto"/>
        <w:rPr>
          <w:rFonts w:eastAsia="Times New Roman" w:cs="Times New Roman"/>
          <w:color w:val="000000"/>
          <w:kern w:val="0"/>
          <w:sz w:val="22"/>
          <w:szCs w:val="22"/>
          <w:lang/>
        </w:rPr>
      </w:pPr>
    </w:p>
    <w:p w:rsidR="008E73F2" w:rsidRPr="00F82FD7" w:rsidRDefault="008E73F2" w:rsidP="008E73F2">
      <w:pPr>
        <w:spacing w:line="259" w:lineRule="auto"/>
        <w:rPr>
          <w:rFonts w:eastAsia="Times New Roman" w:cs="Times New Roman"/>
          <w:color w:val="FF0000"/>
          <w:kern w:val="0"/>
          <w:sz w:val="22"/>
          <w:szCs w:val="22"/>
          <w:lang/>
        </w:rPr>
      </w:pPr>
    </w:p>
    <w:p w:rsidR="008E73F2" w:rsidRPr="00F82FD7" w:rsidRDefault="008E73F2" w:rsidP="005B18BA">
      <w:pPr>
        <w:pStyle w:val="Heading1"/>
        <w:rPr>
          <w:rFonts w:eastAsia="SimSun"/>
        </w:rPr>
      </w:pPr>
      <w:bookmarkStart w:id="448" w:name="_Toc493614045"/>
      <w:bookmarkStart w:id="449" w:name="_Toc113584977"/>
      <w:bookmarkStart w:id="450" w:name="_Toc177036776"/>
      <w:bookmarkStart w:id="451" w:name="_Toc207359576"/>
      <w:bookmarkStart w:id="452" w:name="_Toc208393530"/>
      <w:bookmarkEnd w:id="445"/>
      <w:bookmarkEnd w:id="446"/>
      <w:bookmarkEnd w:id="447"/>
      <w:r w:rsidRPr="00F82FD7">
        <w:rPr>
          <w:rFonts w:eastAsia="SimSun"/>
        </w:rPr>
        <w:t>ЗАКЉУЧАК</w:t>
      </w:r>
      <w:bookmarkEnd w:id="448"/>
      <w:bookmarkEnd w:id="449"/>
      <w:bookmarkEnd w:id="450"/>
      <w:bookmarkEnd w:id="451"/>
      <w:bookmarkEnd w:id="452"/>
    </w:p>
    <w:p w:rsidR="008E73F2" w:rsidRPr="00F82FD7" w:rsidRDefault="008E73F2" w:rsidP="008E73F2">
      <w:pPr>
        <w:autoSpaceDE w:val="0"/>
        <w:autoSpaceDN w:val="0"/>
        <w:adjustRightInd w:val="0"/>
        <w:spacing w:after="0" w:line="240" w:lineRule="auto"/>
        <w:ind w:firstLine="709"/>
        <w:jc w:val="both"/>
        <w:rPr>
          <w:rFonts w:eastAsia="Times New Roman" w:cs="Times New Roman"/>
          <w:color w:val="000000"/>
          <w:kern w:val="0"/>
          <w:szCs w:val="22"/>
          <w:lang w:val="sr-Latn-CS"/>
        </w:rPr>
      </w:pPr>
      <w:r w:rsidRPr="00F82FD7">
        <w:rPr>
          <w:rFonts w:eastAsia="Times New Roman" w:cs="Times New Roman"/>
          <w:color w:val="000000"/>
          <w:kern w:val="0"/>
          <w:szCs w:val="22"/>
          <w:lang w:val="ru-RU"/>
        </w:rPr>
        <w:t xml:space="preserve">Школа је успешно радила и пословала у складу са Законом и обавезама око остваривања образовно-васпитног рада. Детаљном анализом утврдили смо препоруке за даљи рад: </w:t>
      </w:r>
    </w:p>
    <w:p w:rsidR="008E73F2" w:rsidRPr="00F82FD7" w:rsidRDefault="008E73F2" w:rsidP="008E73F2">
      <w:pPr>
        <w:autoSpaceDE w:val="0"/>
        <w:autoSpaceDN w:val="0"/>
        <w:adjustRightInd w:val="0"/>
        <w:spacing w:after="14" w:line="240" w:lineRule="auto"/>
        <w:ind w:firstLine="709"/>
        <w:jc w:val="both"/>
        <w:rPr>
          <w:rFonts w:eastAsia="Times New Roman" w:cs="Times New Roman"/>
          <w:color w:val="000000"/>
          <w:kern w:val="0"/>
          <w:szCs w:val="22"/>
          <w:lang w:val="ru-RU"/>
        </w:rPr>
      </w:pPr>
      <w:r w:rsidRPr="00F82FD7">
        <w:rPr>
          <w:rFonts w:eastAsia="Times New Roman" w:cs="Times New Roman"/>
          <w:color w:val="000000"/>
          <w:kern w:val="0"/>
          <w:szCs w:val="22"/>
          <w:lang w:val="sr-Latn-CS"/>
        </w:rPr>
        <w:t xml:space="preserve">1. </w:t>
      </w:r>
      <w:r w:rsidRPr="00F82FD7">
        <w:rPr>
          <w:rFonts w:eastAsia="Times New Roman" w:cs="Times New Roman"/>
          <w:color w:val="000000"/>
          <w:kern w:val="0"/>
          <w:szCs w:val="22"/>
          <w:lang w:val="ru-RU"/>
        </w:rPr>
        <w:t xml:space="preserve">учешће у изради нових пројеката </w:t>
      </w:r>
    </w:p>
    <w:p w:rsidR="008E73F2" w:rsidRPr="00F82FD7" w:rsidRDefault="008E73F2" w:rsidP="008E73F2">
      <w:pPr>
        <w:autoSpaceDE w:val="0"/>
        <w:autoSpaceDN w:val="0"/>
        <w:adjustRightInd w:val="0"/>
        <w:spacing w:after="14" w:line="240" w:lineRule="auto"/>
        <w:ind w:firstLine="709"/>
        <w:jc w:val="both"/>
        <w:rPr>
          <w:rFonts w:eastAsia="Times New Roman" w:cs="Times New Roman"/>
          <w:color w:val="000000"/>
          <w:kern w:val="0"/>
          <w:szCs w:val="22"/>
          <w:lang w:val="sr-Latn-CS"/>
        </w:rPr>
      </w:pPr>
      <w:r w:rsidRPr="00F82FD7">
        <w:rPr>
          <w:rFonts w:eastAsia="Times New Roman" w:cs="Times New Roman"/>
          <w:color w:val="000000"/>
          <w:kern w:val="0"/>
          <w:szCs w:val="22"/>
          <w:lang w:val="sr-Latn-CS"/>
        </w:rPr>
        <w:t>2</w:t>
      </w:r>
      <w:r w:rsidRPr="00F82FD7">
        <w:rPr>
          <w:rFonts w:eastAsia="Times New Roman" w:cs="Times New Roman"/>
          <w:color w:val="000000"/>
          <w:kern w:val="0"/>
          <w:szCs w:val="22"/>
          <w:lang w:val="ru-RU"/>
        </w:rPr>
        <w:t xml:space="preserve">. и даље спроводити акције функционално естетског уређења учионица и кабинета </w:t>
      </w:r>
    </w:p>
    <w:p w:rsidR="008E73F2" w:rsidRPr="00F82FD7" w:rsidRDefault="008E73F2" w:rsidP="008E73F2">
      <w:pPr>
        <w:autoSpaceDE w:val="0"/>
        <w:autoSpaceDN w:val="0"/>
        <w:adjustRightInd w:val="0"/>
        <w:spacing w:after="14" w:line="240" w:lineRule="auto"/>
        <w:ind w:firstLine="709"/>
        <w:jc w:val="both"/>
        <w:rPr>
          <w:rFonts w:eastAsia="Times New Roman" w:cs="Times New Roman"/>
          <w:color w:val="000000"/>
          <w:kern w:val="0"/>
          <w:szCs w:val="22"/>
          <w:lang w:val="ru-RU"/>
        </w:rPr>
      </w:pPr>
      <w:r w:rsidRPr="00F82FD7">
        <w:rPr>
          <w:rFonts w:eastAsia="Times New Roman" w:cs="Times New Roman"/>
          <w:color w:val="000000"/>
          <w:kern w:val="0"/>
          <w:szCs w:val="22"/>
          <w:lang w:val="sr-Latn-CS"/>
        </w:rPr>
        <w:t>3</w:t>
      </w:r>
      <w:r w:rsidRPr="00F82FD7">
        <w:rPr>
          <w:rFonts w:eastAsia="Times New Roman" w:cs="Times New Roman"/>
          <w:color w:val="000000"/>
          <w:kern w:val="0"/>
          <w:szCs w:val="22"/>
          <w:lang w:val="ru-RU"/>
        </w:rPr>
        <w:t xml:space="preserve">. спроводити захтеве инклузивног образовања и израде индивидуалних образовних планова и педагошких профила за ученике </w:t>
      </w:r>
    </w:p>
    <w:p w:rsidR="008E73F2" w:rsidRPr="00F82FD7" w:rsidRDefault="008E73F2" w:rsidP="008E73F2">
      <w:pPr>
        <w:autoSpaceDE w:val="0"/>
        <w:autoSpaceDN w:val="0"/>
        <w:adjustRightInd w:val="0"/>
        <w:spacing w:after="14" w:line="240" w:lineRule="auto"/>
        <w:ind w:firstLine="709"/>
        <w:jc w:val="both"/>
        <w:rPr>
          <w:rFonts w:eastAsia="Times New Roman" w:cs="Times New Roman"/>
          <w:color w:val="000000"/>
          <w:kern w:val="0"/>
          <w:szCs w:val="22"/>
          <w:lang w:val="ru-RU"/>
        </w:rPr>
      </w:pPr>
      <w:r w:rsidRPr="00F82FD7">
        <w:rPr>
          <w:rFonts w:eastAsia="Times New Roman" w:cs="Times New Roman"/>
          <w:color w:val="000000"/>
          <w:kern w:val="0"/>
          <w:szCs w:val="22"/>
          <w:lang w:val="sr-Latn-CS"/>
        </w:rPr>
        <w:t>4</w:t>
      </w:r>
      <w:r w:rsidRPr="00F82FD7">
        <w:rPr>
          <w:rFonts w:eastAsia="Times New Roman" w:cs="Times New Roman"/>
          <w:color w:val="000000"/>
          <w:kern w:val="0"/>
          <w:szCs w:val="22"/>
          <w:lang w:val="ru-RU"/>
        </w:rPr>
        <w:t xml:space="preserve">. домаће задатке треба задавати водећи рачуна о ученичкој оптерећености, редовно их прегледати и кориговати </w:t>
      </w:r>
    </w:p>
    <w:p w:rsidR="008E73F2" w:rsidRPr="00F82FD7" w:rsidRDefault="008E73F2" w:rsidP="008E73F2">
      <w:pPr>
        <w:autoSpaceDE w:val="0"/>
        <w:autoSpaceDN w:val="0"/>
        <w:adjustRightInd w:val="0"/>
        <w:spacing w:after="14" w:line="240" w:lineRule="auto"/>
        <w:ind w:firstLine="709"/>
        <w:jc w:val="both"/>
        <w:rPr>
          <w:rFonts w:eastAsia="Times New Roman" w:cs="Times New Roman"/>
          <w:color w:val="000000"/>
          <w:kern w:val="0"/>
          <w:szCs w:val="22"/>
          <w:lang w:val="ru-RU"/>
        </w:rPr>
      </w:pPr>
      <w:r w:rsidRPr="00F82FD7">
        <w:rPr>
          <w:rFonts w:eastAsia="Times New Roman" w:cs="Times New Roman"/>
          <w:color w:val="000000"/>
          <w:kern w:val="0"/>
          <w:szCs w:val="22"/>
          <w:lang w:val="sr-Latn-CS"/>
        </w:rPr>
        <w:t>5</w:t>
      </w:r>
      <w:r w:rsidRPr="00F82FD7">
        <w:rPr>
          <w:rFonts w:eastAsia="Times New Roman" w:cs="Times New Roman"/>
          <w:color w:val="000000"/>
          <w:kern w:val="0"/>
          <w:szCs w:val="22"/>
          <w:lang w:val="ru-RU"/>
        </w:rPr>
        <w:t xml:space="preserve">. наставити са спровођењем и разматрањем уједначености критеријума оцењивања на нивоу свих разреда </w:t>
      </w:r>
    </w:p>
    <w:p w:rsidR="008E73F2" w:rsidRPr="00F82FD7" w:rsidRDefault="008E73F2" w:rsidP="008E73F2">
      <w:pPr>
        <w:autoSpaceDE w:val="0"/>
        <w:autoSpaceDN w:val="0"/>
        <w:adjustRightInd w:val="0"/>
        <w:spacing w:after="14" w:line="240" w:lineRule="auto"/>
        <w:ind w:firstLine="709"/>
        <w:jc w:val="both"/>
        <w:rPr>
          <w:rFonts w:eastAsia="Times New Roman" w:cs="Times New Roman"/>
          <w:color w:val="000000"/>
          <w:kern w:val="0"/>
          <w:szCs w:val="22"/>
          <w:lang w:val="ru-RU"/>
        </w:rPr>
      </w:pPr>
      <w:r w:rsidRPr="00F82FD7">
        <w:rPr>
          <w:rFonts w:eastAsia="Times New Roman" w:cs="Times New Roman"/>
          <w:color w:val="000000"/>
          <w:kern w:val="0"/>
          <w:szCs w:val="22"/>
          <w:lang w:val="sr-Latn-CS"/>
        </w:rPr>
        <w:t>6</w:t>
      </w:r>
      <w:r w:rsidRPr="00F82FD7">
        <w:rPr>
          <w:rFonts w:eastAsia="Times New Roman" w:cs="Times New Roman"/>
          <w:color w:val="000000"/>
          <w:kern w:val="0"/>
          <w:szCs w:val="22"/>
          <w:lang w:val="ru-RU"/>
        </w:rPr>
        <w:t xml:space="preserve">. водити рачуна о ученичкој оптерећености када су писмена проверавања у питању, поштујући распоред писмених и контролних задатака </w:t>
      </w:r>
    </w:p>
    <w:p w:rsidR="008E73F2" w:rsidRPr="00F82FD7" w:rsidRDefault="008E73F2" w:rsidP="008E73F2">
      <w:pPr>
        <w:autoSpaceDE w:val="0"/>
        <w:autoSpaceDN w:val="0"/>
        <w:adjustRightInd w:val="0"/>
        <w:spacing w:after="14" w:line="240" w:lineRule="auto"/>
        <w:ind w:firstLine="709"/>
        <w:jc w:val="both"/>
        <w:rPr>
          <w:rFonts w:eastAsia="Times New Roman" w:cs="Times New Roman"/>
          <w:color w:val="000000"/>
          <w:kern w:val="0"/>
          <w:szCs w:val="22"/>
          <w:lang w:val="ru-RU"/>
        </w:rPr>
      </w:pPr>
      <w:r w:rsidRPr="00F82FD7">
        <w:rPr>
          <w:rFonts w:eastAsia="Times New Roman" w:cs="Times New Roman"/>
          <w:color w:val="000000"/>
          <w:kern w:val="0"/>
          <w:szCs w:val="22"/>
          <w:lang w:val="sr-Latn-CS"/>
        </w:rPr>
        <w:t>7</w:t>
      </w:r>
      <w:r w:rsidRPr="00F82FD7">
        <w:rPr>
          <w:rFonts w:eastAsia="Times New Roman" w:cs="Times New Roman"/>
          <w:color w:val="000000"/>
          <w:kern w:val="0"/>
          <w:szCs w:val="22"/>
          <w:lang w:val="ru-RU"/>
        </w:rPr>
        <w:t xml:space="preserve">. радити и даље на отклањању недостатака на школској згради </w:t>
      </w:r>
    </w:p>
    <w:p w:rsidR="008E73F2" w:rsidRPr="00F82FD7" w:rsidRDefault="008E73F2" w:rsidP="008E73F2">
      <w:pPr>
        <w:autoSpaceDE w:val="0"/>
        <w:autoSpaceDN w:val="0"/>
        <w:adjustRightInd w:val="0"/>
        <w:spacing w:after="14" w:line="240" w:lineRule="auto"/>
        <w:ind w:firstLine="709"/>
        <w:jc w:val="both"/>
        <w:rPr>
          <w:rFonts w:eastAsia="Times New Roman" w:cs="Times New Roman"/>
          <w:color w:val="000000"/>
          <w:kern w:val="0"/>
          <w:szCs w:val="22"/>
          <w:lang w:val="ru-RU"/>
        </w:rPr>
      </w:pPr>
      <w:r w:rsidRPr="00F82FD7">
        <w:rPr>
          <w:rFonts w:eastAsia="Times New Roman" w:cs="Times New Roman"/>
          <w:color w:val="000000"/>
          <w:kern w:val="0"/>
          <w:szCs w:val="22"/>
          <w:lang w:val="sr-Latn-CS"/>
        </w:rPr>
        <w:t>8</w:t>
      </w:r>
      <w:r w:rsidRPr="00F82FD7">
        <w:rPr>
          <w:rFonts w:eastAsia="Times New Roman" w:cs="Times New Roman"/>
          <w:color w:val="000000"/>
          <w:kern w:val="0"/>
          <w:szCs w:val="22"/>
          <w:lang w:val="ru-RU"/>
        </w:rPr>
        <w:t xml:space="preserve">.обогаћивати фонд школске библиотеке новом стручном литературом и књигама за ученике </w:t>
      </w:r>
    </w:p>
    <w:p w:rsidR="008E73F2" w:rsidRPr="00F82FD7" w:rsidRDefault="008E73F2" w:rsidP="008E73F2">
      <w:pPr>
        <w:autoSpaceDE w:val="0"/>
        <w:autoSpaceDN w:val="0"/>
        <w:adjustRightInd w:val="0"/>
        <w:spacing w:after="14" w:line="240" w:lineRule="auto"/>
        <w:ind w:firstLine="709"/>
        <w:jc w:val="both"/>
        <w:rPr>
          <w:rFonts w:eastAsia="Times New Roman" w:cs="Times New Roman"/>
          <w:color w:val="000000"/>
          <w:kern w:val="0"/>
          <w:szCs w:val="22"/>
          <w:lang w:val="ru-RU"/>
        </w:rPr>
      </w:pPr>
      <w:r w:rsidRPr="00F82FD7">
        <w:rPr>
          <w:rFonts w:eastAsia="Times New Roman" w:cs="Times New Roman"/>
          <w:color w:val="000000"/>
          <w:kern w:val="0"/>
          <w:szCs w:val="22"/>
          <w:lang w:val="sr-Latn-CS"/>
        </w:rPr>
        <w:t>9</w:t>
      </w:r>
      <w:r w:rsidRPr="00F82FD7">
        <w:rPr>
          <w:rFonts w:eastAsia="Times New Roman" w:cs="Times New Roman"/>
          <w:color w:val="000000"/>
          <w:kern w:val="0"/>
          <w:szCs w:val="22"/>
          <w:lang w:val="ru-RU"/>
        </w:rPr>
        <w:t xml:space="preserve">. набављати наставна средства у циљу подстицања веће очигледности у настави </w:t>
      </w:r>
    </w:p>
    <w:p w:rsidR="008E73F2" w:rsidRPr="00F82FD7" w:rsidRDefault="008E73F2" w:rsidP="008E73F2">
      <w:pPr>
        <w:autoSpaceDE w:val="0"/>
        <w:autoSpaceDN w:val="0"/>
        <w:adjustRightInd w:val="0"/>
        <w:spacing w:after="14" w:line="240" w:lineRule="auto"/>
        <w:ind w:firstLine="709"/>
        <w:jc w:val="both"/>
        <w:rPr>
          <w:rFonts w:eastAsia="Times New Roman" w:cs="Times New Roman"/>
          <w:color w:val="000000"/>
          <w:kern w:val="0"/>
          <w:szCs w:val="22"/>
          <w:lang w:val="ru-RU"/>
        </w:rPr>
      </w:pPr>
      <w:r w:rsidRPr="00F82FD7">
        <w:rPr>
          <w:rFonts w:eastAsia="Times New Roman" w:cs="Times New Roman"/>
          <w:color w:val="000000"/>
          <w:kern w:val="0"/>
          <w:szCs w:val="22"/>
          <w:lang w:val="ru-RU"/>
        </w:rPr>
        <w:t>1</w:t>
      </w:r>
      <w:r w:rsidRPr="00F82FD7">
        <w:rPr>
          <w:rFonts w:eastAsia="Times New Roman" w:cs="Times New Roman"/>
          <w:color w:val="000000"/>
          <w:kern w:val="0"/>
          <w:szCs w:val="22"/>
          <w:lang w:val="sr-Latn-CS"/>
        </w:rPr>
        <w:t>0</w:t>
      </w:r>
      <w:r w:rsidRPr="00F82FD7">
        <w:rPr>
          <w:rFonts w:eastAsia="Times New Roman" w:cs="Times New Roman"/>
          <w:color w:val="000000"/>
          <w:kern w:val="0"/>
          <w:szCs w:val="22"/>
          <w:lang w:val="ru-RU"/>
        </w:rPr>
        <w:t xml:space="preserve">. подстицати дечије стваралаштво, рад секција и њихово пласирање у оквиру дечијих радова и учешћа на приредбама </w:t>
      </w:r>
    </w:p>
    <w:p w:rsidR="008E73F2" w:rsidRPr="00F82FD7" w:rsidRDefault="008E73F2" w:rsidP="008E73F2">
      <w:pPr>
        <w:autoSpaceDE w:val="0"/>
        <w:autoSpaceDN w:val="0"/>
        <w:adjustRightInd w:val="0"/>
        <w:spacing w:after="14" w:line="240" w:lineRule="auto"/>
        <w:ind w:firstLine="709"/>
        <w:jc w:val="both"/>
        <w:rPr>
          <w:rFonts w:eastAsia="Times New Roman" w:cs="Times New Roman"/>
          <w:color w:val="000000"/>
          <w:kern w:val="0"/>
          <w:szCs w:val="22"/>
          <w:lang w:val="ru-RU"/>
        </w:rPr>
      </w:pPr>
      <w:r w:rsidRPr="00F82FD7">
        <w:rPr>
          <w:rFonts w:eastAsia="Times New Roman" w:cs="Times New Roman"/>
          <w:color w:val="000000"/>
          <w:kern w:val="0"/>
          <w:szCs w:val="22"/>
          <w:lang w:val="sr-Latn-CS"/>
        </w:rPr>
        <w:t>11</w:t>
      </w:r>
      <w:r w:rsidRPr="00F82FD7">
        <w:rPr>
          <w:rFonts w:eastAsia="Times New Roman" w:cs="Times New Roman"/>
          <w:color w:val="000000"/>
          <w:kern w:val="0"/>
          <w:szCs w:val="22"/>
          <w:lang w:val="ru-RU"/>
        </w:rPr>
        <w:t xml:space="preserve">. огранизовати квизове знања такмичарског типа на нивоу одељења </w:t>
      </w:r>
    </w:p>
    <w:p w:rsidR="008E73F2" w:rsidRPr="00F82FD7" w:rsidRDefault="008E73F2" w:rsidP="008E73F2">
      <w:pPr>
        <w:tabs>
          <w:tab w:val="left" w:pos="960"/>
          <w:tab w:val="left" w:pos="1710"/>
        </w:tabs>
        <w:spacing w:after="0" w:line="240" w:lineRule="auto"/>
        <w:rPr>
          <w:rFonts w:eastAsia="Times New Roman" w:cs="Times New Roman"/>
          <w:b/>
          <w:color w:val="FF0000"/>
          <w:kern w:val="0"/>
          <w:lang w:val="sr-Latn-CS" w:eastAsia="sr-Latn-CS"/>
        </w:rPr>
      </w:pPr>
    </w:p>
    <w:p w:rsidR="008E73F2" w:rsidRPr="00F82FD7" w:rsidRDefault="008E73F2" w:rsidP="008E73F2">
      <w:pPr>
        <w:tabs>
          <w:tab w:val="left" w:pos="960"/>
          <w:tab w:val="left" w:pos="1710"/>
        </w:tabs>
        <w:spacing w:after="0" w:line="240" w:lineRule="auto"/>
        <w:ind w:left="480" w:hanging="480"/>
        <w:rPr>
          <w:rFonts w:eastAsia="Times New Roman" w:cs="Times New Roman"/>
          <w:b/>
          <w:color w:val="FF0000"/>
          <w:kern w:val="0"/>
          <w:lang w:val="sr-Latn-CS" w:eastAsia="sr-Latn-CS"/>
        </w:rPr>
      </w:pPr>
    </w:p>
    <w:p w:rsidR="008E73F2" w:rsidRPr="00F82FD7" w:rsidRDefault="008E73F2" w:rsidP="008E73F2">
      <w:pPr>
        <w:spacing w:after="0" w:line="240" w:lineRule="auto"/>
        <w:rPr>
          <w:rFonts w:eastAsia="Times New Roman" w:cs="Times New Roman"/>
          <w:b/>
          <w:bCs/>
          <w:color w:val="FF0000"/>
          <w:kern w:val="0"/>
          <w:lang w:val="sr-Cyrl-CS" w:eastAsia="sr-Latn-CS"/>
        </w:rPr>
      </w:pPr>
    </w:p>
    <w:p w:rsidR="008E73F2" w:rsidRPr="00F82FD7" w:rsidRDefault="008E73F2" w:rsidP="008E73F2">
      <w:pPr>
        <w:spacing w:line="259" w:lineRule="auto"/>
        <w:rPr>
          <w:rFonts w:eastAsia="Times New Roman" w:cs="Times New Roman"/>
          <w:kern w:val="0"/>
          <w:sz w:val="22"/>
          <w:szCs w:val="22"/>
        </w:rPr>
      </w:pPr>
    </w:p>
    <w:p w:rsidR="008E73F2" w:rsidRPr="00F82FD7" w:rsidRDefault="008E73F2" w:rsidP="008E73F2">
      <w:pPr>
        <w:spacing w:line="259" w:lineRule="auto"/>
        <w:rPr>
          <w:rFonts w:eastAsia="Times New Roman" w:cs="Times New Roman"/>
          <w:kern w:val="0"/>
          <w:sz w:val="22"/>
          <w:szCs w:val="22"/>
          <w:lang w:val="sr-Cyrl-CS"/>
        </w:rPr>
      </w:pPr>
    </w:p>
    <w:p w:rsidR="008E73F2" w:rsidRPr="00F82FD7" w:rsidRDefault="008E73F2" w:rsidP="008E73F2">
      <w:pPr>
        <w:spacing w:line="259" w:lineRule="auto"/>
        <w:rPr>
          <w:rFonts w:eastAsia="Times New Roman" w:cs="Times New Roman"/>
          <w:kern w:val="0"/>
          <w:sz w:val="22"/>
          <w:szCs w:val="22"/>
          <w:lang w:val="sr-Cyrl-CS"/>
        </w:rPr>
      </w:pPr>
    </w:p>
    <w:p w:rsidR="008E73F2" w:rsidRPr="00F82FD7" w:rsidRDefault="008E73F2" w:rsidP="008E73F2">
      <w:pPr>
        <w:spacing w:line="259" w:lineRule="auto"/>
        <w:rPr>
          <w:rFonts w:eastAsia="Times New Roman" w:cs="Times New Roman"/>
          <w:b/>
          <w:bCs/>
          <w:color w:val="FF0000"/>
          <w:kern w:val="0"/>
          <w:sz w:val="22"/>
          <w:szCs w:val="22"/>
          <w:lang w:val="sr-Cyrl-CS"/>
        </w:rPr>
      </w:pPr>
    </w:p>
    <w:p w:rsidR="008E73F2" w:rsidRPr="00F82FD7" w:rsidRDefault="008E73F2" w:rsidP="008E73F2">
      <w:pPr>
        <w:tabs>
          <w:tab w:val="left" w:pos="960"/>
          <w:tab w:val="left" w:pos="1710"/>
        </w:tabs>
        <w:spacing w:line="259" w:lineRule="auto"/>
        <w:rPr>
          <w:rFonts w:eastAsia="Times New Roman" w:cs="Times New Roman"/>
          <w:b/>
          <w:bCs/>
          <w:color w:val="FF0000"/>
          <w:kern w:val="0"/>
          <w:sz w:val="22"/>
          <w:szCs w:val="22"/>
          <w:lang w:val="ru-RU"/>
        </w:rPr>
      </w:pPr>
    </w:p>
    <w:p w:rsidR="008E73F2" w:rsidRPr="00F82FD7" w:rsidRDefault="008E73F2" w:rsidP="008E73F2">
      <w:pPr>
        <w:tabs>
          <w:tab w:val="left" w:pos="960"/>
          <w:tab w:val="left" w:pos="1710"/>
        </w:tabs>
        <w:spacing w:line="259" w:lineRule="auto"/>
        <w:rPr>
          <w:rFonts w:eastAsia="Times New Roman" w:cs="Times New Roman"/>
          <w:b/>
          <w:bCs/>
          <w:color w:val="FF0000"/>
          <w:kern w:val="0"/>
          <w:sz w:val="22"/>
          <w:szCs w:val="22"/>
          <w:lang w:val="ru-RU"/>
        </w:rPr>
      </w:pPr>
    </w:p>
    <w:p w:rsidR="008E73F2" w:rsidRPr="00F82FD7" w:rsidRDefault="008E73F2" w:rsidP="008E73F2">
      <w:pPr>
        <w:tabs>
          <w:tab w:val="left" w:pos="960"/>
          <w:tab w:val="left" w:pos="1710"/>
        </w:tabs>
        <w:spacing w:line="259" w:lineRule="auto"/>
        <w:rPr>
          <w:rFonts w:eastAsia="Times New Roman" w:cs="Times New Roman"/>
          <w:b/>
          <w:bCs/>
          <w:color w:val="FF0000"/>
          <w:kern w:val="0"/>
          <w:sz w:val="22"/>
          <w:szCs w:val="22"/>
          <w:lang w:val="ru-RU"/>
        </w:rPr>
      </w:pPr>
    </w:p>
    <w:p w:rsidR="008E73F2" w:rsidRPr="00F82FD7" w:rsidRDefault="008E73F2" w:rsidP="008E73F2">
      <w:pPr>
        <w:tabs>
          <w:tab w:val="left" w:pos="960"/>
          <w:tab w:val="left" w:pos="1710"/>
        </w:tabs>
        <w:spacing w:line="259" w:lineRule="auto"/>
        <w:ind w:left="480" w:firstLine="371"/>
        <w:rPr>
          <w:rFonts w:eastAsia="Times New Roman" w:cs="Times New Roman"/>
          <w:color w:val="000000"/>
          <w:kern w:val="0"/>
          <w:sz w:val="22"/>
          <w:szCs w:val="22"/>
          <w:lang w:val="sr-Cyrl-CS"/>
        </w:rPr>
      </w:pPr>
      <w:r w:rsidRPr="00F82FD7">
        <w:rPr>
          <w:rFonts w:eastAsia="Times New Roman" w:cs="Times New Roman"/>
          <w:color w:val="000000"/>
          <w:kern w:val="0"/>
          <w:sz w:val="22"/>
          <w:szCs w:val="22"/>
          <w:lang w:val="sr-Cyrl-CS"/>
        </w:rPr>
        <w:t xml:space="preserve">Латвица,                                                                                                 </w:t>
      </w:r>
      <w:r w:rsidRPr="00F82FD7">
        <w:rPr>
          <w:rFonts w:eastAsia="Times New Roman" w:cs="Times New Roman"/>
          <w:b/>
          <w:bCs/>
          <w:color w:val="000000"/>
          <w:kern w:val="0"/>
          <w:sz w:val="22"/>
          <w:szCs w:val="22"/>
          <w:lang w:val="sr-Cyrl-CS"/>
        </w:rPr>
        <w:t>Директор,</w:t>
      </w:r>
    </w:p>
    <w:p w:rsidR="008E73F2" w:rsidRPr="00F82FD7" w:rsidRDefault="008E73F2" w:rsidP="008E73F2">
      <w:pPr>
        <w:tabs>
          <w:tab w:val="left" w:pos="960"/>
          <w:tab w:val="left" w:pos="1710"/>
          <w:tab w:val="left" w:pos="7065"/>
        </w:tabs>
        <w:spacing w:line="259" w:lineRule="auto"/>
        <w:ind w:left="480" w:hanging="480"/>
        <w:rPr>
          <w:rFonts w:eastAsia="Times New Roman" w:cs="Times New Roman"/>
          <w:color w:val="000000"/>
          <w:kern w:val="0"/>
          <w:sz w:val="22"/>
          <w:szCs w:val="22"/>
          <w:lang w:val="sr-Cyrl-CS"/>
        </w:rPr>
      </w:pPr>
      <w:r w:rsidRPr="00F82FD7">
        <w:rPr>
          <w:rFonts w:eastAsia="Times New Roman" w:cs="Times New Roman"/>
          <w:color w:val="000000"/>
          <w:kern w:val="0"/>
          <w:sz w:val="22"/>
          <w:szCs w:val="22"/>
          <w:lang/>
        </w:rPr>
        <w:t>1</w:t>
      </w:r>
      <w:r w:rsidRPr="00F82FD7">
        <w:rPr>
          <w:rFonts w:eastAsia="Times New Roman" w:cs="Times New Roman"/>
          <w:color w:val="000000"/>
          <w:kern w:val="0"/>
          <w:sz w:val="22"/>
          <w:szCs w:val="22"/>
          <w:lang/>
        </w:rPr>
        <w:t>3</w:t>
      </w:r>
      <w:r w:rsidRPr="00F82FD7">
        <w:rPr>
          <w:rFonts w:eastAsia="Times New Roman" w:cs="Times New Roman"/>
          <w:color w:val="000000"/>
          <w:kern w:val="0"/>
          <w:sz w:val="22"/>
          <w:szCs w:val="22"/>
          <w:lang/>
        </w:rPr>
        <w:t>.</w:t>
      </w:r>
      <w:r w:rsidRPr="00F82FD7">
        <w:rPr>
          <w:rFonts w:eastAsia="Times New Roman" w:cs="Times New Roman"/>
          <w:color w:val="000000"/>
          <w:kern w:val="0"/>
          <w:sz w:val="22"/>
          <w:szCs w:val="22"/>
          <w:lang w:val="ru-RU"/>
        </w:rPr>
        <w:t>септембар 202</w:t>
      </w:r>
      <w:r w:rsidR="00D65606">
        <w:rPr>
          <w:rFonts w:eastAsia="Times New Roman" w:cs="Times New Roman"/>
          <w:color w:val="000000"/>
          <w:kern w:val="0"/>
          <w:sz w:val="22"/>
          <w:szCs w:val="22"/>
          <w:lang w:val="ru-RU"/>
        </w:rPr>
        <w:t>5</w:t>
      </w:r>
      <w:r w:rsidRPr="00F82FD7">
        <w:rPr>
          <w:rFonts w:eastAsia="Times New Roman" w:cs="Times New Roman"/>
          <w:color w:val="000000"/>
          <w:kern w:val="0"/>
          <w:sz w:val="22"/>
          <w:szCs w:val="22"/>
          <w:lang w:val="sr-Cyrl-CS"/>
        </w:rPr>
        <w:t xml:space="preserve">.година                                                                                  Рада Ивковић </w:t>
      </w:r>
    </w:p>
    <w:p w:rsidR="00876A9C" w:rsidRPr="005B18BA" w:rsidRDefault="008E73F2" w:rsidP="005B18BA">
      <w:pPr>
        <w:tabs>
          <w:tab w:val="left" w:pos="960"/>
          <w:tab w:val="left" w:pos="1710"/>
        </w:tabs>
        <w:spacing w:line="259" w:lineRule="auto"/>
        <w:ind w:left="480" w:hanging="480"/>
        <w:rPr>
          <w:rFonts w:eastAsia="Times New Roman" w:cs="Times New Roman"/>
          <w:color w:val="000000"/>
          <w:kern w:val="0"/>
          <w:sz w:val="22"/>
          <w:szCs w:val="22"/>
          <w:lang w:val="sr-Cyrl-CS"/>
        </w:rPr>
      </w:pPr>
      <w:r w:rsidRPr="00F82FD7">
        <w:rPr>
          <w:rFonts w:eastAsia="Times New Roman" w:cs="Times New Roman"/>
          <w:color w:val="000000"/>
          <w:kern w:val="0"/>
          <w:sz w:val="22"/>
          <w:szCs w:val="22"/>
          <w:lang w:val="sr-Cyrl-CS"/>
        </w:rPr>
        <w:t>Дел. број</w:t>
      </w:r>
      <w:r w:rsidR="006C1B35">
        <w:rPr>
          <w:rFonts w:eastAsia="Times New Roman" w:cs="Times New Roman"/>
          <w:color w:val="000000"/>
          <w:kern w:val="0"/>
          <w:sz w:val="22"/>
          <w:szCs w:val="22"/>
          <w:lang/>
        </w:rPr>
        <w:t xml:space="preserve">: </w:t>
      </w:r>
      <w:r w:rsidR="006C1B35">
        <w:rPr>
          <w:rFonts w:eastAsia="Times New Roman" w:cs="Times New Roman"/>
          <w:b/>
          <w:bCs/>
          <w:color w:val="000000"/>
          <w:kern w:val="0"/>
          <w:sz w:val="22"/>
          <w:szCs w:val="22"/>
          <w:lang/>
        </w:rPr>
        <w:t>759</w:t>
      </w:r>
      <w:r w:rsidRPr="00F82FD7">
        <w:rPr>
          <w:rFonts w:eastAsia="Times New Roman" w:cs="Times New Roman"/>
          <w:color w:val="000000"/>
          <w:kern w:val="0"/>
          <w:sz w:val="22"/>
          <w:szCs w:val="22"/>
          <w:lang w:val="sr-Cyrl-CS"/>
        </w:rPr>
        <w:tab/>
      </w:r>
      <w:r w:rsidRPr="00F82FD7">
        <w:rPr>
          <w:rFonts w:eastAsia="Times New Roman" w:cs="Times New Roman"/>
          <w:color w:val="000000"/>
          <w:kern w:val="0"/>
          <w:sz w:val="22"/>
          <w:szCs w:val="22"/>
          <w:lang w:val="sr-Cyrl-CS"/>
        </w:rPr>
        <w:tab/>
      </w:r>
      <w:r w:rsidRPr="00F82FD7">
        <w:rPr>
          <w:rFonts w:eastAsia="Times New Roman" w:cs="Times New Roman"/>
          <w:color w:val="000000"/>
          <w:kern w:val="0"/>
          <w:sz w:val="22"/>
          <w:szCs w:val="22"/>
          <w:lang w:val="sr-Cyrl-CS"/>
        </w:rPr>
        <w:tab/>
      </w:r>
      <w:r w:rsidRPr="00F82FD7">
        <w:rPr>
          <w:rFonts w:eastAsia="Times New Roman" w:cs="Times New Roman"/>
          <w:color w:val="000000"/>
          <w:kern w:val="0"/>
          <w:sz w:val="22"/>
          <w:szCs w:val="22"/>
          <w:lang w:val="sr-Cyrl-CS"/>
        </w:rPr>
        <w:tab/>
      </w:r>
      <w:r w:rsidRPr="00F82FD7">
        <w:rPr>
          <w:rFonts w:eastAsia="Times New Roman" w:cs="Times New Roman"/>
          <w:color w:val="000000"/>
          <w:kern w:val="0"/>
          <w:sz w:val="22"/>
          <w:szCs w:val="22"/>
          <w:lang w:val="sr-Cyrl-CS"/>
        </w:rPr>
        <w:tab/>
      </w:r>
      <w:r w:rsidRPr="00F82FD7">
        <w:rPr>
          <w:rFonts w:eastAsia="Times New Roman" w:cs="Times New Roman"/>
          <w:color w:val="000000"/>
          <w:kern w:val="0"/>
          <w:sz w:val="22"/>
          <w:szCs w:val="22"/>
          <w:lang w:val="sr-Cyrl-CS"/>
        </w:rPr>
        <w:tab/>
      </w:r>
      <w:r w:rsidRPr="00F82FD7">
        <w:rPr>
          <w:rFonts w:eastAsia="Times New Roman" w:cs="Times New Roman"/>
          <w:color w:val="000000"/>
          <w:kern w:val="0"/>
          <w:sz w:val="22"/>
          <w:szCs w:val="22"/>
          <w:lang w:val="sr-Cyrl-CS"/>
        </w:rPr>
        <w:tab/>
      </w:r>
    </w:p>
    <w:sectPr w:rsidR="00876A9C" w:rsidRPr="005B18BA" w:rsidSect="002953F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6D01" w:rsidRDefault="009B6D01" w:rsidP="00382B55">
      <w:pPr>
        <w:spacing w:after="0" w:line="240" w:lineRule="auto"/>
      </w:pPr>
      <w:r>
        <w:separator/>
      </w:r>
    </w:p>
  </w:endnote>
  <w:endnote w:type="continuationSeparator" w:id="1">
    <w:p w:rsidR="009B6D01" w:rsidRDefault="009B6D01" w:rsidP="00382B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 Swiss">
    <w:altName w:val="Courier New"/>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B8A" w:rsidRPr="00D818E3" w:rsidRDefault="002953F5" w:rsidP="00674DDF">
    <w:pPr>
      <w:pStyle w:val="Footer"/>
      <w:jc w:val="right"/>
      <w:rPr>
        <w:rFonts w:asciiTheme="minorHAnsi" w:hAnsiTheme="minorHAnsi"/>
        <w:b/>
        <w:bCs/>
        <w:color w:val="002060"/>
        <w:lang/>
      </w:rPr>
    </w:pPr>
    <w:r w:rsidRPr="00D818E3">
      <w:rPr>
        <w:rFonts w:asciiTheme="minorHAnsi" w:hAnsiTheme="minorHAnsi"/>
        <w:b/>
        <w:bCs/>
        <w:color w:val="002060"/>
      </w:rPr>
      <w:fldChar w:fldCharType="begin"/>
    </w:r>
    <w:r w:rsidR="00674DDF" w:rsidRPr="00D818E3">
      <w:rPr>
        <w:rFonts w:asciiTheme="minorHAnsi" w:hAnsiTheme="minorHAnsi"/>
        <w:b/>
        <w:bCs/>
        <w:color w:val="002060"/>
      </w:rPr>
      <w:instrText xml:space="preserve"> PAGE   \* MERGEFORMAT </w:instrText>
    </w:r>
    <w:r w:rsidRPr="00D818E3">
      <w:rPr>
        <w:rFonts w:asciiTheme="minorHAnsi" w:hAnsiTheme="minorHAnsi"/>
        <w:b/>
        <w:bCs/>
        <w:color w:val="002060"/>
      </w:rPr>
      <w:fldChar w:fldCharType="separate"/>
    </w:r>
    <w:r w:rsidR="00AF017B">
      <w:rPr>
        <w:rFonts w:asciiTheme="minorHAnsi" w:hAnsiTheme="minorHAnsi"/>
        <w:b/>
        <w:bCs/>
        <w:noProof/>
        <w:color w:val="002060"/>
      </w:rPr>
      <w:t>14</w:t>
    </w:r>
    <w:r w:rsidRPr="00D818E3">
      <w:rPr>
        <w:rFonts w:asciiTheme="minorHAnsi" w:hAnsiTheme="minorHAnsi"/>
        <w:b/>
        <w:bCs/>
        <w:noProof/>
        <w:color w:val="002060"/>
      </w:rPr>
      <w:fldChar w:fldCharType="end"/>
    </w:r>
  </w:p>
  <w:p w:rsidR="00BB3B8A" w:rsidRDefault="00BB3B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6D01" w:rsidRDefault="009B6D01" w:rsidP="00382B55">
      <w:pPr>
        <w:spacing w:after="0" w:line="240" w:lineRule="auto"/>
      </w:pPr>
      <w:r>
        <w:separator/>
      </w:r>
    </w:p>
  </w:footnote>
  <w:footnote w:type="continuationSeparator" w:id="1">
    <w:p w:rsidR="009B6D01" w:rsidRDefault="009B6D01" w:rsidP="00382B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B8A" w:rsidRDefault="002953F5">
    <w:pPr>
      <w:pStyle w:val="Header"/>
      <w:jc w:val="right"/>
      <w:rPr>
        <w:b/>
        <w:bCs/>
        <w:i/>
        <w:iCs/>
        <w:lang w:val="sr-Cyrl-CS"/>
      </w:rPr>
    </w:pPr>
    <w:r w:rsidRPr="002953F5">
      <w:rPr>
        <w:b/>
        <w:bCs/>
        <w:i/>
        <w:iCs/>
        <w:noProof/>
        <w:lang w:val="sr-Cyrl-CS"/>
      </w:rPr>
      <w:pict>
        <v:shapetype id="_x0000_t202" coordsize="21600,21600" o:spt="202" path="m,l,21600r21600,l21600,xe">
          <v:stroke joinstyle="miter"/>
          <v:path gradientshapeok="t" o:connecttype="rect"/>
        </v:shapetype>
        <v:shape id="Text Box 225" o:spid="_x0000_s1026" type="#_x0000_t202" style="position:absolute;left:0;text-align:left;margin-left:0;margin-top:0;width:468pt;height:13.45pt;z-index:251663360;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p w:rsidR="00F82FD7" w:rsidRPr="00186DB2" w:rsidRDefault="002953F5">
                <w:pPr>
                  <w:spacing w:after="0" w:line="240" w:lineRule="auto"/>
                  <w:rPr>
                    <w:b/>
                    <w:bCs/>
                    <w:color w:val="002060"/>
                  </w:rPr>
                </w:pPr>
                <w:sdt>
                  <w:sdtPr>
                    <w:rPr>
                      <w:b/>
                      <w:bCs/>
                      <w:color w:val="002060"/>
                    </w:rPr>
                    <w:alias w:val="Title"/>
                    <w:id w:val="78679243"/>
                    <w:dataBinding w:prefixMappings="xmlns:ns0='http://schemas.openxmlformats.org/package/2006/metadata/core-properties' xmlns:ns1='http://purl.org/dc/elements/1.1/'" w:xpath="/ns0:coreProperties[1]/ns1:title[1]" w:storeItemID="{6C3C8BC8-F283-45AE-878A-BAB7291924A1}"/>
                    <w:text/>
                  </w:sdtPr>
                  <w:sdtContent>
                    <w:r w:rsidR="00F351C3">
                      <w:rPr>
                        <w:b/>
                        <w:bCs/>
                        <w:color w:val="002060"/>
                        <w:lang/>
                      </w:rPr>
                      <w:t xml:space="preserve">Годишњи </w:t>
                    </w:r>
                    <w:r w:rsidR="00F351C3">
                      <w:rPr>
                        <w:b/>
                        <w:bCs/>
                        <w:color w:val="002060"/>
                      </w:rPr>
                      <w:t>извештај рада за школску 2024/25. годину</w:t>
                    </w:r>
                  </w:sdtContent>
                </w:sdt>
              </w:p>
            </w:txbxContent>
          </v:textbox>
          <w10:wrap anchorx="margin" anchory="margin"/>
        </v:shape>
      </w:pict>
    </w:r>
    <w:r w:rsidRPr="002953F5">
      <w:rPr>
        <w:b/>
        <w:bCs/>
        <w:i/>
        <w:iCs/>
        <w:noProof/>
        <w:lang w:val="sr-Cyrl-CS"/>
      </w:rPr>
      <w:pict>
        <v:shape id="Text Box 227" o:spid="_x0000_s1027" type="#_x0000_t202" style="position:absolute;left:0;text-align:left;margin-left:0;margin-top:0;width:1in;height:13.45pt;z-index:251662336;visibility:visible;mso-width-percent:1000;mso-position-horizontal:left;mso-position-horizontal-relative:page;mso-position-vertical:center;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" o:allowincell="f" fillcolor="#002060" stroked="f">
          <v:textbox style="mso-fit-shape-to-text:t" inset=",0,,0">
            <w:txbxContent>
              <w:p w:rsidR="00F82FD7" w:rsidRDefault="00F82FD7" w:rsidP="00F82FD7">
                <w:pPr>
                  <w:spacing w:after="0" w:line="240" w:lineRule="auto"/>
                  <w:rPr>
                    <w:color w:val="FFFFFF" w:themeColor="background1"/>
                  </w:rPr>
                </w:pPr>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B8A" w:rsidRDefault="002953F5" w:rsidP="00B06336">
    <w:pPr>
      <w:pStyle w:val="Header"/>
    </w:pPr>
    <w:r w:rsidRPr="002953F5">
      <w:rPr>
        <w:b/>
        <w:bCs/>
        <w:i/>
        <w:iCs/>
        <w:noProof/>
        <w:lang w:val="sr-Cyrl-CS"/>
      </w:rPr>
      <w:pict>
        <v:shapetype id="_x0000_t202" coordsize="21600,21600" o:spt="202" path="m,l,21600r21600,l21600,xe">
          <v:stroke joinstyle="miter"/>
          <v:path gradientshapeok="t" o:connecttype="rect"/>
        </v:shapetype>
        <v:shape id="_x0000_s1028" type="#_x0000_t202" style="position:absolute;margin-left:52.8pt;margin-top:21.75pt;width:1in;height:22.5pt;z-index:251659264;visibility:visible;mso-width-percent:1000;mso-position-horizontal:right;mso-position-horizontal-relative:left-margin-area;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" o:allowincell="f" fillcolor="#002060" stroked="f">
          <v:textbox inset=",0,,0">
            <w:txbxContent>
              <w:p w:rsidR="00F82FD7" w:rsidRDefault="00F82FD7" w:rsidP="00F82FD7">
                <w:pPr>
                  <w:spacing w:after="0" w:line="240" w:lineRule="auto"/>
                  <w:rPr>
                    <w:color w:val="FFFFFF" w:themeColor="background1"/>
                  </w:rPr>
                </w:pPr>
              </w:p>
            </w:txbxContent>
          </v:textbox>
          <w10:wrap anchorx="margin" anchory="margin"/>
        </v:shape>
      </w:pict>
    </w:r>
    <w:r w:rsidRPr="002953F5">
      <w:rPr>
        <w:b/>
        <w:bCs/>
        <w:i/>
        <w:iCs/>
        <w:noProof/>
        <w:lang w:val="sr-Cyrl-CS"/>
      </w:rPr>
      <w:pict>
        <v:shape id="_x0000_s1029" type="#_x0000_t202" style="position:absolute;margin-left:0;margin-top:0;width:468pt;height:13.45pt;z-index:251660288;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w2RPZ+EBAACiAwAADgAAAAAAAAAAAAAAAAAuAgAAZHJzL2Uyb0RvYy54bWxQSwECLQAUAAYA&#10;CAAAACEAXMz1P9sAAAAEAQAADwAAAAAAAAAAAAAAAAA7BAAAZHJzL2Rvd25yZXYueG1sUEsFBgAA&#10;AAAEAAQA8wAAAEMFAAAAAA==&#10;" o:allowincell="f" filled="f" stroked="f">
          <v:textbox style="mso-fit-shape-to-text:t" inset=",0,,0">
            <w:txbxContent>
              <w:p w:rsidR="00F82FD7" w:rsidRPr="00F82FD7" w:rsidRDefault="00F82FD7">
                <w:pPr>
                  <w:spacing w:after="0" w:line="240" w:lineRule="auto"/>
                  <w:rPr>
                    <w:color w:val="002060"/>
                  </w:rPr>
                </w:pPr>
              </w:p>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06B6BC9"/>
    <w:multiLevelType w:val="singleLevel"/>
    <w:tmpl w:val="D06B6BC9"/>
    <w:lvl w:ilvl="0">
      <w:start w:val="1"/>
      <w:numFmt w:val="bullet"/>
      <w:lvlText w:val=""/>
      <w:lvlJc w:val="left"/>
      <w:pPr>
        <w:tabs>
          <w:tab w:val="left" w:pos="420"/>
        </w:tabs>
        <w:ind w:left="420" w:hanging="420"/>
      </w:pPr>
      <w:rPr>
        <w:rFonts w:ascii="Wingdings" w:hAnsi="Wingdings" w:hint="default"/>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Arial Narrow" w:hAnsi="Arial Narrow" w:cs="Arial Narrow"/>
      </w:rPr>
    </w:lvl>
  </w:abstractNum>
  <w:abstractNum w:abstractNumId="2">
    <w:nsid w:val="00000003"/>
    <w:multiLevelType w:val="multilevel"/>
    <w:tmpl w:val="A91C0272"/>
    <w:name w:val="WW8Num3"/>
    <w:lvl w:ilvl="0">
      <w:start w:val="1"/>
      <w:numFmt w:val="bullet"/>
      <w:lvlText w:val="−"/>
      <w:lvlJc w:val="left"/>
      <w:pPr>
        <w:tabs>
          <w:tab w:val="num" w:pos="360"/>
        </w:tabs>
        <w:ind w:left="360" w:hanging="360"/>
      </w:pPr>
      <w:rPr>
        <w:rFonts w:ascii="Arial Narrow" w:hAnsi="Arial Narrow" w:cs="Arial Narrow" w:hint="default"/>
      </w:rPr>
    </w:lvl>
    <w:lvl w:ilvl="1">
      <w:start w:val="1"/>
      <w:numFmt w:val="bullet"/>
      <w:lvlText w:val="~"/>
      <w:lvlJc w:val="left"/>
      <w:pPr>
        <w:tabs>
          <w:tab w:val="num" w:pos="360"/>
        </w:tabs>
        <w:ind w:left="360" w:hanging="360"/>
      </w:pPr>
      <w:rPr>
        <w:rFonts w:ascii="Arial Narrow" w:hAnsi="Arial Narrow" w:cs="Arial Narro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nsid w:val="00000004"/>
    <w:multiLevelType w:val="singleLevel"/>
    <w:tmpl w:val="00000004"/>
    <w:lvl w:ilvl="0">
      <w:start w:val="1"/>
      <w:numFmt w:val="decimal"/>
      <w:lvlText w:val="%1."/>
      <w:lvlJc w:val="left"/>
      <w:pPr>
        <w:tabs>
          <w:tab w:val="left" w:pos="720"/>
        </w:tabs>
        <w:ind w:left="720" w:hanging="360"/>
      </w:pPr>
    </w:lvl>
  </w:abstractNum>
  <w:abstractNum w:abstractNumId="4">
    <w:nsid w:val="00000005"/>
    <w:multiLevelType w:val="singleLevel"/>
    <w:tmpl w:val="B986CB5A"/>
    <w:lvl w:ilvl="0">
      <w:start w:val="1"/>
      <w:numFmt w:val="bullet"/>
      <w:lvlText w:val=""/>
      <w:lvlJc w:val="left"/>
      <w:pPr>
        <w:ind w:left="360" w:hanging="360"/>
      </w:pPr>
      <w:rPr>
        <w:rFonts w:ascii="Symbol" w:hAnsi="Symbol" w:cs="Symbol" w:hint="default"/>
      </w:rPr>
    </w:lvl>
  </w:abstractNum>
  <w:abstractNum w:abstractNumId="5">
    <w:nsid w:val="00000006"/>
    <w:multiLevelType w:val="singleLevel"/>
    <w:tmpl w:val="02E4609A"/>
    <w:lvl w:ilvl="0">
      <w:start w:val="1"/>
      <w:numFmt w:val="bullet"/>
      <w:lvlText w:val="−"/>
      <w:lvlJc w:val="left"/>
      <w:pPr>
        <w:ind w:left="360" w:hanging="360"/>
      </w:pPr>
      <w:rPr>
        <w:rFonts w:ascii="Arial Narrow" w:hAnsi="Arial Narrow" w:cs="Arial Narrow" w:hint="default"/>
      </w:rPr>
    </w:lvl>
  </w:abstractNum>
  <w:abstractNum w:abstractNumId="6">
    <w:nsid w:val="00000008"/>
    <w:multiLevelType w:val="singleLevel"/>
    <w:tmpl w:val="00000008"/>
    <w:name w:val="WW8Num8"/>
    <w:lvl w:ilvl="0">
      <w:start w:val="1"/>
      <w:numFmt w:val="decimal"/>
      <w:lvlText w:val="%1."/>
      <w:lvlJc w:val="left"/>
      <w:pPr>
        <w:tabs>
          <w:tab w:val="num" w:pos="720"/>
        </w:tabs>
        <w:ind w:left="720" w:hanging="360"/>
      </w:pPr>
    </w:lvl>
  </w:abstractNum>
  <w:abstractNum w:abstractNumId="7">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8">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9">
    <w:nsid w:val="0000000C"/>
    <w:multiLevelType w:val="singleLevel"/>
    <w:tmpl w:val="0000000C"/>
    <w:name w:val="WW8Num12"/>
    <w:lvl w:ilvl="0">
      <w:start w:val="1"/>
      <w:numFmt w:val="decimal"/>
      <w:lvlText w:val="%1."/>
      <w:lvlJc w:val="left"/>
      <w:pPr>
        <w:tabs>
          <w:tab w:val="num" w:pos="720"/>
        </w:tabs>
        <w:ind w:left="720" w:hanging="360"/>
      </w:pPr>
    </w:lvl>
  </w:abstractNum>
  <w:abstractNum w:abstractNumId="10">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11">
    <w:nsid w:val="00223A28"/>
    <w:multiLevelType w:val="multilevel"/>
    <w:tmpl w:val="82D478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5D196A"/>
    <w:multiLevelType w:val="multilevel"/>
    <w:tmpl w:val="7AACB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AE2564"/>
    <w:multiLevelType w:val="multilevel"/>
    <w:tmpl w:val="01AE256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02617560"/>
    <w:multiLevelType w:val="multilevel"/>
    <w:tmpl w:val="02617560"/>
    <w:lvl w:ilvl="0">
      <w:start w:val="1"/>
      <w:numFmt w:val="bullet"/>
      <w:lvlText w:val=""/>
      <w:lvlJc w:val="left"/>
      <w:pPr>
        <w:tabs>
          <w:tab w:val="num" w:pos="1380"/>
        </w:tabs>
        <w:ind w:left="1380" w:hanging="360"/>
      </w:pPr>
      <w:rPr>
        <w:rFonts w:ascii="Symbol" w:hAnsi="Symbol" w:cs="Symbol" w:hint="default"/>
      </w:rPr>
    </w:lvl>
    <w:lvl w:ilvl="1">
      <w:start w:val="1"/>
      <w:numFmt w:val="bullet"/>
      <w:lvlText w:val=""/>
      <w:lvlJc w:val="left"/>
      <w:pPr>
        <w:tabs>
          <w:tab w:val="num" w:pos="2100"/>
        </w:tabs>
        <w:ind w:left="2100" w:hanging="360"/>
      </w:pPr>
      <w:rPr>
        <w:rFonts w:ascii="Symbol" w:hAnsi="Symbol" w:cs="Courier New" w:hint="default"/>
      </w:rPr>
    </w:lvl>
    <w:lvl w:ilvl="2">
      <w:start w:val="1"/>
      <w:numFmt w:val="bullet"/>
      <w:lvlText w:val=""/>
      <w:lvlJc w:val="left"/>
      <w:pPr>
        <w:tabs>
          <w:tab w:val="num" w:pos="2820"/>
        </w:tabs>
        <w:ind w:left="2820" w:hanging="360"/>
      </w:pPr>
      <w:rPr>
        <w:rFonts w:ascii="Symbol" w:hAnsi="Symbol" w:cs="Wingdings" w:hint="default"/>
      </w:rPr>
    </w:lvl>
    <w:lvl w:ilvl="3">
      <w:start w:val="1"/>
      <w:numFmt w:val="bullet"/>
      <w:lvlText w:val=""/>
      <w:lvlJc w:val="left"/>
      <w:pPr>
        <w:tabs>
          <w:tab w:val="num" w:pos="3540"/>
        </w:tabs>
        <w:ind w:left="3540" w:hanging="360"/>
      </w:pPr>
      <w:rPr>
        <w:rFonts w:ascii="Symbol" w:hAnsi="Symbol" w:cs="Symbol" w:hint="default"/>
      </w:rPr>
    </w:lvl>
    <w:lvl w:ilvl="4">
      <w:start w:val="1"/>
      <w:numFmt w:val="bullet"/>
      <w:lvlText w:val="o"/>
      <w:lvlJc w:val="left"/>
      <w:pPr>
        <w:tabs>
          <w:tab w:val="num" w:pos="4260"/>
        </w:tabs>
        <w:ind w:left="4260" w:hanging="360"/>
      </w:pPr>
      <w:rPr>
        <w:rFonts w:ascii="Courier New" w:hAnsi="Courier New" w:cs="Courier New" w:hint="default"/>
      </w:rPr>
    </w:lvl>
    <w:lvl w:ilvl="5">
      <w:start w:val="1"/>
      <w:numFmt w:val="bullet"/>
      <w:lvlText w:val=""/>
      <w:lvlJc w:val="left"/>
      <w:pPr>
        <w:tabs>
          <w:tab w:val="num" w:pos="4980"/>
        </w:tabs>
        <w:ind w:left="4980" w:hanging="360"/>
      </w:pPr>
      <w:rPr>
        <w:rFonts w:ascii="Wingdings" w:hAnsi="Wingdings" w:cs="Wingdings" w:hint="default"/>
      </w:rPr>
    </w:lvl>
    <w:lvl w:ilvl="6">
      <w:start w:val="1"/>
      <w:numFmt w:val="bullet"/>
      <w:lvlText w:val=""/>
      <w:lvlJc w:val="left"/>
      <w:pPr>
        <w:tabs>
          <w:tab w:val="num" w:pos="5700"/>
        </w:tabs>
        <w:ind w:left="5700" w:hanging="360"/>
      </w:pPr>
      <w:rPr>
        <w:rFonts w:ascii="Symbol" w:hAnsi="Symbol" w:cs="Symbol" w:hint="default"/>
      </w:rPr>
    </w:lvl>
    <w:lvl w:ilvl="7">
      <w:start w:val="1"/>
      <w:numFmt w:val="bullet"/>
      <w:lvlText w:val="o"/>
      <w:lvlJc w:val="left"/>
      <w:pPr>
        <w:tabs>
          <w:tab w:val="num" w:pos="6420"/>
        </w:tabs>
        <w:ind w:left="6420" w:hanging="360"/>
      </w:pPr>
      <w:rPr>
        <w:rFonts w:ascii="Courier New" w:hAnsi="Courier New" w:cs="Courier New" w:hint="default"/>
      </w:rPr>
    </w:lvl>
    <w:lvl w:ilvl="8">
      <w:start w:val="1"/>
      <w:numFmt w:val="bullet"/>
      <w:lvlText w:val=""/>
      <w:lvlJc w:val="left"/>
      <w:pPr>
        <w:tabs>
          <w:tab w:val="num" w:pos="7140"/>
        </w:tabs>
        <w:ind w:left="7140" w:hanging="360"/>
      </w:pPr>
      <w:rPr>
        <w:rFonts w:ascii="Wingdings" w:hAnsi="Wingdings" w:cs="Wingdings" w:hint="default"/>
      </w:rPr>
    </w:lvl>
  </w:abstractNum>
  <w:abstractNum w:abstractNumId="15">
    <w:nsid w:val="026639B7"/>
    <w:multiLevelType w:val="multilevel"/>
    <w:tmpl w:val="026639B7"/>
    <w:lvl w:ilvl="0">
      <w:start w:val="1"/>
      <w:numFmt w:val="bullet"/>
      <w:lvlText w:val=""/>
      <w:lvlJc w:val="left"/>
      <w:pPr>
        <w:tabs>
          <w:tab w:val="num" w:pos="1380"/>
        </w:tabs>
        <w:ind w:left="1380" w:hanging="360"/>
      </w:pPr>
      <w:rPr>
        <w:rFonts w:ascii="Symbol" w:hAnsi="Symbol" w:cs="Symbol" w:hint="default"/>
        <w:color w:val="auto"/>
      </w:rPr>
    </w:lvl>
    <w:lvl w:ilvl="1">
      <w:start w:val="1"/>
      <w:numFmt w:val="bullet"/>
      <w:lvlText w:val="o"/>
      <w:lvlJc w:val="left"/>
      <w:pPr>
        <w:tabs>
          <w:tab w:val="num" w:pos="2100"/>
        </w:tabs>
        <w:ind w:left="2100" w:hanging="360"/>
      </w:pPr>
      <w:rPr>
        <w:rFonts w:ascii="Courier New" w:hAnsi="Courier New" w:cs="Courier New" w:hint="default"/>
      </w:rPr>
    </w:lvl>
    <w:lvl w:ilvl="2">
      <w:start w:val="1"/>
      <w:numFmt w:val="bullet"/>
      <w:lvlText w:val=""/>
      <w:lvlJc w:val="left"/>
      <w:pPr>
        <w:tabs>
          <w:tab w:val="num" w:pos="2820"/>
        </w:tabs>
        <w:ind w:left="2820" w:hanging="360"/>
      </w:pPr>
      <w:rPr>
        <w:rFonts w:ascii="Wingdings" w:hAnsi="Wingdings" w:cs="Wingdings" w:hint="default"/>
      </w:rPr>
    </w:lvl>
    <w:lvl w:ilvl="3">
      <w:start w:val="1"/>
      <w:numFmt w:val="bullet"/>
      <w:lvlText w:val=""/>
      <w:lvlJc w:val="left"/>
      <w:pPr>
        <w:tabs>
          <w:tab w:val="num" w:pos="3540"/>
        </w:tabs>
        <w:ind w:left="3540" w:hanging="360"/>
      </w:pPr>
      <w:rPr>
        <w:rFonts w:ascii="Symbol" w:hAnsi="Symbol" w:cs="Symbol" w:hint="default"/>
      </w:rPr>
    </w:lvl>
    <w:lvl w:ilvl="4">
      <w:start w:val="1"/>
      <w:numFmt w:val="bullet"/>
      <w:lvlText w:val="o"/>
      <w:lvlJc w:val="left"/>
      <w:pPr>
        <w:tabs>
          <w:tab w:val="num" w:pos="4260"/>
        </w:tabs>
        <w:ind w:left="4260" w:hanging="360"/>
      </w:pPr>
      <w:rPr>
        <w:rFonts w:ascii="Courier New" w:hAnsi="Courier New" w:cs="Courier New" w:hint="default"/>
      </w:rPr>
    </w:lvl>
    <w:lvl w:ilvl="5">
      <w:start w:val="1"/>
      <w:numFmt w:val="bullet"/>
      <w:lvlText w:val=""/>
      <w:lvlJc w:val="left"/>
      <w:pPr>
        <w:tabs>
          <w:tab w:val="num" w:pos="4980"/>
        </w:tabs>
        <w:ind w:left="4980" w:hanging="360"/>
      </w:pPr>
      <w:rPr>
        <w:rFonts w:ascii="Wingdings" w:hAnsi="Wingdings" w:cs="Wingdings" w:hint="default"/>
      </w:rPr>
    </w:lvl>
    <w:lvl w:ilvl="6">
      <w:start w:val="1"/>
      <w:numFmt w:val="bullet"/>
      <w:lvlText w:val=""/>
      <w:lvlJc w:val="left"/>
      <w:pPr>
        <w:tabs>
          <w:tab w:val="num" w:pos="5700"/>
        </w:tabs>
        <w:ind w:left="5700" w:hanging="360"/>
      </w:pPr>
      <w:rPr>
        <w:rFonts w:ascii="Symbol" w:hAnsi="Symbol" w:cs="Symbol" w:hint="default"/>
      </w:rPr>
    </w:lvl>
    <w:lvl w:ilvl="7">
      <w:start w:val="1"/>
      <w:numFmt w:val="bullet"/>
      <w:lvlText w:val="o"/>
      <w:lvlJc w:val="left"/>
      <w:pPr>
        <w:tabs>
          <w:tab w:val="num" w:pos="6420"/>
        </w:tabs>
        <w:ind w:left="6420" w:hanging="360"/>
      </w:pPr>
      <w:rPr>
        <w:rFonts w:ascii="Courier New" w:hAnsi="Courier New" w:cs="Courier New" w:hint="default"/>
      </w:rPr>
    </w:lvl>
    <w:lvl w:ilvl="8">
      <w:start w:val="1"/>
      <w:numFmt w:val="bullet"/>
      <w:lvlText w:val=""/>
      <w:lvlJc w:val="left"/>
      <w:pPr>
        <w:tabs>
          <w:tab w:val="num" w:pos="7140"/>
        </w:tabs>
        <w:ind w:left="7140" w:hanging="360"/>
      </w:pPr>
      <w:rPr>
        <w:rFonts w:ascii="Wingdings" w:hAnsi="Wingdings" w:cs="Wingdings" w:hint="default"/>
      </w:rPr>
    </w:lvl>
  </w:abstractNum>
  <w:abstractNum w:abstractNumId="16">
    <w:nsid w:val="02A34C54"/>
    <w:multiLevelType w:val="multilevel"/>
    <w:tmpl w:val="E114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2F1147E"/>
    <w:multiLevelType w:val="multilevel"/>
    <w:tmpl w:val="A2A66D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42C49B2"/>
    <w:multiLevelType w:val="multilevel"/>
    <w:tmpl w:val="042C49B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nsid w:val="0583329C"/>
    <w:multiLevelType w:val="multilevel"/>
    <w:tmpl w:val="0583329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06EB1C8F"/>
    <w:multiLevelType w:val="multilevel"/>
    <w:tmpl w:val="06EB1C8F"/>
    <w:lvl w:ilvl="0">
      <w:start w:val="1"/>
      <w:numFmt w:val="bullet"/>
      <w:lvlText w:val=""/>
      <w:lvlJc w:val="left"/>
      <w:pPr>
        <w:tabs>
          <w:tab w:val="num" w:pos="1380"/>
        </w:tabs>
        <w:ind w:left="1380" w:hanging="360"/>
      </w:pPr>
      <w:rPr>
        <w:rFonts w:ascii="Symbol" w:hAnsi="Symbol" w:cs="Symbol" w:hint="default"/>
      </w:rPr>
    </w:lvl>
    <w:lvl w:ilvl="1">
      <w:start w:val="1"/>
      <w:numFmt w:val="bullet"/>
      <w:lvlText w:val=""/>
      <w:lvlJc w:val="left"/>
      <w:pPr>
        <w:tabs>
          <w:tab w:val="num" w:pos="2100"/>
        </w:tabs>
        <w:ind w:left="2100" w:hanging="360"/>
      </w:pPr>
      <w:rPr>
        <w:rFonts w:ascii="Symbol" w:hAnsi="Symbol" w:cs="Courier New" w:hint="default"/>
      </w:rPr>
    </w:lvl>
    <w:lvl w:ilvl="2">
      <w:start w:val="1"/>
      <w:numFmt w:val="bullet"/>
      <w:lvlText w:val=""/>
      <w:lvlJc w:val="left"/>
      <w:pPr>
        <w:tabs>
          <w:tab w:val="num" w:pos="2820"/>
        </w:tabs>
        <w:ind w:left="2820" w:hanging="360"/>
      </w:pPr>
      <w:rPr>
        <w:rFonts w:ascii="Symbol" w:hAnsi="Symbol" w:cs="Wingdings" w:hint="default"/>
      </w:rPr>
    </w:lvl>
    <w:lvl w:ilvl="3">
      <w:start w:val="1"/>
      <w:numFmt w:val="bullet"/>
      <w:lvlText w:val=""/>
      <w:lvlJc w:val="left"/>
      <w:pPr>
        <w:tabs>
          <w:tab w:val="num" w:pos="3540"/>
        </w:tabs>
        <w:ind w:left="3540" w:hanging="360"/>
      </w:pPr>
      <w:rPr>
        <w:rFonts w:ascii="Symbol" w:hAnsi="Symbol" w:cs="Symbol" w:hint="default"/>
      </w:rPr>
    </w:lvl>
    <w:lvl w:ilvl="4">
      <w:start w:val="1"/>
      <w:numFmt w:val="bullet"/>
      <w:lvlText w:val="o"/>
      <w:lvlJc w:val="left"/>
      <w:pPr>
        <w:tabs>
          <w:tab w:val="num" w:pos="4260"/>
        </w:tabs>
        <w:ind w:left="4260" w:hanging="360"/>
      </w:pPr>
      <w:rPr>
        <w:rFonts w:ascii="Courier New" w:hAnsi="Courier New" w:cs="Courier New" w:hint="default"/>
      </w:rPr>
    </w:lvl>
    <w:lvl w:ilvl="5">
      <w:start w:val="1"/>
      <w:numFmt w:val="bullet"/>
      <w:lvlText w:val=""/>
      <w:lvlJc w:val="left"/>
      <w:pPr>
        <w:tabs>
          <w:tab w:val="num" w:pos="4980"/>
        </w:tabs>
        <w:ind w:left="4980" w:hanging="360"/>
      </w:pPr>
      <w:rPr>
        <w:rFonts w:ascii="Wingdings" w:hAnsi="Wingdings" w:cs="Wingdings" w:hint="default"/>
      </w:rPr>
    </w:lvl>
    <w:lvl w:ilvl="6">
      <w:start w:val="1"/>
      <w:numFmt w:val="bullet"/>
      <w:lvlText w:val=""/>
      <w:lvlJc w:val="left"/>
      <w:pPr>
        <w:tabs>
          <w:tab w:val="num" w:pos="5700"/>
        </w:tabs>
        <w:ind w:left="5700" w:hanging="360"/>
      </w:pPr>
      <w:rPr>
        <w:rFonts w:ascii="Symbol" w:hAnsi="Symbol" w:cs="Symbol" w:hint="default"/>
      </w:rPr>
    </w:lvl>
    <w:lvl w:ilvl="7">
      <w:start w:val="1"/>
      <w:numFmt w:val="bullet"/>
      <w:lvlText w:val="o"/>
      <w:lvlJc w:val="left"/>
      <w:pPr>
        <w:tabs>
          <w:tab w:val="num" w:pos="6420"/>
        </w:tabs>
        <w:ind w:left="6420" w:hanging="360"/>
      </w:pPr>
      <w:rPr>
        <w:rFonts w:ascii="Courier New" w:hAnsi="Courier New" w:cs="Courier New" w:hint="default"/>
      </w:rPr>
    </w:lvl>
    <w:lvl w:ilvl="8">
      <w:start w:val="1"/>
      <w:numFmt w:val="bullet"/>
      <w:lvlText w:val=""/>
      <w:lvlJc w:val="left"/>
      <w:pPr>
        <w:tabs>
          <w:tab w:val="num" w:pos="7140"/>
        </w:tabs>
        <w:ind w:left="7140" w:hanging="360"/>
      </w:pPr>
      <w:rPr>
        <w:rFonts w:ascii="Wingdings" w:hAnsi="Wingdings" w:cs="Wingdings" w:hint="default"/>
      </w:rPr>
    </w:lvl>
  </w:abstractNum>
  <w:abstractNum w:abstractNumId="21">
    <w:nsid w:val="08FD7B13"/>
    <w:multiLevelType w:val="hybridMultilevel"/>
    <w:tmpl w:val="1BE6BC62"/>
    <w:lvl w:ilvl="0" w:tplc="F634E42C">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A5877E0"/>
    <w:multiLevelType w:val="multilevel"/>
    <w:tmpl w:val="2050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A71552E"/>
    <w:multiLevelType w:val="hybridMultilevel"/>
    <w:tmpl w:val="2592D856"/>
    <w:lvl w:ilvl="0" w:tplc="0B260FA2">
      <w:start w:val="1"/>
      <w:numFmt w:val="decimal"/>
      <w:lvlText w:val="%1."/>
      <w:lvlJc w:val="left"/>
      <w:pPr>
        <w:ind w:left="391" w:hanging="260"/>
      </w:pPr>
      <w:rPr>
        <w:rFonts w:hint="default"/>
        <w:w w:val="105"/>
      </w:rPr>
    </w:lvl>
    <w:lvl w:ilvl="1" w:tplc="0936DA24">
      <w:numFmt w:val="bullet"/>
      <w:lvlText w:val="•"/>
      <w:lvlJc w:val="left"/>
      <w:pPr>
        <w:ind w:left="776" w:hanging="260"/>
      </w:pPr>
      <w:rPr>
        <w:rFonts w:hint="default"/>
      </w:rPr>
    </w:lvl>
    <w:lvl w:ilvl="2" w:tplc="19005364">
      <w:numFmt w:val="bullet"/>
      <w:lvlText w:val="•"/>
      <w:lvlJc w:val="left"/>
      <w:pPr>
        <w:ind w:left="1153" w:hanging="260"/>
      </w:pPr>
      <w:rPr>
        <w:rFonts w:hint="default"/>
      </w:rPr>
    </w:lvl>
    <w:lvl w:ilvl="3" w:tplc="8112341C">
      <w:numFmt w:val="bullet"/>
      <w:lvlText w:val="•"/>
      <w:lvlJc w:val="left"/>
      <w:pPr>
        <w:ind w:left="1530" w:hanging="260"/>
      </w:pPr>
      <w:rPr>
        <w:rFonts w:hint="default"/>
      </w:rPr>
    </w:lvl>
    <w:lvl w:ilvl="4" w:tplc="9D04232E">
      <w:numFmt w:val="bullet"/>
      <w:lvlText w:val="•"/>
      <w:lvlJc w:val="left"/>
      <w:pPr>
        <w:ind w:left="1906" w:hanging="260"/>
      </w:pPr>
      <w:rPr>
        <w:rFonts w:hint="default"/>
      </w:rPr>
    </w:lvl>
    <w:lvl w:ilvl="5" w:tplc="DD20A306">
      <w:numFmt w:val="bullet"/>
      <w:lvlText w:val="•"/>
      <w:lvlJc w:val="left"/>
      <w:pPr>
        <w:ind w:left="2283" w:hanging="260"/>
      </w:pPr>
      <w:rPr>
        <w:rFonts w:hint="default"/>
      </w:rPr>
    </w:lvl>
    <w:lvl w:ilvl="6" w:tplc="C7243752">
      <w:numFmt w:val="bullet"/>
      <w:lvlText w:val="•"/>
      <w:lvlJc w:val="left"/>
      <w:pPr>
        <w:ind w:left="2660" w:hanging="260"/>
      </w:pPr>
      <w:rPr>
        <w:rFonts w:hint="default"/>
      </w:rPr>
    </w:lvl>
    <w:lvl w:ilvl="7" w:tplc="C9AC5078">
      <w:numFmt w:val="bullet"/>
      <w:lvlText w:val="•"/>
      <w:lvlJc w:val="left"/>
      <w:pPr>
        <w:ind w:left="3036" w:hanging="260"/>
      </w:pPr>
      <w:rPr>
        <w:rFonts w:hint="default"/>
      </w:rPr>
    </w:lvl>
    <w:lvl w:ilvl="8" w:tplc="60807802">
      <w:numFmt w:val="bullet"/>
      <w:lvlText w:val="•"/>
      <w:lvlJc w:val="left"/>
      <w:pPr>
        <w:ind w:left="3413" w:hanging="260"/>
      </w:pPr>
      <w:rPr>
        <w:rFonts w:hint="default"/>
      </w:rPr>
    </w:lvl>
  </w:abstractNum>
  <w:abstractNum w:abstractNumId="24">
    <w:nsid w:val="0AE94C50"/>
    <w:multiLevelType w:val="multilevel"/>
    <w:tmpl w:val="0AE94C5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nsid w:val="0AF46265"/>
    <w:multiLevelType w:val="hybridMultilevel"/>
    <w:tmpl w:val="F286B78A"/>
    <w:lvl w:ilvl="0" w:tplc="5B1A86F6">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0C670D35"/>
    <w:multiLevelType w:val="hybridMultilevel"/>
    <w:tmpl w:val="42367626"/>
    <w:lvl w:ilvl="0" w:tplc="FFD4F4FE">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0CF70246"/>
    <w:multiLevelType w:val="multilevel"/>
    <w:tmpl w:val="0CF702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nsid w:val="0D6E5FAF"/>
    <w:multiLevelType w:val="multilevel"/>
    <w:tmpl w:val="0D6E5FAF"/>
    <w:lvl w:ilvl="0">
      <w:start w:val="10"/>
      <w:numFmt w:val="decimal"/>
      <w:lvlText w:val="%1."/>
      <w:lvlJc w:val="left"/>
      <w:pPr>
        <w:ind w:left="831" w:hanging="405"/>
      </w:pPr>
      <w:rPr>
        <w:rFonts w:hint="default"/>
      </w:rPr>
    </w:lvl>
    <w:lvl w:ilvl="1">
      <w:start w:val="11"/>
      <w:numFmt w:val="decimal"/>
      <w:isLgl/>
      <w:lvlText w:val="%1.%2."/>
      <w:lvlJc w:val="left"/>
      <w:pPr>
        <w:ind w:left="1521" w:hanging="1095"/>
      </w:pPr>
      <w:rPr>
        <w:rFonts w:hint="default"/>
      </w:rPr>
    </w:lvl>
    <w:lvl w:ilvl="2">
      <w:start w:val="2024"/>
      <w:numFmt w:val="decimal"/>
      <w:isLgl/>
      <w:lvlText w:val="%1.%2.%3."/>
      <w:lvlJc w:val="left"/>
      <w:pPr>
        <w:ind w:left="1521" w:hanging="1095"/>
      </w:pPr>
      <w:rPr>
        <w:rFonts w:hint="default"/>
      </w:rPr>
    </w:lvl>
    <w:lvl w:ilvl="3">
      <w:start w:val="1"/>
      <w:numFmt w:val="decimal"/>
      <w:isLgl/>
      <w:lvlText w:val="%1.%2.%3.%4."/>
      <w:lvlJc w:val="left"/>
      <w:pPr>
        <w:ind w:left="1521" w:hanging="1095"/>
      </w:pPr>
      <w:rPr>
        <w:rFonts w:hint="default"/>
      </w:rPr>
    </w:lvl>
    <w:lvl w:ilvl="4">
      <w:start w:val="1"/>
      <w:numFmt w:val="decimal"/>
      <w:isLgl/>
      <w:lvlText w:val="%1.%2.%3.%4.%5."/>
      <w:lvlJc w:val="left"/>
      <w:pPr>
        <w:ind w:left="1521" w:hanging="1095"/>
      </w:pPr>
      <w:rPr>
        <w:rFonts w:hint="default"/>
      </w:rPr>
    </w:lvl>
    <w:lvl w:ilvl="5">
      <w:start w:val="1"/>
      <w:numFmt w:val="decimal"/>
      <w:isLgl/>
      <w:lvlText w:val="%1.%2.%3.%4.%5.%6."/>
      <w:lvlJc w:val="left"/>
      <w:pPr>
        <w:ind w:left="1521" w:hanging="1095"/>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9">
    <w:nsid w:val="0E353C15"/>
    <w:multiLevelType w:val="multilevel"/>
    <w:tmpl w:val="0E353C15"/>
    <w:lvl w:ilvl="0">
      <w:start w:val="1"/>
      <w:numFmt w:val="decimal"/>
      <w:lvlText w:val="%1."/>
      <w:lvlJc w:val="center"/>
      <w:pPr>
        <w:tabs>
          <w:tab w:val="num" w:pos="340"/>
        </w:tabs>
        <w:ind w:left="340"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0EB901F3"/>
    <w:multiLevelType w:val="multilevel"/>
    <w:tmpl w:val="0EB901F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0ED11894"/>
    <w:multiLevelType w:val="multilevel"/>
    <w:tmpl w:val="0ED1189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0F723D26"/>
    <w:multiLevelType w:val="multilevel"/>
    <w:tmpl w:val="0F723D2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nsid w:val="10F943AB"/>
    <w:multiLevelType w:val="multilevel"/>
    <w:tmpl w:val="10F943AB"/>
    <w:lvl w:ilvl="0">
      <w:start w:val="1"/>
      <w:numFmt w:val="bullet"/>
      <w:lvlText w:val=""/>
      <w:lvlJc w:val="left"/>
      <w:pPr>
        <w:ind w:left="1440" w:hanging="360"/>
      </w:pPr>
      <w:rPr>
        <w:rFonts w:ascii="Symbol" w:hAnsi="Symbol" w:cs="Symbol" w:hint="default"/>
        <w:sz w:val="24"/>
        <w:szCs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4">
    <w:nsid w:val="11C911FB"/>
    <w:multiLevelType w:val="multilevel"/>
    <w:tmpl w:val="11C911F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12B7339F"/>
    <w:multiLevelType w:val="hybridMultilevel"/>
    <w:tmpl w:val="3E743D04"/>
    <w:lvl w:ilvl="0" w:tplc="BA4A29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4570C46"/>
    <w:multiLevelType w:val="multilevel"/>
    <w:tmpl w:val="14570C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147F0E10"/>
    <w:multiLevelType w:val="hybridMultilevel"/>
    <w:tmpl w:val="CE3207F6"/>
    <w:lvl w:ilvl="0" w:tplc="6C6AA95C">
      <w:start w:val="1"/>
      <w:numFmt w:val="decimal"/>
      <w:lvlText w:val="%1."/>
      <w:lvlJc w:val="left"/>
      <w:pPr>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38">
    <w:nsid w:val="17AC5957"/>
    <w:multiLevelType w:val="hybridMultilevel"/>
    <w:tmpl w:val="64301F32"/>
    <w:lvl w:ilvl="0" w:tplc="22AA23F8">
      <w:start w:val="1"/>
      <w:numFmt w:val="decimal"/>
      <w:lvlText w:val="%1."/>
      <w:lvlJc w:val="left"/>
      <w:pPr>
        <w:ind w:left="394" w:hanging="289"/>
      </w:pPr>
      <w:rPr>
        <w:rFonts w:ascii="Times New Roman" w:eastAsia="Times New Roman" w:hAnsi="Times New Roman" w:cs="Times New Roman" w:hint="default"/>
        <w:color w:val="232323"/>
        <w:w w:val="105"/>
        <w:sz w:val="19"/>
        <w:szCs w:val="19"/>
      </w:rPr>
    </w:lvl>
    <w:lvl w:ilvl="1" w:tplc="2A1AB69E">
      <w:numFmt w:val="bullet"/>
      <w:lvlText w:val="•"/>
      <w:lvlJc w:val="left"/>
      <w:pPr>
        <w:ind w:left="775" w:hanging="289"/>
      </w:pPr>
      <w:rPr>
        <w:rFonts w:hint="default"/>
      </w:rPr>
    </w:lvl>
    <w:lvl w:ilvl="2" w:tplc="7A5C908A">
      <w:numFmt w:val="bullet"/>
      <w:lvlText w:val="•"/>
      <w:lvlJc w:val="left"/>
      <w:pPr>
        <w:ind w:left="1151" w:hanging="289"/>
      </w:pPr>
      <w:rPr>
        <w:rFonts w:hint="default"/>
      </w:rPr>
    </w:lvl>
    <w:lvl w:ilvl="3" w:tplc="67D61866">
      <w:numFmt w:val="bullet"/>
      <w:lvlText w:val="•"/>
      <w:lvlJc w:val="left"/>
      <w:pPr>
        <w:ind w:left="1527" w:hanging="289"/>
      </w:pPr>
      <w:rPr>
        <w:rFonts w:hint="default"/>
      </w:rPr>
    </w:lvl>
    <w:lvl w:ilvl="4" w:tplc="5DD65FD4">
      <w:numFmt w:val="bullet"/>
      <w:lvlText w:val="•"/>
      <w:lvlJc w:val="left"/>
      <w:pPr>
        <w:ind w:left="1903" w:hanging="289"/>
      </w:pPr>
      <w:rPr>
        <w:rFonts w:hint="default"/>
      </w:rPr>
    </w:lvl>
    <w:lvl w:ilvl="5" w:tplc="A8F088AA">
      <w:numFmt w:val="bullet"/>
      <w:lvlText w:val="•"/>
      <w:lvlJc w:val="left"/>
      <w:pPr>
        <w:ind w:left="2279" w:hanging="289"/>
      </w:pPr>
      <w:rPr>
        <w:rFonts w:hint="default"/>
      </w:rPr>
    </w:lvl>
    <w:lvl w:ilvl="6" w:tplc="85B4E5BC">
      <w:numFmt w:val="bullet"/>
      <w:lvlText w:val="•"/>
      <w:lvlJc w:val="left"/>
      <w:pPr>
        <w:ind w:left="2654" w:hanging="289"/>
      </w:pPr>
      <w:rPr>
        <w:rFonts w:hint="default"/>
      </w:rPr>
    </w:lvl>
    <w:lvl w:ilvl="7" w:tplc="03E0110E">
      <w:numFmt w:val="bullet"/>
      <w:lvlText w:val="•"/>
      <w:lvlJc w:val="left"/>
      <w:pPr>
        <w:ind w:left="3030" w:hanging="289"/>
      </w:pPr>
      <w:rPr>
        <w:rFonts w:hint="default"/>
      </w:rPr>
    </w:lvl>
    <w:lvl w:ilvl="8" w:tplc="B18A7010">
      <w:numFmt w:val="bullet"/>
      <w:lvlText w:val="•"/>
      <w:lvlJc w:val="left"/>
      <w:pPr>
        <w:ind w:left="3406" w:hanging="289"/>
      </w:pPr>
      <w:rPr>
        <w:rFonts w:hint="default"/>
      </w:rPr>
    </w:lvl>
  </w:abstractNum>
  <w:abstractNum w:abstractNumId="39">
    <w:nsid w:val="18A06AEF"/>
    <w:multiLevelType w:val="multilevel"/>
    <w:tmpl w:val="18A06AEF"/>
    <w:lvl w:ilvl="0">
      <w:start w:val="1"/>
      <w:numFmt w:val="bullet"/>
      <w:lvlText w:val=""/>
      <w:lvlJc w:val="left"/>
      <w:pPr>
        <w:tabs>
          <w:tab w:val="num" w:pos="1360"/>
        </w:tabs>
        <w:ind w:left="1360" w:hanging="360"/>
      </w:pPr>
      <w:rPr>
        <w:rFonts w:ascii="Symbol" w:hAnsi="Symbol" w:cs="Symbol" w:hint="default"/>
      </w:rPr>
    </w:lvl>
    <w:lvl w:ilvl="1">
      <w:start w:val="1"/>
      <w:numFmt w:val="bullet"/>
      <w:lvlText w:val="o"/>
      <w:lvlJc w:val="left"/>
      <w:pPr>
        <w:tabs>
          <w:tab w:val="num" w:pos="2080"/>
        </w:tabs>
        <w:ind w:left="2080" w:hanging="360"/>
      </w:pPr>
      <w:rPr>
        <w:rFonts w:ascii="Courier New" w:hAnsi="Courier New" w:cs="Courier New" w:hint="default"/>
      </w:rPr>
    </w:lvl>
    <w:lvl w:ilvl="2">
      <w:start w:val="1"/>
      <w:numFmt w:val="bullet"/>
      <w:lvlText w:val=""/>
      <w:lvlJc w:val="left"/>
      <w:pPr>
        <w:tabs>
          <w:tab w:val="num" w:pos="2800"/>
        </w:tabs>
        <w:ind w:left="2800" w:hanging="360"/>
      </w:pPr>
      <w:rPr>
        <w:rFonts w:ascii="Wingdings" w:hAnsi="Wingdings" w:cs="Wingdings" w:hint="default"/>
      </w:rPr>
    </w:lvl>
    <w:lvl w:ilvl="3">
      <w:start w:val="1"/>
      <w:numFmt w:val="bullet"/>
      <w:lvlText w:val=""/>
      <w:lvlJc w:val="left"/>
      <w:pPr>
        <w:tabs>
          <w:tab w:val="num" w:pos="3520"/>
        </w:tabs>
        <w:ind w:left="3520" w:hanging="360"/>
      </w:pPr>
      <w:rPr>
        <w:rFonts w:ascii="Symbol" w:hAnsi="Symbol" w:cs="Symbol" w:hint="default"/>
      </w:rPr>
    </w:lvl>
    <w:lvl w:ilvl="4">
      <w:start w:val="1"/>
      <w:numFmt w:val="bullet"/>
      <w:lvlText w:val="o"/>
      <w:lvlJc w:val="left"/>
      <w:pPr>
        <w:tabs>
          <w:tab w:val="num" w:pos="4240"/>
        </w:tabs>
        <w:ind w:left="4240" w:hanging="360"/>
      </w:pPr>
      <w:rPr>
        <w:rFonts w:ascii="Courier New" w:hAnsi="Courier New" w:cs="Courier New" w:hint="default"/>
      </w:rPr>
    </w:lvl>
    <w:lvl w:ilvl="5">
      <w:start w:val="1"/>
      <w:numFmt w:val="bullet"/>
      <w:lvlText w:val=""/>
      <w:lvlJc w:val="left"/>
      <w:pPr>
        <w:tabs>
          <w:tab w:val="num" w:pos="4960"/>
        </w:tabs>
        <w:ind w:left="4960" w:hanging="360"/>
      </w:pPr>
      <w:rPr>
        <w:rFonts w:ascii="Wingdings" w:hAnsi="Wingdings" w:cs="Wingdings" w:hint="default"/>
      </w:rPr>
    </w:lvl>
    <w:lvl w:ilvl="6">
      <w:start w:val="1"/>
      <w:numFmt w:val="bullet"/>
      <w:lvlText w:val=""/>
      <w:lvlJc w:val="left"/>
      <w:pPr>
        <w:tabs>
          <w:tab w:val="num" w:pos="5680"/>
        </w:tabs>
        <w:ind w:left="5680" w:hanging="360"/>
      </w:pPr>
      <w:rPr>
        <w:rFonts w:ascii="Symbol" w:hAnsi="Symbol" w:cs="Symbol" w:hint="default"/>
      </w:rPr>
    </w:lvl>
    <w:lvl w:ilvl="7">
      <w:start w:val="1"/>
      <w:numFmt w:val="bullet"/>
      <w:lvlText w:val="o"/>
      <w:lvlJc w:val="left"/>
      <w:pPr>
        <w:tabs>
          <w:tab w:val="num" w:pos="6400"/>
        </w:tabs>
        <w:ind w:left="6400" w:hanging="360"/>
      </w:pPr>
      <w:rPr>
        <w:rFonts w:ascii="Courier New" w:hAnsi="Courier New" w:cs="Courier New" w:hint="default"/>
      </w:rPr>
    </w:lvl>
    <w:lvl w:ilvl="8">
      <w:start w:val="1"/>
      <w:numFmt w:val="bullet"/>
      <w:lvlText w:val=""/>
      <w:lvlJc w:val="left"/>
      <w:pPr>
        <w:tabs>
          <w:tab w:val="num" w:pos="7120"/>
        </w:tabs>
        <w:ind w:left="7120" w:hanging="360"/>
      </w:pPr>
      <w:rPr>
        <w:rFonts w:ascii="Wingdings" w:hAnsi="Wingdings" w:cs="Wingdings" w:hint="default"/>
      </w:rPr>
    </w:lvl>
  </w:abstractNum>
  <w:abstractNum w:abstractNumId="40">
    <w:nsid w:val="18B51D1E"/>
    <w:multiLevelType w:val="multilevel"/>
    <w:tmpl w:val="18B51D1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nsid w:val="19D53135"/>
    <w:multiLevelType w:val="hybridMultilevel"/>
    <w:tmpl w:val="183867C8"/>
    <w:lvl w:ilvl="0" w:tplc="00621E2A">
      <w:start w:val="1"/>
      <w:numFmt w:val="decimal"/>
      <w:lvlText w:val="%1."/>
      <w:lvlJc w:val="left"/>
      <w:pPr>
        <w:ind w:left="398" w:hanging="260"/>
      </w:pPr>
      <w:rPr>
        <w:rFonts w:ascii="Times New Roman" w:eastAsia="Times New Roman" w:hAnsi="Times New Roman" w:cs="Times New Roman" w:hint="default"/>
        <w:color w:val="232323"/>
        <w:w w:val="106"/>
        <w:sz w:val="19"/>
        <w:szCs w:val="19"/>
      </w:rPr>
    </w:lvl>
    <w:lvl w:ilvl="1" w:tplc="ADCCF84A">
      <w:numFmt w:val="bullet"/>
      <w:lvlText w:val="•"/>
      <w:lvlJc w:val="left"/>
      <w:pPr>
        <w:ind w:left="776" w:hanging="260"/>
      </w:pPr>
      <w:rPr>
        <w:rFonts w:hint="default"/>
      </w:rPr>
    </w:lvl>
    <w:lvl w:ilvl="2" w:tplc="BC26AFC2">
      <w:numFmt w:val="bullet"/>
      <w:lvlText w:val="•"/>
      <w:lvlJc w:val="left"/>
      <w:pPr>
        <w:ind w:left="1153" w:hanging="260"/>
      </w:pPr>
      <w:rPr>
        <w:rFonts w:hint="default"/>
      </w:rPr>
    </w:lvl>
    <w:lvl w:ilvl="3" w:tplc="50600B4C">
      <w:numFmt w:val="bullet"/>
      <w:lvlText w:val="•"/>
      <w:lvlJc w:val="left"/>
      <w:pPr>
        <w:ind w:left="1530" w:hanging="260"/>
      </w:pPr>
      <w:rPr>
        <w:rFonts w:hint="default"/>
      </w:rPr>
    </w:lvl>
    <w:lvl w:ilvl="4" w:tplc="DD72144A">
      <w:numFmt w:val="bullet"/>
      <w:lvlText w:val="•"/>
      <w:lvlJc w:val="left"/>
      <w:pPr>
        <w:ind w:left="1906" w:hanging="260"/>
      </w:pPr>
      <w:rPr>
        <w:rFonts w:hint="default"/>
      </w:rPr>
    </w:lvl>
    <w:lvl w:ilvl="5" w:tplc="A8822712">
      <w:numFmt w:val="bullet"/>
      <w:lvlText w:val="•"/>
      <w:lvlJc w:val="left"/>
      <w:pPr>
        <w:ind w:left="2283" w:hanging="260"/>
      </w:pPr>
      <w:rPr>
        <w:rFonts w:hint="default"/>
      </w:rPr>
    </w:lvl>
    <w:lvl w:ilvl="6" w:tplc="473640BA">
      <w:numFmt w:val="bullet"/>
      <w:lvlText w:val="•"/>
      <w:lvlJc w:val="left"/>
      <w:pPr>
        <w:ind w:left="2660" w:hanging="260"/>
      </w:pPr>
      <w:rPr>
        <w:rFonts w:hint="default"/>
      </w:rPr>
    </w:lvl>
    <w:lvl w:ilvl="7" w:tplc="88E43D0C">
      <w:numFmt w:val="bullet"/>
      <w:lvlText w:val="•"/>
      <w:lvlJc w:val="left"/>
      <w:pPr>
        <w:ind w:left="3036" w:hanging="260"/>
      </w:pPr>
      <w:rPr>
        <w:rFonts w:hint="default"/>
      </w:rPr>
    </w:lvl>
    <w:lvl w:ilvl="8" w:tplc="4842981E">
      <w:numFmt w:val="bullet"/>
      <w:lvlText w:val="•"/>
      <w:lvlJc w:val="left"/>
      <w:pPr>
        <w:ind w:left="3413" w:hanging="260"/>
      </w:pPr>
      <w:rPr>
        <w:rFonts w:hint="default"/>
      </w:rPr>
    </w:lvl>
  </w:abstractNum>
  <w:abstractNum w:abstractNumId="42">
    <w:nsid w:val="1A3F1AD2"/>
    <w:multiLevelType w:val="multilevel"/>
    <w:tmpl w:val="1A3F1AD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1A695CD0"/>
    <w:multiLevelType w:val="multilevel"/>
    <w:tmpl w:val="1A695CD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nsid w:val="1C871BA1"/>
    <w:multiLevelType w:val="multilevel"/>
    <w:tmpl w:val="1C871BA1"/>
    <w:lvl w:ilvl="0">
      <w:start w:val="1"/>
      <w:numFmt w:val="decimal"/>
      <w:lvlText w:val="%1."/>
      <w:lvlJc w:val="center"/>
      <w:pPr>
        <w:tabs>
          <w:tab w:val="num" w:pos="340"/>
        </w:tabs>
        <w:ind w:left="340"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1E056C76"/>
    <w:multiLevelType w:val="hybridMultilevel"/>
    <w:tmpl w:val="29DA18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1EE037CF"/>
    <w:multiLevelType w:val="hybridMultilevel"/>
    <w:tmpl w:val="202A5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F9C6B31"/>
    <w:multiLevelType w:val="hybridMultilevel"/>
    <w:tmpl w:val="F17EFBBA"/>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8">
    <w:nsid w:val="1FAC4630"/>
    <w:multiLevelType w:val="multilevel"/>
    <w:tmpl w:val="1FAC4630"/>
    <w:lvl w:ilvl="0">
      <w:start w:val="1"/>
      <w:numFmt w:val="bullet"/>
      <w:lvlText w:val=""/>
      <w:lvlJc w:val="left"/>
      <w:pPr>
        <w:tabs>
          <w:tab w:val="num" w:pos="1380"/>
        </w:tabs>
        <w:ind w:left="1380" w:hanging="360"/>
      </w:pPr>
      <w:rPr>
        <w:rFonts w:ascii="Symbol" w:hAnsi="Symbol" w:cs="Symbol" w:hint="default"/>
      </w:rPr>
    </w:lvl>
    <w:lvl w:ilvl="1">
      <w:start w:val="1"/>
      <w:numFmt w:val="lowerLetter"/>
      <w:lvlText w:val="%2."/>
      <w:lvlJc w:val="left"/>
      <w:pPr>
        <w:tabs>
          <w:tab w:val="num" w:pos="2080"/>
        </w:tabs>
        <w:ind w:left="2080" w:hanging="360"/>
      </w:pPr>
    </w:lvl>
    <w:lvl w:ilvl="2">
      <w:start w:val="1"/>
      <w:numFmt w:val="lowerRoman"/>
      <w:lvlText w:val="%3."/>
      <w:lvlJc w:val="right"/>
      <w:pPr>
        <w:tabs>
          <w:tab w:val="num" w:pos="2800"/>
        </w:tabs>
        <w:ind w:left="2800" w:hanging="180"/>
      </w:pPr>
    </w:lvl>
    <w:lvl w:ilvl="3">
      <w:start w:val="1"/>
      <w:numFmt w:val="decimal"/>
      <w:lvlText w:val="%4."/>
      <w:lvlJc w:val="left"/>
      <w:pPr>
        <w:tabs>
          <w:tab w:val="num" w:pos="3520"/>
        </w:tabs>
        <w:ind w:left="3520" w:hanging="360"/>
      </w:pPr>
    </w:lvl>
    <w:lvl w:ilvl="4">
      <w:start w:val="1"/>
      <w:numFmt w:val="lowerLetter"/>
      <w:lvlText w:val="%5."/>
      <w:lvlJc w:val="left"/>
      <w:pPr>
        <w:tabs>
          <w:tab w:val="num" w:pos="4240"/>
        </w:tabs>
        <w:ind w:left="4240" w:hanging="360"/>
      </w:pPr>
    </w:lvl>
    <w:lvl w:ilvl="5">
      <w:start w:val="1"/>
      <w:numFmt w:val="lowerRoman"/>
      <w:lvlText w:val="%6."/>
      <w:lvlJc w:val="right"/>
      <w:pPr>
        <w:tabs>
          <w:tab w:val="num" w:pos="4960"/>
        </w:tabs>
        <w:ind w:left="4960" w:hanging="180"/>
      </w:pPr>
    </w:lvl>
    <w:lvl w:ilvl="6">
      <w:start w:val="1"/>
      <w:numFmt w:val="decimal"/>
      <w:lvlText w:val="%7."/>
      <w:lvlJc w:val="left"/>
      <w:pPr>
        <w:tabs>
          <w:tab w:val="num" w:pos="5680"/>
        </w:tabs>
        <w:ind w:left="5680" w:hanging="360"/>
      </w:pPr>
    </w:lvl>
    <w:lvl w:ilvl="7">
      <w:start w:val="1"/>
      <w:numFmt w:val="lowerLetter"/>
      <w:lvlText w:val="%8."/>
      <w:lvlJc w:val="left"/>
      <w:pPr>
        <w:tabs>
          <w:tab w:val="num" w:pos="6400"/>
        </w:tabs>
        <w:ind w:left="6400" w:hanging="360"/>
      </w:pPr>
    </w:lvl>
    <w:lvl w:ilvl="8">
      <w:start w:val="1"/>
      <w:numFmt w:val="lowerRoman"/>
      <w:lvlText w:val="%9."/>
      <w:lvlJc w:val="right"/>
      <w:pPr>
        <w:tabs>
          <w:tab w:val="num" w:pos="7120"/>
        </w:tabs>
        <w:ind w:left="7120" w:hanging="180"/>
      </w:pPr>
    </w:lvl>
  </w:abstractNum>
  <w:abstractNum w:abstractNumId="49">
    <w:nsid w:val="203D6CEF"/>
    <w:multiLevelType w:val="multilevel"/>
    <w:tmpl w:val="AC8C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3553336"/>
    <w:multiLevelType w:val="multilevel"/>
    <w:tmpl w:val="D842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52E1FAB"/>
    <w:multiLevelType w:val="hybridMultilevel"/>
    <w:tmpl w:val="48B82F6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nsid w:val="26316F69"/>
    <w:multiLevelType w:val="multilevel"/>
    <w:tmpl w:val="AFE0AA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6FC4DF6"/>
    <w:multiLevelType w:val="multilevel"/>
    <w:tmpl w:val="5D94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84D5EB4"/>
    <w:multiLevelType w:val="multilevel"/>
    <w:tmpl w:val="284D5EB4"/>
    <w:lvl w:ilvl="0">
      <w:start w:val="1"/>
      <w:numFmt w:val="bullet"/>
      <w:lvlText w:val=""/>
      <w:lvlJc w:val="left"/>
      <w:pPr>
        <w:tabs>
          <w:tab w:val="num" w:pos="1380"/>
        </w:tabs>
        <w:ind w:left="1380" w:hanging="360"/>
      </w:pPr>
      <w:rPr>
        <w:rFonts w:ascii="Symbol" w:hAnsi="Symbol" w:cs="Symbol" w:hint="default"/>
      </w:rPr>
    </w:lvl>
    <w:lvl w:ilvl="1">
      <w:start w:val="1"/>
      <w:numFmt w:val="bullet"/>
      <w:lvlText w:val=""/>
      <w:lvlJc w:val="left"/>
      <w:pPr>
        <w:tabs>
          <w:tab w:val="num" w:pos="2100"/>
        </w:tabs>
        <w:ind w:left="2100" w:hanging="360"/>
      </w:pPr>
      <w:rPr>
        <w:rFonts w:ascii="Symbol" w:hAnsi="Symbol" w:cs="Courier New" w:hint="default"/>
      </w:rPr>
    </w:lvl>
    <w:lvl w:ilvl="2">
      <w:start w:val="1"/>
      <w:numFmt w:val="bullet"/>
      <w:lvlText w:val=""/>
      <w:lvlJc w:val="left"/>
      <w:pPr>
        <w:tabs>
          <w:tab w:val="num" w:pos="2820"/>
        </w:tabs>
        <w:ind w:left="2820" w:hanging="360"/>
      </w:pPr>
      <w:rPr>
        <w:rFonts w:ascii="Symbol" w:hAnsi="Symbol" w:cs="Wingdings" w:hint="default"/>
      </w:rPr>
    </w:lvl>
    <w:lvl w:ilvl="3">
      <w:start w:val="1"/>
      <w:numFmt w:val="bullet"/>
      <w:lvlText w:val=""/>
      <w:lvlJc w:val="left"/>
      <w:pPr>
        <w:tabs>
          <w:tab w:val="num" w:pos="3540"/>
        </w:tabs>
        <w:ind w:left="3540" w:hanging="360"/>
      </w:pPr>
      <w:rPr>
        <w:rFonts w:ascii="Symbol" w:hAnsi="Symbol" w:cs="Symbol" w:hint="default"/>
      </w:rPr>
    </w:lvl>
    <w:lvl w:ilvl="4">
      <w:start w:val="1"/>
      <w:numFmt w:val="bullet"/>
      <w:lvlText w:val="o"/>
      <w:lvlJc w:val="left"/>
      <w:pPr>
        <w:tabs>
          <w:tab w:val="num" w:pos="4260"/>
        </w:tabs>
        <w:ind w:left="4260" w:hanging="360"/>
      </w:pPr>
      <w:rPr>
        <w:rFonts w:ascii="Courier New" w:hAnsi="Courier New" w:cs="Courier New" w:hint="default"/>
      </w:rPr>
    </w:lvl>
    <w:lvl w:ilvl="5">
      <w:start w:val="1"/>
      <w:numFmt w:val="bullet"/>
      <w:lvlText w:val=""/>
      <w:lvlJc w:val="left"/>
      <w:pPr>
        <w:tabs>
          <w:tab w:val="num" w:pos="4980"/>
        </w:tabs>
        <w:ind w:left="4980" w:hanging="360"/>
      </w:pPr>
      <w:rPr>
        <w:rFonts w:ascii="Wingdings" w:hAnsi="Wingdings" w:cs="Wingdings" w:hint="default"/>
      </w:rPr>
    </w:lvl>
    <w:lvl w:ilvl="6">
      <w:start w:val="1"/>
      <w:numFmt w:val="bullet"/>
      <w:lvlText w:val=""/>
      <w:lvlJc w:val="left"/>
      <w:pPr>
        <w:tabs>
          <w:tab w:val="num" w:pos="5700"/>
        </w:tabs>
        <w:ind w:left="5700" w:hanging="360"/>
      </w:pPr>
      <w:rPr>
        <w:rFonts w:ascii="Symbol" w:hAnsi="Symbol" w:cs="Symbol" w:hint="default"/>
      </w:rPr>
    </w:lvl>
    <w:lvl w:ilvl="7">
      <w:start w:val="1"/>
      <w:numFmt w:val="bullet"/>
      <w:lvlText w:val="o"/>
      <w:lvlJc w:val="left"/>
      <w:pPr>
        <w:tabs>
          <w:tab w:val="num" w:pos="6420"/>
        </w:tabs>
        <w:ind w:left="6420" w:hanging="360"/>
      </w:pPr>
      <w:rPr>
        <w:rFonts w:ascii="Courier New" w:hAnsi="Courier New" w:cs="Courier New" w:hint="default"/>
      </w:rPr>
    </w:lvl>
    <w:lvl w:ilvl="8">
      <w:start w:val="1"/>
      <w:numFmt w:val="bullet"/>
      <w:lvlText w:val=""/>
      <w:lvlJc w:val="left"/>
      <w:pPr>
        <w:tabs>
          <w:tab w:val="num" w:pos="7140"/>
        </w:tabs>
        <w:ind w:left="7140" w:hanging="360"/>
      </w:pPr>
      <w:rPr>
        <w:rFonts w:ascii="Wingdings" w:hAnsi="Wingdings" w:cs="Wingdings" w:hint="default"/>
      </w:rPr>
    </w:lvl>
  </w:abstractNum>
  <w:abstractNum w:abstractNumId="55">
    <w:nsid w:val="2A5E112B"/>
    <w:multiLevelType w:val="hybridMultilevel"/>
    <w:tmpl w:val="C130E664"/>
    <w:lvl w:ilvl="0" w:tplc="241A0001">
      <w:start w:val="1"/>
      <w:numFmt w:val="bullet"/>
      <w:lvlText w:val=""/>
      <w:lvlJc w:val="left"/>
      <w:pPr>
        <w:ind w:left="1140" w:hanging="360"/>
      </w:pPr>
      <w:rPr>
        <w:rFonts w:ascii="Symbol" w:hAnsi="Symbo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56">
    <w:nsid w:val="2B576D32"/>
    <w:multiLevelType w:val="multilevel"/>
    <w:tmpl w:val="2B576D3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7">
    <w:nsid w:val="2CEC1007"/>
    <w:multiLevelType w:val="hybridMultilevel"/>
    <w:tmpl w:val="FD86ABA2"/>
    <w:lvl w:ilvl="0" w:tplc="F96070FC">
      <w:start w:val="1"/>
      <w:numFmt w:val="decimal"/>
      <w:lvlText w:val="%1."/>
      <w:lvlJc w:val="left"/>
      <w:pPr>
        <w:ind w:left="486" w:hanging="360"/>
      </w:pPr>
      <w:rPr>
        <w:rFonts w:hint="default"/>
      </w:rPr>
    </w:lvl>
    <w:lvl w:ilvl="1" w:tplc="04090019" w:tentative="1">
      <w:start w:val="1"/>
      <w:numFmt w:val="lowerLetter"/>
      <w:lvlText w:val="%2."/>
      <w:lvlJc w:val="left"/>
      <w:pPr>
        <w:ind w:left="1206" w:hanging="360"/>
      </w:pPr>
    </w:lvl>
    <w:lvl w:ilvl="2" w:tplc="0409001B" w:tentative="1">
      <w:start w:val="1"/>
      <w:numFmt w:val="lowerRoman"/>
      <w:lvlText w:val="%3."/>
      <w:lvlJc w:val="right"/>
      <w:pPr>
        <w:ind w:left="1926" w:hanging="180"/>
      </w:pPr>
    </w:lvl>
    <w:lvl w:ilvl="3" w:tplc="0409000F" w:tentative="1">
      <w:start w:val="1"/>
      <w:numFmt w:val="decimal"/>
      <w:lvlText w:val="%4."/>
      <w:lvlJc w:val="left"/>
      <w:pPr>
        <w:ind w:left="2646" w:hanging="360"/>
      </w:pPr>
    </w:lvl>
    <w:lvl w:ilvl="4" w:tplc="04090019" w:tentative="1">
      <w:start w:val="1"/>
      <w:numFmt w:val="lowerLetter"/>
      <w:lvlText w:val="%5."/>
      <w:lvlJc w:val="left"/>
      <w:pPr>
        <w:ind w:left="3366" w:hanging="360"/>
      </w:pPr>
    </w:lvl>
    <w:lvl w:ilvl="5" w:tplc="0409001B" w:tentative="1">
      <w:start w:val="1"/>
      <w:numFmt w:val="lowerRoman"/>
      <w:lvlText w:val="%6."/>
      <w:lvlJc w:val="right"/>
      <w:pPr>
        <w:ind w:left="4086" w:hanging="180"/>
      </w:pPr>
    </w:lvl>
    <w:lvl w:ilvl="6" w:tplc="0409000F" w:tentative="1">
      <w:start w:val="1"/>
      <w:numFmt w:val="decimal"/>
      <w:lvlText w:val="%7."/>
      <w:lvlJc w:val="left"/>
      <w:pPr>
        <w:ind w:left="4806" w:hanging="360"/>
      </w:pPr>
    </w:lvl>
    <w:lvl w:ilvl="7" w:tplc="04090019" w:tentative="1">
      <w:start w:val="1"/>
      <w:numFmt w:val="lowerLetter"/>
      <w:lvlText w:val="%8."/>
      <w:lvlJc w:val="left"/>
      <w:pPr>
        <w:ind w:left="5526" w:hanging="360"/>
      </w:pPr>
    </w:lvl>
    <w:lvl w:ilvl="8" w:tplc="0409001B" w:tentative="1">
      <w:start w:val="1"/>
      <w:numFmt w:val="lowerRoman"/>
      <w:lvlText w:val="%9."/>
      <w:lvlJc w:val="right"/>
      <w:pPr>
        <w:ind w:left="6246" w:hanging="180"/>
      </w:pPr>
    </w:lvl>
  </w:abstractNum>
  <w:abstractNum w:abstractNumId="58">
    <w:nsid w:val="2CF156AD"/>
    <w:multiLevelType w:val="multilevel"/>
    <w:tmpl w:val="2CF156AD"/>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59">
    <w:nsid w:val="2E91362D"/>
    <w:multiLevelType w:val="multilevel"/>
    <w:tmpl w:val="2E91362D"/>
    <w:lvl w:ilvl="0">
      <w:start w:val="1"/>
      <w:numFmt w:val="bullet"/>
      <w:lvlText w:val=""/>
      <w:lvlJc w:val="left"/>
      <w:pPr>
        <w:tabs>
          <w:tab w:val="num" w:pos="1380"/>
        </w:tabs>
        <w:ind w:left="1380" w:hanging="360"/>
      </w:pPr>
      <w:rPr>
        <w:rFonts w:ascii="Symbol" w:hAnsi="Symbol" w:cs="Symbol" w:hint="default"/>
        <w:color w:val="auto"/>
      </w:rPr>
    </w:lvl>
    <w:lvl w:ilvl="1">
      <w:start w:val="1"/>
      <w:numFmt w:val="none"/>
      <w:lvlText w:val="30."/>
      <w:lvlJc w:val="left"/>
      <w:pPr>
        <w:tabs>
          <w:tab w:val="num" w:pos="1593"/>
        </w:tabs>
        <w:ind w:left="1593" w:hanging="600"/>
      </w:pPr>
      <w:rPr>
        <w:rFonts w:hint="default"/>
        <w:color w:val="auto"/>
      </w:rPr>
    </w:lvl>
    <w:lvl w:ilvl="2">
      <w:start w:val="1"/>
      <w:numFmt w:val="bullet"/>
      <w:lvlText w:val=""/>
      <w:lvlJc w:val="left"/>
      <w:pPr>
        <w:tabs>
          <w:tab w:val="num" w:pos="1500"/>
        </w:tabs>
        <w:ind w:left="1500" w:hanging="360"/>
      </w:pPr>
      <w:rPr>
        <w:rFonts w:ascii="Wingdings" w:hAnsi="Wingdings" w:cs="Wingdings" w:hint="default"/>
      </w:rPr>
    </w:lvl>
    <w:lvl w:ilvl="3">
      <w:start w:val="1"/>
      <w:numFmt w:val="bullet"/>
      <w:lvlText w:val=""/>
      <w:lvlJc w:val="left"/>
      <w:pPr>
        <w:tabs>
          <w:tab w:val="num" w:pos="2220"/>
        </w:tabs>
        <w:ind w:left="2220" w:hanging="360"/>
      </w:pPr>
      <w:rPr>
        <w:rFonts w:ascii="Symbol" w:hAnsi="Symbol" w:cs="Symbol" w:hint="default"/>
      </w:rPr>
    </w:lvl>
    <w:lvl w:ilvl="4">
      <w:start w:val="1"/>
      <w:numFmt w:val="bullet"/>
      <w:lvlText w:val="o"/>
      <w:lvlJc w:val="left"/>
      <w:pPr>
        <w:tabs>
          <w:tab w:val="num" w:pos="2940"/>
        </w:tabs>
        <w:ind w:left="2940" w:hanging="360"/>
      </w:pPr>
      <w:rPr>
        <w:rFonts w:ascii="Courier New" w:hAnsi="Courier New" w:cs="Courier New" w:hint="default"/>
      </w:rPr>
    </w:lvl>
    <w:lvl w:ilvl="5">
      <w:start w:val="1"/>
      <w:numFmt w:val="bullet"/>
      <w:lvlText w:val=""/>
      <w:lvlJc w:val="left"/>
      <w:pPr>
        <w:tabs>
          <w:tab w:val="num" w:pos="3660"/>
        </w:tabs>
        <w:ind w:left="3660" w:hanging="360"/>
      </w:pPr>
      <w:rPr>
        <w:rFonts w:ascii="Wingdings" w:hAnsi="Wingdings" w:cs="Wingdings" w:hint="default"/>
      </w:rPr>
    </w:lvl>
    <w:lvl w:ilvl="6">
      <w:start w:val="1"/>
      <w:numFmt w:val="bullet"/>
      <w:lvlText w:val=""/>
      <w:lvlJc w:val="left"/>
      <w:pPr>
        <w:tabs>
          <w:tab w:val="num" w:pos="4380"/>
        </w:tabs>
        <w:ind w:left="4380" w:hanging="360"/>
      </w:pPr>
      <w:rPr>
        <w:rFonts w:ascii="Symbol" w:hAnsi="Symbol" w:cs="Symbol" w:hint="default"/>
      </w:rPr>
    </w:lvl>
    <w:lvl w:ilvl="7">
      <w:start w:val="1"/>
      <w:numFmt w:val="bullet"/>
      <w:lvlText w:val="o"/>
      <w:lvlJc w:val="left"/>
      <w:pPr>
        <w:tabs>
          <w:tab w:val="num" w:pos="5100"/>
        </w:tabs>
        <w:ind w:left="5100" w:hanging="360"/>
      </w:pPr>
      <w:rPr>
        <w:rFonts w:ascii="Courier New" w:hAnsi="Courier New" w:cs="Courier New" w:hint="default"/>
      </w:rPr>
    </w:lvl>
    <w:lvl w:ilvl="8">
      <w:start w:val="1"/>
      <w:numFmt w:val="bullet"/>
      <w:lvlText w:val=""/>
      <w:lvlJc w:val="left"/>
      <w:pPr>
        <w:tabs>
          <w:tab w:val="num" w:pos="5820"/>
        </w:tabs>
        <w:ind w:left="5820" w:hanging="360"/>
      </w:pPr>
      <w:rPr>
        <w:rFonts w:ascii="Wingdings" w:hAnsi="Wingdings" w:cs="Wingdings" w:hint="default"/>
      </w:rPr>
    </w:lvl>
  </w:abstractNum>
  <w:abstractNum w:abstractNumId="60">
    <w:nsid w:val="2F405A72"/>
    <w:multiLevelType w:val="multilevel"/>
    <w:tmpl w:val="2F405A72"/>
    <w:lvl w:ilvl="0">
      <w:start w:val="1"/>
      <w:numFmt w:val="bullet"/>
      <w:lvlText w:val=""/>
      <w:lvlJc w:val="left"/>
      <w:pPr>
        <w:tabs>
          <w:tab w:val="num" w:pos="1380"/>
        </w:tabs>
        <w:ind w:left="1240" w:hanging="360"/>
      </w:pPr>
      <w:rPr>
        <w:rFonts w:ascii="Symbol" w:hAnsi="Symbol" w:cs="Symbol" w:hint="default"/>
        <w:color w:val="auto"/>
      </w:rPr>
    </w:lvl>
    <w:lvl w:ilvl="1">
      <w:start w:val="1"/>
      <w:numFmt w:val="bullet"/>
      <w:lvlText w:val="o"/>
      <w:lvlJc w:val="left"/>
      <w:pPr>
        <w:tabs>
          <w:tab w:val="num" w:pos="2100"/>
        </w:tabs>
        <w:ind w:left="2100" w:hanging="360"/>
      </w:pPr>
      <w:rPr>
        <w:rFonts w:ascii="Courier New" w:hAnsi="Courier New" w:cs="Courier New" w:hint="default"/>
      </w:rPr>
    </w:lvl>
    <w:lvl w:ilvl="2">
      <w:start w:val="1"/>
      <w:numFmt w:val="bullet"/>
      <w:lvlText w:val=""/>
      <w:lvlJc w:val="left"/>
      <w:pPr>
        <w:tabs>
          <w:tab w:val="num" w:pos="2820"/>
        </w:tabs>
        <w:ind w:left="2820" w:hanging="360"/>
      </w:pPr>
      <w:rPr>
        <w:rFonts w:ascii="Wingdings" w:hAnsi="Wingdings" w:cs="Wingdings" w:hint="default"/>
      </w:rPr>
    </w:lvl>
    <w:lvl w:ilvl="3">
      <w:start w:val="1"/>
      <w:numFmt w:val="bullet"/>
      <w:lvlText w:val=""/>
      <w:lvlJc w:val="left"/>
      <w:pPr>
        <w:tabs>
          <w:tab w:val="num" w:pos="3540"/>
        </w:tabs>
        <w:ind w:left="3540" w:hanging="360"/>
      </w:pPr>
      <w:rPr>
        <w:rFonts w:ascii="Symbol" w:hAnsi="Symbol" w:cs="Symbol" w:hint="default"/>
      </w:rPr>
    </w:lvl>
    <w:lvl w:ilvl="4">
      <w:start w:val="1"/>
      <w:numFmt w:val="bullet"/>
      <w:lvlText w:val="o"/>
      <w:lvlJc w:val="left"/>
      <w:pPr>
        <w:tabs>
          <w:tab w:val="num" w:pos="4260"/>
        </w:tabs>
        <w:ind w:left="4260" w:hanging="360"/>
      </w:pPr>
      <w:rPr>
        <w:rFonts w:ascii="Courier New" w:hAnsi="Courier New" w:cs="Courier New" w:hint="default"/>
      </w:rPr>
    </w:lvl>
    <w:lvl w:ilvl="5">
      <w:start w:val="1"/>
      <w:numFmt w:val="bullet"/>
      <w:lvlText w:val=""/>
      <w:lvlJc w:val="left"/>
      <w:pPr>
        <w:tabs>
          <w:tab w:val="num" w:pos="4980"/>
        </w:tabs>
        <w:ind w:left="4980" w:hanging="360"/>
      </w:pPr>
      <w:rPr>
        <w:rFonts w:ascii="Wingdings" w:hAnsi="Wingdings" w:cs="Wingdings" w:hint="default"/>
      </w:rPr>
    </w:lvl>
    <w:lvl w:ilvl="6">
      <w:start w:val="1"/>
      <w:numFmt w:val="bullet"/>
      <w:lvlText w:val=""/>
      <w:lvlJc w:val="left"/>
      <w:pPr>
        <w:tabs>
          <w:tab w:val="num" w:pos="5700"/>
        </w:tabs>
        <w:ind w:left="5700" w:hanging="360"/>
      </w:pPr>
      <w:rPr>
        <w:rFonts w:ascii="Symbol" w:hAnsi="Symbol" w:cs="Symbol" w:hint="default"/>
      </w:rPr>
    </w:lvl>
    <w:lvl w:ilvl="7">
      <w:start w:val="1"/>
      <w:numFmt w:val="bullet"/>
      <w:lvlText w:val="o"/>
      <w:lvlJc w:val="left"/>
      <w:pPr>
        <w:tabs>
          <w:tab w:val="num" w:pos="6420"/>
        </w:tabs>
        <w:ind w:left="6420" w:hanging="360"/>
      </w:pPr>
      <w:rPr>
        <w:rFonts w:ascii="Courier New" w:hAnsi="Courier New" w:cs="Courier New" w:hint="default"/>
      </w:rPr>
    </w:lvl>
    <w:lvl w:ilvl="8">
      <w:start w:val="1"/>
      <w:numFmt w:val="bullet"/>
      <w:lvlText w:val=""/>
      <w:lvlJc w:val="left"/>
      <w:pPr>
        <w:tabs>
          <w:tab w:val="num" w:pos="7140"/>
        </w:tabs>
        <w:ind w:left="7140" w:hanging="360"/>
      </w:pPr>
      <w:rPr>
        <w:rFonts w:ascii="Wingdings" w:hAnsi="Wingdings" w:cs="Wingdings" w:hint="default"/>
      </w:rPr>
    </w:lvl>
  </w:abstractNum>
  <w:abstractNum w:abstractNumId="61">
    <w:nsid w:val="30376360"/>
    <w:multiLevelType w:val="multilevel"/>
    <w:tmpl w:val="30376360"/>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b/>
        <w:bCs/>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62">
    <w:nsid w:val="303940CA"/>
    <w:multiLevelType w:val="hybridMultilevel"/>
    <w:tmpl w:val="182236BE"/>
    <w:lvl w:ilvl="0" w:tplc="2A2AF2A4">
      <w:start w:val="21"/>
      <w:numFmt w:val="bullet"/>
      <w:lvlText w:val="-"/>
      <w:lvlJc w:val="left"/>
      <w:pPr>
        <w:ind w:left="465" w:hanging="360"/>
      </w:pPr>
      <w:rPr>
        <w:rFonts w:ascii="Times New Roman" w:eastAsia="Times New Roman" w:hAnsi="Times New Roman" w:cs="Times New Roman" w:hint="default"/>
        <w:color w:val="232323"/>
        <w:w w:val="105"/>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63">
    <w:nsid w:val="31764719"/>
    <w:multiLevelType w:val="multilevel"/>
    <w:tmpl w:val="96BE9D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1990462"/>
    <w:multiLevelType w:val="multilevel"/>
    <w:tmpl w:val="3199046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5">
    <w:nsid w:val="32ED5919"/>
    <w:multiLevelType w:val="multilevel"/>
    <w:tmpl w:val="D436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486463A"/>
    <w:multiLevelType w:val="multilevel"/>
    <w:tmpl w:val="348646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7">
    <w:nsid w:val="374D4CEC"/>
    <w:multiLevelType w:val="hybridMultilevel"/>
    <w:tmpl w:val="8E4A26A4"/>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nsid w:val="37D5CE6E"/>
    <w:multiLevelType w:val="singleLevel"/>
    <w:tmpl w:val="37D5CE6E"/>
    <w:lvl w:ilvl="0">
      <w:start w:val="5"/>
      <w:numFmt w:val="decimal"/>
      <w:suff w:val="space"/>
      <w:lvlText w:val="%1."/>
      <w:lvlJc w:val="left"/>
      <w:pPr>
        <w:ind w:left="855" w:firstLine="0"/>
      </w:pPr>
    </w:lvl>
  </w:abstractNum>
  <w:abstractNum w:abstractNumId="69">
    <w:nsid w:val="3858478D"/>
    <w:multiLevelType w:val="hybridMultilevel"/>
    <w:tmpl w:val="537C562C"/>
    <w:lvl w:ilvl="0" w:tplc="36ACACC0">
      <w:start w:val="1"/>
      <w:numFmt w:val="decimal"/>
      <w:lvlText w:val="%1."/>
      <w:lvlJc w:val="left"/>
      <w:pPr>
        <w:ind w:left="372" w:hanging="256"/>
      </w:pPr>
      <w:rPr>
        <w:rFonts w:ascii="Times New Roman" w:eastAsia="Times New Roman" w:hAnsi="Times New Roman" w:cs="Times New Roman" w:hint="default"/>
        <w:color w:val="232323"/>
        <w:w w:val="104"/>
        <w:sz w:val="19"/>
        <w:szCs w:val="19"/>
      </w:rPr>
    </w:lvl>
    <w:lvl w:ilvl="1" w:tplc="BF18972A">
      <w:numFmt w:val="bullet"/>
      <w:lvlText w:val="•"/>
      <w:lvlJc w:val="left"/>
      <w:pPr>
        <w:ind w:left="757" w:hanging="256"/>
      </w:pPr>
      <w:rPr>
        <w:rFonts w:hint="default"/>
      </w:rPr>
    </w:lvl>
    <w:lvl w:ilvl="2" w:tplc="9E141038">
      <w:numFmt w:val="bullet"/>
      <w:lvlText w:val="•"/>
      <w:lvlJc w:val="left"/>
      <w:pPr>
        <w:ind w:left="1135" w:hanging="256"/>
      </w:pPr>
      <w:rPr>
        <w:rFonts w:hint="default"/>
      </w:rPr>
    </w:lvl>
    <w:lvl w:ilvl="3" w:tplc="939C3562">
      <w:numFmt w:val="bullet"/>
      <w:lvlText w:val="•"/>
      <w:lvlJc w:val="left"/>
      <w:pPr>
        <w:ind w:left="1513" w:hanging="256"/>
      </w:pPr>
      <w:rPr>
        <w:rFonts w:hint="default"/>
      </w:rPr>
    </w:lvl>
    <w:lvl w:ilvl="4" w:tplc="4A922CA4">
      <w:numFmt w:val="bullet"/>
      <w:lvlText w:val="•"/>
      <w:lvlJc w:val="left"/>
      <w:pPr>
        <w:ind w:left="1891" w:hanging="256"/>
      </w:pPr>
      <w:rPr>
        <w:rFonts w:hint="default"/>
      </w:rPr>
    </w:lvl>
    <w:lvl w:ilvl="5" w:tplc="EEB4FFEC">
      <w:numFmt w:val="bullet"/>
      <w:lvlText w:val="•"/>
      <w:lvlJc w:val="left"/>
      <w:pPr>
        <w:ind w:left="2269" w:hanging="256"/>
      </w:pPr>
      <w:rPr>
        <w:rFonts w:hint="default"/>
      </w:rPr>
    </w:lvl>
    <w:lvl w:ilvl="6" w:tplc="96E42FFA">
      <w:numFmt w:val="bullet"/>
      <w:lvlText w:val="•"/>
      <w:lvlJc w:val="left"/>
      <w:pPr>
        <w:ind w:left="2646" w:hanging="256"/>
      </w:pPr>
      <w:rPr>
        <w:rFonts w:hint="default"/>
      </w:rPr>
    </w:lvl>
    <w:lvl w:ilvl="7" w:tplc="1A429426">
      <w:numFmt w:val="bullet"/>
      <w:lvlText w:val="•"/>
      <w:lvlJc w:val="left"/>
      <w:pPr>
        <w:ind w:left="3024" w:hanging="256"/>
      </w:pPr>
      <w:rPr>
        <w:rFonts w:hint="default"/>
      </w:rPr>
    </w:lvl>
    <w:lvl w:ilvl="8" w:tplc="1530586C">
      <w:numFmt w:val="bullet"/>
      <w:lvlText w:val="•"/>
      <w:lvlJc w:val="left"/>
      <w:pPr>
        <w:ind w:left="3402" w:hanging="256"/>
      </w:pPr>
      <w:rPr>
        <w:rFonts w:hint="default"/>
      </w:rPr>
    </w:lvl>
  </w:abstractNum>
  <w:abstractNum w:abstractNumId="70">
    <w:nsid w:val="39A524B2"/>
    <w:multiLevelType w:val="multilevel"/>
    <w:tmpl w:val="39A524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A9E0A1D"/>
    <w:multiLevelType w:val="hybridMultilevel"/>
    <w:tmpl w:val="2E0CE7AE"/>
    <w:lvl w:ilvl="0" w:tplc="A4BC6D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AE812AF"/>
    <w:multiLevelType w:val="multilevel"/>
    <w:tmpl w:val="3AE812AF"/>
    <w:lvl w:ilvl="0">
      <w:start w:val="1"/>
      <w:numFmt w:val="bullet"/>
      <w:lvlText w:val=""/>
      <w:lvlJc w:val="left"/>
      <w:pPr>
        <w:tabs>
          <w:tab w:val="num" w:pos="1360"/>
        </w:tabs>
        <w:ind w:left="1360" w:hanging="360"/>
      </w:pPr>
      <w:rPr>
        <w:rFonts w:ascii="Symbol" w:hAnsi="Symbol" w:cs="Symbol" w:hint="default"/>
      </w:rPr>
    </w:lvl>
    <w:lvl w:ilvl="1">
      <w:start w:val="1"/>
      <w:numFmt w:val="bullet"/>
      <w:lvlText w:val="o"/>
      <w:lvlJc w:val="left"/>
      <w:pPr>
        <w:tabs>
          <w:tab w:val="num" w:pos="2080"/>
        </w:tabs>
        <w:ind w:left="2080" w:hanging="360"/>
      </w:pPr>
      <w:rPr>
        <w:rFonts w:ascii="Courier New" w:hAnsi="Courier New" w:cs="Courier New" w:hint="default"/>
      </w:rPr>
    </w:lvl>
    <w:lvl w:ilvl="2">
      <w:start w:val="1"/>
      <w:numFmt w:val="bullet"/>
      <w:lvlText w:val=""/>
      <w:lvlJc w:val="left"/>
      <w:pPr>
        <w:tabs>
          <w:tab w:val="num" w:pos="2800"/>
        </w:tabs>
        <w:ind w:left="2800" w:hanging="360"/>
      </w:pPr>
      <w:rPr>
        <w:rFonts w:ascii="Wingdings" w:hAnsi="Wingdings" w:cs="Wingdings" w:hint="default"/>
      </w:rPr>
    </w:lvl>
    <w:lvl w:ilvl="3">
      <w:start w:val="1"/>
      <w:numFmt w:val="bullet"/>
      <w:lvlText w:val=""/>
      <w:lvlJc w:val="left"/>
      <w:pPr>
        <w:tabs>
          <w:tab w:val="num" w:pos="3520"/>
        </w:tabs>
        <w:ind w:left="3520" w:hanging="360"/>
      </w:pPr>
      <w:rPr>
        <w:rFonts w:ascii="Symbol" w:hAnsi="Symbol" w:cs="Symbol" w:hint="default"/>
      </w:rPr>
    </w:lvl>
    <w:lvl w:ilvl="4">
      <w:start w:val="1"/>
      <w:numFmt w:val="bullet"/>
      <w:lvlText w:val="o"/>
      <w:lvlJc w:val="left"/>
      <w:pPr>
        <w:tabs>
          <w:tab w:val="num" w:pos="4240"/>
        </w:tabs>
        <w:ind w:left="4240" w:hanging="360"/>
      </w:pPr>
      <w:rPr>
        <w:rFonts w:ascii="Courier New" w:hAnsi="Courier New" w:cs="Courier New" w:hint="default"/>
      </w:rPr>
    </w:lvl>
    <w:lvl w:ilvl="5">
      <w:start w:val="1"/>
      <w:numFmt w:val="bullet"/>
      <w:lvlText w:val=""/>
      <w:lvlJc w:val="left"/>
      <w:pPr>
        <w:tabs>
          <w:tab w:val="num" w:pos="4960"/>
        </w:tabs>
        <w:ind w:left="4960" w:hanging="360"/>
      </w:pPr>
      <w:rPr>
        <w:rFonts w:ascii="Wingdings" w:hAnsi="Wingdings" w:cs="Wingdings" w:hint="default"/>
      </w:rPr>
    </w:lvl>
    <w:lvl w:ilvl="6">
      <w:start w:val="1"/>
      <w:numFmt w:val="bullet"/>
      <w:lvlText w:val=""/>
      <w:lvlJc w:val="left"/>
      <w:pPr>
        <w:tabs>
          <w:tab w:val="num" w:pos="5680"/>
        </w:tabs>
        <w:ind w:left="5680" w:hanging="360"/>
      </w:pPr>
      <w:rPr>
        <w:rFonts w:ascii="Symbol" w:hAnsi="Symbol" w:cs="Symbol" w:hint="default"/>
      </w:rPr>
    </w:lvl>
    <w:lvl w:ilvl="7">
      <w:start w:val="1"/>
      <w:numFmt w:val="bullet"/>
      <w:lvlText w:val="o"/>
      <w:lvlJc w:val="left"/>
      <w:pPr>
        <w:tabs>
          <w:tab w:val="num" w:pos="6400"/>
        </w:tabs>
        <w:ind w:left="6400" w:hanging="360"/>
      </w:pPr>
      <w:rPr>
        <w:rFonts w:ascii="Courier New" w:hAnsi="Courier New" w:cs="Courier New" w:hint="default"/>
      </w:rPr>
    </w:lvl>
    <w:lvl w:ilvl="8">
      <w:start w:val="1"/>
      <w:numFmt w:val="bullet"/>
      <w:lvlText w:val=""/>
      <w:lvlJc w:val="left"/>
      <w:pPr>
        <w:tabs>
          <w:tab w:val="num" w:pos="7120"/>
        </w:tabs>
        <w:ind w:left="7120" w:hanging="360"/>
      </w:pPr>
      <w:rPr>
        <w:rFonts w:ascii="Wingdings" w:hAnsi="Wingdings" w:cs="Wingdings" w:hint="default"/>
      </w:rPr>
    </w:lvl>
  </w:abstractNum>
  <w:abstractNum w:abstractNumId="73">
    <w:nsid w:val="41267EA9"/>
    <w:multiLevelType w:val="multilevel"/>
    <w:tmpl w:val="41267EA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4">
    <w:nsid w:val="41517701"/>
    <w:multiLevelType w:val="multilevel"/>
    <w:tmpl w:val="41517701"/>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nsid w:val="415A6C78"/>
    <w:multiLevelType w:val="multilevel"/>
    <w:tmpl w:val="415A6C78"/>
    <w:lvl w:ilvl="0">
      <w:start w:val="1"/>
      <w:numFmt w:val="bullet"/>
      <w:lvlText w:val="−"/>
      <w:lvlJc w:val="left"/>
      <w:pPr>
        <w:ind w:left="1420" w:hanging="360"/>
      </w:pPr>
      <w:rPr>
        <w:rFonts w:ascii="Arial Narrow" w:hAnsi="Arial Narrow" w:cs="Arial Narrow" w:hint="default"/>
      </w:rPr>
    </w:lvl>
    <w:lvl w:ilvl="1">
      <w:start w:val="1"/>
      <w:numFmt w:val="bullet"/>
      <w:lvlText w:val="o"/>
      <w:lvlJc w:val="left"/>
      <w:pPr>
        <w:ind w:left="2140" w:hanging="360"/>
      </w:pPr>
      <w:rPr>
        <w:rFonts w:ascii="Courier New" w:hAnsi="Courier New" w:cs="Courier New" w:hint="default"/>
      </w:rPr>
    </w:lvl>
    <w:lvl w:ilvl="2">
      <w:start w:val="1"/>
      <w:numFmt w:val="bullet"/>
      <w:lvlText w:val=""/>
      <w:lvlJc w:val="left"/>
      <w:pPr>
        <w:ind w:left="2860" w:hanging="360"/>
      </w:pPr>
      <w:rPr>
        <w:rFonts w:ascii="Wingdings" w:hAnsi="Wingdings" w:cs="Wingdings" w:hint="default"/>
      </w:rPr>
    </w:lvl>
    <w:lvl w:ilvl="3">
      <w:start w:val="1"/>
      <w:numFmt w:val="bullet"/>
      <w:lvlText w:val=""/>
      <w:lvlJc w:val="left"/>
      <w:pPr>
        <w:ind w:left="3580" w:hanging="360"/>
      </w:pPr>
      <w:rPr>
        <w:rFonts w:ascii="Symbol" w:hAnsi="Symbol" w:cs="Symbol" w:hint="default"/>
      </w:rPr>
    </w:lvl>
    <w:lvl w:ilvl="4">
      <w:start w:val="1"/>
      <w:numFmt w:val="bullet"/>
      <w:lvlText w:val="o"/>
      <w:lvlJc w:val="left"/>
      <w:pPr>
        <w:ind w:left="4300" w:hanging="360"/>
      </w:pPr>
      <w:rPr>
        <w:rFonts w:ascii="Courier New" w:hAnsi="Courier New" w:cs="Courier New" w:hint="default"/>
      </w:rPr>
    </w:lvl>
    <w:lvl w:ilvl="5">
      <w:start w:val="1"/>
      <w:numFmt w:val="bullet"/>
      <w:lvlText w:val=""/>
      <w:lvlJc w:val="left"/>
      <w:pPr>
        <w:ind w:left="5020" w:hanging="360"/>
      </w:pPr>
      <w:rPr>
        <w:rFonts w:ascii="Wingdings" w:hAnsi="Wingdings" w:cs="Wingdings" w:hint="default"/>
      </w:rPr>
    </w:lvl>
    <w:lvl w:ilvl="6">
      <w:start w:val="1"/>
      <w:numFmt w:val="bullet"/>
      <w:lvlText w:val=""/>
      <w:lvlJc w:val="left"/>
      <w:pPr>
        <w:ind w:left="5740" w:hanging="360"/>
      </w:pPr>
      <w:rPr>
        <w:rFonts w:ascii="Symbol" w:hAnsi="Symbol" w:cs="Symbol" w:hint="default"/>
      </w:rPr>
    </w:lvl>
    <w:lvl w:ilvl="7">
      <w:start w:val="1"/>
      <w:numFmt w:val="bullet"/>
      <w:lvlText w:val="o"/>
      <w:lvlJc w:val="left"/>
      <w:pPr>
        <w:ind w:left="6460" w:hanging="360"/>
      </w:pPr>
      <w:rPr>
        <w:rFonts w:ascii="Courier New" w:hAnsi="Courier New" w:cs="Courier New" w:hint="default"/>
      </w:rPr>
    </w:lvl>
    <w:lvl w:ilvl="8">
      <w:start w:val="1"/>
      <w:numFmt w:val="bullet"/>
      <w:lvlText w:val=""/>
      <w:lvlJc w:val="left"/>
      <w:pPr>
        <w:ind w:left="7180" w:hanging="360"/>
      </w:pPr>
      <w:rPr>
        <w:rFonts w:ascii="Wingdings" w:hAnsi="Wingdings" w:cs="Wingdings" w:hint="default"/>
      </w:rPr>
    </w:lvl>
  </w:abstractNum>
  <w:abstractNum w:abstractNumId="76">
    <w:nsid w:val="42C37CB6"/>
    <w:multiLevelType w:val="multilevel"/>
    <w:tmpl w:val="42C37CB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7">
    <w:nsid w:val="464C1755"/>
    <w:multiLevelType w:val="multilevel"/>
    <w:tmpl w:val="C084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D114B19"/>
    <w:multiLevelType w:val="multilevel"/>
    <w:tmpl w:val="4D114B1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nsid w:val="4D50428C"/>
    <w:multiLevelType w:val="multilevel"/>
    <w:tmpl w:val="4D50428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0">
    <w:nsid w:val="4D8E1884"/>
    <w:multiLevelType w:val="multilevel"/>
    <w:tmpl w:val="694057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E960659"/>
    <w:multiLevelType w:val="multilevel"/>
    <w:tmpl w:val="4E960659"/>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2">
    <w:nsid w:val="518353BE"/>
    <w:multiLevelType w:val="multilevel"/>
    <w:tmpl w:val="73422ABA"/>
    <w:styleLink w:val="Style1"/>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nsid w:val="51EE6FBB"/>
    <w:multiLevelType w:val="multilevel"/>
    <w:tmpl w:val="51EE6FBB"/>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nsid w:val="538964B7"/>
    <w:multiLevelType w:val="multilevel"/>
    <w:tmpl w:val="2BC0CB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3EC5DA2"/>
    <w:multiLevelType w:val="multilevel"/>
    <w:tmpl w:val="AE88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4022592"/>
    <w:multiLevelType w:val="multilevel"/>
    <w:tmpl w:val="5402259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546B5D7E"/>
    <w:multiLevelType w:val="multilevel"/>
    <w:tmpl w:val="546B5D7E"/>
    <w:lvl w:ilvl="0">
      <w:start w:val="1"/>
      <w:numFmt w:val="bullet"/>
      <w:lvlText w:val=""/>
      <w:lvlJc w:val="left"/>
      <w:pPr>
        <w:ind w:left="2100" w:hanging="360"/>
      </w:pPr>
      <w:rPr>
        <w:rFonts w:ascii="Symbol" w:hAnsi="Symbol" w:hint="default"/>
      </w:rPr>
    </w:lvl>
    <w:lvl w:ilvl="1">
      <w:start w:val="1"/>
      <w:numFmt w:val="bullet"/>
      <w:lvlText w:val="o"/>
      <w:lvlJc w:val="left"/>
      <w:pPr>
        <w:ind w:left="2820" w:hanging="360"/>
      </w:pPr>
      <w:rPr>
        <w:rFonts w:ascii="Courier New" w:hAnsi="Courier New" w:cs="Courier New" w:hint="default"/>
      </w:rPr>
    </w:lvl>
    <w:lvl w:ilvl="2">
      <w:start w:val="1"/>
      <w:numFmt w:val="bullet"/>
      <w:lvlText w:val=""/>
      <w:lvlJc w:val="left"/>
      <w:pPr>
        <w:ind w:left="3540" w:hanging="360"/>
      </w:pPr>
      <w:rPr>
        <w:rFonts w:ascii="Wingdings" w:hAnsi="Wingdings" w:hint="default"/>
      </w:rPr>
    </w:lvl>
    <w:lvl w:ilvl="3">
      <w:start w:val="1"/>
      <w:numFmt w:val="bullet"/>
      <w:lvlText w:val=""/>
      <w:lvlJc w:val="left"/>
      <w:pPr>
        <w:ind w:left="4260" w:hanging="360"/>
      </w:pPr>
      <w:rPr>
        <w:rFonts w:ascii="Symbol" w:hAnsi="Symbol" w:hint="default"/>
      </w:rPr>
    </w:lvl>
    <w:lvl w:ilvl="4">
      <w:start w:val="1"/>
      <w:numFmt w:val="bullet"/>
      <w:lvlText w:val="o"/>
      <w:lvlJc w:val="left"/>
      <w:pPr>
        <w:ind w:left="4980" w:hanging="360"/>
      </w:pPr>
      <w:rPr>
        <w:rFonts w:ascii="Courier New" w:hAnsi="Courier New" w:cs="Courier New" w:hint="default"/>
      </w:rPr>
    </w:lvl>
    <w:lvl w:ilvl="5">
      <w:start w:val="1"/>
      <w:numFmt w:val="bullet"/>
      <w:lvlText w:val=""/>
      <w:lvlJc w:val="left"/>
      <w:pPr>
        <w:ind w:left="5700" w:hanging="360"/>
      </w:pPr>
      <w:rPr>
        <w:rFonts w:ascii="Wingdings" w:hAnsi="Wingdings" w:hint="default"/>
      </w:rPr>
    </w:lvl>
    <w:lvl w:ilvl="6">
      <w:start w:val="1"/>
      <w:numFmt w:val="bullet"/>
      <w:lvlText w:val=""/>
      <w:lvlJc w:val="left"/>
      <w:pPr>
        <w:ind w:left="6420" w:hanging="360"/>
      </w:pPr>
      <w:rPr>
        <w:rFonts w:ascii="Symbol" w:hAnsi="Symbol" w:hint="default"/>
      </w:rPr>
    </w:lvl>
    <w:lvl w:ilvl="7">
      <w:start w:val="1"/>
      <w:numFmt w:val="bullet"/>
      <w:lvlText w:val="o"/>
      <w:lvlJc w:val="left"/>
      <w:pPr>
        <w:ind w:left="7140" w:hanging="360"/>
      </w:pPr>
      <w:rPr>
        <w:rFonts w:ascii="Courier New" w:hAnsi="Courier New" w:cs="Courier New" w:hint="default"/>
      </w:rPr>
    </w:lvl>
    <w:lvl w:ilvl="8">
      <w:start w:val="1"/>
      <w:numFmt w:val="bullet"/>
      <w:lvlText w:val=""/>
      <w:lvlJc w:val="left"/>
      <w:pPr>
        <w:ind w:left="7860" w:hanging="360"/>
      </w:pPr>
      <w:rPr>
        <w:rFonts w:ascii="Wingdings" w:hAnsi="Wingdings" w:hint="default"/>
      </w:rPr>
    </w:lvl>
  </w:abstractNum>
  <w:abstractNum w:abstractNumId="88">
    <w:nsid w:val="56065A97"/>
    <w:multiLevelType w:val="multilevel"/>
    <w:tmpl w:val="4AFC38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67D307A"/>
    <w:multiLevelType w:val="multilevel"/>
    <w:tmpl w:val="01489F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6E73222"/>
    <w:multiLevelType w:val="hybridMultilevel"/>
    <w:tmpl w:val="72581530"/>
    <w:lvl w:ilvl="0" w:tplc="BA4A29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9195CDE"/>
    <w:multiLevelType w:val="multilevel"/>
    <w:tmpl w:val="59195CDE"/>
    <w:lvl w:ilvl="0">
      <w:start w:val="1"/>
      <w:numFmt w:val="decimal"/>
      <w:lvlText w:val="%1."/>
      <w:lvlJc w:val="center"/>
      <w:pPr>
        <w:tabs>
          <w:tab w:val="num" w:pos="340"/>
        </w:tabs>
        <w:ind w:left="340"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nsid w:val="5A663354"/>
    <w:multiLevelType w:val="multilevel"/>
    <w:tmpl w:val="5A66335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nsid w:val="5B1E4524"/>
    <w:multiLevelType w:val="multilevel"/>
    <w:tmpl w:val="5B1E4524"/>
    <w:lvl w:ilvl="0">
      <w:start w:val="1"/>
      <w:numFmt w:val="bullet"/>
      <w:lvlText w:val=""/>
      <w:lvlJc w:val="left"/>
      <w:pPr>
        <w:tabs>
          <w:tab w:val="num" w:pos="1380"/>
        </w:tabs>
        <w:ind w:left="1380" w:hanging="360"/>
      </w:pPr>
      <w:rPr>
        <w:rFonts w:ascii="Symbol" w:hAnsi="Symbol" w:cs="Symbol" w:hint="default"/>
      </w:rPr>
    </w:lvl>
    <w:lvl w:ilvl="1">
      <w:start w:val="1"/>
      <w:numFmt w:val="bullet"/>
      <w:lvlText w:val=""/>
      <w:lvlJc w:val="left"/>
      <w:pPr>
        <w:tabs>
          <w:tab w:val="num" w:pos="2100"/>
        </w:tabs>
        <w:ind w:left="2100" w:hanging="360"/>
      </w:pPr>
      <w:rPr>
        <w:rFonts w:ascii="Symbol" w:hAnsi="Symbol" w:cs="Courier New" w:hint="default"/>
      </w:rPr>
    </w:lvl>
    <w:lvl w:ilvl="2">
      <w:start w:val="1"/>
      <w:numFmt w:val="bullet"/>
      <w:lvlText w:val=""/>
      <w:lvlJc w:val="left"/>
      <w:pPr>
        <w:tabs>
          <w:tab w:val="num" w:pos="2820"/>
        </w:tabs>
        <w:ind w:left="2820" w:hanging="360"/>
      </w:pPr>
      <w:rPr>
        <w:rFonts w:ascii="Symbol" w:hAnsi="Symbol" w:cs="Wingdings" w:hint="default"/>
      </w:rPr>
    </w:lvl>
    <w:lvl w:ilvl="3">
      <w:start w:val="1"/>
      <w:numFmt w:val="bullet"/>
      <w:lvlText w:val=""/>
      <w:lvlJc w:val="left"/>
      <w:pPr>
        <w:tabs>
          <w:tab w:val="num" w:pos="3540"/>
        </w:tabs>
        <w:ind w:left="3540" w:hanging="360"/>
      </w:pPr>
      <w:rPr>
        <w:rFonts w:ascii="Symbol" w:hAnsi="Symbol" w:cs="Symbol" w:hint="default"/>
      </w:rPr>
    </w:lvl>
    <w:lvl w:ilvl="4">
      <w:start w:val="1"/>
      <w:numFmt w:val="bullet"/>
      <w:lvlText w:val="o"/>
      <w:lvlJc w:val="left"/>
      <w:pPr>
        <w:tabs>
          <w:tab w:val="num" w:pos="4260"/>
        </w:tabs>
        <w:ind w:left="4260" w:hanging="360"/>
      </w:pPr>
      <w:rPr>
        <w:rFonts w:ascii="Courier New" w:hAnsi="Courier New" w:cs="Courier New" w:hint="default"/>
      </w:rPr>
    </w:lvl>
    <w:lvl w:ilvl="5">
      <w:start w:val="1"/>
      <w:numFmt w:val="bullet"/>
      <w:lvlText w:val=""/>
      <w:lvlJc w:val="left"/>
      <w:pPr>
        <w:tabs>
          <w:tab w:val="num" w:pos="4980"/>
        </w:tabs>
        <w:ind w:left="4980" w:hanging="360"/>
      </w:pPr>
      <w:rPr>
        <w:rFonts w:ascii="Wingdings" w:hAnsi="Wingdings" w:cs="Wingdings" w:hint="default"/>
      </w:rPr>
    </w:lvl>
    <w:lvl w:ilvl="6">
      <w:start w:val="1"/>
      <w:numFmt w:val="bullet"/>
      <w:lvlText w:val=""/>
      <w:lvlJc w:val="left"/>
      <w:pPr>
        <w:tabs>
          <w:tab w:val="num" w:pos="5700"/>
        </w:tabs>
        <w:ind w:left="5700" w:hanging="360"/>
      </w:pPr>
      <w:rPr>
        <w:rFonts w:ascii="Symbol" w:hAnsi="Symbol" w:cs="Symbol" w:hint="default"/>
      </w:rPr>
    </w:lvl>
    <w:lvl w:ilvl="7">
      <w:start w:val="1"/>
      <w:numFmt w:val="bullet"/>
      <w:lvlText w:val="o"/>
      <w:lvlJc w:val="left"/>
      <w:pPr>
        <w:tabs>
          <w:tab w:val="num" w:pos="6420"/>
        </w:tabs>
        <w:ind w:left="6420" w:hanging="360"/>
      </w:pPr>
      <w:rPr>
        <w:rFonts w:ascii="Courier New" w:hAnsi="Courier New" w:cs="Courier New" w:hint="default"/>
      </w:rPr>
    </w:lvl>
    <w:lvl w:ilvl="8">
      <w:start w:val="1"/>
      <w:numFmt w:val="bullet"/>
      <w:lvlText w:val=""/>
      <w:lvlJc w:val="left"/>
      <w:pPr>
        <w:tabs>
          <w:tab w:val="num" w:pos="7140"/>
        </w:tabs>
        <w:ind w:left="7140" w:hanging="360"/>
      </w:pPr>
      <w:rPr>
        <w:rFonts w:ascii="Wingdings" w:hAnsi="Wingdings" w:cs="Wingdings" w:hint="default"/>
      </w:rPr>
    </w:lvl>
  </w:abstractNum>
  <w:abstractNum w:abstractNumId="94">
    <w:nsid w:val="5BF801D9"/>
    <w:multiLevelType w:val="hybridMultilevel"/>
    <w:tmpl w:val="26A4E12E"/>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5F9479D8"/>
    <w:multiLevelType w:val="multilevel"/>
    <w:tmpl w:val="5F9479D8"/>
    <w:lvl w:ilvl="0">
      <w:start w:val="1"/>
      <w:numFmt w:val="bullet"/>
      <w:lvlText w:val=""/>
      <w:lvlJc w:val="left"/>
      <w:pPr>
        <w:tabs>
          <w:tab w:val="num" w:pos="1380"/>
        </w:tabs>
        <w:ind w:left="1380" w:hanging="360"/>
      </w:pPr>
      <w:rPr>
        <w:rFonts w:ascii="Symbol" w:hAnsi="Symbol" w:cs="Symbol" w:hint="default"/>
      </w:rPr>
    </w:lvl>
    <w:lvl w:ilvl="1">
      <w:start w:val="1"/>
      <w:numFmt w:val="bullet"/>
      <w:lvlText w:val="o"/>
      <w:lvlJc w:val="left"/>
      <w:pPr>
        <w:tabs>
          <w:tab w:val="num" w:pos="2100"/>
        </w:tabs>
        <w:ind w:left="2100" w:hanging="360"/>
      </w:pPr>
      <w:rPr>
        <w:rFonts w:ascii="Courier New" w:hAnsi="Courier New" w:cs="Courier New" w:hint="default"/>
      </w:rPr>
    </w:lvl>
    <w:lvl w:ilvl="2">
      <w:start w:val="1"/>
      <w:numFmt w:val="bullet"/>
      <w:lvlText w:val=""/>
      <w:lvlJc w:val="left"/>
      <w:pPr>
        <w:tabs>
          <w:tab w:val="num" w:pos="2820"/>
        </w:tabs>
        <w:ind w:left="2820" w:hanging="360"/>
      </w:pPr>
      <w:rPr>
        <w:rFonts w:ascii="Wingdings" w:hAnsi="Wingdings" w:cs="Wingdings" w:hint="default"/>
      </w:rPr>
    </w:lvl>
    <w:lvl w:ilvl="3">
      <w:start w:val="1"/>
      <w:numFmt w:val="bullet"/>
      <w:lvlText w:val=""/>
      <w:lvlJc w:val="left"/>
      <w:pPr>
        <w:tabs>
          <w:tab w:val="num" w:pos="3540"/>
        </w:tabs>
        <w:ind w:left="3540" w:hanging="360"/>
      </w:pPr>
      <w:rPr>
        <w:rFonts w:ascii="Symbol" w:hAnsi="Symbol" w:cs="Symbol" w:hint="default"/>
      </w:rPr>
    </w:lvl>
    <w:lvl w:ilvl="4">
      <w:start w:val="1"/>
      <w:numFmt w:val="bullet"/>
      <w:lvlText w:val="o"/>
      <w:lvlJc w:val="left"/>
      <w:pPr>
        <w:tabs>
          <w:tab w:val="num" w:pos="4260"/>
        </w:tabs>
        <w:ind w:left="4260" w:hanging="360"/>
      </w:pPr>
      <w:rPr>
        <w:rFonts w:ascii="Courier New" w:hAnsi="Courier New" w:cs="Courier New" w:hint="default"/>
      </w:rPr>
    </w:lvl>
    <w:lvl w:ilvl="5">
      <w:start w:val="1"/>
      <w:numFmt w:val="bullet"/>
      <w:lvlText w:val=""/>
      <w:lvlJc w:val="left"/>
      <w:pPr>
        <w:tabs>
          <w:tab w:val="num" w:pos="4980"/>
        </w:tabs>
        <w:ind w:left="4980" w:hanging="360"/>
      </w:pPr>
      <w:rPr>
        <w:rFonts w:ascii="Wingdings" w:hAnsi="Wingdings" w:cs="Wingdings" w:hint="default"/>
      </w:rPr>
    </w:lvl>
    <w:lvl w:ilvl="6">
      <w:start w:val="1"/>
      <w:numFmt w:val="bullet"/>
      <w:lvlText w:val=""/>
      <w:lvlJc w:val="left"/>
      <w:pPr>
        <w:tabs>
          <w:tab w:val="num" w:pos="5700"/>
        </w:tabs>
        <w:ind w:left="5700" w:hanging="360"/>
      </w:pPr>
      <w:rPr>
        <w:rFonts w:ascii="Symbol" w:hAnsi="Symbol" w:cs="Symbol" w:hint="default"/>
      </w:rPr>
    </w:lvl>
    <w:lvl w:ilvl="7">
      <w:start w:val="1"/>
      <w:numFmt w:val="bullet"/>
      <w:lvlText w:val="o"/>
      <w:lvlJc w:val="left"/>
      <w:pPr>
        <w:tabs>
          <w:tab w:val="num" w:pos="6420"/>
        </w:tabs>
        <w:ind w:left="6420" w:hanging="360"/>
      </w:pPr>
      <w:rPr>
        <w:rFonts w:ascii="Courier New" w:hAnsi="Courier New" w:cs="Courier New" w:hint="default"/>
      </w:rPr>
    </w:lvl>
    <w:lvl w:ilvl="8">
      <w:start w:val="1"/>
      <w:numFmt w:val="bullet"/>
      <w:lvlText w:val=""/>
      <w:lvlJc w:val="left"/>
      <w:pPr>
        <w:tabs>
          <w:tab w:val="num" w:pos="7140"/>
        </w:tabs>
        <w:ind w:left="7140" w:hanging="360"/>
      </w:pPr>
      <w:rPr>
        <w:rFonts w:ascii="Wingdings" w:hAnsi="Wingdings" w:cs="Wingdings" w:hint="default"/>
      </w:rPr>
    </w:lvl>
  </w:abstractNum>
  <w:abstractNum w:abstractNumId="96">
    <w:nsid w:val="606E29CD"/>
    <w:multiLevelType w:val="hybridMultilevel"/>
    <w:tmpl w:val="A65C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08477CA"/>
    <w:multiLevelType w:val="multilevel"/>
    <w:tmpl w:val="BA70E9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2E35EAE"/>
    <w:multiLevelType w:val="multilevel"/>
    <w:tmpl w:val="F35005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3283827"/>
    <w:multiLevelType w:val="hybridMultilevel"/>
    <w:tmpl w:val="34642CB6"/>
    <w:lvl w:ilvl="0" w:tplc="1E6ECB4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64735F21"/>
    <w:multiLevelType w:val="multilevel"/>
    <w:tmpl w:val="64735F2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1">
    <w:nsid w:val="64A67F89"/>
    <w:multiLevelType w:val="multilevel"/>
    <w:tmpl w:val="64A67F89"/>
    <w:lvl w:ilvl="0">
      <w:start w:val="1"/>
      <w:numFmt w:val="bullet"/>
      <w:lvlText w:val=""/>
      <w:lvlJc w:val="left"/>
      <w:pPr>
        <w:tabs>
          <w:tab w:val="num" w:pos="1380"/>
        </w:tabs>
        <w:ind w:left="1380" w:hanging="360"/>
      </w:pPr>
      <w:rPr>
        <w:rFonts w:ascii="Symbol" w:hAnsi="Symbol" w:cs="Symbol" w:hint="default"/>
      </w:rPr>
    </w:lvl>
    <w:lvl w:ilvl="1">
      <w:start w:val="1"/>
      <w:numFmt w:val="bullet"/>
      <w:lvlText w:val=""/>
      <w:lvlJc w:val="left"/>
      <w:pPr>
        <w:tabs>
          <w:tab w:val="num" w:pos="2100"/>
        </w:tabs>
        <w:ind w:left="2100" w:hanging="360"/>
      </w:pPr>
      <w:rPr>
        <w:rFonts w:ascii="Symbol" w:hAnsi="Symbol" w:cs="Courier New" w:hint="default"/>
      </w:rPr>
    </w:lvl>
    <w:lvl w:ilvl="2">
      <w:start w:val="1"/>
      <w:numFmt w:val="bullet"/>
      <w:lvlText w:val=""/>
      <w:lvlJc w:val="left"/>
      <w:pPr>
        <w:tabs>
          <w:tab w:val="num" w:pos="2820"/>
        </w:tabs>
        <w:ind w:left="2820" w:hanging="360"/>
      </w:pPr>
      <w:rPr>
        <w:rFonts w:ascii="Symbol" w:hAnsi="Symbol" w:cs="Wingdings" w:hint="default"/>
      </w:rPr>
    </w:lvl>
    <w:lvl w:ilvl="3">
      <w:start w:val="1"/>
      <w:numFmt w:val="bullet"/>
      <w:lvlText w:val=""/>
      <w:lvlJc w:val="left"/>
      <w:pPr>
        <w:tabs>
          <w:tab w:val="num" w:pos="3540"/>
        </w:tabs>
        <w:ind w:left="3540" w:hanging="360"/>
      </w:pPr>
      <w:rPr>
        <w:rFonts w:ascii="Symbol" w:hAnsi="Symbol" w:cs="Symbol" w:hint="default"/>
      </w:rPr>
    </w:lvl>
    <w:lvl w:ilvl="4">
      <w:start w:val="1"/>
      <w:numFmt w:val="bullet"/>
      <w:lvlText w:val="o"/>
      <w:lvlJc w:val="left"/>
      <w:pPr>
        <w:tabs>
          <w:tab w:val="num" w:pos="4260"/>
        </w:tabs>
        <w:ind w:left="4260" w:hanging="360"/>
      </w:pPr>
      <w:rPr>
        <w:rFonts w:ascii="Courier New" w:hAnsi="Courier New" w:cs="Courier New" w:hint="default"/>
      </w:rPr>
    </w:lvl>
    <w:lvl w:ilvl="5">
      <w:start w:val="1"/>
      <w:numFmt w:val="bullet"/>
      <w:lvlText w:val=""/>
      <w:lvlJc w:val="left"/>
      <w:pPr>
        <w:tabs>
          <w:tab w:val="num" w:pos="4980"/>
        </w:tabs>
        <w:ind w:left="4980" w:hanging="360"/>
      </w:pPr>
      <w:rPr>
        <w:rFonts w:ascii="Wingdings" w:hAnsi="Wingdings" w:cs="Wingdings" w:hint="default"/>
      </w:rPr>
    </w:lvl>
    <w:lvl w:ilvl="6">
      <w:start w:val="1"/>
      <w:numFmt w:val="bullet"/>
      <w:lvlText w:val=""/>
      <w:lvlJc w:val="left"/>
      <w:pPr>
        <w:tabs>
          <w:tab w:val="num" w:pos="5700"/>
        </w:tabs>
        <w:ind w:left="5700" w:hanging="360"/>
      </w:pPr>
      <w:rPr>
        <w:rFonts w:ascii="Symbol" w:hAnsi="Symbol" w:cs="Symbol" w:hint="default"/>
      </w:rPr>
    </w:lvl>
    <w:lvl w:ilvl="7">
      <w:start w:val="1"/>
      <w:numFmt w:val="bullet"/>
      <w:lvlText w:val="o"/>
      <w:lvlJc w:val="left"/>
      <w:pPr>
        <w:tabs>
          <w:tab w:val="num" w:pos="6420"/>
        </w:tabs>
        <w:ind w:left="6420" w:hanging="360"/>
      </w:pPr>
      <w:rPr>
        <w:rFonts w:ascii="Courier New" w:hAnsi="Courier New" w:cs="Courier New" w:hint="default"/>
      </w:rPr>
    </w:lvl>
    <w:lvl w:ilvl="8">
      <w:start w:val="1"/>
      <w:numFmt w:val="bullet"/>
      <w:lvlText w:val=""/>
      <w:lvlJc w:val="left"/>
      <w:pPr>
        <w:tabs>
          <w:tab w:val="num" w:pos="7140"/>
        </w:tabs>
        <w:ind w:left="7140" w:hanging="360"/>
      </w:pPr>
      <w:rPr>
        <w:rFonts w:ascii="Wingdings" w:hAnsi="Wingdings" w:cs="Wingdings" w:hint="default"/>
      </w:rPr>
    </w:lvl>
  </w:abstractNum>
  <w:abstractNum w:abstractNumId="102">
    <w:nsid w:val="653B63FF"/>
    <w:multiLevelType w:val="multilevel"/>
    <w:tmpl w:val="653B63F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3">
    <w:nsid w:val="66A752BF"/>
    <w:multiLevelType w:val="hybridMultilevel"/>
    <w:tmpl w:val="57CA6054"/>
    <w:lvl w:ilvl="0" w:tplc="BA4A29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7B60E54"/>
    <w:multiLevelType w:val="hybridMultilevel"/>
    <w:tmpl w:val="E006F7D2"/>
    <w:lvl w:ilvl="0" w:tplc="DCB496A0">
      <w:start w:val="1"/>
      <w:numFmt w:val="decimal"/>
      <w:lvlText w:val="%1."/>
      <w:lvlJc w:val="left"/>
      <w:pPr>
        <w:ind w:left="383" w:hanging="285"/>
      </w:pPr>
      <w:rPr>
        <w:rFonts w:hint="default"/>
        <w:w w:val="110"/>
      </w:rPr>
    </w:lvl>
    <w:lvl w:ilvl="1" w:tplc="19CE52AA">
      <w:numFmt w:val="bullet"/>
      <w:lvlText w:val="•"/>
      <w:lvlJc w:val="left"/>
      <w:pPr>
        <w:ind w:left="757" w:hanging="285"/>
      </w:pPr>
      <w:rPr>
        <w:rFonts w:hint="default"/>
      </w:rPr>
    </w:lvl>
    <w:lvl w:ilvl="2" w:tplc="C5E44B36">
      <w:numFmt w:val="bullet"/>
      <w:lvlText w:val="•"/>
      <w:lvlJc w:val="left"/>
      <w:pPr>
        <w:ind w:left="1135" w:hanging="285"/>
      </w:pPr>
      <w:rPr>
        <w:rFonts w:hint="default"/>
      </w:rPr>
    </w:lvl>
    <w:lvl w:ilvl="3" w:tplc="EA265A08">
      <w:numFmt w:val="bullet"/>
      <w:lvlText w:val="•"/>
      <w:lvlJc w:val="left"/>
      <w:pPr>
        <w:ind w:left="1513" w:hanging="285"/>
      </w:pPr>
      <w:rPr>
        <w:rFonts w:hint="default"/>
      </w:rPr>
    </w:lvl>
    <w:lvl w:ilvl="4" w:tplc="4DD65C6E">
      <w:numFmt w:val="bullet"/>
      <w:lvlText w:val="•"/>
      <w:lvlJc w:val="left"/>
      <w:pPr>
        <w:ind w:left="1891" w:hanging="285"/>
      </w:pPr>
      <w:rPr>
        <w:rFonts w:hint="default"/>
      </w:rPr>
    </w:lvl>
    <w:lvl w:ilvl="5" w:tplc="77906428">
      <w:numFmt w:val="bullet"/>
      <w:lvlText w:val="•"/>
      <w:lvlJc w:val="left"/>
      <w:pPr>
        <w:ind w:left="2269" w:hanging="285"/>
      </w:pPr>
      <w:rPr>
        <w:rFonts w:hint="default"/>
      </w:rPr>
    </w:lvl>
    <w:lvl w:ilvl="6" w:tplc="C0922A52">
      <w:numFmt w:val="bullet"/>
      <w:lvlText w:val="•"/>
      <w:lvlJc w:val="left"/>
      <w:pPr>
        <w:ind w:left="2646" w:hanging="285"/>
      </w:pPr>
      <w:rPr>
        <w:rFonts w:hint="default"/>
      </w:rPr>
    </w:lvl>
    <w:lvl w:ilvl="7" w:tplc="F11435C2">
      <w:numFmt w:val="bullet"/>
      <w:lvlText w:val="•"/>
      <w:lvlJc w:val="left"/>
      <w:pPr>
        <w:ind w:left="3024" w:hanging="285"/>
      </w:pPr>
      <w:rPr>
        <w:rFonts w:hint="default"/>
      </w:rPr>
    </w:lvl>
    <w:lvl w:ilvl="8" w:tplc="C3845A0C">
      <w:numFmt w:val="bullet"/>
      <w:lvlText w:val="•"/>
      <w:lvlJc w:val="left"/>
      <w:pPr>
        <w:ind w:left="3402" w:hanging="285"/>
      </w:pPr>
      <w:rPr>
        <w:rFonts w:hint="default"/>
      </w:rPr>
    </w:lvl>
  </w:abstractNum>
  <w:abstractNum w:abstractNumId="105">
    <w:nsid w:val="6C763B3C"/>
    <w:multiLevelType w:val="multilevel"/>
    <w:tmpl w:val="6C763B3C"/>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06">
    <w:nsid w:val="6E4E7188"/>
    <w:multiLevelType w:val="multilevel"/>
    <w:tmpl w:val="6E4E718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7">
    <w:nsid w:val="70A534F1"/>
    <w:multiLevelType w:val="hybridMultilevel"/>
    <w:tmpl w:val="56BE2332"/>
    <w:lvl w:ilvl="0" w:tplc="1E6ECB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0DE3513"/>
    <w:multiLevelType w:val="multilevel"/>
    <w:tmpl w:val="70DE3513"/>
    <w:lvl w:ilvl="0">
      <w:start w:val="1"/>
      <w:numFmt w:val="bullet"/>
      <w:lvlText w:val=""/>
      <w:lvlJc w:val="left"/>
      <w:pPr>
        <w:tabs>
          <w:tab w:val="num" w:pos="1380"/>
        </w:tabs>
        <w:ind w:left="1380" w:hanging="360"/>
      </w:pPr>
      <w:rPr>
        <w:rFonts w:ascii="Symbol" w:hAnsi="Symbol" w:cs="Symbol" w:hint="default"/>
      </w:rPr>
    </w:lvl>
    <w:lvl w:ilvl="1">
      <w:start w:val="1"/>
      <w:numFmt w:val="bullet"/>
      <w:lvlText w:val=""/>
      <w:lvlJc w:val="left"/>
      <w:pPr>
        <w:tabs>
          <w:tab w:val="num" w:pos="2100"/>
        </w:tabs>
        <w:ind w:left="2100" w:hanging="360"/>
      </w:pPr>
      <w:rPr>
        <w:rFonts w:ascii="Symbol" w:hAnsi="Symbol" w:cs="Courier New" w:hint="default"/>
      </w:rPr>
    </w:lvl>
    <w:lvl w:ilvl="2">
      <w:start w:val="1"/>
      <w:numFmt w:val="bullet"/>
      <w:lvlText w:val=""/>
      <w:lvlJc w:val="left"/>
      <w:pPr>
        <w:tabs>
          <w:tab w:val="num" w:pos="2820"/>
        </w:tabs>
        <w:ind w:left="2820" w:hanging="360"/>
      </w:pPr>
      <w:rPr>
        <w:rFonts w:ascii="Symbol" w:hAnsi="Symbol" w:cs="Wingdings" w:hint="default"/>
      </w:rPr>
    </w:lvl>
    <w:lvl w:ilvl="3">
      <w:start w:val="1"/>
      <w:numFmt w:val="bullet"/>
      <w:lvlText w:val=""/>
      <w:lvlJc w:val="left"/>
      <w:pPr>
        <w:tabs>
          <w:tab w:val="num" w:pos="3540"/>
        </w:tabs>
        <w:ind w:left="3540" w:hanging="360"/>
      </w:pPr>
      <w:rPr>
        <w:rFonts w:ascii="Symbol" w:hAnsi="Symbol" w:cs="Symbol" w:hint="default"/>
      </w:rPr>
    </w:lvl>
    <w:lvl w:ilvl="4">
      <w:start w:val="1"/>
      <w:numFmt w:val="bullet"/>
      <w:lvlText w:val="o"/>
      <w:lvlJc w:val="left"/>
      <w:pPr>
        <w:tabs>
          <w:tab w:val="num" w:pos="4260"/>
        </w:tabs>
        <w:ind w:left="4260" w:hanging="360"/>
      </w:pPr>
      <w:rPr>
        <w:rFonts w:ascii="Courier New" w:hAnsi="Courier New" w:cs="Courier New" w:hint="default"/>
      </w:rPr>
    </w:lvl>
    <w:lvl w:ilvl="5">
      <w:start w:val="1"/>
      <w:numFmt w:val="bullet"/>
      <w:lvlText w:val=""/>
      <w:lvlJc w:val="left"/>
      <w:pPr>
        <w:tabs>
          <w:tab w:val="num" w:pos="4980"/>
        </w:tabs>
        <w:ind w:left="4980" w:hanging="360"/>
      </w:pPr>
      <w:rPr>
        <w:rFonts w:ascii="Wingdings" w:hAnsi="Wingdings" w:cs="Wingdings" w:hint="default"/>
      </w:rPr>
    </w:lvl>
    <w:lvl w:ilvl="6">
      <w:start w:val="1"/>
      <w:numFmt w:val="bullet"/>
      <w:lvlText w:val=""/>
      <w:lvlJc w:val="left"/>
      <w:pPr>
        <w:tabs>
          <w:tab w:val="num" w:pos="5700"/>
        </w:tabs>
        <w:ind w:left="5700" w:hanging="360"/>
      </w:pPr>
      <w:rPr>
        <w:rFonts w:ascii="Symbol" w:hAnsi="Symbol" w:cs="Symbol" w:hint="default"/>
      </w:rPr>
    </w:lvl>
    <w:lvl w:ilvl="7">
      <w:start w:val="1"/>
      <w:numFmt w:val="bullet"/>
      <w:lvlText w:val="o"/>
      <w:lvlJc w:val="left"/>
      <w:pPr>
        <w:tabs>
          <w:tab w:val="num" w:pos="6420"/>
        </w:tabs>
        <w:ind w:left="6420" w:hanging="360"/>
      </w:pPr>
      <w:rPr>
        <w:rFonts w:ascii="Courier New" w:hAnsi="Courier New" w:cs="Courier New" w:hint="default"/>
      </w:rPr>
    </w:lvl>
    <w:lvl w:ilvl="8">
      <w:start w:val="1"/>
      <w:numFmt w:val="bullet"/>
      <w:lvlText w:val=""/>
      <w:lvlJc w:val="left"/>
      <w:pPr>
        <w:tabs>
          <w:tab w:val="num" w:pos="7140"/>
        </w:tabs>
        <w:ind w:left="7140" w:hanging="360"/>
      </w:pPr>
      <w:rPr>
        <w:rFonts w:ascii="Wingdings" w:hAnsi="Wingdings" w:cs="Wingdings" w:hint="default"/>
      </w:rPr>
    </w:lvl>
  </w:abstractNum>
  <w:abstractNum w:abstractNumId="109">
    <w:nsid w:val="758078DF"/>
    <w:multiLevelType w:val="multilevel"/>
    <w:tmpl w:val="758078DF"/>
    <w:lvl w:ilvl="0">
      <w:start w:val="1"/>
      <w:numFmt w:val="decimal"/>
      <w:lvlText w:val="%1."/>
      <w:lvlJc w:val="left"/>
      <w:pPr>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0">
    <w:nsid w:val="75EE0780"/>
    <w:multiLevelType w:val="multilevel"/>
    <w:tmpl w:val="75EE0780"/>
    <w:lvl w:ilvl="0">
      <w:start w:val="1"/>
      <w:numFmt w:val="decimal"/>
      <w:lvlText w:val="%1."/>
      <w:lvlJc w:val="center"/>
      <w:pPr>
        <w:tabs>
          <w:tab w:val="num" w:pos="340"/>
        </w:tabs>
        <w:ind w:left="340" w:hanging="227"/>
      </w:pPr>
      <w:rPr>
        <w:rFonts w:hint="default"/>
      </w:rPr>
    </w:lvl>
    <w:lvl w:ilvl="1">
      <w:start w:val="7"/>
      <w:numFmt w:val="decimal"/>
      <w:isLgl/>
      <w:lvlText w:val="%1.%2."/>
      <w:lvlJc w:val="left"/>
      <w:pPr>
        <w:ind w:left="533" w:hanging="420"/>
      </w:pPr>
      <w:rPr>
        <w:rFonts w:hint="default"/>
        <w:b w:val="0"/>
        <w:bCs w:val="0"/>
      </w:rPr>
    </w:lvl>
    <w:lvl w:ilvl="2">
      <w:start w:val="1"/>
      <w:numFmt w:val="decimal"/>
      <w:isLgl/>
      <w:lvlText w:val="%1.%2.%3."/>
      <w:lvlJc w:val="left"/>
      <w:pPr>
        <w:ind w:left="833" w:hanging="720"/>
      </w:pPr>
      <w:rPr>
        <w:rFonts w:hint="default"/>
        <w:b w:val="0"/>
        <w:bCs w:val="0"/>
      </w:rPr>
    </w:lvl>
    <w:lvl w:ilvl="3">
      <w:start w:val="1"/>
      <w:numFmt w:val="decimal"/>
      <w:isLgl/>
      <w:lvlText w:val="%1.%2.%3.%4."/>
      <w:lvlJc w:val="left"/>
      <w:pPr>
        <w:ind w:left="833" w:hanging="720"/>
      </w:pPr>
      <w:rPr>
        <w:rFonts w:hint="default"/>
        <w:b w:val="0"/>
        <w:bCs w:val="0"/>
      </w:rPr>
    </w:lvl>
    <w:lvl w:ilvl="4">
      <w:start w:val="1"/>
      <w:numFmt w:val="decimal"/>
      <w:isLgl/>
      <w:lvlText w:val="%1.%2.%3.%4.%5."/>
      <w:lvlJc w:val="left"/>
      <w:pPr>
        <w:ind w:left="1193" w:hanging="1080"/>
      </w:pPr>
      <w:rPr>
        <w:rFonts w:hint="default"/>
        <w:b w:val="0"/>
        <w:bCs w:val="0"/>
      </w:rPr>
    </w:lvl>
    <w:lvl w:ilvl="5">
      <w:start w:val="1"/>
      <w:numFmt w:val="decimal"/>
      <w:isLgl/>
      <w:lvlText w:val="%1.%2.%3.%4.%5.%6."/>
      <w:lvlJc w:val="left"/>
      <w:pPr>
        <w:ind w:left="1193" w:hanging="1080"/>
      </w:pPr>
      <w:rPr>
        <w:rFonts w:hint="default"/>
        <w:b w:val="0"/>
        <w:bCs w:val="0"/>
      </w:rPr>
    </w:lvl>
    <w:lvl w:ilvl="6">
      <w:start w:val="1"/>
      <w:numFmt w:val="decimal"/>
      <w:isLgl/>
      <w:lvlText w:val="%1.%2.%3.%4.%5.%6.%7."/>
      <w:lvlJc w:val="left"/>
      <w:pPr>
        <w:ind w:left="1553" w:hanging="1440"/>
      </w:pPr>
      <w:rPr>
        <w:rFonts w:hint="default"/>
        <w:b w:val="0"/>
        <w:bCs w:val="0"/>
      </w:rPr>
    </w:lvl>
    <w:lvl w:ilvl="7">
      <w:start w:val="1"/>
      <w:numFmt w:val="decimal"/>
      <w:isLgl/>
      <w:lvlText w:val="%1.%2.%3.%4.%5.%6.%7.%8."/>
      <w:lvlJc w:val="left"/>
      <w:pPr>
        <w:ind w:left="1553" w:hanging="1440"/>
      </w:pPr>
      <w:rPr>
        <w:rFonts w:hint="default"/>
        <w:b w:val="0"/>
        <w:bCs w:val="0"/>
      </w:rPr>
    </w:lvl>
    <w:lvl w:ilvl="8">
      <w:start w:val="1"/>
      <w:numFmt w:val="decimal"/>
      <w:isLgl/>
      <w:lvlText w:val="%1.%2.%3.%4.%5.%6.%7.%8.%9."/>
      <w:lvlJc w:val="left"/>
      <w:pPr>
        <w:ind w:left="1913" w:hanging="1800"/>
      </w:pPr>
      <w:rPr>
        <w:rFonts w:hint="default"/>
        <w:b w:val="0"/>
        <w:bCs w:val="0"/>
      </w:rPr>
    </w:lvl>
  </w:abstractNum>
  <w:abstractNum w:abstractNumId="111">
    <w:nsid w:val="76DA9FC1"/>
    <w:multiLevelType w:val="singleLevel"/>
    <w:tmpl w:val="76DA9FC1"/>
    <w:lvl w:ilvl="0">
      <w:start w:val="1"/>
      <w:numFmt w:val="bullet"/>
      <w:lvlText w:val=""/>
      <w:lvlJc w:val="left"/>
      <w:pPr>
        <w:tabs>
          <w:tab w:val="left" w:pos="420"/>
        </w:tabs>
        <w:ind w:left="420" w:hanging="420"/>
      </w:pPr>
      <w:rPr>
        <w:rFonts w:ascii="Wingdings" w:hAnsi="Wingdings" w:hint="default"/>
      </w:rPr>
    </w:lvl>
  </w:abstractNum>
  <w:abstractNum w:abstractNumId="112">
    <w:nsid w:val="79463E39"/>
    <w:multiLevelType w:val="multilevel"/>
    <w:tmpl w:val="8774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BA71773"/>
    <w:multiLevelType w:val="hybridMultilevel"/>
    <w:tmpl w:val="963E7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C50521B"/>
    <w:multiLevelType w:val="multilevel"/>
    <w:tmpl w:val="7C50521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5">
    <w:nsid w:val="7CC96F0A"/>
    <w:multiLevelType w:val="multilevel"/>
    <w:tmpl w:val="7CC96F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7D980E10"/>
    <w:multiLevelType w:val="multilevel"/>
    <w:tmpl w:val="7D980E1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7">
    <w:nsid w:val="7ED91F8D"/>
    <w:multiLevelType w:val="multilevel"/>
    <w:tmpl w:val="7ED91F8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30"/>
  </w:num>
  <w:num w:numId="2">
    <w:abstractNumId w:val="116"/>
  </w:num>
  <w:num w:numId="3">
    <w:abstractNumId w:val="64"/>
  </w:num>
  <w:num w:numId="4">
    <w:abstractNumId w:val="82"/>
  </w:num>
  <w:num w:numId="5">
    <w:abstractNumId w:val="75"/>
  </w:num>
  <w:num w:numId="6">
    <w:abstractNumId w:val="70"/>
  </w:num>
  <w:num w:numId="7">
    <w:abstractNumId w:val="78"/>
  </w:num>
  <w:num w:numId="8">
    <w:abstractNumId w:val="28"/>
  </w:num>
  <w:num w:numId="9">
    <w:abstractNumId w:val="42"/>
  </w:num>
  <w:num w:numId="10">
    <w:abstractNumId w:val="105"/>
  </w:num>
  <w:num w:numId="11">
    <w:abstractNumId w:val="61"/>
  </w:num>
  <w:num w:numId="12">
    <w:abstractNumId w:val="39"/>
  </w:num>
  <w:num w:numId="13">
    <w:abstractNumId w:val="68"/>
  </w:num>
  <w:num w:numId="14">
    <w:abstractNumId w:val="60"/>
  </w:num>
  <w:num w:numId="15">
    <w:abstractNumId w:val="81"/>
  </w:num>
  <w:num w:numId="16">
    <w:abstractNumId w:val="83"/>
  </w:num>
  <w:num w:numId="17">
    <w:abstractNumId w:val="95"/>
  </w:num>
  <w:num w:numId="18">
    <w:abstractNumId w:val="54"/>
  </w:num>
  <w:num w:numId="19">
    <w:abstractNumId w:val="56"/>
  </w:num>
  <w:num w:numId="20">
    <w:abstractNumId w:val="14"/>
  </w:num>
  <w:num w:numId="21">
    <w:abstractNumId w:val="72"/>
  </w:num>
  <w:num w:numId="22">
    <w:abstractNumId w:val="117"/>
  </w:num>
  <w:num w:numId="23">
    <w:abstractNumId w:val="93"/>
  </w:num>
  <w:num w:numId="2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1"/>
  </w:num>
  <w:num w:numId="26">
    <w:abstractNumId w:val="86"/>
  </w:num>
  <w:num w:numId="27">
    <w:abstractNumId w:val="15"/>
  </w:num>
  <w:num w:numId="28">
    <w:abstractNumId w:val="20"/>
  </w:num>
  <w:num w:numId="29">
    <w:abstractNumId w:val="108"/>
  </w:num>
  <w:num w:numId="30">
    <w:abstractNumId w:val="33"/>
  </w:num>
  <w:num w:numId="31">
    <w:abstractNumId w:val="59"/>
    <w:lvlOverride w:ilvl="0"/>
    <w:lvlOverride w:ilvl="1">
      <w:startOverride w:val="1"/>
    </w:lvlOverride>
    <w:lvlOverride w:ilvl="2"/>
    <w:lvlOverride w:ilvl="3"/>
    <w:lvlOverride w:ilvl="4"/>
    <w:lvlOverride w:ilvl="5"/>
    <w:lvlOverride w:ilvl="6"/>
    <w:lvlOverride w:ilvl="7"/>
    <w:lvlOverride w:ilvl="8"/>
  </w:num>
  <w:num w:numId="32">
    <w:abstractNumId w:val="58"/>
  </w:num>
  <w:num w:numId="33">
    <w:abstractNumId w:val="87"/>
  </w:num>
  <w:num w:numId="34">
    <w:abstractNumId w:val="91"/>
  </w:num>
  <w:num w:numId="35">
    <w:abstractNumId w:val="29"/>
  </w:num>
  <w:num w:numId="36">
    <w:abstractNumId w:val="110"/>
  </w:num>
  <w:num w:numId="37">
    <w:abstractNumId w:val="44"/>
  </w:num>
  <w:num w:numId="38">
    <w:abstractNumId w:val="115"/>
  </w:num>
  <w:num w:numId="39">
    <w:abstractNumId w:val="71"/>
  </w:num>
  <w:num w:numId="40">
    <w:abstractNumId w:val="8"/>
    <w:lvlOverride w:ilvl="0">
      <w:startOverride w:val="1"/>
    </w:lvlOverride>
  </w:num>
  <w:num w:numId="41">
    <w:abstractNumId w:val="10"/>
    <w:lvlOverride w:ilvl="0">
      <w:startOverride w:val="1"/>
    </w:lvlOverride>
  </w:num>
  <w:num w:numId="42">
    <w:abstractNumId w:val="9"/>
    <w:lvlOverride w:ilvl="0">
      <w:startOverride w:val="1"/>
    </w:lvlOverride>
  </w:num>
  <w:num w:numId="43">
    <w:abstractNumId w:val="6"/>
    <w:lvlOverride w:ilvl="0">
      <w:startOverride w:val="1"/>
    </w:lvlOverride>
  </w:num>
  <w:num w:numId="44">
    <w:abstractNumId w:val="7"/>
    <w:lvlOverride w:ilvl="0">
      <w:startOverride w:val="1"/>
    </w:lvlOverride>
  </w:num>
  <w:num w:numId="45">
    <w:abstractNumId w:val="5"/>
  </w:num>
  <w:num w:numId="46">
    <w:abstractNumId w:val="2"/>
  </w:num>
  <w:num w:numId="47">
    <w:abstractNumId w:val="4"/>
  </w:num>
  <w:num w:numId="48">
    <w:abstractNumId w:val="1"/>
  </w:num>
  <w:num w:numId="49">
    <w:abstractNumId w:val="21"/>
  </w:num>
  <w:num w:numId="50">
    <w:abstractNumId w:val="96"/>
  </w:num>
  <w:num w:numId="51">
    <w:abstractNumId w:val="47"/>
  </w:num>
  <w:num w:numId="52">
    <w:abstractNumId w:val="55"/>
  </w:num>
  <w:num w:numId="53">
    <w:abstractNumId w:val="111"/>
  </w:num>
  <w:num w:numId="54">
    <w:abstractNumId w:val="0"/>
  </w:num>
  <w:num w:numId="55">
    <w:abstractNumId w:val="107"/>
  </w:num>
  <w:num w:numId="56">
    <w:abstractNumId w:val="35"/>
  </w:num>
  <w:num w:numId="57">
    <w:abstractNumId w:val="103"/>
  </w:num>
  <w:num w:numId="58">
    <w:abstractNumId w:val="90"/>
  </w:num>
  <w:num w:numId="59">
    <w:abstractNumId w:val="99"/>
  </w:num>
  <w:num w:numId="60">
    <w:abstractNumId w:val="23"/>
  </w:num>
  <w:num w:numId="61">
    <w:abstractNumId w:val="41"/>
  </w:num>
  <w:num w:numId="62">
    <w:abstractNumId w:val="69"/>
  </w:num>
  <w:num w:numId="63">
    <w:abstractNumId w:val="104"/>
  </w:num>
  <w:num w:numId="64">
    <w:abstractNumId w:val="38"/>
  </w:num>
  <w:num w:numId="65">
    <w:abstractNumId w:val="46"/>
  </w:num>
  <w:num w:numId="66">
    <w:abstractNumId w:val="31"/>
  </w:num>
  <w:num w:numId="67">
    <w:abstractNumId w:val="74"/>
  </w:num>
  <w:num w:numId="68">
    <w:abstractNumId w:val="84"/>
  </w:num>
  <w:num w:numId="69">
    <w:abstractNumId w:val="51"/>
  </w:num>
  <w:num w:numId="70">
    <w:abstractNumId w:val="80"/>
  </w:num>
  <w:num w:numId="71">
    <w:abstractNumId w:val="63"/>
  </w:num>
  <w:num w:numId="72">
    <w:abstractNumId w:val="97"/>
  </w:num>
  <w:num w:numId="73">
    <w:abstractNumId w:val="12"/>
  </w:num>
  <w:num w:numId="74">
    <w:abstractNumId w:val="52"/>
  </w:num>
  <w:num w:numId="75">
    <w:abstractNumId w:val="17"/>
  </w:num>
  <w:num w:numId="76">
    <w:abstractNumId w:val="88"/>
  </w:num>
  <w:num w:numId="77">
    <w:abstractNumId w:val="98"/>
  </w:num>
  <w:num w:numId="78">
    <w:abstractNumId w:val="11"/>
  </w:num>
  <w:num w:numId="79">
    <w:abstractNumId w:val="89"/>
  </w:num>
  <w:num w:numId="80">
    <w:abstractNumId w:val="34"/>
  </w:num>
  <w:num w:numId="81">
    <w:abstractNumId w:val="113"/>
  </w:num>
  <w:num w:numId="82">
    <w:abstractNumId w:val="62"/>
  </w:num>
  <w:num w:numId="83">
    <w:abstractNumId w:val="37"/>
  </w:num>
  <w:num w:numId="84">
    <w:abstractNumId w:val="57"/>
  </w:num>
  <w:num w:numId="85">
    <w:abstractNumId w:val="67"/>
  </w:num>
  <w:num w:numId="86">
    <w:abstractNumId w:val="94"/>
  </w:num>
  <w:num w:numId="87">
    <w:abstractNumId w:val="27"/>
  </w:num>
  <w:num w:numId="88">
    <w:abstractNumId w:val="92"/>
  </w:num>
  <w:num w:numId="89">
    <w:abstractNumId w:val="76"/>
  </w:num>
  <w:num w:numId="90">
    <w:abstractNumId w:val="79"/>
  </w:num>
  <w:num w:numId="91">
    <w:abstractNumId w:val="73"/>
  </w:num>
  <w:num w:numId="92">
    <w:abstractNumId w:val="66"/>
  </w:num>
  <w:num w:numId="93">
    <w:abstractNumId w:val="43"/>
  </w:num>
  <w:num w:numId="94">
    <w:abstractNumId w:val="114"/>
  </w:num>
  <w:num w:numId="95">
    <w:abstractNumId w:val="18"/>
  </w:num>
  <w:num w:numId="96">
    <w:abstractNumId w:val="36"/>
  </w:num>
  <w:num w:numId="97">
    <w:abstractNumId w:val="32"/>
  </w:num>
  <w:num w:numId="98">
    <w:abstractNumId w:val="106"/>
  </w:num>
  <w:num w:numId="99">
    <w:abstractNumId w:val="13"/>
  </w:num>
  <w:num w:numId="100">
    <w:abstractNumId w:val="100"/>
  </w:num>
  <w:num w:numId="101">
    <w:abstractNumId w:val="24"/>
  </w:num>
  <w:num w:numId="102">
    <w:abstractNumId w:val="102"/>
  </w:num>
  <w:num w:numId="103">
    <w:abstractNumId w:val="19"/>
  </w:num>
  <w:num w:numId="104">
    <w:abstractNumId w:val="40"/>
  </w:num>
  <w:num w:numId="105">
    <w:abstractNumId w:val="3"/>
    <w:lvlOverride w:ilvl="0">
      <w:startOverride w:val="1"/>
    </w:lvlOverride>
  </w:num>
  <w:num w:numId="106">
    <w:abstractNumId w:val="109"/>
  </w:num>
  <w:num w:numId="107">
    <w:abstractNumId w:val="26"/>
  </w:num>
  <w:num w:numId="10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2"/>
  </w:num>
  <w:num w:numId="111">
    <w:abstractNumId w:val="65"/>
  </w:num>
  <w:num w:numId="112">
    <w:abstractNumId w:val="16"/>
  </w:num>
  <w:num w:numId="113">
    <w:abstractNumId w:val="77"/>
  </w:num>
  <w:num w:numId="114">
    <w:abstractNumId w:val="49"/>
  </w:num>
  <w:num w:numId="115">
    <w:abstractNumId w:val="112"/>
  </w:num>
  <w:num w:numId="116">
    <w:abstractNumId w:val="85"/>
  </w:num>
  <w:num w:numId="117">
    <w:abstractNumId w:val="50"/>
  </w:num>
  <w:num w:numId="118">
    <w:abstractNumId w:val="53"/>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333EDD"/>
    <w:rsid w:val="0000392B"/>
    <w:rsid w:val="00004900"/>
    <w:rsid w:val="000174EB"/>
    <w:rsid w:val="00025FB1"/>
    <w:rsid w:val="000560B0"/>
    <w:rsid w:val="00056C74"/>
    <w:rsid w:val="000631BB"/>
    <w:rsid w:val="00066FE7"/>
    <w:rsid w:val="00093333"/>
    <w:rsid w:val="000949FE"/>
    <w:rsid w:val="000A724A"/>
    <w:rsid w:val="000B2C9E"/>
    <w:rsid w:val="000B4F5C"/>
    <w:rsid w:val="000B5A6D"/>
    <w:rsid w:val="000B7DD2"/>
    <w:rsid w:val="000C0C77"/>
    <w:rsid w:val="00131EAD"/>
    <w:rsid w:val="00143C6B"/>
    <w:rsid w:val="00144E2C"/>
    <w:rsid w:val="00152995"/>
    <w:rsid w:val="00153A5F"/>
    <w:rsid w:val="00162A69"/>
    <w:rsid w:val="00166E26"/>
    <w:rsid w:val="00186DB2"/>
    <w:rsid w:val="001A7496"/>
    <w:rsid w:val="001E0F2C"/>
    <w:rsid w:val="001E12D1"/>
    <w:rsid w:val="001E2373"/>
    <w:rsid w:val="00200F19"/>
    <w:rsid w:val="002037ED"/>
    <w:rsid w:val="00204EEE"/>
    <w:rsid w:val="00220EC0"/>
    <w:rsid w:val="0022164C"/>
    <w:rsid w:val="00232F43"/>
    <w:rsid w:val="00234637"/>
    <w:rsid w:val="00262A07"/>
    <w:rsid w:val="00266176"/>
    <w:rsid w:val="00285082"/>
    <w:rsid w:val="002902C7"/>
    <w:rsid w:val="002953F5"/>
    <w:rsid w:val="00295744"/>
    <w:rsid w:val="002A5B00"/>
    <w:rsid w:val="002C2855"/>
    <w:rsid w:val="002D2D69"/>
    <w:rsid w:val="002D7E67"/>
    <w:rsid w:val="002E3242"/>
    <w:rsid w:val="00300790"/>
    <w:rsid w:val="00310669"/>
    <w:rsid w:val="00333EDD"/>
    <w:rsid w:val="0033555A"/>
    <w:rsid w:val="00346B6D"/>
    <w:rsid w:val="00350614"/>
    <w:rsid w:val="00362883"/>
    <w:rsid w:val="00374621"/>
    <w:rsid w:val="00377834"/>
    <w:rsid w:val="00382B55"/>
    <w:rsid w:val="003914AA"/>
    <w:rsid w:val="003B2A1D"/>
    <w:rsid w:val="003B41A7"/>
    <w:rsid w:val="003B4B0C"/>
    <w:rsid w:val="003B4BB0"/>
    <w:rsid w:val="003C7F23"/>
    <w:rsid w:val="003D03EC"/>
    <w:rsid w:val="003D6CE3"/>
    <w:rsid w:val="003E12E7"/>
    <w:rsid w:val="003E5A3E"/>
    <w:rsid w:val="00407C91"/>
    <w:rsid w:val="0041174C"/>
    <w:rsid w:val="00413C8F"/>
    <w:rsid w:val="0042143B"/>
    <w:rsid w:val="00424C01"/>
    <w:rsid w:val="004511AF"/>
    <w:rsid w:val="004571DE"/>
    <w:rsid w:val="00463CC3"/>
    <w:rsid w:val="00464943"/>
    <w:rsid w:val="004748AD"/>
    <w:rsid w:val="00474968"/>
    <w:rsid w:val="004806A7"/>
    <w:rsid w:val="00485E9B"/>
    <w:rsid w:val="00486D55"/>
    <w:rsid w:val="004910B2"/>
    <w:rsid w:val="004959F7"/>
    <w:rsid w:val="00496146"/>
    <w:rsid w:val="004B064D"/>
    <w:rsid w:val="004C05D5"/>
    <w:rsid w:val="004C1A66"/>
    <w:rsid w:val="004D1C4D"/>
    <w:rsid w:val="004D4823"/>
    <w:rsid w:val="004D6FE0"/>
    <w:rsid w:val="004E5F94"/>
    <w:rsid w:val="004E72E5"/>
    <w:rsid w:val="004F62C8"/>
    <w:rsid w:val="00503199"/>
    <w:rsid w:val="005148AF"/>
    <w:rsid w:val="00534564"/>
    <w:rsid w:val="00556F72"/>
    <w:rsid w:val="00562219"/>
    <w:rsid w:val="0057454E"/>
    <w:rsid w:val="00575467"/>
    <w:rsid w:val="00594C86"/>
    <w:rsid w:val="005A45FE"/>
    <w:rsid w:val="005B119D"/>
    <w:rsid w:val="005B18BA"/>
    <w:rsid w:val="005B582C"/>
    <w:rsid w:val="005D2AB8"/>
    <w:rsid w:val="005D49A1"/>
    <w:rsid w:val="005D7228"/>
    <w:rsid w:val="0061266C"/>
    <w:rsid w:val="006238F5"/>
    <w:rsid w:val="006435F7"/>
    <w:rsid w:val="0064476B"/>
    <w:rsid w:val="00656568"/>
    <w:rsid w:val="00667814"/>
    <w:rsid w:val="00670C4C"/>
    <w:rsid w:val="00674DDF"/>
    <w:rsid w:val="00677AD7"/>
    <w:rsid w:val="00680F16"/>
    <w:rsid w:val="00681034"/>
    <w:rsid w:val="00687FBC"/>
    <w:rsid w:val="006A4B0A"/>
    <w:rsid w:val="006C1882"/>
    <w:rsid w:val="006C1B35"/>
    <w:rsid w:val="006C1C43"/>
    <w:rsid w:val="006C418D"/>
    <w:rsid w:val="006D3DB9"/>
    <w:rsid w:val="006D4943"/>
    <w:rsid w:val="006D4FF4"/>
    <w:rsid w:val="00722486"/>
    <w:rsid w:val="00723603"/>
    <w:rsid w:val="007331BE"/>
    <w:rsid w:val="00741D16"/>
    <w:rsid w:val="00743C90"/>
    <w:rsid w:val="00750BFB"/>
    <w:rsid w:val="007510A0"/>
    <w:rsid w:val="00757C40"/>
    <w:rsid w:val="00762BC8"/>
    <w:rsid w:val="00762D1E"/>
    <w:rsid w:val="00772375"/>
    <w:rsid w:val="00782A32"/>
    <w:rsid w:val="00792440"/>
    <w:rsid w:val="00793B8D"/>
    <w:rsid w:val="00795141"/>
    <w:rsid w:val="007965AB"/>
    <w:rsid w:val="007B403C"/>
    <w:rsid w:val="007C38E2"/>
    <w:rsid w:val="007E0AA9"/>
    <w:rsid w:val="007F7082"/>
    <w:rsid w:val="00812345"/>
    <w:rsid w:val="00826D47"/>
    <w:rsid w:val="008413F7"/>
    <w:rsid w:val="00851B6F"/>
    <w:rsid w:val="00874A2D"/>
    <w:rsid w:val="00876A9C"/>
    <w:rsid w:val="008774A1"/>
    <w:rsid w:val="008817E8"/>
    <w:rsid w:val="0088720C"/>
    <w:rsid w:val="008A2C61"/>
    <w:rsid w:val="008A41E2"/>
    <w:rsid w:val="008A4D01"/>
    <w:rsid w:val="008B5FE7"/>
    <w:rsid w:val="008C0867"/>
    <w:rsid w:val="008C182E"/>
    <w:rsid w:val="008D17BC"/>
    <w:rsid w:val="008E73F2"/>
    <w:rsid w:val="009156D2"/>
    <w:rsid w:val="00920F3B"/>
    <w:rsid w:val="00921F5B"/>
    <w:rsid w:val="0092252B"/>
    <w:rsid w:val="00932D52"/>
    <w:rsid w:val="00933922"/>
    <w:rsid w:val="009418F4"/>
    <w:rsid w:val="00947E8E"/>
    <w:rsid w:val="00957FFB"/>
    <w:rsid w:val="009809BF"/>
    <w:rsid w:val="009A0D99"/>
    <w:rsid w:val="009A15EA"/>
    <w:rsid w:val="009A1DEA"/>
    <w:rsid w:val="009B6D01"/>
    <w:rsid w:val="009F1A67"/>
    <w:rsid w:val="00A07123"/>
    <w:rsid w:val="00A071E9"/>
    <w:rsid w:val="00A312A6"/>
    <w:rsid w:val="00A42D25"/>
    <w:rsid w:val="00A54713"/>
    <w:rsid w:val="00A72113"/>
    <w:rsid w:val="00AA3AA0"/>
    <w:rsid w:val="00AA4C3E"/>
    <w:rsid w:val="00AB7E1A"/>
    <w:rsid w:val="00AD40FD"/>
    <w:rsid w:val="00AF017B"/>
    <w:rsid w:val="00AF0B09"/>
    <w:rsid w:val="00B002B8"/>
    <w:rsid w:val="00B00F73"/>
    <w:rsid w:val="00B0233F"/>
    <w:rsid w:val="00B03D6B"/>
    <w:rsid w:val="00B11450"/>
    <w:rsid w:val="00B11C01"/>
    <w:rsid w:val="00B169AE"/>
    <w:rsid w:val="00B27C30"/>
    <w:rsid w:val="00B333C2"/>
    <w:rsid w:val="00B425A9"/>
    <w:rsid w:val="00B449DF"/>
    <w:rsid w:val="00B469E5"/>
    <w:rsid w:val="00B51FAA"/>
    <w:rsid w:val="00B53D29"/>
    <w:rsid w:val="00B54949"/>
    <w:rsid w:val="00B91ECE"/>
    <w:rsid w:val="00B94622"/>
    <w:rsid w:val="00BA061C"/>
    <w:rsid w:val="00BA51E2"/>
    <w:rsid w:val="00BB3B8A"/>
    <w:rsid w:val="00BC7E69"/>
    <w:rsid w:val="00BD5498"/>
    <w:rsid w:val="00BE25B9"/>
    <w:rsid w:val="00BE690B"/>
    <w:rsid w:val="00BE7D12"/>
    <w:rsid w:val="00BF0217"/>
    <w:rsid w:val="00BF29A2"/>
    <w:rsid w:val="00C05504"/>
    <w:rsid w:val="00C11FD2"/>
    <w:rsid w:val="00C127D3"/>
    <w:rsid w:val="00C1587A"/>
    <w:rsid w:val="00C332F9"/>
    <w:rsid w:val="00C47418"/>
    <w:rsid w:val="00C5773D"/>
    <w:rsid w:val="00C72B25"/>
    <w:rsid w:val="00C802D0"/>
    <w:rsid w:val="00C844FB"/>
    <w:rsid w:val="00C97A71"/>
    <w:rsid w:val="00CA1385"/>
    <w:rsid w:val="00CA2C3B"/>
    <w:rsid w:val="00CA68C6"/>
    <w:rsid w:val="00CB62AE"/>
    <w:rsid w:val="00CC508D"/>
    <w:rsid w:val="00CE1DDE"/>
    <w:rsid w:val="00D06F46"/>
    <w:rsid w:val="00D24404"/>
    <w:rsid w:val="00D549A2"/>
    <w:rsid w:val="00D65606"/>
    <w:rsid w:val="00D734F5"/>
    <w:rsid w:val="00D818E3"/>
    <w:rsid w:val="00DE6AE0"/>
    <w:rsid w:val="00DF695B"/>
    <w:rsid w:val="00E02688"/>
    <w:rsid w:val="00E02CBF"/>
    <w:rsid w:val="00E17690"/>
    <w:rsid w:val="00E254EB"/>
    <w:rsid w:val="00E27EBE"/>
    <w:rsid w:val="00E35702"/>
    <w:rsid w:val="00E37F7B"/>
    <w:rsid w:val="00E44849"/>
    <w:rsid w:val="00E51ECA"/>
    <w:rsid w:val="00E53EA4"/>
    <w:rsid w:val="00E64601"/>
    <w:rsid w:val="00E7266E"/>
    <w:rsid w:val="00E76C38"/>
    <w:rsid w:val="00E87FBF"/>
    <w:rsid w:val="00EB1C2A"/>
    <w:rsid w:val="00EB5E27"/>
    <w:rsid w:val="00EC0612"/>
    <w:rsid w:val="00ED0A11"/>
    <w:rsid w:val="00ED0C4D"/>
    <w:rsid w:val="00ED5B1D"/>
    <w:rsid w:val="00F01E82"/>
    <w:rsid w:val="00F135B1"/>
    <w:rsid w:val="00F20C3A"/>
    <w:rsid w:val="00F21955"/>
    <w:rsid w:val="00F351C3"/>
    <w:rsid w:val="00F4253E"/>
    <w:rsid w:val="00F536AA"/>
    <w:rsid w:val="00F82FD7"/>
    <w:rsid w:val="00F90015"/>
    <w:rsid w:val="00F94036"/>
    <w:rsid w:val="00F97D63"/>
    <w:rsid w:val="00FD5F70"/>
    <w:rsid w:val="00FE1652"/>
    <w:rsid w:val="00FE6F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1"/>
    <w:rPr>
      <w:rFonts w:ascii="Calibri" w:hAnsi="Calibri"/>
    </w:rPr>
  </w:style>
  <w:style w:type="paragraph" w:styleId="Heading1">
    <w:name w:val="heading 1"/>
    <w:basedOn w:val="Normal"/>
    <w:next w:val="Normal"/>
    <w:link w:val="Heading1Char"/>
    <w:uiPriority w:val="99"/>
    <w:qFormat/>
    <w:rsid w:val="004D1C4D"/>
    <w:pPr>
      <w:keepNext/>
      <w:keepLines/>
      <w:spacing w:before="360" w:after="80"/>
      <w:jc w:val="center"/>
      <w:outlineLvl w:val="0"/>
    </w:pPr>
    <w:rPr>
      <w:rFonts w:asciiTheme="majorHAnsi" w:eastAsiaTheme="majorEastAsia" w:hAnsiTheme="majorHAnsi" w:cstheme="majorBidi"/>
      <w:b/>
      <w:color w:val="002060"/>
      <w:sz w:val="40"/>
      <w:szCs w:val="40"/>
    </w:rPr>
  </w:style>
  <w:style w:type="paragraph" w:styleId="Heading2">
    <w:name w:val="heading 2"/>
    <w:basedOn w:val="Normal"/>
    <w:next w:val="Normal"/>
    <w:link w:val="Heading2Char"/>
    <w:uiPriority w:val="99"/>
    <w:unhideWhenUsed/>
    <w:qFormat/>
    <w:rsid w:val="004D1C4D"/>
    <w:pPr>
      <w:keepNext/>
      <w:keepLines/>
      <w:spacing w:before="160" w:after="80"/>
      <w:jc w:val="center"/>
      <w:outlineLvl w:val="1"/>
    </w:pPr>
    <w:rPr>
      <w:rFonts w:asciiTheme="majorHAnsi" w:eastAsiaTheme="majorEastAsia" w:hAnsiTheme="majorHAnsi" w:cstheme="majorBidi"/>
      <w:b/>
      <w:color w:val="002060"/>
      <w:sz w:val="32"/>
      <w:szCs w:val="32"/>
    </w:rPr>
  </w:style>
  <w:style w:type="paragraph" w:styleId="Heading3">
    <w:name w:val="heading 3"/>
    <w:basedOn w:val="Normal"/>
    <w:next w:val="Normal"/>
    <w:link w:val="Heading3Char"/>
    <w:uiPriority w:val="9"/>
    <w:unhideWhenUsed/>
    <w:qFormat/>
    <w:rsid w:val="008C182E"/>
    <w:pPr>
      <w:keepNext/>
      <w:keepLines/>
      <w:spacing w:before="160" w:after="80"/>
      <w:jc w:val="center"/>
      <w:outlineLvl w:val="2"/>
    </w:pPr>
    <w:rPr>
      <w:rFonts w:eastAsiaTheme="majorEastAsia" w:cstheme="majorBidi"/>
      <w:b/>
      <w:i/>
      <w:color w:val="002060"/>
      <w:szCs w:val="28"/>
    </w:rPr>
  </w:style>
  <w:style w:type="paragraph" w:styleId="Heading4">
    <w:name w:val="heading 4"/>
    <w:basedOn w:val="Normal"/>
    <w:next w:val="Normal"/>
    <w:link w:val="Heading4Char"/>
    <w:uiPriority w:val="9"/>
    <w:unhideWhenUsed/>
    <w:qFormat/>
    <w:rsid w:val="008C182E"/>
    <w:pPr>
      <w:keepNext/>
      <w:keepLines/>
      <w:spacing w:before="80" w:after="40"/>
      <w:jc w:val="center"/>
      <w:outlineLvl w:val="3"/>
    </w:pPr>
    <w:rPr>
      <w:rFonts w:eastAsiaTheme="majorEastAsia" w:cstheme="majorBidi"/>
      <w:b/>
      <w:i/>
      <w:iCs/>
      <w:color w:val="000000" w:themeColor="text1"/>
    </w:rPr>
  </w:style>
  <w:style w:type="paragraph" w:styleId="Heading5">
    <w:name w:val="heading 5"/>
    <w:basedOn w:val="Normal"/>
    <w:next w:val="Normal"/>
    <w:link w:val="Heading5Char"/>
    <w:uiPriority w:val="9"/>
    <w:unhideWhenUsed/>
    <w:qFormat/>
    <w:rsid w:val="00333E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333E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333E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333E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333E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D1C4D"/>
    <w:rPr>
      <w:rFonts w:asciiTheme="majorHAnsi" w:eastAsiaTheme="majorEastAsia" w:hAnsiTheme="majorHAnsi" w:cstheme="majorBidi"/>
      <w:b/>
      <w:color w:val="002060"/>
      <w:sz w:val="40"/>
      <w:szCs w:val="40"/>
    </w:rPr>
  </w:style>
  <w:style w:type="character" w:customStyle="1" w:styleId="Heading2Char">
    <w:name w:val="Heading 2 Char"/>
    <w:basedOn w:val="DefaultParagraphFont"/>
    <w:link w:val="Heading2"/>
    <w:uiPriority w:val="99"/>
    <w:rsid w:val="004D1C4D"/>
    <w:rPr>
      <w:rFonts w:asciiTheme="majorHAnsi" w:eastAsiaTheme="majorEastAsia" w:hAnsiTheme="majorHAnsi" w:cstheme="majorBidi"/>
      <w:b/>
      <w:color w:val="002060"/>
      <w:sz w:val="32"/>
      <w:szCs w:val="32"/>
    </w:rPr>
  </w:style>
  <w:style w:type="character" w:customStyle="1" w:styleId="Heading3Char">
    <w:name w:val="Heading 3 Char"/>
    <w:basedOn w:val="DefaultParagraphFont"/>
    <w:link w:val="Heading3"/>
    <w:uiPriority w:val="9"/>
    <w:rsid w:val="008C182E"/>
    <w:rPr>
      <w:rFonts w:ascii="Calibri" w:eastAsiaTheme="majorEastAsia" w:hAnsi="Calibri" w:cstheme="majorBidi"/>
      <w:b/>
      <w:i/>
      <w:color w:val="002060"/>
      <w:szCs w:val="28"/>
    </w:rPr>
  </w:style>
  <w:style w:type="character" w:customStyle="1" w:styleId="Heading4Char">
    <w:name w:val="Heading 4 Char"/>
    <w:basedOn w:val="DefaultParagraphFont"/>
    <w:link w:val="Heading4"/>
    <w:uiPriority w:val="9"/>
    <w:rsid w:val="008C182E"/>
    <w:rPr>
      <w:rFonts w:ascii="Calibri" w:eastAsiaTheme="majorEastAsia" w:hAnsi="Calibri" w:cstheme="majorBidi"/>
      <w:b/>
      <w:i/>
      <w:iCs/>
      <w:color w:val="000000" w:themeColor="text1"/>
    </w:rPr>
  </w:style>
  <w:style w:type="character" w:customStyle="1" w:styleId="Heading5Char">
    <w:name w:val="Heading 5 Char"/>
    <w:basedOn w:val="DefaultParagraphFont"/>
    <w:link w:val="Heading5"/>
    <w:uiPriority w:val="9"/>
    <w:rsid w:val="00333EDD"/>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333E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333EDD"/>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333E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333EDD"/>
    <w:rPr>
      <w:rFonts w:eastAsiaTheme="majorEastAsia" w:cstheme="majorBidi"/>
      <w:color w:val="272727" w:themeColor="text1" w:themeTint="D8"/>
    </w:rPr>
  </w:style>
  <w:style w:type="paragraph" w:styleId="Title">
    <w:name w:val="Title"/>
    <w:basedOn w:val="Normal"/>
    <w:next w:val="Normal"/>
    <w:link w:val="TitleChar"/>
    <w:uiPriority w:val="10"/>
    <w:qFormat/>
    <w:rsid w:val="00333E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3E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3E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3E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3EDD"/>
    <w:pPr>
      <w:spacing w:before="160"/>
      <w:jc w:val="center"/>
    </w:pPr>
    <w:rPr>
      <w:i/>
      <w:iCs/>
      <w:color w:val="404040" w:themeColor="text1" w:themeTint="BF"/>
    </w:rPr>
  </w:style>
  <w:style w:type="character" w:customStyle="1" w:styleId="QuoteChar">
    <w:name w:val="Quote Char"/>
    <w:basedOn w:val="DefaultParagraphFont"/>
    <w:link w:val="Quote"/>
    <w:uiPriority w:val="29"/>
    <w:rsid w:val="00333EDD"/>
    <w:rPr>
      <w:i/>
      <w:iCs/>
      <w:color w:val="404040" w:themeColor="text1" w:themeTint="BF"/>
    </w:rPr>
  </w:style>
  <w:style w:type="paragraph" w:styleId="ListParagraph">
    <w:name w:val="List Paragraph"/>
    <w:basedOn w:val="Normal"/>
    <w:uiPriority w:val="34"/>
    <w:qFormat/>
    <w:rsid w:val="00333EDD"/>
    <w:pPr>
      <w:ind w:left="720"/>
      <w:contextualSpacing/>
    </w:pPr>
  </w:style>
  <w:style w:type="character" w:styleId="IntenseEmphasis">
    <w:name w:val="Intense Emphasis"/>
    <w:basedOn w:val="DefaultParagraphFont"/>
    <w:uiPriority w:val="21"/>
    <w:qFormat/>
    <w:rsid w:val="00333EDD"/>
    <w:rPr>
      <w:i/>
      <w:iCs/>
      <w:color w:val="0F4761" w:themeColor="accent1" w:themeShade="BF"/>
    </w:rPr>
  </w:style>
  <w:style w:type="paragraph" w:styleId="IntenseQuote">
    <w:name w:val="Intense Quote"/>
    <w:basedOn w:val="Normal"/>
    <w:next w:val="Normal"/>
    <w:link w:val="IntenseQuoteChar"/>
    <w:uiPriority w:val="30"/>
    <w:qFormat/>
    <w:rsid w:val="00333E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3EDD"/>
    <w:rPr>
      <w:i/>
      <w:iCs/>
      <w:color w:val="0F4761" w:themeColor="accent1" w:themeShade="BF"/>
    </w:rPr>
  </w:style>
  <w:style w:type="character" w:styleId="IntenseReference">
    <w:name w:val="Intense Reference"/>
    <w:basedOn w:val="DefaultParagraphFont"/>
    <w:uiPriority w:val="32"/>
    <w:qFormat/>
    <w:rsid w:val="00333EDD"/>
    <w:rPr>
      <w:b/>
      <w:bCs/>
      <w:smallCaps/>
      <w:color w:val="0F4761" w:themeColor="accent1" w:themeShade="BF"/>
      <w:spacing w:val="5"/>
    </w:rPr>
  </w:style>
  <w:style w:type="numbering" w:customStyle="1" w:styleId="NoList1">
    <w:name w:val="No List1"/>
    <w:next w:val="NoList"/>
    <w:uiPriority w:val="99"/>
    <w:semiHidden/>
    <w:unhideWhenUsed/>
    <w:rsid w:val="00382B55"/>
  </w:style>
  <w:style w:type="character" w:customStyle="1" w:styleId="BodyText3Char">
    <w:name w:val="Body Text 3 Char"/>
    <w:link w:val="BodyText3"/>
    <w:uiPriority w:val="99"/>
    <w:locked/>
    <w:rsid w:val="00382B55"/>
    <w:rPr>
      <w:rFonts w:ascii="C Swiss" w:hAnsi="C Swiss" w:cs="C Swiss"/>
      <w:lang w:val="de-DE"/>
    </w:rPr>
  </w:style>
  <w:style w:type="character" w:styleId="Emphasis">
    <w:name w:val="Emphasis"/>
    <w:uiPriority w:val="20"/>
    <w:qFormat/>
    <w:rsid w:val="00382B55"/>
    <w:rPr>
      <w:i/>
      <w:iCs/>
    </w:rPr>
  </w:style>
  <w:style w:type="character" w:customStyle="1" w:styleId="BodyTextChar">
    <w:name w:val="Body Text Char"/>
    <w:link w:val="BodyText"/>
    <w:uiPriority w:val="1"/>
    <w:locked/>
    <w:rsid w:val="00382B55"/>
    <w:rPr>
      <w:rFonts w:ascii="Times New Roman" w:hAnsi="Times New Roman"/>
      <w:lang w:val="sr-Cyrl-CS"/>
    </w:rPr>
  </w:style>
  <w:style w:type="character" w:customStyle="1" w:styleId="Bodytext0">
    <w:name w:val="Body text_"/>
    <w:link w:val="BodyText4"/>
    <w:uiPriority w:val="99"/>
    <w:locked/>
    <w:rsid w:val="00382B55"/>
    <w:rPr>
      <w:rFonts w:ascii="Times New Roman" w:hAnsi="Times New Roman"/>
      <w:sz w:val="21"/>
      <w:szCs w:val="21"/>
      <w:shd w:val="clear" w:color="auto" w:fill="FFFFFF"/>
    </w:rPr>
  </w:style>
  <w:style w:type="character" w:customStyle="1" w:styleId="DocumentMapChar">
    <w:name w:val="Document Map Char"/>
    <w:link w:val="DocumentMap"/>
    <w:uiPriority w:val="99"/>
    <w:semiHidden/>
    <w:locked/>
    <w:rsid w:val="00382B55"/>
    <w:rPr>
      <w:rFonts w:ascii="Tahoma" w:hAnsi="Tahoma" w:cs="Tahoma"/>
      <w:shd w:val="clear" w:color="auto" w:fill="000080"/>
      <w:lang w:val="en-AU"/>
    </w:rPr>
  </w:style>
  <w:style w:type="character" w:customStyle="1" w:styleId="HeaderChar">
    <w:name w:val="Header Char"/>
    <w:link w:val="Header"/>
    <w:uiPriority w:val="99"/>
    <w:locked/>
    <w:rsid w:val="00382B55"/>
    <w:rPr>
      <w:rFonts w:ascii="Times New Roman" w:hAnsi="Times New Roman"/>
      <w:lang w:val="sr-Latn-CS" w:eastAsia="sr-Latn-CS"/>
    </w:rPr>
  </w:style>
  <w:style w:type="character" w:styleId="PageNumber">
    <w:name w:val="page number"/>
    <w:basedOn w:val="DefaultParagraphFont"/>
    <w:uiPriority w:val="99"/>
    <w:rsid w:val="00382B55"/>
  </w:style>
  <w:style w:type="character" w:customStyle="1" w:styleId="BalloonTextChar">
    <w:name w:val="Balloon Text Char"/>
    <w:link w:val="BalloonText"/>
    <w:uiPriority w:val="99"/>
    <w:semiHidden/>
    <w:locked/>
    <w:rsid w:val="00382B55"/>
    <w:rPr>
      <w:rFonts w:ascii="Tahoma" w:hAnsi="Tahoma" w:cs="Tahoma"/>
      <w:sz w:val="16"/>
      <w:szCs w:val="16"/>
      <w:lang w:val="sr-Latn-CS" w:eastAsia="sr-Latn-CS"/>
    </w:rPr>
  </w:style>
  <w:style w:type="character" w:customStyle="1" w:styleId="NoSpacingChar">
    <w:name w:val="No Spacing Char"/>
    <w:link w:val="NoSpacing"/>
    <w:uiPriority w:val="99"/>
    <w:qFormat/>
    <w:locked/>
    <w:rsid w:val="00382B55"/>
    <w:rPr>
      <w:sz w:val="22"/>
      <w:szCs w:val="22"/>
    </w:rPr>
  </w:style>
  <w:style w:type="character" w:customStyle="1" w:styleId="FooterChar">
    <w:name w:val="Footer Char"/>
    <w:link w:val="Footer"/>
    <w:uiPriority w:val="99"/>
    <w:locked/>
    <w:rsid w:val="00382B55"/>
    <w:rPr>
      <w:rFonts w:ascii="Times New Roman" w:hAnsi="Times New Roman"/>
      <w:lang w:val="sr-Latn-CS" w:eastAsia="sr-Latn-CS"/>
    </w:rPr>
  </w:style>
  <w:style w:type="character" w:styleId="Strong">
    <w:name w:val="Strong"/>
    <w:uiPriority w:val="22"/>
    <w:qFormat/>
    <w:rsid w:val="00382B55"/>
    <w:rPr>
      <w:b/>
      <w:bCs/>
    </w:rPr>
  </w:style>
  <w:style w:type="character" w:styleId="Hyperlink">
    <w:name w:val="Hyperlink"/>
    <w:uiPriority w:val="99"/>
    <w:rsid w:val="00382B55"/>
    <w:rPr>
      <w:color w:val="0000FF"/>
      <w:u w:val="single"/>
    </w:rPr>
  </w:style>
  <w:style w:type="character" w:customStyle="1" w:styleId="BodyTextIndent2Char">
    <w:name w:val="Body Text Indent 2 Char"/>
    <w:link w:val="BodyTextIndent2"/>
    <w:uiPriority w:val="99"/>
    <w:locked/>
    <w:rsid w:val="00382B55"/>
    <w:rPr>
      <w:rFonts w:ascii="C Swiss" w:hAnsi="C Swiss" w:cs="C Swiss"/>
    </w:rPr>
  </w:style>
  <w:style w:type="character" w:customStyle="1" w:styleId="CharChar">
    <w:name w:val="Char Char"/>
    <w:uiPriority w:val="99"/>
    <w:locked/>
    <w:rsid w:val="00382B55"/>
    <w:rPr>
      <w:lang w:val="en-AU" w:eastAsia="en-US"/>
    </w:rPr>
  </w:style>
  <w:style w:type="character" w:customStyle="1" w:styleId="Bodytext40">
    <w:name w:val="Body text (4)_"/>
    <w:link w:val="Bodytext41"/>
    <w:uiPriority w:val="99"/>
    <w:locked/>
    <w:rsid w:val="00382B55"/>
    <w:rPr>
      <w:rFonts w:ascii="Times New Roman" w:hAnsi="Times New Roman"/>
      <w:sz w:val="19"/>
      <w:szCs w:val="19"/>
      <w:shd w:val="clear" w:color="auto" w:fill="FFFFFF"/>
    </w:rPr>
  </w:style>
  <w:style w:type="paragraph" w:styleId="BalloonText">
    <w:name w:val="Balloon Text"/>
    <w:basedOn w:val="Normal"/>
    <w:link w:val="BalloonTextChar"/>
    <w:uiPriority w:val="99"/>
    <w:semiHidden/>
    <w:rsid w:val="00382B55"/>
    <w:pPr>
      <w:spacing w:line="259" w:lineRule="auto"/>
    </w:pPr>
    <w:rPr>
      <w:rFonts w:ascii="Tahoma" w:hAnsi="Tahoma" w:cs="Tahoma"/>
      <w:sz w:val="16"/>
      <w:szCs w:val="16"/>
      <w:lang w:val="sr-Latn-CS" w:eastAsia="sr-Latn-CS"/>
    </w:rPr>
  </w:style>
  <w:style w:type="character" w:customStyle="1" w:styleId="BalloonTextChar1">
    <w:name w:val="Balloon Text Char1"/>
    <w:basedOn w:val="DefaultParagraphFont"/>
    <w:uiPriority w:val="99"/>
    <w:semiHidden/>
    <w:rsid w:val="00382B55"/>
    <w:rPr>
      <w:rFonts w:ascii="Segoe UI" w:hAnsi="Segoe UI" w:cs="Segoe UI"/>
      <w:sz w:val="18"/>
      <w:szCs w:val="18"/>
    </w:rPr>
  </w:style>
  <w:style w:type="paragraph" w:styleId="TOC2">
    <w:name w:val="toc 2"/>
    <w:basedOn w:val="Normal"/>
    <w:next w:val="Normal"/>
    <w:uiPriority w:val="39"/>
    <w:rsid w:val="00382B55"/>
    <w:pPr>
      <w:spacing w:line="360" w:lineRule="auto"/>
      <w:ind w:left="238"/>
    </w:pPr>
    <w:rPr>
      <w:rFonts w:eastAsia="Times New Roman" w:cs="Times New Roman"/>
      <w:kern w:val="0"/>
      <w:sz w:val="22"/>
      <w:szCs w:val="22"/>
    </w:rPr>
  </w:style>
  <w:style w:type="paragraph" w:customStyle="1" w:styleId="TableParagraph">
    <w:name w:val="Table Paragraph"/>
    <w:basedOn w:val="Normal"/>
    <w:uiPriority w:val="1"/>
    <w:qFormat/>
    <w:rsid w:val="00382B55"/>
    <w:pPr>
      <w:widowControl w:val="0"/>
      <w:autoSpaceDE w:val="0"/>
      <w:autoSpaceDN w:val="0"/>
      <w:spacing w:line="137" w:lineRule="exact"/>
      <w:jc w:val="center"/>
    </w:pPr>
    <w:rPr>
      <w:rFonts w:eastAsia="Times New Roman" w:cs="Times New Roman"/>
      <w:kern w:val="0"/>
      <w:sz w:val="22"/>
      <w:szCs w:val="22"/>
    </w:rPr>
  </w:style>
  <w:style w:type="paragraph" w:styleId="TOC8">
    <w:name w:val="toc 8"/>
    <w:basedOn w:val="Normal"/>
    <w:next w:val="Normal"/>
    <w:uiPriority w:val="39"/>
    <w:unhideWhenUsed/>
    <w:rsid w:val="00382B55"/>
    <w:pPr>
      <w:spacing w:after="100" w:line="259" w:lineRule="auto"/>
      <w:ind w:left="1540"/>
    </w:pPr>
    <w:rPr>
      <w:rFonts w:eastAsia="Times New Roman" w:cs="Times New Roman"/>
      <w:kern w:val="0"/>
      <w:sz w:val="22"/>
      <w:szCs w:val="22"/>
    </w:rPr>
  </w:style>
  <w:style w:type="paragraph" w:customStyle="1" w:styleId="Default">
    <w:name w:val="Default"/>
    <w:uiPriority w:val="99"/>
    <w:rsid w:val="00382B55"/>
    <w:pPr>
      <w:autoSpaceDE w:val="0"/>
      <w:autoSpaceDN w:val="0"/>
      <w:adjustRightInd w:val="0"/>
      <w:spacing w:line="259" w:lineRule="auto"/>
    </w:pPr>
    <w:rPr>
      <w:rFonts w:ascii="Times New Roman" w:eastAsia="Times New Roman" w:hAnsi="Times New Roman" w:cs="Times New Roman"/>
      <w:color w:val="000000"/>
      <w:kern w:val="0"/>
    </w:rPr>
  </w:style>
  <w:style w:type="paragraph" w:styleId="DocumentMap">
    <w:name w:val="Document Map"/>
    <w:basedOn w:val="Normal"/>
    <w:link w:val="DocumentMapChar"/>
    <w:uiPriority w:val="99"/>
    <w:semiHidden/>
    <w:rsid w:val="00382B55"/>
    <w:pPr>
      <w:shd w:val="clear" w:color="auto" w:fill="000080"/>
      <w:spacing w:line="259" w:lineRule="auto"/>
    </w:pPr>
    <w:rPr>
      <w:rFonts w:ascii="Tahoma" w:hAnsi="Tahoma" w:cs="Tahoma"/>
      <w:lang w:val="en-AU"/>
    </w:rPr>
  </w:style>
  <w:style w:type="character" w:customStyle="1" w:styleId="DocumentMapChar1">
    <w:name w:val="Document Map Char1"/>
    <w:basedOn w:val="DefaultParagraphFont"/>
    <w:uiPriority w:val="99"/>
    <w:semiHidden/>
    <w:rsid w:val="00382B55"/>
    <w:rPr>
      <w:rFonts w:ascii="Segoe UI" w:hAnsi="Segoe UI" w:cs="Segoe UI"/>
      <w:sz w:val="16"/>
      <w:szCs w:val="16"/>
    </w:rPr>
  </w:style>
  <w:style w:type="character" w:customStyle="1" w:styleId="SubtitleChar1">
    <w:name w:val="Subtitle Char1"/>
    <w:basedOn w:val="DefaultParagraphFont"/>
    <w:uiPriority w:val="11"/>
    <w:rsid w:val="00382B55"/>
    <w:rPr>
      <w:rFonts w:asciiTheme="minorHAnsi" w:eastAsiaTheme="majorEastAsia" w:hAnsiTheme="minorHAnsi" w:cstheme="majorBidi"/>
      <w:color w:val="595959" w:themeColor="text1" w:themeTint="A6"/>
      <w:spacing w:val="15"/>
      <w:sz w:val="28"/>
      <w:szCs w:val="28"/>
    </w:rPr>
  </w:style>
  <w:style w:type="paragraph" w:styleId="TOC7">
    <w:name w:val="toc 7"/>
    <w:basedOn w:val="Normal"/>
    <w:next w:val="Normal"/>
    <w:uiPriority w:val="39"/>
    <w:unhideWhenUsed/>
    <w:rsid w:val="00382B55"/>
    <w:pPr>
      <w:spacing w:after="100" w:line="259" w:lineRule="auto"/>
      <w:ind w:left="1320"/>
    </w:pPr>
    <w:rPr>
      <w:rFonts w:eastAsia="Times New Roman" w:cs="Times New Roman"/>
      <w:kern w:val="0"/>
      <w:sz w:val="22"/>
      <w:szCs w:val="22"/>
    </w:rPr>
  </w:style>
  <w:style w:type="paragraph" w:styleId="Footer">
    <w:name w:val="footer"/>
    <w:basedOn w:val="Normal"/>
    <w:link w:val="FooterChar"/>
    <w:uiPriority w:val="99"/>
    <w:rsid w:val="00382B55"/>
    <w:pPr>
      <w:tabs>
        <w:tab w:val="center" w:pos="4535"/>
        <w:tab w:val="right" w:pos="9071"/>
      </w:tabs>
      <w:spacing w:line="259" w:lineRule="auto"/>
    </w:pPr>
    <w:rPr>
      <w:rFonts w:ascii="Times New Roman" w:hAnsi="Times New Roman"/>
      <w:lang w:val="sr-Latn-CS" w:eastAsia="sr-Latn-CS"/>
    </w:rPr>
  </w:style>
  <w:style w:type="character" w:customStyle="1" w:styleId="FooterChar1">
    <w:name w:val="Footer Char1"/>
    <w:basedOn w:val="DefaultParagraphFont"/>
    <w:uiPriority w:val="99"/>
    <w:semiHidden/>
    <w:rsid w:val="00382B55"/>
  </w:style>
  <w:style w:type="paragraph" w:customStyle="1" w:styleId="BodyText4">
    <w:name w:val="Body Text4"/>
    <w:basedOn w:val="Normal"/>
    <w:link w:val="Bodytext0"/>
    <w:uiPriority w:val="99"/>
    <w:rsid w:val="00382B55"/>
    <w:pPr>
      <w:shd w:val="clear" w:color="auto" w:fill="FFFFFF"/>
      <w:spacing w:before="300" w:line="274" w:lineRule="exact"/>
      <w:ind w:hanging="340"/>
      <w:jc w:val="both"/>
    </w:pPr>
    <w:rPr>
      <w:rFonts w:ascii="Times New Roman" w:hAnsi="Times New Roman"/>
      <w:sz w:val="21"/>
      <w:szCs w:val="21"/>
    </w:rPr>
  </w:style>
  <w:style w:type="paragraph" w:customStyle="1" w:styleId="BodyText30">
    <w:name w:val="Body Text3"/>
    <w:basedOn w:val="Normal"/>
    <w:uiPriority w:val="99"/>
    <w:rsid w:val="00382B55"/>
    <w:pPr>
      <w:shd w:val="clear" w:color="auto" w:fill="FFFFFF"/>
      <w:spacing w:before="240" w:line="235" w:lineRule="exact"/>
      <w:ind w:hanging="440"/>
      <w:jc w:val="both"/>
    </w:pPr>
    <w:rPr>
      <w:rFonts w:eastAsia="Times New Roman" w:cs="Times New Roman"/>
      <w:kern w:val="0"/>
      <w:sz w:val="19"/>
      <w:szCs w:val="19"/>
    </w:rPr>
  </w:style>
  <w:style w:type="paragraph" w:styleId="TOC6">
    <w:name w:val="toc 6"/>
    <w:basedOn w:val="Normal"/>
    <w:next w:val="Normal"/>
    <w:uiPriority w:val="39"/>
    <w:unhideWhenUsed/>
    <w:rsid w:val="00382B55"/>
    <w:pPr>
      <w:spacing w:after="100" w:line="259" w:lineRule="auto"/>
      <w:ind w:left="1100"/>
    </w:pPr>
    <w:rPr>
      <w:rFonts w:eastAsia="Times New Roman" w:cs="Times New Roman"/>
      <w:kern w:val="0"/>
      <w:sz w:val="22"/>
      <w:szCs w:val="22"/>
    </w:rPr>
  </w:style>
  <w:style w:type="paragraph" w:styleId="TOCHeading">
    <w:name w:val="TOC Heading"/>
    <w:basedOn w:val="Heading1"/>
    <w:next w:val="Normal"/>
    <w:uiPriority w:val="39"/>
    <w:unhideWhenUsed/>
    <w:qFormat/>
    <w:rsid w:val="00382B55"/>
    <w:pPr>
      <w:spacing w:before="320" w:after="0" w:line="360" w:lineRule="auto"/>
      <w:outlineLvl w:val="9"/>
    </w:pPr>
    <w:rPr>
      <w:rFonts w:ascii="Calibri Light" w:eastAsia="SimSun" w:hAnsi="Calibri Light" w:cs="Times New Roman"/>
      <w:b w:val="0"/>
      <w:color w:val="2E74B5"/>
      <w:kern w:val="0"/>
      <w:sz w:val="28"/>
      <w:szCs w:val="30"/>
      <w:lang/>
    </w:rPr>
  </w:style>
  <w:style w:type="paragraph" w:styleId="NormalWeb">
    <w:name w:val="Normal (Web)"/>
    <w:basedOn w:val="Normal"/>
    <w:uiPriority w:val="99"/>
    <w:unhideWhenUsed/>
    <w:rsid w:val="00382B55"/>
    <w:pPr>
      <w:spacing w:before="100" w:beforeAutospacing="1" w:after="100" w:afterAutospacing="1" w:line="259" w:lineRule="auto"/>
    </w:pPr>
    <w:rPr>
      <w:rFonts w:eastAsia="Times New Roman" w:cs="Times New Roman"/>
      <w:kern w:val="0"/>
      <w:sz w:val="22"/>
      <w:szCs w:val="22"/>
    </w:rPr>
  </w:style>
  <w:style w:type="paragraph" w:customStyle="1" w:styleId="msolistparagraph0">
    <w:name w:val="msolistparagraph"/>
    <w:basedOn w:val="Normal"/>
    <w:rsid w:val="00382B55"/>
    <w:pPr>
      <w:spacing w:line="259" w:lineRule="auto"/>
      <w:ind w:left="720"/>
    </w:pPr>
    <w:rPr>
      <w:rFonts w:eastAsia="Times New Roman" w:cs="Times New Roman"/>
      <w:kern w:val="0"/>
      <w:sz w:val="20"/>
      <w:szCs w:val="20"/>
      <w:lang w:val="en-AU"/>
    </w:rPr>
  </w:style>
  <w:style w:type="paragraph" w:styleId="BodyText3">
    <w:name w:val="Body Text 3"/>
    <w:basedOn w:val="Normal"/>
    <w:link w:val="BodyText3Char"/>
    <w:uiPriority w:val="99"/>
    <w:rsid w:val="00382B55"/>
    <w:pPr>
      <w:tabs>
        <w:tab w:val="left" w:pos="1414"/>
        <w:tab w:val="left" w:pos="7878"/>
        <w:tab w:val="left" w:pos="8080"/>
        <w:tab w:val="left" w:pos="8282"/>
      </w:tabs>
      <w:spacing w:line="259" w:lineRule="auto"/>
      <w:jc w:val="center"/>
    </w:pPr>
    <w:rPr>
      <w:rFonts w:ascii="C Swiss" w:hAnsi="C Swiss" w:cs="C Swiss"/>
      <w:lang w:val="de-DE"/>
    </w:rPr>
  </w:style>
  <w:style w:type="character" w:customStyle="1" w:styleId="BodyText3Char1">
    <w:name w:val="Body Text 3 Char1"/>
    <w:basedOn w:val="DefaultParagraphFont"/>
    <w:uiPriority w:val="99"/>
    <w:semiHidden/>
    <w:rsid w:val="00382B55"/>
    <w:rPr>
      <w:sz w:val="16"/>
      <w:szCs w:val="16"/>
    </w:rPr>
  </w:style>
  <w:style w:type="paragraph" w:customStyle="1" w:styleId="msolistparagraphcxsplast">
    <w:name w:val="msolistparagraphcxsplast"/>
    <w:basedOn w:val="Normal"/>
    <w:rsid w:val="00382B55"/>
    <w:pPr>
      <w:spacing w:before="100" w:beforeAutospacing="1" w:after="100" w:afterAutospacing="1" w:line="259" w:lineRule="auto"/>
    </w:pPr>
    <w:rPr>
      <w:rFonts w:eastAsia="Times New Roman" w:cs="Times New Roman"/>
      <w:kern w:val="0"/>
      <w:sz w:val="22"/>
      <w:szCs w:val="22"/>
      <w:lang/>
    </w:rPr>
  </w:style>
  <w:style w:type="paragraph" w:customStyle="1" w:styleId="msolistparagraphcxspmiddle">
    <w:name w:val="msolistparagraphcxspmiddle"/>
    <w:basedOn w:val="Normal"/>
    <w:rsid w:val="00382B55"/>
    <w:pPr>
      <w:spacing w:before="100" w:beforeAutospacing="1" w:after="100" w:afterAutospacing="1" w:line="259" w:lineRule="auto"/>
    </w:pPr>
    <w:rPr>
      <w:rFonts w:eastAsia="Times New Roman" w:cs="Times New Roman"/>
      <w:kern w:val="0"/>
      <w:sz w:val="22"/>
      <w:szCs w:val="22"/>
      <w:lang/>
    </w:rPr>
  </w:style>
  <w:style w:type="paragraph" w:styleId="TOC5">
    <w:name w:val="toc 5"/>
    <w:basedOn w:val="Normal"/>
    <w:next w:val="Normal"/>
    <w:uiPriority w:val="39"/>
    <w:unhideWhenUsed/>
    <w:rsid w:val="00382B55"/>
    <w:pPr>
      <w:spacing w:after="100" w:line="259" w:lineRule="auto"/>
      <w:ind w:left="880"/>
    </w:pPr>
    <w:rPr>
      <w:rFonts w:eastAsia="Times New Roman" w:cs="Times New Roman"/>
      <w:kern w:val="0"/>
      <w:sz w:val="22"/>
      <w:szCs w:val="22"/>
    </w:rPr>
  </w:style>
  <w:style w:type="paragraph" w:customStyle="1" w:styleId="Bodytext41">
    <w:name w:val="Body text (4)"/>
    <w:basedOn w:val="Normal"/>
    <w:link w:val="Bodytext40"/>
    <w:uiPriority w:val="99"/>
    <w:rsid w:val="00382B55"/>
    <w:pPr>
      <w:shd w:val="clear" w:color="auto" w:fill="FFFFFF"/>
      <w:spacing w:line="240" w:lineRule="atLeast"/>
    </w:pPr>
    <w:rPr>
      <w:rFonts w:ascii="Times New Roman" w:hAnsi="Times New Roman"/>
      <w:sz w:val="19"/>
      <w:szCs w:val="19"/>
    </w:rPr>
  </w:style>
  <w:style w:type="paragraph" w:styleId="BodyText">
    <w:name w:val="Body Text"/>
    <w:basedOn w:val="Normal"/>
    <w:link w:val="BodyTextChar"/>
    <w:uiPriority w:val="1"/>
    <w:qFormat/>
    <w:rsid w:val="00382B55"/>
    <w:pPr>
      <w:spacing w:line="259" w:lineRule="auto"/>
      <w:jc w:val="both"/>
    </w:pPr>
    <w:rPr>
      <w:rFonts w:ascii="Times New Roman" w:hAnsi="Times New Roman"/>
      <w:lang w:val="sr-Cyrl-CS"/>
    </w:rPr>
  </w:style>
  <w:style w:type="character" w:customStyle="1" w:styleId="BodyTextChar1">
    <w:name w:val="Body Text Char1"/>
    <w:basedOn w:val="DefaultParagraphFont"/>
    <w:uiPriority w:val="99"/>
    <w:semiHidden/>
    <w:rsid w:val="00382B55"/>
  </w:style>
  <w:style w:type="paragraph" w:styleId="TOC4">
    <w:name w:val="toc 4"/>
    <w:basedOn w:val="Normal"/>
    <w:next w:val="Normal"/>
    <w:uiPriority w:val="39"/>
    <w:unhideWhenUsed/>
    <w:rsid w:val="00382B55"/>
    <w:pPr>
      <w:spacing w:after="100" w:line="259" w:lineRule="auto"/>
      <w:ind w:left="660"/>
    </w:pPr>
    <w:rPr>
      <w:rFonts w:eastAsia="Times New Roman" w:cs="Times New Roman"/>
      <w:kern w:val="0"/>
      <w:sz w:val="22"/>
      <w:szCs w:val="22"/>
    </w:rPr>
  </w:style>
  <w:style w:type="paragraph" w:styleId="Header">
    <w:name w:val="header"/>
    <w:basedOn w:val="Normal"/>
    <w:link w:val="HeaderChar"/>
    <w:uiPriority w:val="99"/>
    <w:rsid w:val="00382B55"/>
    <w:pPr>
      <w:tabs>
        <w:tab w:val="center" w:pos="4535"/>
        <w:tab w:val="right" w:pos="9071"/>
      </w:tabs>
      <w:spacing w:line="259" w:lineRule="auto"/>
    </w:pPr>
    <w:rPr>
      <w:rFonts w:ascii="Times New Roman" w:hAnsi="Times New Roman"/>
      <w:lang w:val="sr-Latn-CS" w:eastAsia="sr-Latn-CS"/>
    </w:rPr>
  </w:style>
  <w:style w:type="character" w:customStyle="1" w:styleId="HeaderChar1">
    <w:name w:val="Header Char1"/>
    <w:basedOn w:val="DefaultParagraphFont"/>
    <w:uiPriority w:val="99"/>
    <w:semiHidden/>
    <w:rsid w:val="00382B55"/>
  </w:style>
  <w:style w:type="paragraph" w:styleId="NoSpacing">
    <w:name w:val="No Spacing"/>
    <w:link w:val="NoSpacingChar"/>
    <w:uiPriority w:val="99"/>
    <w:qFormat/>
    <w:rsid w:val="00382B55"/>
    <w:pPr>
      <w:spacing w:after="0" w:line="240" w:lineRule="auto"/>
    </w:pPr>
    <w:rPr>
      <w:sz w:val="22"/>
      <w:szCs w:val="22"/>
    </w:rPr>
  </w:style>
  <w:style w:type="paragraph" w:styleId="TOC9">
    <w:name w:val="toc 9"/>
    <w:basedOn w:val="Normal"/>
    <w:next w:val="Normal"/>
    <w:uiPriority w:val="39"/>
    <w:unhideWhenUsed/>
    <w:rsid w:val="00382B55"/>
    <w:pPr>
      <w:spacing w:after="100" w:line="259" w:lineRule="auto"/>
      <w:ind w:left="1760"/>
    </w:pPr>
    <w:rPr>
      <w:rFonts w:eastAsia="Times New Roman" w:cs="Times New Roman"/>
      <w:kern w:val="0"/>
      <w:sz w:val="22"/>
      <w:szCs w:val="22"/>
    </w:rPr>
  </w:style>
  <w:style w:type="paragraph" w:styleId="BodyTextIndent2">
    <w:name w:val="Body Text Indent 2"/>
    <w:basedOn w:val="Normal"/>
    <w:link w:val="BodyTextIndent2Char"/>
    <w:uiPriority w:val="99"/>
    <w:rsid w:val="00382B55"/>
    <w:pPr>
      <w:tabs>
        <w:tab w:val="left" w:pos="1414"/>
        <w:tab w:val="left" w:pos="7878"/>
        <w:tab w:val="left" w:pos="8080"/>
        <w:tab w:val="left" w:pos="8282"/>
      </w:tabs>
      <w:spacing w:line="259" w:lineRule="auto"/>
      <w:ind w:left="720"/>
      <w:jc w:val="both"/>
    </w:pPr>
    <w:rPr>
      <w:rFonts w:ascii="C Swiss" w:hAnsi="C Swiss" w:cs="C Swiss"/>
    </w:rPr>
  </w:style>
  <w:style w:type="character" w:customStyle="1" w:styleId="BodyTextIndent2Char1">
    <w:name w:val="Body Text Indent 2 Char1"/>
    <w:basedOn w:val="DefaultParagraphFont"/>
    <w:uiPriority w:val="99"/>
    <w:semiHidden/>
    <w:rsid w:val="00382B55"/>
  </w:style>
  <w:style w:type="paragraph" w:styleId="TOC1">
    <w:name w:val="toc 1"/>
    <w:basedOn w:val="Normal"/>
    <w:next w:val="Normal"/>
    <w:uiPriority w:val="39"/>
    <w:rsid w:val="00382B55"/>
    <w:pPr>
      <w:tabs>
        <w:tab w:val="left" w:pos="482"/>
        <w:tab w:val="right" w:leader="dot" w:pos="8399"/>
      </w:tabs>
      <w:spacing w:line="360" w:lineRule="auto"/>
    </w:pPr>
    <w:rPr>
      <w:rFonts w:eastAsia="Times New Roman" w:cs="Times New Roman"/>
      <w:b/>
      <w:bCs/>
      <w:kern w:val="0"/>
      <w:sz w:val="22"/>
      <w:szCs w:val="22"/>
    </w:rPr>
  </w:style>
  <w:style w:type="character" w:customStyle="1" w:styleId="TitleChar1">
    <w:name w:val="Title Char1"/>
    <w:basedOn w:val="DefaultParagraphFont"/>
    <w:uiPriority w:val="10"/>
    <w:rsid w:val="00382B55"/>
    <w:rPr>
      <w:rFonts w:asciiTheme="majorHAnsi" w:eastAsiaTheme="majorEastAsia" w:hAnsiTheme="majorHAnsi" w:cstheme="majorBidi"/>
      <w:spacing w:val="-10"/>
      <w:kern w:val="28"/>
      <w:sz w:val="56"/>
      <w:szCs w:val="56"/>
    </w:rPr>
  </w:style>
  <w:style w:type="paragraph" w:styleId="TOC3">
    <w:name w:val="toc 3"/>
    <w:basedOn w:val="Normal"/>
    <w:next w:val="Normal"/>
    <w:uiPriority w:val="39"/>
    <w:rsid w:val="00382B55"/>
    <w:pPr>
      <w:spacing w:line="360" w:lineRule="auto"/>
      <w:ind w:left="482"/>
    </w:pPr>
    <w:rPr>
      <w:rFonts w:eastAsia="Times New Roman" w:cs="Times New Roman"/>
      <w:kern w:val="0"/>
      <w:sz w:val="22"/>
      <w:szCs w:val="22"/>
    </w:rPr>
  </w:style>
  <w:style w:type="table" w:styleId="TableList3">
    <w:name w:val="Table List 3"/>
    <w:basedOn w:val="TableNormal"/>
    <w:uiPriority w:val="99"/>
    <w:rsid w:val="00382B55"/>
    <w:pPr>
      <w:spacing w:after="0" w:line="240" w:lineRule="auto"/>
    </w:pPr>
    <w:rPr>
      <w:rFonts w:ascii="Times New Roman" w:eastAsia="Times New Roman" w:hAnsi="Times New Roman" w:cs="Times New Roman"/>
      <w:kern w:val="0"/>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Grid2">
    <w:name w:val="Table Grid 2"/>
    <w:basedOn w:val="TableNormal"/>
    <w:uiPriority w:val="99"/>
    <w:rsid w:val="00382B55"/>
    <w:pPr>
      <w:spacing w:after="0" w:line="240" w:lineRule="auto"/>
    </w:pPr>
    <w:rPr>
      <w:rFonts w:ascii="Times New Roman" w:eastAsia="Times New Roman" w:hAnsi="Times New Roman" w:cs="Times New Roman"/>
      <w:kern w:val="0"/>
      <w:sz w:val="20"/>
      <w:szCs w:val="20"/>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Contemporary">
    <w:name w:val="Table Contemporary"/>
    <w:basedOn w:val="TableNormal"/>
    <w:uiPriority w:val="99"/>
    <w:rsid w:val="00382B55"/>
    <w:pPr>
      <w:spacing w:after="0" w:line="240" w:lineRule="auto"/>
    </w:pPr>
    <w:rPr>
      <w:rFonts w:ascii="Times New Roman" w:eastAsia="Times New Roman" w:hAnsi="Times New Roman" w:cs="Times New Roman"/>
      <w:kern w:val="0"/>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styleId="TableElegant">
    <w:name w:val="Table Elegant"/>
    <w:basedOn w:val="TableNormal"/>
    <w:uiPriority w:val="99"/>
    <w:rsid w:val="00382B55"/>
    <w:pPr>
      <w:spacing w:after="0" w:line="240" w:lineRule="auto"/>
    </w:pPr>
    <w:rPr>
      <w:rFonts w:ascii="Times New Roman" w:eastAsia="Times New Roman"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Grid">
    <w:name w:val="Table Grid"/>
    <w:basedOn w:val="TableNormal"/>
    <w:uiPriority w:val="59"/>
    <w:qFormat/>
    <w:rsid w:val="00382B55"/>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2">
    <w:name w:val="Table Web 2"/>
    <w:basedOn w:val="TableNormal"/>
    <w:uiPriority w:val="99"/>
    <w:rsid w:val="00382B55"/>
    <w:pPr>
      <w:spacing w:after="0" w:line="240" w:lineRule="auto"/>
    </w:pPr>
    <w:rPr>
      <w:rFonts w:ascii="Times New Roman" w:eastAsia="Times New Roman"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1">
    <w:name w:val="Table Grid1"/>
    <w:basedOn w:val="TableNormal"/>
    <w:uiPriority w:val="59"/>
    <w:qFormat/>
    <w:rsid w:val="00382B55"/>
    <w:pPr>
      <w:spacing w:after="0" w:line="240" w:lineRule="auto"/>
    </w:pPr>
    <w:rPr>
      <w:rFonts w:ascii="Calibri" w:eastAsia="Calibri" w:hAnsi="Calibri" w:cs="Times New Roman"/>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382B55"/>
    <w:rPr>
      <w:color w:val="800080"/>
      <w:u w:val="single"/>
    </w:rPr>
  </w:style>
  <w:style w:type="paragraph" w:customStyle="1" w:styleId="Naslov1">
    <w:name w:val="Naslov1"/>
    <w:basedOn w:val="Heading1"/>
    <w:rsid w:val="00382B55"/>
    <w:pPr>
      <w:spacing w:before="320" w:after="0" w:line="360" w:lineRule="auto"/>
    </w:pPr>
    <w:rPr>
      <w:rFonts w:ascii="Times New Roman" w:eastAsia="SimSun" w:hAnsi="Times New Roman" w:cs="Times New Roman"/>
      <w:b w:val="0"/>
      <w:color w:val="auto"/>
      <w:kern w:val="0"/>
      <w:sz w:val="28"/>
      <w:szCs w:val="30"/>
      <w:lang/>
    </w:rPr>
  </w:style>
  <w:style w:type="paragraph" w:customStyle="1" w:styleId="naslov2">
    <w:name w:val="naslov2"/>
    <w:basedOn w:val="Heading2"/>
    <w:next w:val="Heading2"/>
    <w:link w:val="naslov2Char"/>
    <w:autoRedefine/>
    <w:rsid w:val="00382B55"/>
    <w:pPr>
      <w:spacing w:before="320" w:after="240" w:line="360" w:lineRule="auto"/>
      <w:ind w:left="1116" w:hanging="540"/>
    </w:pPr>
    <w:rPr>
      <w:rFonts w:ascii="Times New Roman" w:eastAsia="SimSun" w:hAnsi="Times New Roman" w:cs="Times New Roman"/>
      <w:color w:val="auto"/>
      <w:kern w:val="0"/>
      <w:sz w:val="24"/>
      <w:szCs w:val="24"/>
      <w:lang/>
    </w:rPr>
  </w:style>
  <w:style w:type="table" w:customStyle="1" w:styleId="TableGrid20">
    <w:name w:val="Table Grid2"/>
    <w:basedOn w:val="TableNormal"/>
    <w:next w:val="TableGrid"/>
    <w:uiPriority w:val="59"/>
    <w:rsid w:val="00382B55"/>
    <w:pPr>
      <w:spacing w:after="0" w:line="240" w:lineRule="auto"/>
    </w:pPr>
    <w:rPr>
      <w:rFonts w:ascii="Calibri" w:eastAsia="Calibri" w:hAnsi="Calibri" w:cs="Times New Roman"/>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2Char">
    <w:name w:val="naslov2 Char"/>
    <w:link w:val="naslov2"/>
    <w:rsid w:val="00382B55"/>
    <w:rPr>
      <w:rFonts w:ascii="Times New Roman" w:eastAsia="SimSun" w:hAnsi="Times New Roman" w:cs="Times New Roman"/>
      <w:kern w:val="0"/>
      <w:lang/>
    </w:rPr>
  </w:style>
  <w:style w:type="character" w:customStyle="1" w:styleId="ListLabel31">
    <w:name w:val="ListLabel 31"/>
    <w:rsid w:val="00382B55"/>
    <w:rPr>
      <w:rFonts w:cs="Times New Roman"/>
      <w:b w:val="0"/>
      <w:bCs w:val="0"/>
      <w:i w:val="0"/>
      <w:iCs w:val="0"/>
      <w:caps w:val="0"/>
      <w:smallCaps w:val="0"/>
      <w:strike w:val="0"/>
      <w:dstrike w:val="0"/>
      <w:color w:val="000000"/>
      <w:spacing w:val="0"/>
      <w:w w:val="100"/>
      <w:sz w:val="19"/>
      <w:szCs w:val="19"/>
      <w:u w:val="none"/>
    </w:rPr>
  </w:style>
  <w:style w:type="table" w:customStyle="1" w:styleId="TableGrid3">
    <w:name w:val="Table Grid3"/>
    <w:basedOn w:val="TableNormal"/>
    <w:next w:val="TableGrid"/>
    <w:uiPriority w:val="59"/>
    <w:rsid w:val="00382B55"/>
    <w:pPr>
      <w:spacing w:after="0" w:line="240" w:lineRule="auto"/>
    </w:pPr>
    <w:rPr>
      <w:rFonts w:ascii="Calibri" w:eastAsia="Times New Roman" w:hAnsi="Calibri" w:cs="Times New Roman"/>
      <w:kern w:val="0"/>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382B55"/>
    <w:pPr>
      <w:spacing w:line="240" w:lineRule="auto"/>
    </w:pPr>
    <w:rPr>
      <w:rFonts w:eastAsia="Times New Roman" w:cs="Times New Roman"/>
      <w:b/>
      <w:bCs/>
      <w:smallCaps/>
      <w:color w:val="5B9BD5"/>
      <w:spacing w:val="6"/>
      <w:kern w:val="0"/>
      <w:sz w:val="22"/>
      <w:szCs w:val="22"/>
    </w:rPr>
  </w:style>
  <w:style w:type="character" w:styleId="SubtleEmphasis">
    <w:name w:val="Subtle Emphasis"/>
    <w:uiPriority w:val="19"/>
    <w:qFormat/>
    <w:rsid w:val="00382B55"/>
    <w:rPr>
      <w:i/>
      <w:iCs/>
      <w:color w:val="404040"/>
    </w:rPr>
  </w:style>
  <w:style w:type="character" w:styleId="SubtleReference">
    <w:name w:val="Subtle Reference"/>
    <w:uiPriority w:val="31"/>
    <w:qFormat/>
    <w:rsid w:val="00382B55"/>
    <w:rPr>
      <w:smallCaps/>
      <w:color w:val="404040"/>
      <w:u w:val="single" w:color="7F7F7F"/>
    </w:rPr>
  </w:style>
  <w:style w:type="character" w:styleId="BookTitle">
    <w:name w:val="Book Title"/>
    <w:uiPriority w:val="33"/>
    <w:qFormat/>
    <w:rsid w:val="00382B55"/>
    <w:rPr>
      <w:b/>
      <w:bCs/>
      <w:smallCaps/>
    </w:rPr>
  </w:style>
  <w:style w:type="table" w:customStyle="1" w:styleId="TableGrid4">
    <w:name w:val="Table Grid4"/>
    <w:basedOn w:val="TableNormal"/>
    <w:next w:val="TableGrid"/>
    <w:uiPriority w:val="39"/>
    <w:rsid w:val="00382B55"/>
    <w:pPr>
      <w:spacing w:after="0" w:line="240" w:lineRule="auto"/>
    </w:pPr>
    <w:rPr>
      <w:rFonts w:ascii="Calibri" w:eastAsia="Calibri" w:hAnsi="Calibri" w:cs="Times New Roman"/>
      <w:kern w:val="0"/>
      <w:sz w:val="22"/>
      <w:szCs w:val="22"/>
      <w:l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82B55"/>
    <w:pPr>
      <w:spacing w:after="0" w:line="240" w:lineRule="auto"/>
    </w:pPr>
    <w:rPr>
      <w:rFonts w:ascii="Calibri" w:eastAsia="Calibri" w:hAnsi="Calibri" w:cs="Times New Roman"/>
      <w:kern w:val="0"/>
      <w:sz w:val="22"/>
      <w:szCs w:val="22"/>
      <w:l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382B55"/>
    <w:pPr>
      <w:spacing w:after="0" w:line="240" w:lineRule="auto"/>
    </w:pPr>
    <w:rPr>
      <w:rFonts w:ascii="Calibri" w:eastAsia="Calibri" w:hAnsi="Calibri" w:cs="Times New Roman"/>
      <w:kern w:val="0"/>
      <w:sz w:val="22"/>
      <w:szCs w:val="22"/>
      <w:l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82B55"/>
    <w:pPr>
      <w:spacing w:after="0" w:line="240" w:lineRule="auto"/>
    </w:pPr>
    <w:rPr>
      <w:rFonts w:ascii="Calibri" w:eastAsia="Calibri" w:hAnsi="Calibri" w:cs="Times New Roman"/>
      <w:kern w:val="0"/>
      <w:sz w:val="22"/>
      <w:szCs w:val="22"/>
      <w:l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382B55"/>
    <w:pPr>
      <w:spacing w:after="0" w:line="240" w:lineRule="auto"/>
    </w:pPr>
    <w:rPr>
      <w:rFonts w:ascii="Calibri" w:eastAsia="Calibri" w:hAnsi="Calibri" w:cs="Times New Roman"/>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382B55"/>
    <w:pPr>
      <w:spacing w:after="0" w:line="240" w:lineRule="auto"/>
    </w:pPr>
    <w:rPr>
      <w:rFonts w:ascii="Calibri" w:eastAsia="Calibri" w:hAnsi="Calibri" w:cs="Times New Roman"/>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82B55"/>
    <w:pPr>
      <w:spacing w:after="0" w:line="240" w:lineRule="auto"/>
    </w:pPr>
    <w:rPr>
      <w:rFonts w:ascii="Calibri" w:eastAsia="Calibri" w:hAnsi="Calibri" w:cs="Times New Roman"/>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82B55"/>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82B55"/>
    <w:pPr>
      <w:numPr>
        <w:numId w:val="4"/>
      </w:numPr>
    </w:pPr>
  </w:style>
  <w:style w:type="table" w:customStyle="1" w:styleId="TableGrid12">
    <w:name w:val="Table Grid12"/>
    <w:basedOn w:val="TableNormal"/>
    <w:next w:val="TableGrid"/>
    <w:uiPriority w:val="59"/>
    <w:rsid w:val="00722486"/>
    <w:pPr>
      <w:spacing w:after="0" w:line="240" w:lineRule="auto"/>
    </w:pPr>
    <w:rPr>
      <w:rFonts w:eastAsia="Times New Roman"/>
      <w:kern w:val="0"/>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232F43"/>
    <w:pPr>
      <w:spacing w:after="0" w:line="240" w:lineRule="auto"/>
    </w:pPr>
    <w:rPr>
      <w:rFonts w:eastAsia="Times New Roman"/>
    </w:rPr>
    <w:tblPr>
      <w:tblCellMar>
        <w:top w:w="0" w:type="dxa"/>
        <w:left w:w="0" w:type="dxa"/>
        <w:bottom w:w="0" w:type="dxa"/>
        <w:right w:w="0" w:type="dxa"/>
      </w:tblCellMar>
    </w:tblPr>
  </w:style>
  <w:style w:type="table" w:customStyle="1" w:styleId="TableGrid13">
    <w:name w:val="TableGrid1"/>
    <w:rsid w:val="00947E8E"/>
    <w:pPr>
      <w:spacing w:after="0" w:line="240" w:lineRule="auto"/>
    </w:pPr>
    <w:rPr>
      <w:rFonts w:eastAsia="Times New Roman"/>
    </w:rPr>
    <w:tblPr>
      <w:tblCellMar>
        <w:top w:w="0" w:type="dxa"/>
        <w:left w:w="0" w:type="dxa"/>
        <w:bottom w:w="0" w:type="dxa"/>
        <w:right w:w="0" w:type="dxa"/>
      </w:tblCellMar>
    </w:tblPr>
  </w:style>
  <w:style w:type="paragraph" w:customStyle="1" w:styleId="Style2">
    <w:name w:val="Style2"/>
    <w:basedOn w:val="Heading1"/>
    <w:link w:val="Style2Char"/>
    <w:qFormat/>
    <w:rsid w:val="004D1C4D"/>
    <w:rPr>
      <w:rFonts w:eastAsia="Times New Roman"/>
      <w:lang w:val="ru-RU"/>
    </w:rPr>
  </w:style>
  <w:style w:type="character" w:customStyle="1" w:styleId="Style2Char">
    <w:name w:val="Style2 Char"/>
    <w:basedOn w:val="Heading1Char"/>
    <w:link w:val="Style2"/>
    <w:rsid w:val="004D1C4D"/>
    <w:rPr>
      <w:rFonts w:asciiTheme="majorHAnsi" w:eastAsia="Times New Roman" w:hAnsiTheme="majorHAnsi" w:cstheme="majorBidi"/>
      <w:b/>
      <w:color w:val="002060"/>
      <w:sz w:val="40"/>
      <w:szCs w:val="40"/>
      <w:lang w:val="ru-RU"/>
    </w:rPr>
  </w:style>
  <w:style w:type="paragraph" w:customStyle="1" w:styleId="Style3">
    <w:name w:val="Style3"/>
    <w:basedOn w:val="Heading2"/>
    <w:link w:val="Style3Char"/>
    <w:rsid w:val="004D1C4D"/>
    <w:rPr>
      <w:rFonts w:eastAsia="SimSun"/>
    </w:rPr>
  </w:style>
  <w:style w:type="character" w:customStyle="1" w:styleId="Style3Char">
    <w:name w:val="Style3 Char"/>
    <w:basedOn w:val="Heading2Char"/>
    <w:link w:val="Style3"/>
    <w:rsid w:val="004D1C4D"/>
    <w:rPr>
      <w:rFonts w:asciiTheme="majorHAnsi" w:eastAsia="SimSun" w:hAnsiTheme="majorHAnsi" w:cstheme="majorBidi"/>
      <w:b/>
      <w:color w:val="002060"/>
      <w:sz w:val="32"/>
      <w:szCs w:val="32"/>
    </w:rPr>
  </w:style>
  <w:style w:type="paragraph" w:customStyle="1" w:styleId="Style4">
    <w:name w:val="Style4"/>
    <w:basedOn w:val="Style3"/>
    <w:link w:val="Style4Char"/>
    <w:qFormat/>
    <w:rsid w:val="004D1C4D"/>
  </w:style>
  <w:style w:type="character" w:customStyle="1" w:styleId="Style4Char">
    <w:name w:val="Style4 Char"/>
    <w:basedOn w:val="Style3Char"/>
    <w:link w:val="Style4"/>
    <w:rsid w:val="004D1C4D"/>
    <w:rPr>
      <w:rFonts w:asciiTheme="majorHAnsi" w:eastAsia="SimSun" w:hAnsiTheme="majorHAnsi" w:cstheme="majorBidi"/>
      <w:b/>
      <w:color w:val="002060"/>
      <w:sz w:val="32"/>
      <w:szCs w:val="32"/>
    </w:rPr>
  </w:style>
  <w:style w:type="character" w:customStyle="1" w:styleId="UnresolvedMention">
    <w:name w:val="Unresolved Mention"/>
    <w:basedOn w:val="DefaultParagraphFont"/>
    <w:uiPriority w:val="99"/>
    <w:semiHidden/>
    <w:unhideWhenUsed/>
    <w:rsid w:val="006D4943"/>
    <w:rPr>
      <w:color w:val="605E5C"/>
      <w:shd w:val="clear" w:color="auto" w:fill="E1DFDD"/>
    </w:rPr>
  </w:style>
  <w:style w:type="table" w:customStyle="1" w:styleId="TableGrid130">
    <w:name w:val="Table Grid13"/>
    <w:basedOn w:val="TableNormal"/>
    <w:next w:val="TableGrid"/>
    <w:uiPriority w:val="59"/>
    <w:rsid w:val="003914AA"/>
    <w:pPr>
      <w:spacing w:after="0" w:line="240" w:lineRule="auto"/>
    </w:pPr>
    <w:rPr>
      <w:kern w:val="0"/>
      <w:sz w:val="22"/>
      <w:szCs w:val="22"/>
      <w:l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Grid2"/>
    <w:rsid w:val="00220EC0"/>
    <w:pPr>
      <w:spacing w:after="0" w:line="240" w:lineRule="auto"/>
    </w:pPr>
    <w:rPr>
      <w:rFonts w:eastAsia="Times New Roman"/>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oleObject" Target="embeddings/Microsoft_Office_Word_97_-_2003_Document1.doc"/><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latvica.nasaskola.r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https://zelenaucionica.com/wp-content/uploads/2024/06/Screenshot_20240617_115048_Samsung-Notes.jp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hyperlink" Target="http://latvica.nasaskola.rs/" TargetMode="External"/><Relationship Id="rId3" Type="http://schemas.openxmlformats.org/officeDocument/2006/relationships/styles" Target="styles.xml"/><Relationship Id="rId12" Type="http://schemas.openxmlformats.org/officeDocument/2006/relationships/hyperlink" Target="mailto:oslatvica@gmail.com"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E826D-DCB6-4EDC-AE26-EF19A9951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51087</Words>
  <Characters>291200</Characters>
  <Application>Microsoft Office Word</Application>
  <DocSecurity>0</DocSecurity>
  <Lines>2426</Lines>
  <Paragraphs>683</Paragraphs>
  <ScaleCrop>false</ScaleCrop>
  <HeadingPairs>
    <vt:vector size="2" baseType="variant">
      <vt:variant>
        <vt:lpstr>Title</vt:lpstr>
      </vt:variant>
      <vt:variant>
        <vt:i4>1</vt:i4>
      </vt:variant>
    </vt:vector>
  </HeadingPairs>
  <TitlesOfParts>
    <vt:vector size="1" baseType="lpstr">
      <vt:lpstr>Годишњи извештај рада за школску 2024/25. годину</vt:lpstr>
    </vt:vector>
  </TitlesOfParts>
  <Company/>
  <LinksUpToDate>false</LinksUpToDate>
  <CharactersWithSpaces>341604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Годишњи извештај рада за школску 2024/25. годину</dc:title>
  <dc:creator>Srdjan Dimitrijevic</dc:creator>
  <cp:lastModifiedBy>korisnik</cp:lastModifiedBy>
  <cp:revision>2</cp:revision>
  <cp:lastPrinted>2025-09-09T10:45:00Z</cp:lastPrinted>
  <dcterms:created xsi:type="dcterms:W3CDTF">2025-09-23T06:18:00Z</dcterms:created>
  <dcterms:modified xsi:type="dcterms:W3CDTF">2025-09-23T06:18:00Z</dcterms:modified>
</cp:coreProperties>
</file>